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5EF1A" w14:textId="6990DB90" w:rsidR="00153A1B" w:rsidRPr="00153A1B" w:rsidRDefault="002E6A12" w:rsidP="00153A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153A1B" w:rsidRPr="00153A1B" w:rsidSect="002E6A12">
          <w:headerReference w:type="default" r:id="rId8"/>
          <w:pgSz w:w="11900" w:h="16860"/>
          <w:pgMar w:top="1060" w:right="460" w:bottom="280" w:left="8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7544110B" wp14:editId="3CF0079B">
            <wp:extent cx="6705600" cy="9515475"/>
            <wp:effectExtent l="0" t="0" r="0" b="9525"/>
            <wp:docPr id="5813273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273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2737E" w14:textId="77777777" w:rsidR="00153A1B" w:rsidRPr="00153A1B" w:rsidRDefault="00153A1B" w:rsidP="00153A1B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73E56157" w14:textId="77777777" w:rsidR="00153A1B" w:rsidRPr="00153A1B" w:rsidRDefault="00153A1B" w:rsidP="00153A1B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РАЗДЕЛ</w:t>
      </w:r>
      <w:r w:rsidRPr="00153A1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sz w:val="28"/>
        </w:rPr>
        <w:t>1.</w:t>
      </w:r>
      <w:r w:rsidRPr="00153A1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spacing w:val="-2"/>
          <w:sz w:val="28"/>
        </w:rPr>
        <w:t>ЦЕЛЕВОЙ.</w:t>
      </w:r>
    </w:p>
    <w:p w14:paraId="41D44C21" w14:textId="77777777" w:rsidR="00153A1B" w:rsidRPr="00153A1B" w:rsidRDefault="00153A1B" w:rsidP="00153A1B">
      <w:pPr>
        <w:widowControl w:val="0"/>
        <w:autoSpaceDE w:val="0"/>
        <w:autoSpaceDN w:val="0"/>
        <w:spacing w:before="158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     Содержание </w:t>
      </w:r>
      <w:proofErr w:type="gramStart"/>
      <w:r w:rsidRPr="00153A1B">
        <w:rPr>
          <w:rFonts w:ascii="Times New Roman" w:eastAsia="Times New Roman" w:hAnsi="Times New Roman" w:cs="Times New Roman"/>
          <w:sz w:val="28"/>
          <w:szCs w:val="28"/>
        </w:rPr>
        <w:t>воспитания  обучающихся</w:t>
      </w:r>
      <w:proofErr w:type="gramEnd"/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в МБОУ «Краснознаменская школа»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8795BD8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Воспитательная деятельность в Школе планируется и осуществляется в соответствии с</w:t>
      </w:r>
      <w:r w:rsidRPr="00153A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приоритетами государственной политики в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2C51661" w14:textId="77777777" w:rsidR="00153A1B" w:rsidRPr="00153A1B" w:rsidRDefault="00153A1B" w:rsidP="00153A1B">
      <w:pPr>
        <w:widowControl w:val="0"/>
        <w:numPr>
          <w:ilvl w:val="1"/>
          <w:numId w:val="2"/>
        </w:numPr>
        <w:tabs>
          <w:tab w:val="left" w:pos="1542"/>
          <w:tab w:val="left" w:pos="2248"/>
        </w:tabs>
        <w:autoSpaceDE w:val="0"/>
        <w:autoSpaceDN w:val="0"/>
        <w:spacing w:before="5" w:after="0" w:line="355" w:lineRule="auto"/>
        <w:ind w:right="3061" w:hanging="1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  <w:r w:rsidRPr="00153A1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обучающихся. Цель воспитания</w:t>
      </w:r>
      <w:r w:rsidRPr="00153A1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4DF867D2" w14:textId="77777777" w:rsidR="00153A1B" w:rsidRPr="00153A1B" w:rsidRDefault="00153A1B" w:rsidP="00153A1B">
      <w:pPr>
        <w:widowControl w:val="0"/>
        <w:autoSpaceDE w:val="0"/>
        <w:autoSpaceDN w:val="0"/>
        <w:spacing w:before="7" w:after="0" w:line="36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социокультурных, традиционных российских духовно- нравственных ценностей и принятых в российском обществе правил и норм поведения в интересах человека, семьи, общества и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государства;</w:t>
      </w:r>
    </w:p>
    <w:p w14:paraId="4DB3C24C" w14:textId="77777777" w:rsidR="00153A1B" w:rsidRPr="00153A1B" w:rsidRDefault="00153A1B" w:rsidP="00153A1B">
      <w:pPr>
        <w:widowControl w:val="0"/>
        <w:autoSpaceDE w:val="0"/>
        <w:autoSpaceDN w:val="0"/>
        <w:spacing w:before="2" w:after="0" w:line="360" w:lineRule="auto"/>
        <w:ind w:right="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431C3BE" w14:textId="77777777" w:rsidR="00153A1B" w:rsidRPr="00153A1B" w:rsidRDefault="00153A1B" w:rsidP="00153A1B">
      <w:pPr>
        <w:widowControl w:val="0"/>
        <w:autoSpaceDE w:val="0"/>
        <w:autoSpaceDN w:val="0"/>
        <w:spacing w:before="2" w:after="0" w:line="360" w:lineRule="auto"/>
        <w:ind w:right="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53A1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  <w:r w:rsidRPr="00153A1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:</w:t>
      </w:r>
    </w:p>
    <w:p w14:paraId="042EF33E" w14:textId="77777777" w:rsidR="00153A1B" w:rsidRPr="00153A1B" w:rsidRDefault="00153A1B" w:rsidP="00153A1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  <w:sectPr w:rsidR="00153A1B" w:rsidRPr="00153A1B" w:rsidSect="00153A1B">
          <w:footerReference w:type="default" r:id="rId10"/>
          <w:pgSz w:w="11900" w:h="16860"/>
          <w:pgMar w:top="1060" w:right="460" w:bottom="1160" w:left="880" w:header="0" w:footer="970" w:gutter="0"/>
          <w:pgNumType w:start="2"/>
          <w:cols w:space="720"/>
        </w:sectPr>
      </w:pPr>
    </w:p>
    <w:p w14:paraId="1836533D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0" w:lineRule="auto"/>
        <w:ind w:right="3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77240A19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14:paraId="3CA4511A" w14:textId="77777777" w:rsidR="00153A1B" w:rsidRPr="00153A1B" w:rsidRDefault="00153A1B" w:rsidP="00153A1B">
      <w:pPr>
        <w:widowControl w:val="0"/>
        <w:autoSpaceDE w:val="0"/>
        <w:autoSpaceDN w:val="0"/>
        <w:spacing w:before="2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06C81B34" w14:textId="77777777" w:rsidR="00153A1B" w:rsidRPr="00153A1B" w:rsidRDefault="00153A1B" w:rsidP="00153A1B">
      <w:pPr>
        <w:widowControl w:val="0"/>
        <w:autoSpaceDE w:val="0"/>
        <w:autoSpaceDN w:val="0"/>
        <w:spacing w:after="0" w:line="362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14:paraId="45C85BAD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общеобразовательных программ включают:</w:t>
      </w:r>
    </w:p>
    <w:p w14:paraId="3271E81F" w14:textId="77777777" w:rsidR="00153A1B" w:rsidRPr="00153A1B" w:rsidRDefault="00153A1B" w:rsidP="00153A1B">
      <w:pPr>
        <w:widowControl w:val="0"/>
        <w:autoSpaceDE w:val="0"/>
        <w:autoSpaceDN w:val="0"/>
        <w:spacing w:after="0" w:line="362" w:lineRule="auto"/>
        <w:ind w:right="384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осознание ими российской гражданской идентичности; сформированность</w:t>
      </w:r>
      <w:r w:rsidRPr="00153A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инициативы;</w:t>
      </w:r>
    </w:p>
    <w:p w14:paraId="56E2B2CB" w14:textId="77777777" w:rsidR="00153A1B" w:rsidRPr="00153A1B" w:rsidRDefault="00153A1B" w:rsidP="00153A1B">
      <w:pPr>
        <w:widowControl w:val="0"/>
        <w:tabs>
          <w:tab w:val="left" w:pos="3165"/>
          <w:tab w:val="left" w:pos="5074"/>
          <w:tab w:val="left" w:pos="5463"/>
          <w:tab w:val="left" w:pos="7489"/>
          <w:tab w:val="left" w:pos="10022"/>
        </w:tabs>
        <w:autoSpaceDE w:val="0"/>
        <w:autoSpaceDN w:val="0"/>
        <w:spacing w:after="0" w:line="360" w:lineRule="auto"/>
        <w:ind w:right="384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готовность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саморазвитию,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самостоятельности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личностному самоопределению;</w:t>
      </w:r>
    </w:p>
    <w:p w14:paraId="51F2052A" w14:textId="77777777" w:rsidR="00153A1B" w:rsidRPr="00153A1B" w:rsidRDefault="00153A1B" w:rsidP="00153A1B">
      <w:pPr>
        <w:widowControl w:val="0"/>
        <w:tabs>
          <w:tab w:val="left" w:pos="2836"/>
          <w:tab w:val="left" w:pos="4457"/>
          <w:tab w:val="left" w:pos="4920"/>
          <w:tab w:val="left" w:pos="7458"/>
          <w:tab w:val="left" w:pos="9028"/>
        </w:tabs>
        <w:autoSpaceDE w:val="0"/>
        <w:autoSpaceDN w:val="0"/>
        <w:spacing w:after="0" w:line="360" w:lineRule="auto"/>
        <w:ind w:right="385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наличие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мотивации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целенаправленной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значимой деятельности;</w:t>
      </w:r>
    </w:p>
    <w:p w14:paraId="4CBCF9EB" w14:textId="77777777" w:rsidR="00153A1B" w:rsidRPr="00153A1B" w:rsidRDefault="00153A1B" w:rsidP="00153A1B">
      <w:pPr>
        <w:widowControl w:val="0"/>
        <w:tabs>
          <w:tab w:val="left" w:pos="4101"/>
          <w:tab w:val="left" w:pos="5795"/>
          <w:tab w:val="left" w:pos="7106"/>
          <w:tab w:val="left" w:pos="8528"/>
          <w:tab w:val="left" w:pos="9233"/>
        </w:tabs>
        <w:autoSpaceDE w:val="0"/>
        <w:autoSpaceDN w:val="0"/>
        <w:spacing w:after="0" w:line="360" w:lineRule="auto"/>
        <w:ind w:right="382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сформированность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внутренней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позиции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>как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особого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ценностного отношения к себе, окружающим людям и жизни в целом.</w:t>
      </w:r>
    </w:p>
    <w:p w14:paraId="08CC8829" w14:textId="77777777" w:rsidR="00153A1B" w:rsidRPr="00153A1B" w:rsidRDefault="00153A1B" w:rsidP="00153A1B">
      <w:pPr>
        <w:widowControl w:val="0"/>
        <w:tabs>
          <w:tab w:val="left" w:pos="2769"/>
          <w:tab w:val="left" w:pos="4989"/>
          <w:tab w:val="left" w:pos="8239"/>
        </w:tabs>
        <w:autoSpaceDE w:val="0"/>
        <w:autoSpaceDN w:val="0"/>
        <w:spacing w:after="0" w:line="360" w:lineRule="auto"/>
        <w:ind w:right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планируется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 основе аксиологического, антропологического, культурно-исторического, системно-деятельностного,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личностно-ориентированного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подходов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учётом принципов воспитания: гуманистической направленности воспитания, совместной деятельности детей и взрослых, следования нравственному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примеру,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безопасной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жизнедеятельности,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инклюзивности, </w:t>
      </w:r>
      <w:proofErr w:type="spellStart"/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возрастосообразности</w:t>
      </w:r>
      <w:proofErr w:type="spellEnd"/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299053EE" w14:textId="77777777" w:rsidR="00153A1B" w:rsidRPr="00153A1B" w:rsidRDefault="00153A1B" w:rsidP="00153A1B">
      <w:pPr>
        <w:widowControl w:val="0"/>
        <w:numPr>
          <w:ilvl w:val="1"/>
          <w:numId w:val="2"/>
        </w:numPr>
        <w:tabs>
          <w:tab w:val="left" w:pos="2174"/>
        </w:tabs>
        <w:autoSpaceDE w:val="0"/>
        <w:autoSpaceDN w:val="0"/>
        <w:spacing w:after="0" w:line="240" w:lineRule="auto"/>
        <w:ind w:left="2174" w:hanging="64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153A1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воспитания.</w:t>
      </w:r>
    </w:p>
    <w:p w14:paraId="20F08C6F" w14:textId="77777777" w:rsidR="00153A1B" w:rsidRPr="00153A1B" w:rsidRDefault="00153A1B" w:rsidP="00153A1B">
      <w:pPr>
        <w:widowControl w:val="0"/>
        <w:autoSpaceDE w:val="0"/>
        <w:autoSpaceDN w:val="0"/>
        <w:spacing w:before="148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</w:t>
      </w:r>
    </w:p>
    <w:p w14:paraId="47482FED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37637A61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с ФГОС и отражает готовность обучающихся руководствоваться ценностями и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приобретать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первоначальный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основе,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части:</w:t>
      </w:r>
    </w:p>
    <w:p w14:paraId="7E5AA890" w14:textId="77777777" w:rsidR="00153A1B" w:rsidRPr="00153A1B" w:rsidRDefault="00153A1B" w:rsidP="00153A1B">
      <w:pPr>
        <w:widowControl w:val="0"/>
        <w:numPr>
          <w:ilvl w:val="0"/>
          <w:numId w:val="1"/>
        </w:numPr>
        <w:tabs>
          <w:tab w:val="left" w:pos="1671"/>
        </w:tabs>
        <w:autoSpaceDE w:val="0"/>
        <w:autoSpaceDN w:val="0"/>
        <w:spacing w:before="1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Гражданского воспитания</w:t>
      </w:r>
      <w:r w:rsidRPr="00153A1B">
        <w:rPr>
          <w:rFonts w:ascii="Times New Roman" w:eastAsia="Times New Roman" w:hAnsi="Times New Roman" w:cs="Times New Roman"/>
          <w:sz w:val="28"/>
        </w:rPr>
        <w:t>, способствующего формированию российской</w:t>
      </w:r>
      <w:r w:rsidRPr="00153A1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гражданской</w:t>
      </w:r>
      <w:r w:rsidRPr="00153A1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идентичности,</w:t>
      </w:r>
      <w:r w:rsidRPr="00153A1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принадлежности</w:t>
      </w:r>
      <w:r w:rsidRPr="00153A1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к</w:t>
      </w:r>
      <w:r w:rsidRPr="00153A1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общности</w:t>
      </w:r>
      <w:r w:rsidRPr="00153A1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</w:t>
      </w:r>
      <w:r w:rsidRPr="00153A1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к</w:t>
      </w:r>
      <w:r w:rsidRPr="00153A1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правам,</w:t>
      </w:r>
      <w:r w:rsidRPr="00153A1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свободам</w:t>
      </w:r>
      <w:r w:rsidRPr="00153A1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и</w:t>
      </w:r>
      <w:r w:rsidRPr="00153A1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обязанностям</w:t>
      </w:r>
      <w:r w:rsidRPr="00153A1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гражданина</w:t>
      </w:r>
      <w:r w:rsidRPr="00153A1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России,</w:t>
      </w:r>
      <w:r w:rsidRPr="00153A1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правовой</w:t>
      </w:r>
      <w:r w:rsidRPr="00153A1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и политической культуры.</w:t>
      </w:r>
    </w:p>
    <w:p w14:paraId="77018788" w14:textId="77777777" w:rsidR="00153A1B" w:rsidRPr="00153A1B" w:rsidRDefault="00153A1B" w:rsidP="00153A1B">
      <w:pPr>
        <w:widowControl w:val="0"/>
        <w:numPr>
          <w:ilvl w:val="0"/>
          <w:numId w:val="1"/>
        </w:numPr>
        <w:tabs>
          <w:tab w:val="left" w:pos="1671"/>
        </w:tabs>
        <w:autoSpaceDE w:val="0"/>
        <w:autoSpaceDN w:val="0"/>
        <w:spacing w:before="2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Патриотического воспитания</w:t>
      </w:r>
      <w:r w:rsidRPr="00153A1B">
        <w:rPr>
          <w:rFonts w:ascii="Times New Roman" w:eastAsia="Times New Roman" w:hAnsi="Times New Roman" w:cs="Times New Roman"/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10B969EA" w14:textId="77777777" w:rsidR="00153A1B" w:rsidRPr="00153A1B" w:rsidRDefault="00153A1B" w:rsidP="00153A1B">
      <w:pPr>
        <w:widowControl w:val="0"/>
        <w:numPr>
          <w:ilvl w:val="0"/>
          <w:numId w:val="1"/>
        </w:numPr>
        <w:tabs>
          <w:tab w:val="left" w:pos="1671"/>
        </w:tabs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 xml:space="preserve">Духовно-нравственного воспитания </w:t>
      </w:r>
      <w:r w:rsidRPr="00153A1B">
        <w:rPr>
          <w:rFonts w:ascii="Times New Roman" w:eastAsia="Times New Roman" w:hAnsi="Times New Roman" w:cs="Times New Roman"/>
          <w:sz w:val="28"/>
        </w:rPr>
        <w:t>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420F313" w14:textId="77777777" w:rsidR="00153A1B" w:rsidRPr="00153A1B" w:rsidRDefault="00153A1B" w:rsidP="00153A1B">
      <w:pPr>
        <w:widowControl w:val="0"/>
        <w:numPr>
          <w:ilvl w:val="0"/>
          <w:numId w:val="1"/>
        </w:numPr>
        <w:tabs>
          <w:tab w:val="left" w:pos="1671"/>
        </w:tabs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Эстетического воспитания</w:t>
      </w:r>
      <w:r w:rsidRPr="00153A1B">
        <w:rPr>
          <w:rFonts w:ascii="Times New Roman" w:eastAsia="Times New Roman" w:hAnsi="Times New Roman" w:cs="Times New Roman"/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 w:rsidRPr="00153A1B">
        <w:rPr>
          <w:rFonts w:ascii="Times New Roman" w:eastAsia="Times New Roman" w:hAnsi="Times New Roman" w:cs="Times New Roman"/>
          <w:spacing w:val="-2"/>
          <w:sz w:val="28"/>
        </w:rPr>
        <w:t>искусства.</w:t>
      </w:r>
    </w:p>
    <w:p w14:paraId="6F19FB2A" w14:textId="77777777" w:rsidR="00153A1B" w:rsidRPr="00153A1B" w:rsidRDefault="00153A1B" w:rsidP="00153A1B">
      <w:pPr>
        <w:widowControl w:val="0"/>
        <w:numPr>
          <w:ilvl w:val="0"/>
          <w:numId w:val="1"/>
        </w:numPr>
        <w:tabs>
          <w:tab w:val="left" w:pos="1671"/>
        </w:tabs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Физического воспитания</w:t>
      </w:r>
      <w:r w:rsidRPr="00153A1B">
        <w:rPr>
          <w:rFonts w:ascii="Times New Roman" w:eastAsia="Times New Roman" w:hAnsi="Times New Roman" w:cs="Times New Roman"/>
          <w:sz w:val="28"/>
        </w:rPr>
        <w:t>, ориентированного на формирование культуры</w:t>
      </w:r>
      <w:r w:rsidRPr="00153A1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здорового</w:t>
      </w:r>
      <w:r w:rsidRPr="00153A1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образа</w:t>
      </w:r>
      <w:r w:rsidRPr="00153A1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жизни</w:t>
      </w:r>
      <w:r w:rsidRPr="00153A1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и</w:t>
      </w:r>
      <w:r w:rsidRPr="00153A1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эмоционального</w:t>
      </w:r>
      <w:r w:rsidRPr="00153A1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благополучия</w:t>
      </w:r>
      <w:r w:rsidRPr="00153A1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-</w:t>
      </w:r>
      <w:r w:rsidRPr="00153A1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52C55D3D" w14:textId="77777777" w:rsidR="00153A1B" w:rsidRPr="00153A1B" w:rsidRDefault="00153A1B" w:rsidP="00153A1B">
      <w:pPr>
        <w:widowControl w:val="0"/>
        <w:numPr>
          <w:ilvl w:val="0"/>
          <w:numId w:val="1"/>
        </w:numPr>
        <w:tabs>
          <w:tab w:val="left" w:pos="1671"/>
        </w:tabs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Трудового</w:t>
      </w:r>
      <w:r w:rsidRPr="00153A1B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sz w:val="28"/>
        </w:rPr>
        <w:t>воспитания</w:t>
      </w:r>
      <w:r w:rsidRPr="00153A1B">
        <w:rPr>
          <w:rFonts w:ascii="Times New Roman" w:eastAsia="Times New Roman" w:hAnsi="Times New Roman" w:cs="Times New Roman"/>
          <w:sz w:val="28"/>
        </w:rPr>
        <w:t>,</w:t>
      </w:r>
      <w:r w:rsidRPr="00153A1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основанного</w:t>
      </w:r>
      <w:r w:rsidRPr="00153A1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на</w:t>
      </w:r>
      <w:r w:rsidRPr="00153A1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воспитании</w:t>
      </w:r>
      <w:r w:rsidRPr="00153A1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уважения</w:t>
      </w:r>
      <w:r w:rsidRPr="00153A1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к</w:t>
      </w:r>
      <w:r w:rsidRPr="00153A1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труду, трудящимся, результатам труда (своего и других людей), ориентации на трудовую</w:t>
      </w:r>
      <w:r w:rsidRPr="00153A1B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деятельность,</w:t>
      </w:r>
      <w:r w:rsidRPr="00153A1B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получение</w:t>
      </w:r>
      <w:r w:rsidRPr="00153A1B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профессии,</w:t>
      </w:r>
      <w:r w:rsidRPr="00153A1B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личностное</w:t>
      </w:r>
      <w:r w:rsidRPr="00153A1B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самовыражение</w:t>
      </w:r>
      <w:r w:rsidRPr="00153A1B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10"/>
          <w:sz w:val="28"/>
        </w:rPr>
        <w:t>в</w:t>
      </w:r>
    </w:p>
    <w:p w14:paraId="7896C50C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4B126009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2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1AFB0AB8" w14:textId="77777777" w:rsidR="00153A1B" w:rsidRPr="00153A1B" w:rsidRDefault="00153A1B" w:rsidP="00153A1B">
      <w:pPr>
        <w:widowControl w:val="0"/>
        <w:numPr>
          <w:ilvl w:val="0"/>
          <w:numId w:val="1"/>
        </w:numPr>
        <w:autoSpaceDE w:val="0"/>
        <w:autoSpaceDN w:val="0"/>
        <w:spacing w:before="75" w:after="0" w:line="362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Экологического воспитания</w:t>
      </w:r>
      <w:r w:rsidRPr="00153A1B">
        <w:rPr>
          <w:rFonts w:ascii="Times New Roman" w:eastAsia="Times New Roman" w:hAnsi="Times New Roman" w:cs="Times New Roman"/>
          <w:sz w:val="28"/>
        </w:rPr>
        <w:t>, способствующего формированию экологической культуры, ответственного, бережного отношения к природе, окружающей</w:t>
      </w:r>
      <w:r w:rsidRPr="00153A1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среде</w:t>
      </w:r>
      <w:r w:rsidRPr="00153A1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на</w:t>
      </w:r>
      <w:r w:rsidRPr="00153A1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основе</w:t>
      </w:r>
      <w:r w:rsidRPr="00153A1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российских</w:t>
      </w:r>
      <w:r w:rsidRPr="00153A1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традиционных</w:t>
      </w:r>
      <w:r w:rsidRPr="00153A1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духовных</w:t>
      </w:r>
      <w:r w:rsidRPr="00153A1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</w:rPr>
        <w:t>ценностей, навыков охраны, защиты, восстановления природы, окружающей среды.</w:t>
      </w:r>
    </w:p>
    <w:p w14:paraId="2BD6F954" w14:textId="77777777" w:rsidR="00153A1B" w:rsidRPr="00153A1B" w:rsidRDefault="00153A1B" w:rsidP="00153A1B">
      <w:pPr>
        <w:widowControl w:val="0"/>
        <w:numPr>
          <w:ilvl w:val="0"/>
          <w:numId w:val="1"/>
        </w:numPr>
        <w:autoSpaceDE w:val="0"/>
        <w:autoSpaceDN w:val="0"/>
        <w:spacing w:before="75" w:after="0" w:line="362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Ценности научного познания</w:t>
      </w:r>
      <w:r w:rsidRPr="00153A1B">
        <w:rPr>
          <w:rFonts w:ascii="Times New Roman" w:eastAsia="Times New Roman" w:hAnsi="Times New Roman" w:cs="Times New Roman"/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7127E61A" w14:textId="77777777" w:rsidR="00153A1B" w:rsidRPr="00153A1B" w:rsidRDefault="00153A1B" w:rsidP="00153A1B">
      <w:pPr>
        <w:widowControl w:val="0"/>
        <w:numPr>
          <w:ilvl w:val="1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left="2247" w:hanging="7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ориентиры</w:t>
      </w:r>
      <w:r w:rsidRPr="00153A1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153A1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воспитания.</w:t>
      </w:r>
    </w:p>
    <w:p w14:paraId="22B36470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14:paraId="5720F33B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261FF068" w14:textId="62083FD8" w:rsidR="00153A1B" w:rsidRPr="00153A1B" w:rsidRDefault="00153A1B" w:rsidP="00153A1B">
      <w:pPr>
        <w:widowControl w:val="0"/>
        <w:numPr>
          <w:ilvl w:val="2"/>
          <w:numId w:val="2"/>
        </w:numPr>
        <w:tabs>
          <w:tab w:val="left" w:pos="2258"/>
        </w:tabs>
        <w:autoSpaceDE w:val="0"/>
        <w:autoSpaceDN w:val="0"/>
        <w:spacing w:before="3" w:after="0" w:line="362" w:lineRule="auto"/>
        <w:ind w:right="381" w:firstLine="70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 ориентиры результатов воспитания на уровне</w:t>
      </w:r>
      <w:r w:rsidR="009F33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начального общего образования.</w:t>
      </w:r>
    </w:p>
    <w:p w14:paraId="325694AF" w14:textId="77777777" w:rsidR="00153A1B" w:rsidRPr="00153A1B" w:rsidRDefault="00153A1B" w:rsidP="00153A1B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153A1B">
        <w:rPr>
          <w:rFonts w:ascii="Times New Roman" w:eastAsia="Times New Roman" w:hAnsi="Times New Roman" w:cs="Times New Roman"/>
          <w:b/>
          <w:spacing w:val="-2"/>
          <w:sz w:val="28"/>
        </w:rPr>
        <w:t>Гражданско-патриотическое</w:t>
      </w:r>
      <w:r w:rsidRPr="00153A1B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spacing w:val="-2"/>
          <w:sz w:val="28"/>
        </w:rPr>
        <w:t>воспитание:</w:t>
      </w:r>
    </w:p>
    <w:p w14:paraId="3E92BB51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знающий и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любящий свою малую родину, свой край, имеющий представление о Родине — России, её территории, расположении;</w:t>
      </w:r>
    </w:p>
    <w:p w14:paraId="1E28DFAE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2119D41B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76EAC4A1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278656DE" w14:textId="77777777" w:rsidR="00153A1B" w:rsidRPr="00153A1B" w:rsidRDefault="00153A1B" w:rsidP="00153A1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имеющий</w:t>
      </w:r>
      <w:r w:rsidRPr="00153A1B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первоначальные</w:t>
      </w:r>
      <w:r w:rsidRPr="00153A1B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153A1B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3A1B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правах</w:t>
      </w:r>
      <w:r w:rsidRPr="00153A1B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ответственности</w:t>
      </w:r>
    </w:p>
    <w:p w14:paraId="67BF3838" w14:textId="77777777" w:rsidR="00153A1B" w:rsidRPr="00153A1B" w:rsidRDefault="00153A1B" w:rsidP="00153A1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2DDCB7AD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человека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обществе,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правах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обязанностях;</w:t>
      </w:r>
    </w:p>
    <w:p w14:paraId="077F40F1" w14:textId="77777777" w:rsidR="00153A1B" w:rsidRPr="00153A1B" w:rsidRDefault="00153A1B" w:rsidP="00153A1B">
      <w:pPr>
        <w:widowControl w:val="0"/>
        <w:autoSpaceDE w:val="0"/>
        <w:autoSpaceDN w:val="0"/>
        <w:spacing w:before="163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37EB0FE7" w14:textId="77777777" w:rsidR="00153A1B" w:rsidRPr="00153A1B" w:rsidRDefault="00153A1B" w:rsidP="00153A1B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Духовно-нравственное</w:t>
      </w:r>
      <w:r w:rsidRPr="00153A1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4FCDED27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уважающий духовно-нравственную культуру своей семьи, своего народа, семейные ценности с учётом национальной, религиозной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принадлежности;</w:t>
      </w:r>
    </w:p>
    <w:p w14:paraId="2A0FE203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3E5E55B2" w14:textId="77777777" w:rsidR="00153A1B" w:rsidRPr="00153A1B" w:rsidRDefault="00153A1B" w:rsidP="00153A1B">
      <w:pPr>
        <w:widowControl w:val="0"/>
        <w:autoSpaceDE w:val="0"/>
        <w:autoSpaceDN w:val="0"/>
        <w:spacing w:before="2"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440A67E1" w14:textId="77777777" w:rsidR="00153A1B" w:rsidRPr="00153A1B" w:rsidRDefault="00153A1B" w:rsidP="00153A1B">
      <w:pPr>
        <w:widowControl w:val="0"/>
        <w:autoSpaceDE w:val="0"/>
        <w:autoSpaceDN w:val="0"/>
        <w:spacing w:after="0" w:line="362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умеющий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153A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поступки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53A1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153A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нравственным нормам, осознающий ответственность за свои поступки;</w:t>
      </w:r>
    </w:p>
    <w:p w14:paraId="5E3FF0E3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56091F9C" w14:textId="77777777" w:rsidR="00153A1B" w:rsidRPr="00153A1B" w:rsidRDefault="00153A1B" w:rsidP="00153A1B">
      <w:pPr>
        <w:widowControl w:val="0"/>
        <w:autoSpaceDE w:val="0"/>
        <w:autoSpaceDN w:val="0"/>
        <w:spacing w:after="0" w:line="362" w:lineRule="auto"/>
        <w:ind w:right="3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370E9A22" w14:textId="77777777" w:rsidR="00153A1B" w:rsidRPr="00153A1B" w:rsidRDefault="00153A1B" w:rsidP="00153A1B">
      <w:pPr>
        <w:widowControl w:val="0"/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Эстетическое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463BEADC" w14:textId="77777777" w:rsidR="00153A1B" w:rsidRPr="00153A1B" w:rsidRDefault="00153A1B" w:rsidP="00153A1B">
      <w:pPr>
        <w:widowControl w:val="0"/>
        <w:autoSpaceDE w:val="0"/>
        <w:autoSpaceDN w:val="0"/>
        <w:spacing w:before="14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чувствовать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прекрасное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быту,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природе, искусстве, творчестве людей;</w:t>
      </w:r>
    </w:p>
    <w:p w14:paraId="03ADD1F7" w14:textId="77777777" w:rsidR="00153A1B" w:rsidRPr="00153A1B" w:rsidRDefault="00153A1B" w:rsidP="00153A1B">
      <w:pPr>
        <w:widowControl w:val="0"/>
        <w:tabs>
          <w:tab w:val="left" w:pos="3452"/>
          <w:tab w:val="left" w:pos="4627"/>
          <w:tab w:val="left" w:pos="5017"/>
          <w:tab w:val="left" w:pos="6394"/>
          <w:tab w:val="left" w:pos="6771"/>
          <w:tab w:val="left" w:pos="8754"/>
          <w:tab w:val="left" w:pos="9153"/>
        </w:tabs>
        <w:autoSpaceDE w:val="0"/>
        <w:autoSpaceDN w:val="0"/>
        <w:spacing w:before="2" w:after="0" w:line="360" w:lineRule="auto"/>
        <w:ind w:right="377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проявляющий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интерес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уважение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отечественной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мировой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художественной культуре;</w:t>
      </w:r>
    </w:p>
    <w:p w14:paraId="3E5CB49E" w14:textId="77777777" w:rsidR="00153A1B" w:rsidRPr="00153A1B" w:rsidRDefault="00153A1B" w:rsidP="00153A1B">
      <w:pPr>
        <w:widowControl w:val="0"/>
        <w:tabs>
          <w:tab w:val="left" w:pos="5037"/>
          <w:tab w:val="left" w:pos="5509"/>
          <w:tab w:val="left" w:pos="7823"/>
          <w:tab w:val="left" w:pos="8290"/>
          <w:tab w:val="left" w:pos="9480"/>
        </w:tabs>
        <w:autoSpaceDE w:val="0"/>
        <w:autoSpaceDN w:val="0"/>
        <w:spacing w:after="0" w:line="360" w:lineRule="auto"/>
        <w:ind w:right="389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стремление 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самовыражению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разных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видах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художественной деятельности, искусстве.</w:t>
      </w:r>
    </w:p>
    <w:p w14:paraId="0589DA9B" w14:textId="77777777" w:rsidR="00153A1B" w:rsidRPr="00153A1B" w:rsidRDefault="00153A1B" w:rsidP="00153A1B">
      <w:pPr>
        <w:widowControl w:val="0"/>
        <w:autoSpaceDE w:val="0"/>
        <w:autoSpaceDN w:val="0"/>
        <w:spacing w:before="5"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</w:t>
      </w:r>
      <w:r w:rsidRPr="00153A1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воспитание,</w:t>
      </w:r>
      <w:r w:rsidRPr="00153A1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</w:t>
      </w:r>
      <w:r w:rsidRPr="00153A1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</w:t>
      </w:r>
      <w:r w:rsidRPr="00153A1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здоровья</w:t>
      </w:r>
      <w:r w:rsidRPr="00153A1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и эмоционального благополучия:</w:t>
      </w:r>
    </w:p>
    <w:p w14:paraId="1494318C" w14:textId="77777777" w:rsidR="00153A1B" w:rsidRPr="00153A1B" w:rsidRDefault="00153A1B" w:rsidP="00153A1B">
      <w:pPr>
        <w:widowControl w:val="0"/>
        <w:tabs>
          <w:tab w:val="left" w:pos="2822"/>
          <w:tab w:val="left" w:pos="4673"/>
          <w:tab w:val="left" w:pos="5089"/>
          <w:tab w:val="left" w:pos="6938"/>
          <w:tab w:val="left" w:pos="8430"/>
        </w:tabs>
        <w:autoSpaceDE w:val="0"/>
        <w:autoSpaceDN w:val="0"/>
        <w:spacing w:after="0" w:line="360" w:lineRule="auto"/>
        <w:ind w:right="380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Бережно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относящийся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физическому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здоровью,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соблюдающий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153A1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153A1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153A1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153A1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53A1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153A1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153A1B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153A1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образа</w:t>
      </w:r>
    </w:p>
    <w:p w14:paraId="143D750B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14BFEEC8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жизни,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среде;</w:t>
      </w:r>
    </w:p>
    <w:p w14:paraId="22382295" w14:textId="77777777" w:rsidR="00153A1B" w:rsidRPr="00153A1B" w:rsidRDefault="00153A1B" w:rsidP="00153A1B">
      <w:pPr>
        <w:widowControl w:val="0"/>
        <w:autoSpaceDE w:val="0"/>
        <w:autoSpaceDN w:val="0"/>
        <w:spacing w:before="163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5E93833F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ориентированный на физическое развитие с учётом возможностей здоровья, занятия физкультурой и спортом;</w:t>
      </w:r>
    </w:p>
    <w:p w14:paraId="5C1EEEE9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и принимающий свою половую принадлежность, соответствующие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психофизические</w:t>
      </w:r>
      <w:r w:rsidRPr="00153A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поведенческие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учётом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возраста.</w:t>
      </w:r>
    </w:p>
    <w:p w14:paraId="29C0577C" w14:textId="77777777" w:rsidR="00153A1B" w:rsidRPr="00153A1B" w:rsidRDefault="00153A1B" w:rsidP="00153A1B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Трудовое</w:t>
      </w:r>
      <w:r w:rsidRPr="00153A1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52E8E6AB" w14:textId="77777777" w:rsidR="00153A1B" w:rsidRPr="00153A1B" w:rsidRDefault="00153A1B" w:rsidP="00153A1B">
      <w:pPr>
        <w:widowControl w:val="0"/>
        <w:autoSpaceDE w:val="0"/>
        <w:autoSpaceDN w:val="0"/>
        <w:spacing w:before="158" w:after="0" w:line="36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ценность труда в жизни человека, семьи, общества; проявляющий</w:t>
      </w:r>
      <w:r w:rsidRPr="00153A1B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153A1B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Pr="00153A1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153A1B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153A1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Pr="00153A1B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153A1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</w:p>
    <w:p w14:paraId="4BE617EB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5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результатам труда, ответственное потребление; проявляющий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разным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профессиям;</w:t>
      </w:r>
    </w:p>
    <w:p w14:paraId="55307E7E" w14:textId="77777777" w:rsidR="00153A1B" w:rsidRPr="00153A1B" w:rsidRDefault="00153A1B" w:rsidP="00153A1B">
      <w:pPr>
        <w:widowControl w:val="0"/>
        <w:tabs>
          <w:tab w:val="left" w:pos="5142"/>
          <w:tab w:val="left" w:pos="8023"/>
          <w:tab w:val="left" w:pos="9321"/>
        </w:tabs>
        <w:autoSpaceDE w:val="0"/>
        <w:autoSpaceDN w:val="0"/>
        <w:spacing w:after="0" w:line="360" w:lineRule="auto"/>
        <w:ind w:right="496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участвующий в различных видах доступного по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возрасту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труда,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трудовой деятельности.</w:t>
      </w:r>
    </w:p>
    <w:p w14:paraId="407185BC" w14:textId="77777777" w:rsidR="00153A1B" w:rsidRPr="00153A1B" w:rsidRDefault="00153A1B" w:rsidP="00153A1B">
      <w:pPr>
        <w:widowControl w:val="0"/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Экологическое</w:t>
      </w:r>
      <w:r w:rsidRPr="00153A1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5E244E98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r w:rsidRPr="00153A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 w:rsidRPr="00153A1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Pr="00153A1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зависимость</w:t>
      </w:r>
      <w:r w:rsidRPr="00153A1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53A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153A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53A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природы, влияние людей на природу, окружающую среду;</w:t>
      </w:r>
    </w:p>
    <w:p w14:paraId="31E7FA22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любовь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неприятие действий, приносящих вред природе, особенно живым существам;</w:t>
      </w:r>
    </w:p>
    <w:p w14:paraId="2B73A6D2" w14:textId="77777777" w:rsidR="00153A1B" w:rsidRPr="00153A1B" w:rsidRDefault="00153A1B" w:rsidP="00153A1B">
      <w:pPr>
        <w:widowControl w:val="0"/>
        <w:tabs>
          <w:tab w:val="left" w:pos="3429"/>
          <w:tab w:val="left" w:pos="5015"/>
          <w:tab w:val="left" w:pos="5418"/>
          <w:tab w:val="left" w:pos="6358"/>
          <w:tab w:val="left" w:pos="8225"/>
        </w:tabs>
        <w:autoSpaceDE w:val="0"/>
        <w:autoSpaceDN w:val="0"/>
        <w:spacing w:after="0" w:line="360" w:lineRule="auto"/>
        <w:ind w:right="384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выражающий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готовность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>своей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придерживаться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экологических норм.</w:t>
      </w:r>
    </w:p>
    <w:p w14:paraId="0ED3902C" w14:textId="77777777" w:rsidR="00153A1B" w:rsidRPr="00153A1B" w:rsidRDefault="00153A1B" w:rsidP="00153A1B">
      <w:pPr>
        <w:widowControl w:val="0"/>
        <w:autoSpaceDE w:val="0"/>
        <w:autoSpaceDN w:val="0"/>
        <w:spacing w:before="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Ценности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научного</w:t>
      </w:r>
      <w:r w:rsidRPr="00153A1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познания:</w:t>
      </w:r>
    </w:p>
    <w:p w14:paraId="654E9F34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науке;</w:t>
      </w:r>
    </w:p>
    <w:p w14:paraId="143E8913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3E1D690E" w14:textId="77777777" w:rsidR="00153A1B" w:rsidRPr="00153A1B" w:rsidRDefault="00153A1B" w:rsidP="00153A1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3A1B">
        <w:rPr>
          <w:rFonts w:ascii="Times New Roman" w:eastAsia="Times New Roman" w:hAnsi="Times New Roman" w:cs="Times New Roman"/>
          <w:sz w:val="28"/>
          <w:szCs w:val="28"/>
        </w:rPr>
        <w:t>имеющий</w:t>
      </w:r>
      <w:r w:rsidRPr="00153A1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первоначальные</w:t>
      </w:r>
      <w:proofErr w:type="gramEnd"/>
      <w:r w:rsidRPr="00153A1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153A1B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наблюдений,</w:t>
      </w:r>
      <w:r w:rsidRPr="00153A1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систематизации</w:t>
      </w:r>
      <w:r w:rsidRPr="00153A1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</w:p>
    <w:p w14:paraId="09541F0C" w14:textId="77777777" w:rsidR="00153A1B" w:rsidRPr="00153A1B" w:rsidRDefault="00153A1B" w:rsidP="00153A1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7B37C47B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осмысления</w:t>
      </w:r>
      <w:r w:rsidRPr="00153A1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естественнонаучной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гуманитарной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областях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знания</w:t>
      </w:r>
      <w:r w:rsidRPr="00153A1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</w:t>
      </w:r>
    </w:p>
    <w:p w14:paraId="25799A92" w14:textId="77777777" w:rsidR="00153A1B" w:rsidRPr="00153A1B" w:rsidRDefault="00153A1B" w:rsidP="00153A1B">
      <w:pPr>
        <w:widowControl w:val="0"/>
        <w:numPr>
          <w:ilvl w:val="2"/>
          <w:numId w:val="2"/>
        </w:numPr>
        <w:tabs>
          <w:tab w:val="left" w:pos="2258"/>
        </w:tabs>
        <w:autoSpaceDE w:val="0"/>
        <w:autoSpaceDN w:val="0"/>
        <w:spacing w:before="168" w:after="0" w:line="360" w:lineRule="auto"/>
        <w:ind w:right="381" w:firstLine="70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452B9E7E" w14:textId="77777777" w:rsidR="00153A1B" w:rsidRPr="00153A1B" w:rsidRDefault="00153A1B" w:rsidP="00153A1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Гражданское</w:t>
      </w:r>
      <w:r w:rsidRPr="00153A1B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spacing w:val="-2"/>
          <w:sz w:val="28"/>
        </w:rPr>
        <w:t>воспитание:</w:t>
      </w:r>
    </w:p>
    <w:p w14:paraId="356C1E3E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0FD0FB88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5F4E3D10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проявляющий уважение к государственным символам России,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праздникам;</w:t>
      </w:r>
    </w:p>
    <w:p w14:paraId="5789728A" w14:textId="77777777" w:rsidR="00153A1B" w:rsidRPr="00153A1B" w:rsidRDefault="00153A1B" w:rsidP="00153A1B">
      <w:pPr>
        <w:widowControl w:val="0"/>
        <w:autoSpaceDE w:val="0"/>
        <w:autoSpaceDN w:val="0"/>
        <w:spacing w:before="2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4EFC0F45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36E29C90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2E9D19A1" w14:textId="77777777" w:rsidR="00153A1B" w:rsidRPr="00153A1B" w:rsidRDefault="00153A1B" w:rsidP="00153A1B">
      <w:pPr>
        <w:widowControl w:val="0"/>
        <w:autoSpaceDE w:val="0"/>
        <w:autoSpaceDN w:val="0"/>
        <w:spacing w:before="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Патриотическое</w:t>
      </w:r>
      <w:r w:rsidRPr="00153A1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5BECFCBE" w14:textId="77777777" w:rsidR="00153A1B" w:rsidRPr="00153A1B" w:rsidRDefault="00153A1B" w:rsidP="00153A1B">
      <w:pPr>
        <w:widowControl w:val="0"/>
        <w:autoSpaceDE w:val="0"/>
        <w:autoSpaceDN w:val="0"/>
        <w:spacing w:before="158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14:paraId="2DA8FB43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46BC04F1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361675F5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16B7FAC5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2B1C04F9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принимающий участие в мероприятиях патриотической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направленности.</w:t>
      </w:r>
    </w:p>
    <w:p w14:paraId="6CF7A124" w14:textId="77777777" w:rsidR="00153A1B" w:rsidRPr="00153A1B" w:rsidRDefault="00153A1B" w:rsidP="00153A1B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Духовно-нравственное</w:t>
      </w:r>
      <w:r w:rsidRPr="00153A1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72EDD65D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знающий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уважающий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культуру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2945AA65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поступков;</w:t>
      </w:r>
    </w:p>
    <w:p w14:paraId="70A69ADD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428FF6A3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27F5A9DA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1681D37C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общества.</w:t>
      </w:r>
    </w:p>
    <w:p w14:paraId="0D9AF3DF" w14:textId="77777777" w:rsidR="00153A1B" w:rsidRPr="00153A1B" w:rsidRDefault="00153A1B" w:rsidP="00153A1B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Эстетическое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0C8A71DB" w14:textId="77777777" w:rsidR="00153A1B" w:rsidRPr="00153A1B" w:rsidRDefault="00153A1B" w:rsidP="00153A1B">
      <w:pPr>
        <w:widowControl w:val="0"/>
        <w:autoSpaceDE w:val="0"/>
        <w:autoSpaceDN w:val="0"/>
        <w:spacing w:before="155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363E88BF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1810C4FB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проявляющий эмоционально-чувственную восприимчивость к разным видам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творчеству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153A1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153A1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понимание их влияния на поведение людей;</w:t>
      </w:r>
    </w:p>
    <w:p w14:paraId="5661907F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153A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153A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коммуникации и самовыражения в современном обществе, значение нравственных норм, ценностей, традиций в искусстве;</w:t>
      </w:r>
    </w:p>
    <w:p w14:paraId="77F144A1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14:paraId="7DE2D549" w14:textId="77777777" w:rsidR="00153A1B" w:rsidRPr="00153A1B" w:rsidRDefault="00153A1B" w:rsidP="00153A1B">
      <w:pPr>
        <w:widowControl w:val="0"/>
        <w:autoSpaceDE w:val="0"/>
        <w:autoSpaceDN w:val="0"/>
        <w:spacing w:before="4" w:after="0" w:line="362" w:lineRule="auto"/>
        <w:ind w:right="38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021D5B0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3B3967EB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24547672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750B640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умеющий осознавать физическое и эмоциональное состояние (свое и других людей), стремящийся управлять собственным эмоциональным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состоянием;</w:t>
      </w:r>
    </w:p>
    <w:p w14:paraId="4E6C8FFD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35DCB57A" w14:textId="77777777" w:rsidR="00153A1B" w:rsidRPr="00153A1B" w:rsidRDefault="00153A1B" w:rsidP="00153A1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Трудовое</w:t>
      </w:r>
      <w:r w:rsidRPr="00153A1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6F2AD79E" w14:textId="77777777" w:rsidR="00153A1B" w:rsidRPr="00153A1B" w:rsidRDefault="00153A1B" w:rsidP="00153A1B">
      <w:pPr>
        <w:widowControl w:val="0"/>
        <w:autoSpaceDE w:val="0"/>
        <w:autoSpaceDN w:val="0"/>
        <w:spacing w:before="151" w:after="0" w:line="362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уважающий труд, результаты своего труда, труда других людей; проявляющий</w:t>
      </w:r>
      <w:r w:rsidRPr="00153A1B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153A1B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практическому</w:t>
      </w:r>
      <w:r w:rsidRPr="00153A1B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153A1B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профессий</w:t>
      </w:r>
      <w:r w:rsidRPr="00153A1B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труда</w:t>
      </w:r>
    </w:p>
    <w:p w14:paraId="599EC17B" w14:textId="77777777" w:rsidR="00153A1B" w:rsidRPr="00153A1B" w:rsidRDefault="00153A1B" w:rsidP="00153A1B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r w:rsidRPr="00153A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рода,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знаний;</w:t>
      </w:r>
    </w:p>
    <w:p w14:paraId="3A7179E7" w14:textId="77777777" w:rsidR="00153A1B" w:rsidRPr="00153A1B" w:rsidRDefault="00153A1B" w:rsidP="00153A1B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2E5E742D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сознающий</w:t>
      </w:r>
      <w:r w:rsidRPr="00153A1B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важность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трудолюбия,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53A1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накопления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навыков трудовой деятельности на протяжении жизни для успешной профессиональной самореализации в российском обществе;</w:t>
      </w:r>
    </w:p>
    <w:p w14:paraId="789BB358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083C1E60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0565EF78" w14:textId="77777777" w:rsidR="00153A1B" w:rsidRPr="00153A1B" w:rsidRDefault="00153A1B" w:rsidP="00153A1B">
      <w:pPr>
        <w:widowControl w:val="0"/>
        <w:autoSpaceDE w:val="0"/>
        <w:autoSpaceDN w:val="0"/>
        <w:spacing w:before="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Экологическое</w:t>
      </w:r>
      <w:r w:rsidRPr="00153A1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32A0709D" w14:textId="77777777" w:rsidR="00153A1B" w:rsidRPr="00153A1B" w:rsidRDefault="00153A1B" w:rsidP="00153A1B">
      <w:pPr>
        <w:widowControl w:val="0"/>
        <w:autoSpaceDE w:val="0"/>
        <w:autoSpaceDN w:val="0"/>
        <w:spacing w:before="155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500CFC58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1D39967C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153A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неприятие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приносящих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вред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природе; ориентированный</w:t>
      </w:r>
      <w:r w:rsidRPr="00153A1B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153A1B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153A1B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естественных</w:t>
      </w:r>
      <w:r w:rsidRPr="00153A1B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социальных</w:t>
      </w:r>
    </w:p>
    <w:p w14:paraId="454ED6B5" w14:textId="77777777" w:rsidR="00153A1B" w:rsidRPr="00153A1B" w:rsidRDefault="00153A1B" w:rsidP="00153A1B">
      <w:pPr>
        <w:widowControl w:val="0"/>
        <w:autoSpaceDE w:val="0"/>
        <w:autoSpaceDN w:val="0"/>
        <w:spacing w:after="0" w:line="362" w:lineRule="auto"/>
        <w:ind w:right="3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7C8FB86A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14:paraId="30A2B278" w14:textId="77777777" w:rsidR="00153A1B" w:rsidRPr="00153A1B" w:rsidRDefault="00153A1B" w:rsidP="00153A1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Ценности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научного</w:t>
      </w:r>
      <w:r w:rsidRPr="00153A1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познания:</w:t>
      </w:r>
    </w:p>
    <w:p w14:paraId="6CA57816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22FCE3AC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5AB704BD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3A3DBCE6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6D848F28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демонстрирующий навыки наблюдений, накопления фактов, осмысления</w:t>
      </w:r>
      <w:r w:rsidRPr="00153A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153A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естественно-научной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гуманитарной</w:t>
      </w:r>
      <w:r w:rsidRPr="00153A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областях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познания, исследовательской деятельности.</w:t>
      </w:r>
    </w:p>
    <w:p w14:paraId="1174D5F0" w14:textId="77777777" w:rsidR="00153A1B" w:rsidRPr="00153A1B" w:rsidRDefault="00153A1B" w:rsidP="00153A1B">
      <w:pPr>
        <w:widowControl w:val="0"/>
        <w:numPr>
          <w:ilvl w:val="2"/>
          <w:numId w:val="2"/>
        </w:numPr>
        <w:tabs>
          <w:tab w:val="left" w:pos="2258"/>
        </w:tabs>
        <w:autoSpaceDE w:val="0"/>
        <w:autoSpaceDN w:val="0"/>
        <w:spacing w:before="6" w:after="0" w:line="360" w:lineRule="auto"/>
        <w:ind w:right="381" w:firstLine="70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14:paraId="4A401AF3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53A1B">
        <w:rPr>
          <w:rFonts w:ascii="Times New Roman" w:eastAsia="Times New Roman" w:hAnsi="Times New Roman" w:cs="Times New Roman"/>
          <w:b/>
          <w:sz w:val="28"/>
        </w:rPr>
        <w:t>Гражданское</w:t>
      </w:r>
      <w:r w:rsidRPr="00153A1B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spacing w:val="-2"/>
          <w:sz w:val="28"/>
        </w:rPr>
        <w:t>воспитание:</w:t>
      </w:r>
    </w:p>
    <w:p w14:paraId="1856B00D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50AC990C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08782F4A" w14:textId="77777777" w:rsidR="00153A1B" w:rsidRPr="00153A1B" w:rsidRDefault="00153A1B" w:rsidP="00153A1B">
      <w:pPr>
        <w:widowControl w:val="0"/>
        <w:tabs>
          <w:tab w:val="left" w:pos="3685"/>
          <w:tab w:val="left" w:pos="5467"/>
          <w:tab w:val="left" w:pos="6074"/>
          <w:tab w:val="left" w:pos="7392"/>
          <w:tab w:val="left" w:pos="8854"/>
        </w:tabs>
        <w:autoSpaceDE w:val="0"/>
        <w:autoSpaceDN w:val="0"/>
        <w:spacing w:after="0" w:line="360" w:lineRule="auto"/>
        <w:ind w:right="384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проявляющий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готовность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защите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Родины,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способный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аргументированно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отстаивать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суверенитет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достоинство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 Российского государства, сохранять и защищать историческую правду; ориентированный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гражданское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уважения закона и правопорядка, прав и свобод сограждан;</w:t>
      </w:r>
    </w:p>
    <w:p w14:paraId="05BAD9C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деятельности;</w:t>
      </w:r>
    </w:p>
    <w:p w14:paraId="6C40EA4D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14:paraId="11696B5C" w14:textId="77777777" w:rsidR="00153A1B" w:rsidRPr="00153A1B" w:rsidRDefault="00153A1B" w:rsidP="00153A1B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Патриотическое</w:t>
      </w:r>
      <w:r w:rsidRPr="00153A1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144864BE" w14:textId="77777777" w:rsidR="00153A1B" w:rsidRPr="00153A1B" w:rsidRDefault="00153A1B" w:rsidP="00153A1B">
      <w:pPr>
        <w:widowControl w:val="0"/>
        <w:autoSpaceDE w:val="0"/>
        <w:autoSpaceDN w:val="0"/>
        <w:spacing w:before="156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384D88F8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118C5190" w14:textId="77777777" w:rsidR="00153A1B" w:rsidRPr="00153A1B" w:rsidRDefault="00153A1B" w:rsidP="00153A1B">
      <w:pPr>
        <w:widowControl w:val="0"/>
        <w:tabs>
          <w:tab w:val="left" w:pos="2605"/>
          <w:tab w:val="left" w:pos="2764"/>
          <w:tab w:val="left" w:pos="4008"/>
          <w:tab w:val="left" w:pos="4346"/>
          <w:tab w:val="left" w:pos="5018"/>
          <w:tab w:val="left" w:pos="5402"/>
          <w:tab w:val="left" w:pos="5979"/>
          <w:tab w:val="left" w:pos="6464"/>
          <w:tab w:val="left" w:pos="7555"/>
          <w:tab w:val="left" w:pos="7667"/>
          <w:tab w:val="left" w:pos="7948"/>
          <w:tab w:val="left" w:pos="8815"/>
          <w:tab w:val="left" w:pos="10014"/>
        </w:tabs>
        <w:autoSpaceDE w:val="0"/>
        <w:autoSpaceDN w:val="0"/>
        <w:spacing w:before="75" w:after="0" w:line="360" w:lineRule="auto"/>
        <w:ind w:right="390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сознающий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причастность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многонациональному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народу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Российскому Отечеству, российскую культурную идентичность;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проявляющий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деятельное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ценностное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отношение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историческому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культурному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наследию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своего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других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народов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России,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традициям,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праздникам, памятникам народов, проживающих в родной стране - России;</w:t>
      </w:r>
    </w:p>
    <w:p w14:paraId="4F21AF05" w14:textId="77777777" w:rsidR="00153A1B" w:rsidRPr="00153A1B" w:rsidRDefault="00153A1B" w:rsidP="00153A1B">
      <w:pPr>
        <w:widowControl w:val="0"/>
        <w:autoSpaceDE w:val="0"/>
        <w:autoSpaceDN w:val="0"/>
        <w:spacing w:before="2"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5A442503" w14:textId="77777777" w:rsidR="00153A1B" w:rsidRPr="00153A1B" w:rsidRDefault="00153A1B" w:rsidP="00153A1B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Духовно-нравственное</w:t>
      </w:r>
      <w:r w:rsidRPr="00153A1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034CC7E6" w14:textId="77777777" w:rsidR="00153A1B" w:rsidRPr="00153A1B" w:rsidRDefault="00153A1B" w:rsidP="00153A1B">
      <w:pPr>
        <w:widowControl w:val="0"/>
        <w:autoSpaceDE w:val="0"/>
        <w:autoSpaceDN w:val="0"/>
        <w:spacing w:before="158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14:paraId="339D73EF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3A75663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</w:t>
      </w:r>
      <w:r w:rsidRPr="00153A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религиозным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чувствам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соблюдения</w:t>
      </w:r>
      <w:r w:rsidRPr="00153A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конституционных прав и свобод всех граждан;</w:t>
      </w:r>
    </w:p>
    <w:p w14:paraId="44DEA338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 и деятельно выражающий ценность межнационального, межрелигиозного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2C287C61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28385155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1394F748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54DF50FC" w14:textId="77777777" w:rsidR="00153A1B" w:rsidRPr="00153A1B" w:rsidRDefault="00153A1B" w:rsidP="00153A1B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Эстетическое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1632A67F" w14:textId="77777777" w:rsidR="00153A1B" w:rsidRPr="00153A1B" w:rsidRDefault="00153A1B" w:rsidP="00153A1B">
      <w:pPr>
        <w:widowControl w:val="0"/>
        <w:autoSpaceDE w:val="0"/>
        <w:autoSpaceDN w:val="0"/>
        <w:spacing w:before="158" w:after="0" w:line="360" w:lineRule="auto"/>
        <w:ind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302A0C89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582FB8AA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39CC23E1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67894B93" w14:textId="77777777" w:rsidR="00153A1B" w:rsidRPr="00153A1B" w:rsidRDefault="00153A1B" w:rsidP="00153A1B">
      <w:pPr>
        <w:widowControl w:val="0"/>
        <w:autoSpaceDE w:val="0"/>
        <w:autoSpaceDN w:val="0"/>
        <w:spacing w:before="3" w:after="0" w:line="362" w:lineRule="auto"/>
        <w:ind w:right="38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1925224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40A058B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6277CE9A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установку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здоровый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293DC24A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проявляющий сознательное и обоснованное неприятие вредных </w:t>
      </w:r>
      <w:proofErr w:type="gramStart"/>
      <w:r w:rsidRPr="00153A1B">
        <w:rPr>
          <w:rFonts w:ascii="Times New Roman" w:eastAsia="Times New Roman" w:hAnsi="Times New Roman" w:cs="Times New Roman"/>
          <w:sz w:val="28"/>
          <w:szCs w:val="28"/>
        </w:rPr>
        <w:t>привычек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153A1B">
        <w:rPr>
          <w:rFonts w:ascii="Times New Roman" w:eastAsia="Times New Roman" w:hAnsi="Times New Roman" w:cs="Times New Roman"/>
          <w:sz w:val="28"/>
          <w:szCs w:val="28"/>
        </w:rPr>
        <w:t>курения,</w:t>
      </w:r>
      <w:r w:rsidRPr="00153A1B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употребления</w:t>
      </w:r>
      <w:r w:rsidRPr="00153A1B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алкоголя,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наркотиков,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любых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>форм</w:t>
      </w:r>
    </w:p>
    <w:p w14:paraId="41534A47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335564E1" w14:textId="77777777" w:rsidR="00153A1B" w:rsidRPr="00153A1B" w:rsidRDefault="00153A1B" w:rsidP="00153A1B">
      <w:pPr>
        <w:widowControl w:val="0"/>
        <w:autoSpaceDE w:val="0"/>
        <w:autoSpaceDN w:val="0"/>
        <w:spacing w:before="75" w:after="0" w:line="36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зависимостей),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деструктивного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 w:rsidRPr="00153A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Pr="00153A1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понимание их вреда для физического и психического здоровья;</w:t>
      </w:r>
    </w:p>
    <w:p w14:paraId="6E0BD278" w14:textId="77777777" w:rsidR="00153A1B" w:rsidRPr="00153A1B" w:rsidRDefault="00153A1B" w:rsidP="00153A1B">
      <w:pPr>
        <w:widowControl w:val="0"/>
        <w:tabs>
          <w:tab w:val="left" w:pos="2697"/>
          <w:tab w:val="left" w:pos="4437"/>
          <w:tab w:val="left" w:pos="6524"/>
          <w:tab w:val="left" w:pos="6896"/>
          <w:tab w:val="left" w:pos="8529"/>
          <w:tab w:val="left" w:pos="10032"/>
        </w:tabs>
        <w:autoSpaceDE w:val="0"/>
        <w:autoSpaceDN w:val="0"/>
        <w:spacing w:after="0" w:line="360" w:lineRule="auto"/>
        <w:ind w:right="388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демонстрирующий навыки</w:t>
      </w:r>
      <w:r w:rsidRPr="00153A1B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Pr="00153A1B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153A1B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r w:rsidRPr="00153A1B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развивающий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способности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адаптироваться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стрессовым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ситуациям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</w:r>
      <w:r w:rsidRPr="00153A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общении,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коллективах,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меняющимся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 w:rsidRPr="00153A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(социальным, информационным, природным).</w:t>
      </w:r>
    </w:p>
    <w:p w14:paraId="5696316A" w14:textId="77777777" w:rsidR="00153A1B" w:rsidRPr="00153A1B" w:rsidRDefault="00153A1B" w:rsidP="00153A1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Трудовое</w:t>
      </w:r>
      <w:r w:rsidRPr="00153A1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5AF29808" w14:textId="77777777" w:rsidR="00153A1B" w:rsidRPr="00153A1B" w:rsidRDefault="00153A1B" w:rsidP="00153A1B">
      <w:pPr>
        <w:widowControl w:val="0"/>
        <w:autoSpaceDE w:val="0"/>
        <w:autoSpaceDN w:val="0"/>
        <w:spacing w:before="158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27BF53A8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14:paraId="71F92B52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участвующий в социально значимой трудовой деятельности разного вида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местности,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числе оплачиваемом труде в каникулярные периоды, с учетом соблюдения законодательства Российской Федерации;</w:t>
      </w:r>
    </w:p>
    <w:p w14:paraId="7EFFDA1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385E23AF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0E8BB22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203DC015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153A1B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7BFEB786" w14:textId="77777777" w:rsidR="00153A1B" w:rsidRPr="00153A1B" w:rsidRDefault="00153A1B" w:rsidP="00153A1B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Экологическое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14:paraId="75D37DF9" w14:textId="77777777" w:rsidR="00153A1B" w:rsidRPr="00153A1B" w:rsidRDefault="00153A1B" w:rsidP="00153A1B">
      <w:pPr>
        <w:widowControl w:val="0"/>
        <w:autoSpaceDE w:val="0"/>
        <w:autoSpaceDN w:val="0"/>
        <w:spacing w:before="158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демонстрирующий в поведении сформированность экологической культуры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влияния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социально-экономических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процессов на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природу,</w:t>
      </w:r>
      <w:r w:rsidRPr="00153A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53A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53A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3A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глобальном</w:t>
      </w:r>
      <w:r w:rsidRPr="00153A1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уровне,</w:t>
      </w:r>
      <w:r w:rsidRPr="00153A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53A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действия в природной среде;</w:t>
      </w:r>
    </w:p>
    <w:p w14:paraId="4D94A1AF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выражающий деятельное неприятие действий, приносящих вред </w:t>
      </w:r>
      <w:r w:rsidRPr="00153A1B">
        <w:rPr>
          <w:rFonts w:ascii="Times New Roman" w:eastAsia="Times New Roman" w:hAnsi="Times New Roman" w:cs="Times New Roman"/>
          <w:spacing w:val="-2"/>
          <w:sz w:val="28"/>
          <w:szCs w:val="28"/>
        </w:rPr>
        <w:t>природе;</w:t>
      </w:r>
    </w:p>
    <w:p w14:paraId="5A0B8386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06C19A6D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4C4E0CE8" w14:textId="77777777" w:rsidR="00153A1B" w:rsidRPr="00153A1B" w:rsidRDefault="00153A1B" w:rsidP="00153A1B">
      <w:pPr>
        <w:widowControl w:val="0"/>
        <w:autoSpaceDE w:val="0"/>
        <w:autoSpaceDN w:val="0"/>
        <w:spacing w:before="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Ценности</w:t>
      </w:r>
      <w:r w:rsidRPr="00153A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научного</w:t>
      </w:r>
      <w:r w:rsidRPr="00153A1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познания:</w:t>
      </w:r>
    </w:p>
    <w:p w14:paraId="6951FACB" w14:textId="77777777" w:rsidR="00153A1B" w:rsidRPr="00153A1B" w:rsidRDefault="00153A1B" w:rsidP="00153A1B">
      <w:pPr>
        <w:widowControl w:val="0"/>
        <w:autoSpaceDE w:val="0"/>
        <w:autoSpaceDN w:val="0"/>
        <w:spacing w:before="158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деятельно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предметных областях с учетом своих интересов, способностей, достижений;</w:t>
      </w:r>
    </w:p>
    <w:p w14:paraId="090F27C6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обеспечении</w:t>
      </w:r>
      <w:r w:rsidRPr="00153A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53A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>безопасности, гуманитарном, социально-экономическом развитии России;</w:t>
      </w:r>
    </w:p>
    <w:p w14:paraId="25758B3B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296B2808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0EEB8D55" w14:textId="77777777" w:rsidR="00153A1B" w:rsidRPr="00153A1B" w:rsidRDefault="00153A1B" w:rsidP="00153A1B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99A1DC" w14:textId="77777777" w:rsidR="00153A1B" w:rsidRPr="00153A1B" w:rsidRDefault="00153A1B" w:rsidP="00153A1B">
      <w:pPr>
        <w:widowControl w:val="0"/>
        <w:autoSpaceDE w:val="0"/>
        <w:autoSpaceDN w:val="0"/>
        <w:spacing w:before="1" w:after="0" w:line="240" w:lineRule="auto"/>
        <w:ind w:right="81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153A1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53A1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53A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СОДЕРЖАТЕЛЬНЫЙ.</w:t>
      </w:r>
    </w:p>
    <w:p w14:paraId="09E366AB" w14:textId="77777777" w:rsidR="00153A1B" w:rsidRPr="00153A1B" w:rsidRDefault="00153A1B" w:rsidP="00153A1B">
      <w:pPr>
        <w:widowControl w:val="0"/>
        <w:tabs>
          <w:tab w:val="left" w:pos="5095"/>
        </w:tabs>
        <w:autoSpaceDE w:val="0"/>
        <w:autoSpaceDN w:val="0"/>
        <w:spacing w:before="16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14B3C3F" w14:textId="503063BF" w:rsidR="00153A1B" w:rsidRPr="00ED76F0" w:rsidRDefault="00153A1B" w:rsidP="00153A1B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БОУ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Краснознаменс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кая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школа»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средней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общеобразовательной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</w:t>
      </w:r>
    </w:p>
    <w:p w14:paraId="3D893FF6" w14:textId="75778ED7" w:rsidR="00153A1B" w:rsidRPr="00ED76F0" w:rsidRDefault="00153A1B" w:rsidP="00153A1B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53A1B" w:rsidRPr="00ED76F0" w:rsidSect="00153A1B">
          <w:pgSz w:w="11900" w:h="16860"/>
          <w:pgMar w:top="1060" w:right="460" w:bottom="1200" w:left="880" w:header="0" w:footer="970" w:gutter="0"/>
          <w:cols w:space="720"/>
        </w:sectPr>
      </w:pPr>
    </w:p>
    <w:p w14:paraId="27ABAA94" w14:textId="77777777" w:rsidR="00153A1B" w:rsidRDefault="00153A1B" w:rsidP="00153A1B">
      <w:pPr>
        <w:widowControl w:val="0"/>
        <w:autoSpaceDE w:val="0"/>
        <w:autoSpaceDN w:val="0"/>
        <w:spacing w:before="1" w:after="0" w:line="362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Школа расположена в благоустроенном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Краснознамен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с развитой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инфраструктурой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FC527DD" w14:textId="5C1EE107" w:rsidR="00153A1B" w:rsidRPr="00ED76F0" w:rsidRDefault="00153A1B" w:rsidP="00153A1B">
      <w:pPr>
        <w:widowControl w:val="0"/>
        <w:autoSpaceDE w:val="0"/>
        <w:autoSpaceDN w:val="0"/>
        <w:spacing w:before="1" w:after="0" w:line="362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Социокультурное окружение школы – это учреждения культуры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Краснознаменский сельский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дом культуры, </w:t>
      </w:r>
      <w:r>
        <w:rPr>
          <w:rFonts w:ascii="Times New Roman" w:eastAsia="Times New Roman" w:hAnsi="Times New Roman" w:cs="Times New Roman"/>
          <w:sz w:val="28"/>
          <w:szCs w:val="28"/>
        </w:rPr>
        <w:t>Краснознамен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ская сельская библиотека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др.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Деятельность данных учреждений нацелена на формирование законопослушного,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активного,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14:paraId="2997387B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привлекать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Совета старшеклассников школы и объединения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Также в Школе обучаются дети с особыми образовательными потребностями, обучающиеся с ОВЗ и находящиеся в трудной жизненной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ситуации.</w:t>
      </w:r>
    </w:p>
    <w:p w14:paraId="295E8F71" w14:textId="77777777" w:rsidR="00153A1B" w:rsidRPr="00204FDF" w:rsidRDefault="00153A1B" w:rsidP="00153A1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Краснознаменская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школа »</w:t>
      </w:r>
      <w:proofErr w:type="gramEnd"/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4FDF">
        <w:rPr>
          <w:rFonts w:ascii="Times New Roman" w:eastAsia="Times New Roman" w:hAnsi="Times New Roman" w:cs="Times New Roman"/>
          <w:sz w:val="28"/>
          <w:szCs w:val="28"/>
        </w:rPr>
        <w:t>1968 году была построена. 1 сентября 1968 года на линейке стояло 630 учеников.</w:t>
      </w:r>
    </w:p>
    <w:p w14:paraId="2BB1A3D7" w14:textId="77777777" w:rsidR="00153A1B" w:rsidRPr="00204FDF" w:rsidRDefault="00153A1B" w:rsidP="00153A1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Шли годы, приходили и уходили учителя. Директором школы в те годы был бывший фронтовик </w:t>
      </w:r>
      <w:proofErr w:type="spellStart"/>
      <w:r w:rsidRPr="00204FDF">
        <w:rPr>
          <w:rFonts w:ascii="Times New Roman" w:eastAsia="Times New Roman" w:hAnsi="Times New Roman" w:cs="Times New Roman"/>
          <w:sz w:val="28"/>
          <w:szCs w:val="28"/>
        </w:rPr>
        <w:t>Гноевой</w:t>
      </w:r>
      <w:proofErr w:type="spell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Николай Андреевич.  После него продолжила этот пост </w:t>
      </w:r>
      <w:proofErr w:type="spellStart"/>
      <w:r w:rsidRPr="00204FDF">
        <w:rPr>
          <w:rFonts w:ascii="Times New Roman" w:eastAsia="Times New Roman" w:hAnsi="Times New Roman" w:cs="Times New Roman"/>
          <w:sz w:val="28"/>
          <w:szCs w:val="28"/>
        </w:rPr>
        <w:t>Запототская</w:t>
      </w:r>
      <w:proofErr w:type="spell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Валентина Александровна, затем </w:t>
      </w:r>
      <w:proofErr w:type="spellStart"/>
      <w:r w:rsidRPr="00204FDF">
        <w:rPr>
          <w:rFonts w:ascii="Times New Roman" w:eastAsia="Times New Roman" w:hAnsi="Times New Roman" w:cs="Times New Roman"/>
          <w:sz w:val="28"/>
          <w:szCs w:val="28"/>
        </w:rPr>
        <w:t>Четина</w:t>
      </w:r>
      <w:proofErr w:type="spell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Алла Михайловна.</w:t>
      </w:r>
    </w:p>
    <w:p w14:paraId="58E73503" w14:textId="77777777" w:rsidR="00153A1B" w:rsidRPr="00204FDF" w:rsidRDefault="00153A1B" w:rsidP="00153A1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Сейчас возглавляет коллектив </w:t>
      </w:r>
      <w:proofErr w:type="gramStart"/>
      <w:r w:rsidRPr="00204FDF">
        <w:rPr>
          <w:rFonts w:ascii="Times New Roman" w:eastAsia="Times New Roman" w:hAnsi="Times New Roman" w:cs="Times New Roman"/>
          <w:sz w:val="28"/>
          <w:szCs w:val="28"/>
        </w:rPr>
        <w:t>школы  Хабибуллина</w:t>
      </w:r>
      <w:proofErr w:type="gram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Ильмира  </w:t>
      </w:r>
      <w:proofErr w:type="spellStart"/>
      <w:r w:rsidRPr="00204FDF">
        <w:rPr>
          <w:rFonts w:ascii="Times New Roman" w:eastAsia="Times New Roman" w:hAnsi="Times New Roman" w:cs="Times New Roman"/>
          <w:sz w:val="28"/>
          <w:szCs w:val="28"/>
        </w:rPr>
        <w:t>Люмановна</w:t>
      </w:r>
      <w:proofErr w:type="spellEnd"/>
    </w:p>
    <w:p w14:paraId="38E99FFD" w14:textId="77777777" w:rsidR="00153A1B" w:rsidRDefault="00153A1B" w:rsidP="00153A1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За эти годы в нашей школе проработало много хороших </w:t>
      </w:r>
      <w:proofErr w:type="gramStart"/>
      <w:r w:rsidRPr="00204FDF">
        <w:rPr>
          <w:rFonts w:ascii="Times New Roman" w:eastAsia="Times New Roman" w:hAnsi="Times New Roman" w:cs="Times New Roman"/>
          <w:sz w:val="28"/>
          <w:szCs w:val="28"/>
        </w:rPr>
        <w:t>учителей  которых</w:t>
      </w:r>
      <w:proofErr w:type="gram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будут помнить все выпускники этой школы. Вот некоторые из них: Уколова А.Я ,  </w:t>
      </w:r>
      <w:proofErr w:type="spellStart"/>
      <w:r w:rsidRPr="00204FDF">
        <w:rPr>
          <w:rFonts w:ascii="Times New Roman" w:eastAsia="Times New Roman" w:hAnsi="Times New Roman" w:cs="Times New Roman"/>
          <w:sz w:val="28"/>
          <w:szCs w:val="28"/>
        </w:rPr>
        <w:t>Платинская</w:t>
      </w:r>
      <w:proofErr w:type="spell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В.П,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4FDF">
        <w:rPr>
          <w:rFonts w:ascii="Times New Roman" w:eastAsia="Times New Roman" w:hAnsi="Times New Roman" w:cs="Times New Roman"/>
          <w:sz w:val="28"/>
          <w:szCs w:val="28"/>
        </w:rPr>
        <w:t>Хамедова</w:t>
      </w:r>
      <w:proofErr w:type="spell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Е,И, Балашова В.А, </w:t>
      </w:r>
      <w:proofErr w:type="spellStart"/>
      <w:r w:rsidRPr="00204FDF">
        <w:rPr>
          <w:rFonts w:ascii="Times New Roman" w:eastAsia="Times New Roman" w:hAnsi="Times New Roman" w:cs="Times New Roman"/>
          <w:sz w:val="28"/>
          <w:szCs w:val="28"/>
        </w:rPr>
        <w:t>Цепенкова</w:t>
      </w:r>
      <w:proofErr w:type="spell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З.Ф, ,</w:t>
      </w:r>
      <w:proofErr w:type="spellStart"/>
      <w:r w:rsidRPr="00204FDF">
        <w:rPr>
          <w:rFonts w:ascii="Times New Roman" w:eastAsia="Times New Roman" w:hAnsi="Times New Roman" w:cs="Times New Roman"/>
          <w:sz w:val="28"/>
          <w:szCs w:val="28"/>
        </w:rPr>
        <w:t>Полковская</w:t>
      </w:r>
      <w:proofErr w:type="spell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С.П, Мезенцева Г.В, Бывшева А.А, Лотарева Н.И,  Петрова А.Г,   Павлюк Н.В, Купава А.А.  Аблаева </w:t>
      </w:r>
      <w:proofErr w:type="gramStart"/>
      <w:r w:rsidRPr="00204FDF">
        <w:rPr>
          <w:rFonts w:ascii="Times New Roman" w:eastAsia="Times New Roman" w:hAnsi="Times New Roman" w:cs="Times New Roman"/>
          <w:sz w:val="28"/>
          <w:szCs w:val="28"/>
        </w:rPr>
        <w:t>Г,А</w:t>
      </w:r>
      <w:proofErr w:type="gramEnd"/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     Таирова Д.У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4FDF">
        <w:rPr>
          <w:rFonts w:ascii="Times New Roman" w:eastAsia="Times New Roman" w:hAnsi="Times New Roman" w:cs="Times New Roman"/>
          <w:sz w:val="28"/>
          <w:szCs w:val="28"/>
        </w:rPr>
        <w:t xml:space="preserve">т.д. </w:t>
      </w:r>
    </w:p>
    <w:p w14:paraId="75AB75F6" w14:textId="77777777" w:rsidR="00153A1B" w:rsidRPr="00204FDF" w:rsidRDefault="00153A1B" w:rsidP="00153A1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D96264" w14:textId="77777777" w:rsidR="00153A1B" w:rsidRPr="00204FDF" w:rsidRDefault="00153A1B" w:rsidP="00153A1B">
      <w:pPr>
        <w:widowControl w:val="0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04FDF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</w:p>
    <w:p w14:paraId="27A07244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Школы: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создание необходимых условий для получения каждым обучающимся высокого качества конкурентоспособного образования, обеспечивающего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его профессиональный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успех в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современном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мире.</w:t>
      </w:r>
    </w:p>
    <w:p w14:paraId="514C6FAC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Школа славится своими традициями и мероприятиями. Праздники Первого и Последнего звонка, День Учителя, традиционный военно- спортивный конкурс «А ну-ка, парни!», Фестиваль военной песни, конкурсы чтецов, посвященные Дню Матери, Дню Победы, День здоровья, новогодние утренники, выпускные вечера.</w:t>
      </w:r>
    </w:p>
    <w:p w14:paraId="7C64F292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Новым ритуалом с 2022/2023 учебного года стало исполнение гимна и поднятие (вынос) Государственного Флага Российской Федерации.</w:t>
      </w:r>
    </w:p>
    <w:p w14:paraId="47BACA1E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Школа тесно сотрудничает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Краснознознаменским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домом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где обучающиеся занимаются творчеством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E8BD22" w14:textId="77777777" w:rsidR="00153A1B" w:rsidRDefault="00153A1B" w:rsidP="00153A1B">
      <w:pPr>
        <w:widowControl w:val="0"/>
        <w:autoSpaceDE w:val="0"/>
        <w:autoSpaceDN w:val="0"/>
        <w:spacing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кола работает по реализации Федерального проекта «Успех каждого ребенка». Для развития возможностей, талантов и самовыражения каждого ребенка организован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различны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предметны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и спортивных кружк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. Контингент обучающихся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стабильный.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Родители,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основном,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работают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сельского хозяйства, социальной сфере, правоохранительных органах. В школе обучается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ОВЗ.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ACB231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Для обучающихся 1-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классов и обучающихся льготных категорий, организовано бесплатное питание. Все обучающиеся школы имеют возможность питаться горячими обедами в школьной столовой за оплату.</w:t>
      </w:r>
    </w:p>
    <w:p w14:paraId="663CF0C5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 школе разработано положение о единых требованиях к форме и внешнему виду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Соблюдаются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классическому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стилю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одежды для педагогов школы.</w:t>
      </w:r>
    </w:p>
    <w:p w14:paraId="4AED8FDB" w14:textId="77777777" w:rsidR="00153A1B" w:rsidRPr="00ED76F0" w:rsidRDefault="00153A1B" w:rsidP="00153A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color w:val="000009"/>
          <w:sz w:val="28"/>
          <w:szCs w:val="28"/>
        </w:rPr>
        <w:t>Основными</w:t>
      </w:r>
      <w:r w:rsidRPr="00ED76F0"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9"/>
          <w:sz w:val="28"/>
          <w:szCs w:val="28"/>
        </w:rPr>
        <w:t>традициями</w:t>
      </w:r>
      <w:r w:rsidRPr="00ED76F0"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9"/>
          <w:sz w:val="28"/>
          <w:szCs w:val="28"/>
        </w:rPr>
        <w:t>воспитания</w:t>
      </w:r>
      <w:r w:rsidRPr="00ED76F0"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color w:val="000009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9"/>
          <w:sz w:val="28"/>
          <w:szCs w:val="28"/>
        </w:rPr>
        <w:t>Школе</w:t>
      </w:r>
      <w:r w:rsidRPr="00ED76F0">
        <w:rPr>
          <w:rFonts w:ascii="Times New Roman" w:eastAsia="Times New Roman" w:hAnsi="Times New Roman" w:cs="Times New Roman"/>
          <w:color w:val="000009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являются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14:paraId="16B499AE" w14:textId="77777777" w:rsidR="00153A1B" w:rsidRPr="00F966CA" w:rsidRDefault="00153A1B" w:rsidP="00153A1B">
      <w:pPr>
        <w:widowControl w:val="0"/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14:paraId="297868E0" w14:textId="77777777" w:rsidR="00153A1B" w:rsidRPr="00F966CA" w:rsidRDefault="00153A1B" w:rsidP="00153A1B">
      <w:pPr>
        <w:widowControl w:val="0"/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14:paraId="0B5C29DA" w14:textId="77777777" w:rsidR="00153A1B" w:rsidRPr="00F966CA" w:rsidRDefault="00153A1B" w:rsidP="00153A1B">
      <w:pPr>
        <w:widowControl w:val="0"/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14:paraId="69BE46D1" w14:textId="77777777" w:rsidR="00153A1B" w:rsidRPr="00F966CA" w:rsidRDefault="00153A1B" w:rsidP="00153A1B">
      <w:pPr>
        <w:widowControl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14:paraId="43AFA9BA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акции, посвящённые значимым датам страны;</w:t>
      </w:r>
    </w:p>
    <w:p w14:paraId="450F0A54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с использованием интерактивных локаций и тематических </w:t>
      </w: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активностей: «Неделя толерантности», «Неделя профориентации», «Неделя российской науки»;</w:t>
      </w:r>
    </w:p>
    <w:p w14:paraId="6D0C1679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 школы- день школьного самоуправления (профессиональные пробы);</w:t>
      </w:r>
    </w:p>
    <w:p w14:paraId="03C7179F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деловая игра «Выборы Президента школы» (5-11 </w:t>
      </w:r>
      <w:proofErr w:type="spellStart"/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</w:p>
    <w:p w14:paraId="07E1E563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патриотической песни «Этих дней не смолкнет слава!»;</w:t>
      </w:r>
    </w:p>
    <w:p w14:paraId="0029CA68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церемония награждения обучающихся, добившихся значительных успехов в различных видах деятельности;</w:t>
      </w:r>
    </w:p>
    <w:p w14:paraId="5E46972D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«Прощание с начальной школой»;</w:t>
      </w:r>
    </w:p>
    <w:p w14:paraId="5522774F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Последнего</w:t>
      </w:r>
      <w:proofErr w:type="gramEnd"/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звонка;</w:t>
      </w:r>
    </w:p>
    <w:p w14:paraId="2647F162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торжественная церемония вручения аттестатов;</w:t>
      </w:r>
    </w:p>
    <w:p w14:paraId="310414B8" w14:textId="77777777" w:rsidR="00153A1B" w:rsidRPr="00F966CA" w:rsidRDefault="00153A1B" w:rsidP="00153A1B">
      <w:pPr>
        <w:widowControl w:val="0"/>
        <w:numPr>
          <w:ilvl w:val="0"/>
          <w:numId w:val="6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мероприятия в рамках деятельности школьного спортивного клуба «Успех».</w:t>
      </w:r>
    </w:p>
    <w:p w14:paraId="049BA1B3" w14:textId="77777777" w:rsidR="00153A1B" w:rsidRPr="00F966CA" w:rsidRDefault="00153A1B" w:rsidP="00153A1B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участвует в следующих значимых проектах и программах, включённых в систему воспитательной деятельности:</w:t>
      </w:r>
    </w:p>
    <w:p w14:paraId="6197151C" w14:textId="77777777" w:rsidR="00153A1B" w:rsidRPr="00F966CA" w:rsidRDefault="00153A1B" w:rsidP="00153A1B">
      <w:pPr>
        <w:widowControl w:val="0"/>
        <w:numPr>
          <w:ilvl w:val="0"/>
          <w:numId w:val="7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профориентационный проект «Билет в будущее»;</w:t>
      </w:r>
    </w:p>
    <w:p w14:paraId="7C11BF24" w14:textId="77777777" w:rsidR="00153A1B" w:rsidRPr="00F966CA" w:rsidRDefault="00153A1B" w:rsidP="00153A1B">
      <w:pPr>
        <w:widowControl w:val="0"/>
        <w:numPr>
          <w:ilvl w:val="0"/>
          <w:numId w:val="7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программа «Орлята России»;</w:t>
      </w:r>
    </w:p>
    <w:p w14:paraId="4FDEBE77" w14:textId="77777777" w:rsidR="00153A1B" w:rsidRPr="00F966CA" w:rsidRDefault="00153A1B" w:rsidP="00153A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Социальными партнерами школы в решении задач воспитания являются:</w:t>
      </w:r>
    </w:p>
    <w:p w14:paraId="2F3DB4C5" w14:textId="77777777" w:rsidR="00153A1B" w:rsidRPr="00F966CA" w:rsidRDefault="00153A1B" w:rsidP="00153A1B">
      <w:pPr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 xml:space="preserve"> «Красногвардейский центр детского и юношеского творчества" –</w:t>
      </w: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занятий в кружках и проведения мероприятий на базе центра;</w:t>
      </w:r>
    </w:p>
    <w:p w14:paraId="6D4CC5BA" w14:textId="77777777" w:rsidR="00153A1B" w:rsidRPr="00F966CA" w:rsidRDefault="00153A1B" w:rsidP="00153A1B">
      <w:pPr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 xml:space="preserve">Красногвардейский </w:t>
      </w:r>
      <w:proofErr w:type="gramStart"/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>районный  совет</w:t>
      </w:r>
      <w:proofErr w:type="gramEnd"/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 xml:space="preserve"> ветеранов - у</w:t>
      </w: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в мероприятиях  патриотической направленности;</w:t>
      </w:r>
    </w:p>
    <w:p w14:paraId="354A5A72" w14:textId="77777777" w:rsidR="00153A1B" w:rsidRPr="00F966CA" w:rsidRDefault="00153A1B" w:rsidP="00153A1B">
      <w:pPr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>Красногвардейский  краеведческий</w:t>
      </w:r>
      <w:proofErr w:type="gramEnd"/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 xml:space="preserve"> музей - </w:t>
      </w: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мероприятий и экскурсий в музей;</w:t>
      </w:r>
    </w:p>
    <w:p w14:paraId="007C9438" w14:textId="77777777" w:rsidR="00153A1B" w:rsidRPr="00F966CA" w:rsidRDefault="00153A1B" w:rsidP="00153A1B">
      <w:pPr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eading=h.3s49zyc" w:colFirst="0" w:colLast="0"/>
      <w:bookmarkEnd w:id="0"/>
      <w:proofErr w:type="gramStart"/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Красногвардейская  централизованная</w:t>
      </w:r>
      <w:proofErr w:type="gramEnd"/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библиотечная система – проведение тематических мероприятий на базе библиотеки, организация и проведение интеллектуальных игр</w:t>
      </w:r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>;</w:t>
      </w:r>
    </w:p>
    <w:p w14:paraId="464EE2CA" w14:textId="77777777" w:rsidR="00153A1B" w:rsidRPr="00F966CA" w:rsidRDefault="00153A1B" w:rsidP="00153A1B">
      <w:pPr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ГИБДД МО МВД России по Красногвардейскому району</w:t>
      </w:r>
      <w:proofErr w:type="gramStart"/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занятия</w:t>
      </w:r>
      <w:proofErr w:type="gramEnd"/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профилактике детского дорожно-транспортного травматизма, тематические сообщения на классных и общешкольных родительских собраниях;</w:t>
      </w:r>
    </w:p>
    <w:p w14:paraId="5B5F2CEF" w14:textId="77777777" w:rsidR="00153A1B" w:rsidRPr="00F966CA" w:rsidRDefault="00153A1B" w:rsidP="00153A1B">
      <w:pPr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ОПДН МО МВД России по Красногвардейскому району Республики </w:t>
      </w:r>
      <w:proofErr w:type="gramStart"/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Крым  </w:t>
      </w:r>
      <w:r w:rsidRPr="00F966CA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>-</w:t>
      </w:r>
      <w:proofErr w:type="gramEnd"/>
      <w:r w:rsidRPr="00F9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по профилактике детского безнадзорности и правонарушений несовершеннолетних, индивидуальные мероприятия;</w:t>
      </w:r>
    </w:p>
    <w:p w14:paraId="74A2125F" w14:textId="77777777" w:rsidR="00153A1B" w:rsidRPr="00ED76F0" w:rsidRDefault="00153A1B" w:rsidP="00153A1B">
      <w:pPr>
        <w:widowControl w:val="0"/>
        <w:autoSpaceDE w:val="0"/>
        <w:autoSpaceDN w:val="0"/>
        <w:spacing w:before="75" w:after="0" w:line="362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на базе школы, подготовка участников проекта «Пост № 1», мероприятия в рамках деятельности РДДМ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A7C824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Красногвардейская централизованная библиотечная система – проведение тематических мероприятий на базе библиотеки, организация и проведение интеллектуальных игр;</w:t>
      </w:r>
    </w:p>
    <w:p w14:paraId="6D4BB20D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ED76F0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5E4FAB7B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ГИБДД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МО МВД России по Красногвардейскому району- занятия по профилактике детского дорожно-транспортного травматизма, тематические сообщения на классных и общешкольных родительских собраниях;</w:t>
      </w:r>
    </w:p>
    <w:p w14:paraId="3172795B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ОПДН МО МВД России по Красногвардейскому району Республики Крым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профилактике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безнадзорности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правонарушений несовершеннолетних, индивидуальные мероприятия;</w:t>
      </w:r>
    </w:p>
    <w:p w14:paraId="0FA67293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Проблемные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зоны,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дефициты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достижению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результатов в воспитательной деятельности:</w:t>
      </w:r>
    </w:p>
    <w:p w14:paraId="7F86350F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несогласованность действий различных субъектов образовательного процесса при осуществлении работы с неуспевающими обучающимися и как следствие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«скорой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помощи»,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невозможность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планирования качественной профилактической и коррекционной работы;</w:t>
      </w:r>
    </w:p>
    <w:p w14:paraId="5AAE8179" w14:textId="77777777" w:rsidR="00153A1B" w:rsidRPr="00ED76F0" w:rsidRDefault="00153A1B" w:rsidP="00153A1B">
      <w:pPr>
        <w:widowControl w:val="0"/>
        <w:autoSpaceDE w:val="0"/>
        <w:autoSpaceDN w:val="0"/>
        <w:spacing w:after="0" w:line="362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недостаточное использование воспитательного потенциала школьных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уроков.</w:t>
      </w:r>
    </w:p>
    <w:p w14:paraId="73A9F710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Для решения обозначенных проблем реализованы следующие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мероприятия:</w:t>
      </w:r>
    </w:p>
    <w:p w14:paraId="5A782788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разработан план работы МО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14:paraId="4E917D06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разработан алгоритм действий администрации, педагогов- предметников, классных руководителей, по профилактике неуспеваемости обучающихся, работе с неуспевающими учащимися;</w:t>
      </w:r>
    </w:p>
    <w:p w14:paraId="3E76293E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семинаров-практикумов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учителей-предметников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 повышению эффективности реализации воспитательного потенциала школьных уроков.</w:t>
      </w:r>
    </w:p>
    <w:p w14:paraId="626B9769" w14:textId="77777777" w:rsidR="00153A1B" w:rsidRPr="00ED76F0" w:rsidRDefault="00153A1B" w:rsidP="00153A1B">
      <w:pPr>
        <w:widowControl w:val="0"/>
        <w:tabs>
          <w:tab w:val="left" w:pos="2097"/>
        </w:tabs>
        <w:autoSpaceDE w:val="0"/>
        <w:autoSpaceDN w:val="0"/>
        <w:spacing w:before="6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Виды,</w:t>
      </w:r>
      <w:r w:rsidRPr="00ED76F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ED76F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деятельности.</w:t>
      </w:r>
    </w:p>
    <w:p w14:paraId="549C7E8B" w14:textId="77777777" w:rsidR="00153A1B" w:rsidRPr="00ED76F0" w:rsidRDefault="00153A1B" w:rsidP="00153A1B">
      <w:pPr>
        <w:widowControl w:val="0"/>
        <w:tabs>
          <w:tab w:val="left" w:pos="3278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2.1. </w:t>
      </w:r>
      <w:r w:rsidRPr="00ED76F0">
        <w:rPr>
          <w:rFonts w:ascii="Times New Roman" w:eastAsia="Times New Roman" w:hAnsi="Times New Roman" w:cs="Times New Roman"/>
          <w:b/>
          <w:sz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</w:rPr>
        <w:t>«Урочная</w:t>
      </w:r>
      <w:r w:rsidRPr="00ED76F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pacing w:val="-2"/>
          <w:sz w:val="28"/>
        </w:rPr>
        <w:t>деятельность».</w:t>
      </w:r>
    </w:p>
    <w:p w14:paraId="12AF8DD0" w14:textId="77777777" w:rsidR="00153A1B" w:rsidRPr="00ED76F0" w:rsidRDefault="00153A1B" w:rsidP="00153A1B">
      <w:pPr>
        <w:widowControl w:val="0"/>
        <w:autoSpaceDE w:val="0"/>
        <w:autoSpaceDN w:val="0"/>
        <w:spacing w:before="156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уроков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(урочной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аудиторных занятий в рамках максимально допустимой учебной нагрузки)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предусматривает:</w:t>
      </w:r>
    </w:p>
    <w:p w14:paraId="56191619" w14:textId="6F4B3340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ED76F0" w:rsidSect="00153A1B">
          <w:pgSz w:w="11900" w:h="16860"/>
          <w:pgMar w:top="1040" w:right="460" w:bottom="1200" w:left="880" w:header="0" w:footer="970" w:gutter="0"/>
          <w:cols w:space="720"/>
        </w:sect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максимальное использование воспитательных возможностей содержания учебны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</w:p>
    <w:p w14:paraId="76786380" w14:textId="7A290538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38E19F1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учителями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7D85F083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668DA1D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4F843C36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F06CDDE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диалога;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учит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отношения и действовать в команде, способствует развитию критического мышления;</w:t>
      </w:r>
    </w:p>
    <w:p w14:paraId="6E9FA024" w14:textId="77777777" w:rsidR="00153A1B" w:rsidRPr="00ED76F0" w:rsidRDefault="00153A1B" w:rsidP="00153A1B">
      <w:pPr>
        <w:widowControl w:val="0"/>
        <w:autoSpaceDE w:val="0"/>
        <w:autoSpaceDN w:val="0"/>
        <w:spacing w:before="75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побуждение обучающихся соблюдать нормы поведения, правила общения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сверстниками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педагогическими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соответствующие укладу общеобразовательной организации, установление и поддержку доброжелательной атмосферы;</w:t>
      </w:r>
    </w:p>
    <w:p w14:paraId="631486DA" w14:textId="0D2D45CB" w:rsidR="00153A1B" w:rsidRPr="00ED76F0" w:rsidRDefault="00153A1B" w:rsidP="00153A1B">
      <w:pPr>
        <w:widowControl w:val="0"/>
        <w:autoSpaceDE w:val="0"/>
        <w:autoSpaceDN w:val="0"/>
        <w:spacing w:before="1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53A1B" w:rsidRPr="00ED76F0" w:rsidSect="00153A1B">
          <w:pgSz w:w="11900" w:h="16860"/>
          <w:pgMar w:top="1060" w:right="460" w:bottom="1200" w:left="880" w:header="0" w:footer="970" w:gutter="0"/>
          <w:cols w:space="720"/>
        </w:sect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социально значимый опыт сотрудничества и взаимной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sz w:val="28"/>
          <w:szCs w:val="28"/>
        </w:rPr>
        <w:t>щи</w:t>
      </w:r>
      <w:proofErr w:type="spellEnd"/>
    </w:p>
    <w:p w14:paraId="37C74C07" w14:textId="77777777" w:rsidR="00153A1B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BC82D4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ED76F0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научно-методической</w:t>
      </w:r>
      <w:r w:rsidRPr="00ED76F0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конференции</w:t>
      </w:r>
    </w:p>
    <w:p w14:paraId="21F3FA80" w14:textId="77777777" w:rsidR="00153A1B" w:rsidRPr="00ED76F0" w:rsidRDefault="00153A1B" w:rsidP="00153A1B">
      <w:pPr>
        <w:widowControl w:val="0"/>
        <w:autoSpaceDE w:val="0"/>
        <w:autoSpaceDN w:val="0"/>
        <w:spacing w:before="162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«Финансовая грамотность в системе образования Республики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Крым»;</w:t>
      </w:r>
    </w:p>
    <w:p w14:paraId="27DDC12A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- проведение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единых уроков в рамках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в также посвященных памятным датам в истории Республики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Крым:</w:t>
      </w:r>
    </w:p>
    <w:p w14:paraId="014838BC" w14:textId="77777777" w:rsidR="00153A1B" w:rsidRPr="00ED76F0" w:rsidRDefault="00153A1B" w:rsidP="00153A1B">
      <w:pPr>
        <w:widowControl w:val="0"/>
        <w:tabs>
          <w:tab w:val="left" w:pos="208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урок,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посвященный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Крымской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войне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1853-1856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годов;</w:t>
      </w:r>
    </w:p>
    <w:p w14:paraId="4AB53AEB" w14:textId="77777777" w:rsidR="00153A1B" w:rsidRPr="00ED76F0" w:rsidRDefault="00153A1B" w:rsidP="00153A1B">
      <w:pPr>
        <w:widowControl w:val="0"/>
        <w:tabs>
          <w:tab w:val="left" w:pos="2081"/>
        </w:tabs>
        <w:autoSpaceDE w:val="0"/>
        <w:autoSpaceDN w:val="0"/>
        <w:spacing w:before="160" w:after="0" w:line="362" w:lineRule="auto"/>
        <w:ind w:right="394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урок,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посвященный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годовщине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Государственного Совета Республики Крым;</w:t>
      </w:r>
    </w:p>
    <w:p w14:paraId="25A2332C" w14:textId="77777777" w:rsidR="00153A1B" w:rsidRPr="00ED76F0" w:rsidRDefault="00153A1B" w:rsidP="00153A1B">
      <w:pPr>
        <w:widowControl w:val="0"/>
        <w:tabs>
          <w:tab w:val="left" w:pos="2081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теме: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«День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Крым»;</w:t>
      </w:r>
    </w:p>
    <w:p w14:paraId="5A91F035" w14:textId="77777777" w:rsidR="00153A1B" w:rsidRPr="00ED76F0" w:rsidRDefault="00153A1B" w:rsidP="00153A1B">
      <w:pPr>
        <w:widowControl w:val="0"/>
        <w:autoSpaceDE w:val="0"/>
        <w:autoSpaceDN w:val="0"/>
        <w:spacing w:before="16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 по теме: «Россия и Крым – общая судьба», посвященный воссоединению России и Крыма, а также годовщине со дня проведения в Республике Крым всенародного референдума;</w:t>
      </w:r>
    </w:p>
    <w:p w14:paraId="300BF51A" w14:textId="77777777" w:rsidR="00153A1B" w:rsidRDefault="00153A1B" w:rsidP="00153A1B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урок, посвященный Дню Государственного герба и Государственного флага Республики Крым;</w:t>
      </w:r>
    </w:p>
    <w:p w14:paraId="1619DA60" w14:textId="77777777" w:rsidR="00153A1B" w:rsidRPr="00ED76F0" w:rsidRDefault="00153A1B" w:rsidP="00153A1B">
      <w:pPr>
        <w:widowControl w:val="0"/>
        <w:autoSpaceDE w:val="0"/>
        <w:autoSpaceDN w:val="0"/>
        <w:spacing w:before="75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Патриотический онлайн-диктант «Крым в истории России», посвященный воссоединению Республики Крым с Российской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Федерацией;</w:t>
      </w:r>
    </w:p>
    <w:p w14:paraId="78DB560F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Конференция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«Православие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Крыму: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история,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традиции,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современность»;</w:t>
      </w:r>
    </w:p>
    <w:p w14:paraId="11817EB4" w14:textId="77777777" w:rsidR="00153A1B" w:rsidRDefault="00153A1B" w:rsidP="00153A1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Урок-реконструкция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«Нюрнбергский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процесс»;</w:t>
      </w:r>
    </w:p>
    <w:p w14:paraId="7DC5CB8A" w14:textId="77777777" w:rsidR="00153A1B" w:rsidRPr="00ED76F0" w:rsidRDefault="00153A1B" w:rsidP="00153A1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школьников;</w:t>
      </w:r>
    </w:p>
    <w:p w14:paraId="71F0201D" w14:textId="2F2C7596" w:rsidR="00153A1B" w:rsidRPr="00ED76F0" w:rsidRDefault="00153A1B" w:rsidP="00153A1B">
      <w:pPr>
        <w:widowControl w:val="0"/>
        <w:autoSpaceDE w:val="0"/>
        <w:autoSpaceDN w:val="0"/>
        <w:spacing w:before="163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53A1B" w:rsidRPr="00ED76F0" w:rsidSect="00153A1B">
          <w:pgSz w:w="11900" w:h="16860"/>
          <w:pgMar w:top="1440" w:right="1080" w:bottom="1440" w:left="1080" w:header="0" w:footer="970" w:gutter="0"/>
          <w:cols w:space="720"/>
          <w:docGrid w:linePitch="299"/>
        </w:sect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 усвоением знаний ученика, а как диалог личности с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личностью, чтобы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хотелось выполнять,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отдавая этому времени часть жизни, а приобретая через них саму жизнь.</w:t>
      </w:r>
    </w:p>
    <w:p w14:paraId="240CE868" w14:textId="77777777" w:rsidR="00153A1B" w:rsidRPr="00ED76F0" w:rsidRDefault="00153A1B" w:rsidP="00153A1B">
      <w:pPr>
        <w:widowControl w:val="0"/>
        <w:autoSpaceDE w:val="0"/>
        <w:autoSpaceDN w:val="0"/>
        <w:spacing w:before="75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− Патриотический онлайн-диктант «Крым в истории России», посвященный воссоединению Республики Крым с Российской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Федерацией;</w:t>
      </w:r>
    </w:p>
    <w:p w14:paraId="1E3C989A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Конференция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«Православие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Крыму: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история,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традиции,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современность»;</w:t>
      </w:r>
    </w:p>
    <w:p w14:paraId="15B715FA" w14:textId="77777777" w:rsidR="00153A1B" w:rsidRDefault="00153A1B" w:rsidP="00153A1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Урок-реконструкция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«Нюрнбергский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процесс»;</w:t>
      </w:r>
    </w:p>
    <w:p w14:paraId="2BD2DCFB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7455C2" w14:textId="77777777" w:rsidR="00153A1B" w:rsidRPr="00ED76F0" w:rsidRDefault="00153A1B" w:rsidP="00153A1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школьников;</w:t>
      </w:r>
    </w:p>
    <w:p w14:paraId="310AE5BE" w14:textId="77777777" w:rsidR="00153A1B" w:rsidRPr="00ED76F0" w:rsidRDefault="00153A1B" w:rsidP="00153A1B">
      <w:pPr>
        <w:widowControl w:val="0"/>
        <w:autoSpaceDE w:val="0"/>
        <w:autoSpaceDN w:val="0"/>
        <w:spacing w:before="163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 усвоением знаний ученика, а как диалог личности с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личностью, чтобы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хотелось выполнять,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отдавая этому времени часть жизни, а приобретая через них саму жизнь.</w:t>
      </w:r>
    </w:p>
    <w:p w14:paraId="74BBA848" w14:textId="0E81FDA0" w:rsidR="00153A1B" w:rsidRPr="00ED76F0" w:rsidRDefault="00153A1B" w:rsidP="00153A1B">
      <w:pPr>
        <w:widowControl w:val="0"/>
        <w:tabs>
          <w:tab w:val="left" w:pos="975"/>
        </w:tabs>
        <w:autoSpaceDE w:val="0"/>
        <w:autoSpaceDN w:val="0"/>
        <w:spacing w:before="160" w:after="0" w:line="360" w:lineRule="auto"/>
        <w:ind w:right="39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- </w:t>
      </w:r>
      <w:r w:rsidRPr="00ED76F0">
        <w:rPr>
          <w:rFonts w:ascii="Times New Roman" w:eastAsia="Times New Roman" w:hAnsi="Times New Roman" w:cs="Times New Roman"/>
          <w:sz w:val="28"/>
        </w:rPr>
        <w:t>конкурс</w:t>
      </w:r>
      <w:r w:rsidRPr="00ED76F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исследовательских</w:t>
      </w:r>
      <w:r w:rsidRPr="00ED76F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работ</w:t>
      </w:r>
      <w:r w:rsidRPr="00ED76F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проектов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учащихся</w:t>
      </w:r>
      <w:r w:rsidRPr="00ED76F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младшего</w:t>
      </w:r>
      <w:r w:rsidRPr="00ED76F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школьного возраста «Я исследователь» (1-4 классы);</w:t>
      </w:r>
    </w:p>
    <w:p w14:paraId="656C7EE7" w14:textId="77777777" w:rsidR="00153A1B" w:rsidRPr="00153A1B" w:rsidRDefault="00153A1B" w:rsidP="00153A1B">
      <w:pPr>
        <w:widowControl w:val="0"/>
        <w:numPr>
          <w:ilvl w:val="0"/>
          <w:numId w:val="3"/>
        </w:numPr>
        <w:tabs>
          <w:tab w:val="left" w:pos="1044"/>
        </w:tabs>
        <w:autoSpaceDE w:val="0"/>
        <w:autoSpaceDN w:val="0"/>
        <w:spacing w:before="1" w:after="0" w:line="360" w:lineRule="auto"/>
        <w:ind w:right="393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конкурс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исследовательских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работ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проектов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учащихся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среднего</w:t>
      </w:r>
    </w:p>
    <w:p w14:paraId="5E33C71F" w14:textId="0A226AEB" w:rsidR="00153A1B" w:rsidRPr="00ED76F0" w:rsidRDefault="00153A1B" w:rsidP="00153A1B">
      <w:pPr>
        <w:widowControl w:val="0"/>
        <w:tabs>
          <w:tab w:val="left" w:pos="1044"/>
        </w:tabs>
        <w:autoSpaceDE w:val="0"/>
        <w:autoSpaceDN w:val="0"/>
        <w:spacing w:before="1" w:after="0" w:line="360" w:lineRule="auto"/>
        <w:ind w:right="393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школьного возраста «Шаг в науку».</w:t>
      </w:r>
    </w:p>
    <w:p w14:paraId="036ACF80" w14:textId="77777777" w:rsid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ЮНЕСКО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ведущих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принципов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XXI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века: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«образование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всех»,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«образование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всю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жизнь»,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«всегда,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везде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любое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время». У обучающихся развиваются навыки сотрудничества, коммуникации, социальной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критически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оперативно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качественно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решать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проблемы;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воспитывается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ценностное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миру.</w:t>
      </w:r>
    </w:p>
    <w:p w14:paraId="2F9A1AAD" w14:textId="77777777" w:rsidR="00153A1B" w:rsidRDefault="00153A1B" w:rsidP="00153A1B">
      <w:pPr>
        <w:widowControl w:val="0"/>
        <w:tabs>
          <w:tab w:val="left" w:pos="318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2.1.2.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«Внеурочная</w:t>
      </w:r>
      <w:r w:rsidRPr="00ED76F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деятельность».</w:t>
      </w:r>
    </w:p>
    <w:p w14:paraId="40D7F764" w14:textId="77777777" w:rsidR="00153A1B" w:rsidRDefault="00153A1B" w:rsidP="00153A1B">
      <w:pPr>
        <w:widowControl w:val="0"/>
        <w:tabs>
          <w:tab w:val="left" w:pos="318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7E6A0B1" w14:textId="727F2F90" w:rsidR="00153A1B" w:rsidRPr="00ED76F0" w:rsidRDefault="00153A1B" w:rsidP="00153A1B">
      <w:pPr>
        <w:widowControl w:val="0"/>
        <w:autoSpaceDE w:val="0"/>
        <w:autoSpaceDN w:val="0"/>
        <w:spacing w:before="75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53A1B" w:rsidRPr="00ED76F0" w:rsidSect="00153A1B">
          <w:pgSz w:w="11900" w:h="16860"/>
          <w:pgMar w:top="1040" w:right="460" w:bottom="1200" w:left="880" w:header="0" w:footer="970" w:gutter="0"/>
          <w:cols w:space="720"/>
        </w:sect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14:paraId="64E256C2" w14:textId="467527E4" w:rsidR="00153A1B" w:rsidRPr="00D52E9A" w:rsidRDefault="00153A1B" w:rsidP="00153A1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Pr="00D52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5A274A75" w14:textId="06DDD22A" w:rsidR="00153A1B" w:rsidRPr="00D52E9A" w:rsidRDefault="00153A1B" w:rsidP="00153A1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патриотической, гражданско-патриотической, военно-патриотической, краеведческой, историко-культурной направленности: курс ВД «Разговоры о важном», программа «Орлята России»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605F9E" w14:textId="77777777" w:rsidR="00153A1B" w:rsidRPr="00D52E9A" w:rsidRDefault="00153A1B" w:rsidP="00153A1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курсы, занятия познавательной, научной, исследовательской, просветительской направленности:</w:t>
      </w:r>
      <w:r w:rsidRPr="00D52E9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52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ВД «Финансовая грамотность», курс ВД по профориентации «Россия-мои горизонты»; </w:t>
      </w:r>
    </w:p>
    <w:p w14:paraId="7C410690" w14:textId="06D453D4" w:rsidR="00153A1B" w:rsidRPr="00D52E9A" w:rsidRDefault="00153A1B" w:rsidP="00153A1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курсы, занятия в области искусств, художественного творчества разных видов и жанров: ДООП «Театр»;</w:t>
      </w:r>
    </w:p>
    <w:p w14:paraId="65A5BE2B" w14:textId="77777777" w:rsidR="00153A1B" w:rsidRPr="00D52E9A" w:rsidRDefault="00153A1B" w:rsidP="00153A1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курсы, занятия туристско-краеведческой направленности: ДООП «Школьный музей»</w:t>
      </w:r>
    </w:p>
    <w:p w14:paraId="227D5B34" w14:textId="77777777" w:rsidR="00153A1B" w:rsidRPr="00D52E9A" w:rsidRDefault="00153A1B" w:rsidP="00153A1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курсы, занятия оздоровительной и спортивной направленности: ДООП «Легкая атлетика», курс ВД «Волейбол»</w:t>
      </w:r>
    </w:p>
    <w:p w14:paraId="494DDF2E" w14:textId="77777777" w:rsidR="00153A1B" w:rsidRPr="00D52E9A" w:rsidRDefault="00153A1B" w:rsidP="00153A1B">
      <w:pPr>
        <w:tabs>
          <w:tab w:val="left" w:pos="3350"/>
        </w:tabs>
        <w:spacing w:before="6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52E9A">
        <w:rPr>
          <w:rFonts w:ascii="Times New Roman" w:hAnsi="Times New Roman" w:cs="Times New Roman"/>
          <w:b/>
          <w:bCs/>
          <w:sz w:val="28"/>
          <w:szCs w:val="28"/>
        </w:rPr>
        <w:t>2.1.3.</w:t>
      </w:r>
      <w:r w:rsidRPr="00D52E9A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52E9A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bookmarkStart w:id="1" w:name="_Hlk182475492"/>
      <w:r w:rsidRPr="00D52E9A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bookmarkEnd w:id="1"/>
      <w:r w:rsidRPr="00D52E9A">
        <w:rPr>
          <w:rFonts w:ascii="Times New Roman" w:hAnsi="Times New Roman" w:cs="Times New Roman"/>
          <w:b/>
          <w:bCs/>
          <w:sz w:val="28"/>
          <w:szCs w:val="28"/>
        </w:rPr>
        <w:t>«Классное</w:t>
      </w:r>
      <w:r w:rsidRPr="00D52E9A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52E9A">
        <w:rPr>
          <w:rFonts w:ascii="Times New Roman" w:hAnsi="Times New Roman" w:cs="Times New Roman"/>
          <w:b/>
          <w:bCs/>
          <w:spacing w:val="-2"/>
          <w:sz w:val="28"/>
          <w:szCs w:val="28"/>
        </w:rPr>
        <w:t>руководство».</w:t>
      </w:r>
    </w:p>
    <w:p w14:paraId="4B77BAA8" w14:textId="77777777" w:rsidR="00153A1B" w:rsidRPr="00950F4A" w:rsidRDefault="00153A1B" w:rsidP="00153A1B">
      <w:pPr>
        <w:widowControl w:val="0"/>
        <w:spacing w:after="0" w:line="276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50F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Участие классных руководителей в ежегодном крымском региональном конкурсе педагогического мастерства «Лучший классный руководитель»; в ежегодном  крымском «Форуме классных руководителей»; региональном конкурсе видео уроков «Урок нравственности»; в региональном этапе Всероссийского конкурса «Воспитать человека».</w:t>
      </w:r>
    </w:p>
    <w:p w14:paraId="4B409BCB" w14:textId="77777777" w:rsidR="00153A1B" w:rsidRPr="00950F4A" w:rsidRDefault="00153A1B" w:rsidP="00153A1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08A58FA5" w14:textId="77777777" w:rsidR="00153A1B" w:rsidRPr="00950F4A" w:rsidRDefault="00153A1B" w:rsidP="00153A1B">
      <w:pPr>
        <w:widowControl w:val="0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528458B3" w14:textId="77777777" w:rsidR="00153A1B" w:rsidRPr="00950F4A" w:rsidRDefault="00153A1B" w:rsidP="00153A1B">
      <w:pPr>
        <w:widowControl w:val="0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еженедельное проведение информационно-просветительских занятий «Разговоры о важном» для 1-11 классов и профориентационных занятий «Россия- мои горизонты» для 6-11 классов (в рамках внеурочной деятельности);</w:t>
      </w:r>
    </w:p>
    <w:p w14:paraId="3A4BA7DD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0373A527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69370CF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615B6C0C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0B4CE0B4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1F5512CA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396686FF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достижения;</w:t>
      </w:r>
    </w:p>
    <w:p w14:paraId="2D55BF27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4D92FED4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1B46E5AE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09E615D0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5ADF789E" w14:textId="77777777" w:rsidR="00153A1B" w:rsidRPr="00950F4A" w:rsidRDefault="00153A1B" w:rsidP="00153A1B">
      <w:pPr>
        <w:widowControl w:val="0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4A233E1C" w14:textId="77777777" w:rsidR="00153A1B" w:rsidRPr="00950F4A" w:rsidRDefault="00153A1B" w:rsidP="00153A1B">
      <w:pPr>
        <w:widowControl w:val="0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классе праздников, конкурсов, соревнований и других мероприятий.</w:t>
      </w:r>
    </w:p>
    <w:p w14:paraId="2C122146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2.1.4. Модуль «Основные школьные дела».</w:t>
      </w:r>
    </w:p>
    <w:p w14:paraId="4E9344AF" w14:textId="1925A259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Ключевые дела </w:t>
      </w:r>
      <w:proofErr w:type="gramStart"/>
      <w:r w:rsidRPr="00153A1B">
        <w:rPr>
          <w:rFonts w:ascii="Times New Roman" w:eastAsia="Times New Roman" w:hAnsi="Times New Roman" w:cs="Times New Roman"/>
          <w:sz w:val="28"/>
          <w:szCs w:val="28"/>
        </w:rPr>
        <w:t>-это</w:t>
      </w:r>
      <w:proofErr w:type="gramEnd"/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комплекс главных традиционных общешкольных дел, в которых принимает участие большая часть школьников и которые обязательно планируются,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14:paraId="02BEC7A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14:paraId="6BFD9ECA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- 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«Бессмертный полк», «Белый цветок», спортивные соревнования по: футболу, баскетболу, волейболу, «Президентские состязания», «Президентские спортивные игры», «</w:t>
      </w:r>
      <w:proofErr w:type="spellStart"/>
      <w:r w:rsidRPr="00153A1B">
        <w:rPr>
          <w:rFonts w:ascii="Times New Roman" w:eastAsia="Times New Roman" w:hAnsi="Times New Roman" w:cs="Times New Roman"/>
          <w:sz w:val="28"/>
          <w:szCs w:val="28"/>
        </w:rPr>
        <w:t>Зарничка</w:t>
      </w:r>
      <w:proofErr w:type="spellEnd"/>
      <w:r w:rsidRPr="00153A1B">
        <w:rPr>
          <w:rFonts w:ascii="Times New Roman" w:eastAsia="Times New Roman" w:hAnsi="Times New Roman" w:cs="Times New Roman"/>
          <w:sz w:val="28"/>
          <w:szCs w:val="28"/>
        </w:rPr>
        <w:t>», «Зарница» и другие.</w:t>
      </w:r>
    </w:p>
    <w:p w14:paraId="7BC19EC5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14:paraId="4DF4F85B" w14:textId="53D1F4D1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«Праздник прощания с Букварем», торжествованная церемония вручения аттестатов, праздник последнего звонка, «Прощание с начальной школой»;</w:t>
      </w:r>
    </w:p>
    <w:p w14:paraId="49E8A096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района;</w:t>
      </w:r>
    </w:p>
    <w:p w14:paraId="7C65790C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направленности, работа «Волонтеров Победы»;</w:t>
      </w:r>
    </w:p>
    <w:p w14:paraId="5BE1CA67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 для жителей села- митинг ко Дню Победы, акция «Георгиевская ленточка», акция «Окна Победы» и др.;</w:t>
      </w:r>
    </w:p>
    <w:p w14:paraId="001EB3CE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34E485E8" w14:textId="77777777" w:rsid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tab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00C8132" w14:textId="77777777" w:rsidR="00153A1B" w:rsidRPr="00950F4A" w:rsidRDefault="00153A1B" w:rsidP="00153A1B">
      <w:pPr>
        <w:widowControl w:val="0"/>
        <w:spacing w:after="0" w:line="276" w:lineRule="auto"/>
        <w:ind w:left="930" w:hanging="2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2.1.5. Модуль «Внешкольные мероприятия».</w:t>
      </w:r>
    </w:p>
    <w:p w14:paraId="7AC4F90F" w14:textId="77777777" w:rsidR="00153A1B" w:rsidRPr="00950F4A" w:rsidRDefault="00153A1B" w:rsidP="00153A1B">
      <w:pPr>
        <w:widowControl w:val="0"/>
        <w:spacing w:after="0" w:line="276" w:lineRule="auto"/>
        <w:ind w:right="2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14:paraId="7193A07F" w14:textId="77777777" w:rsidR="00153A1B" w:rsidRPr="00950F4A" w:rsidRDefault="00153A1B" w:rsidP="00153A1B">
      <w:pPr>
        <w:widowControl w:val="0"/>
        <w:numPr>
          <w:ilvl w:val="0"/>
          <w:numId w:val="9"/>
        </w:numP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внешкольные мероприятия, в том числе организуемые совместно с социальными партнерами Школы;</w:t>
      </w:r>
    </w:p>
    <w:p w14:paraId="47810CEA" w14:textId="77777777" w:rsidR="00153A1B" w:rsidRPr="00950F4A" w:rsidRDefault="00153A1B" w:rsidP="00153A1B">
      <w:pPr>
        <w:widowControl w:val="0"/>
        <w:numPr>
          <w:ilvl w:val="0"/>
          <w:numId w:val="9"/>
        </w:numP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3CD952B0" w14:textId="77777777" w:rsidR="00153A1B" w:rsidRPr="00950F4A" w:rsidRDefault="00153A1B" w:rsidP="00153A1B">
      <w:pPr>
        <w:widowControl w:val="0"/>
        <w:numPr>
          <w:ilvl w:val="0"/>
          <w:numId w:val="9"/>
        </w:numP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7845F011" w14:textId="77777777" w:rsidR="00153A1B" w:rsidRPr="00950F4A" w:rsidRDefault="00153A1B" w:rsidP="00153A1B">
      <w:pPr>
        <w:widowControl w:val="0"/>
        <w:numPr>
          <w:ilvl w:val="0"/>
          <w:numId w:val="9"/>
        </w:numP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2E17BCFB" w14:textId="77777777" w:rsidR="00153A1B" w:rsidRDefault="00153A1B" w:rsidP="00153A1B">
      <w:pPr>
        <w:widowControl w:val="0"/>
        <w:numPr>
          <w:ilvl w:val="0"/>
          <w:numId w:val="9"/>
        </w:numP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</w:t>
      </w:r>
      <w:proofErr w:type="spellStart"/>
      <w:r w:rsidRPr="00950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73A2C9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2.1.6</w:t>
      </w: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Модуль «Трудовая деятельность»</w:t>
      </w:r>
    </w:p>
    <w:p w14:paraId="4638BFAD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Трудовое воспитание в программе духовно-нравственного воспитания является обязательным компонентом развития базовых и творческих способностей школьников, важнейшим средством формирования культуры межличностных отношений. Это один из важнейших факторов воспитания личности.</w:t>
      </w:r>
    </w:p>
    <w:p w14:paraId="0A1E34B4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Трудовое воспитание есть процесс вовлечения учеников в педагогически </w:t>
      </w:r>
      <w:r w:rsidRPr="00153A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организованные виды труда с целью передачи им производственного опыта, развития трудовых умений, трудолюбия и других качеств работника. Включаясь в трудовой процесс, школьник коренным образом меняет представление о себе и об окружающем мире. Радикальным образом меняется самооценка ребенка любого возраста. Она меняется под влиянием успехов в трудовой деятельности, </w:t>
      </w:r>
      <w:proofErr w:type="gramStart"/>
      <w:r w:rsidRPr="00153A1B">
        <w:rPr>
          <w:rFonts w:ascii="Times New Roman" w:eastAsia="Times New Roman" w:hAnsi="Times New Roman" w:cs="Times New Roman"/>
          <w:sz w:val="28"/>
          <w:szCs w:val="28"/>
        </w:rPr>
        <w:t>что  в</w:t>
      </w:r>
      <w:proofErr w:type="gramEnd"/>
      <w:r w:rsidRPr="00153A1B">
        <w:rPr>
          <w:rFonts w:ascii="Times New Roman" w:eastAsia="Times New Roman" w:hAnsi="Times New Roman" w:cs="Times New Roman"/>
          <w:sz w:val="28"/>
          <w:szCs w:val="28"/>
        </w:rPr>
        <w:t xml:space="preserve">  свою  очередь меняет авторитет учащихся в кругу участников воспитательно- образовательного процесса. Главная развивающая функция труда – это переход от самооценки к самопознанию. Кроме этого, в процессе труда развиваются способности, умения и навыки. В трудовой деятельности формируются новые виды мышления, а вследствие коллективного труда школьники получают навыки работы, общения, сотрудничества, что улучшает адаптацию детей в обществе.</w:t>
      </w:r>
    </w:p>
    <w:p w14:paraId="43D8A399" w14:textId="77777777" w:rsidR="00153A1B" w:rsidRP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sz w:val="28"/>
          <w:szCs w:val="28"/>
        </w:rPr>
        <w:t>В процессуальный компонент входят функции, направления, содержание, формы, методы и этапы трудового воспитания.</w:t>
      </w:r>
    </w:p>
    <w:p w14:paraId="2B568C75" w14:textId="690905FD" w:rsid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3A1B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трудового воспитания</w:t>
      </w:r>
    </w:p>
    <w:p w14:paraId="30FB3C26" w14:textId="77777777" w:rsidR="00153A1B" w:rsidRPr="00ED76F0" w:rsidRDefault="00153A1B" w:rsidP="00153A1B">
      <w:pPr>
        <w:widowControl w:val="0"/>
        <w:autoSpaceDE w:val="0"/>
        <w:autoSpaceDN w:val="0"/>
        <w:spacing w:before="75" w:after="0" w:line="362" w:lineRule="auto"/>
        <w:ind w:right="6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Внешние функции направлены на развитие трудовых умений и навыков, способов творческой деятельности, умений общения и взаимодействия.</w:t>
      </w:r>
    </w:p>
    <w:p w14:paraId="313F546C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6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Внутренние функции направлены на формирование мотивов трудовой деятельности, на воспитание устойчивого интереса к трудовой деятельности определенного вида и формирование потребности в творческом труде.</w:t>
      </w:r>
    </w:p>
    <w:p w14:paraId="65968C2C" w14:textId="77777777" w:rsidR="00153A1B" w:rsidRPr="00ED76F0" w:rsidRDefault="00153A1B" w:rsidP="00153A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53A1B" w:rsidRPr="00ED76F0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5B8C6520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Направления</w:t>
      </w:r>
      <w:r w:rsidRPr="00ED76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воспитания:</w:t>
      </w:r>
    </w:p>
    <w:p w14:paraId="3410611B" w14:textId="77777777" w:rsidR="00153A1B" w:rsidRPr="00ED76F0" w:rsidRDefault="00153A1B" w:rsidP="00153A1B">
      <w:pPr>
        <w:widowControl w:val="0"/>
        <w:autoSpaceDE w:val="0"/>
        <w:autoSpaceDN w:val="0"/>
        <w:spacing w:before="155" w:after="0" w:line="360" w:lineRule="auto"/>
        <w:ind w:right="6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Учебный</w:t>
      </w:r>
      <w:r w:rsidRPr="00ED76F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труд</w:t>
      </w:r>
      <w:r w:rsidRPr="00ED76F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школьника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 умственный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физический. Школьными программами предусмотрен физический труд на уроках трудового обучения в учебных мастерских и на пришкольных участках. В процессе физического труда создаются условия для проявления детьми нравственных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качеств, коллективизма,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взаимопомощи, уважения к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людям и результатам их деятельности.</w:t>
      </w:r>
    </w:p>
    <w:p w14:paraId="736A1289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Общественно-полезный, результативный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 включает в себя такие виды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полезной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оказанию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помощи инвалидам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ветеранам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больным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престарелым;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ремонт наглядных пособий, книг в школьной библиотеке; восстановление исторических памятников.</w:t>
      </w:r>
    </w:p>
    <w:p w14:paraId="475607C8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 xml:space="preserve">Бытовой </w:t>
      </w:r>
      <w:proofErr w:type="spellStart"/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самообслуживающий</w:t>
      </w:r>
      <w:proofErr w:type="spellEnd"/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 направлен на удовлетворение бытовых потребностей семьи или коллектива, каждого их члена за счет личных трудовых усилий.</w:t>
      </w:r>
    </w:p>
    <w:p w14:paraId="4A7560CB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360" w:lineRule="auto"/>
        <w:ind w:right="6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уборку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постели,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стирку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мелких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вещей личного пользования, уборку помещений от пыли, уход за животными, чистку собственных вещей и обуви, уход за цветами, покупку продуктов, починку несложных домашних приборов, создание в квартире уюта и удобств. Трудятся на приусадебных участках, оказывают помощь по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хозяйству.</w:t>
      </w:r>
    </w:p>
    <w:p w14:paraId="140F1D1F" w14:textId="77777777" w:rsidR="00153A1B" w:rsidRPr="00ED76F0" w:rsidRDefault="00153A1B" w:rsidP="00153A1B">
      <w:pPr>
        <w:widowControl w:val="0"/>
        <w:autoSpaceDE w:val="0"/>
        <w:autoSpaceDN w:val="0"/>
        <w:spacing w:before="2" w:after="0" w:line="360" w:lineRule="auto"/>
        <w:ind w:right="599"/>
        <w:jc w:val="both"/>
        <w:rPr>
          <w:rFonts w:ascii="Times New Roman" w:eastAsia="Times New Roman" w:hAnsi="Times New Roman" w:cs="Times New Roman"/>
          <w:spacing w:val="71"/>
          <w:sz w:val="28"/>
          <w:szCs w:val="28"/>
        </w:rPr>
      </w:pP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Самообслуживающая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учащихся в школе включает уборку помещений,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классной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комнаты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занятиям,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дежурство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школе, столовой,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раздевалке,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уборку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мусора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прилегающей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территории. В</w:t>
      </w:r>
      <w:r w:rsidRPr="00ED76F0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 </w:t>
      </w:r>
      <w:proofErr w:type="gramEnd"/>
      <w:r w:rsidRPr="00ED76F0">
        <w:rPr>
          <w:rFonts w:ascii="Times New Roman" w:eastAsia="Times New Roman" w:hAnsi="Times New Roman" w:cs="Times New Roman"/>
          <w:sz w:val="28"/>
          <w:szCs w:val="28"/>
        </w:rPr>
        <w:t>общественно-полезного</w:t>
      </w:r>
      <w:r w:rsidRPr="00ED76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  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производительного труда учащиеся следят за порядком на рабочем месте, убирают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привлекаются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самообслуживанию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во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внешкольных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учреждениях,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занимаются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секциях,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кружках,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 также в различных детских оздоровительных лагерях, во время работы в лагерях труда и отдыха, туристских походов, экскурсий.</w:t>
      </w:r>
    </w:p>
    <w:p w14:paraId="22DCEBC8" w14:textId="77777777" w:rsidR="00153A1B" w:rsidRPr="00ED76F0" w:rsidRDefault="00153A1B" w:rsidP="00153A1B">
      <w:pPr>
        <w:widowControl w:val="0"/>
        <w:autoSpaceDE w:val="0"/>
        <w:autoSpaceDN w:val="0"/>
        <w:spacing w:before="2" w:after="0" w:line="360" w:lineRule="auto"/>
        <w:ind w:right="599"/>
        <w:jc w:val="both"/>
        <w:rPr>
          <w:rFonts w:ascii="Times New Roman" w:eastAsia="Times New Roman" w:hAnsi="Times New Roman" w:cs="Times New Roman"/>
          <w:spacing w:val="71"/>
          <w:sz w:val="28"/>
          <w:szCs w:val="28"/>
        </w:rPr>
        <w:sectPr w:rsidR="00153A1B" w:rsidRPr="00ED76F0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104E1001" w14:textId="77777777" w:rsidR="00153A1B" w:rsidRPr="00ED76F0" w:rsidRDefault="00153A1B" w:rsidP="00153A1B">
      <w:pPr>
        <w:widowControl w:val="0"/>
        <w:autoSpaceDE w:val="0"/>
        <w:autoSpaceDN w:val="0"/>
        <w:spacing w:before="3" w:after="0" w:line="360" w:lineRule="auto"/>
        <w:ind w:right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Производительный труд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организуется руководителями школы, органами самоуправления и общественными организациями. В него входит работа в лагере труда и отдыха, пришкольном учебно-опытном участке.</w:t>
      </w:r>
    </w:p>
    <w:p w14:paraId="1DC8C09F" w14:textId="77777777" w:rsidR="00153A1B" w:rsidRPr="00ED76F0" w:rsidRDefault="00153A1B" w:rsidP="00153A1B">
      <w:pPr>
        <w:widowControl w:val="0"/>
        <w:autoSpaceDE w:val="0"/>
        <w:autoSpaceDN w:val="0"/>
        <w:spacing w:after="0" w:line="362" w:lineRule="auto"/>
        <w:ind w:right="604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b/>
          <w:sz w:val="28"/>
        </w:rPr>
        <w:t xml:space="preserve">Содержание трудового воспитания </w:t>
      </w:r>
      <w:r w:rsidRPr="00ED76F0">
        <w:rPr>
          <w:rFonts w:ascii="Times New Roman" w:eastAsia="Times New Roman" w:hAnsi="Times New Roman" w:cs="Times New Roman"/>
          <w:sz w:val="28"/>
        </w:rPr>
        <w:t>реализуется в учебном и воспитательном процессе.</w:t>
      </w:r>
    </w:p>
    <w:p w14:paraId="39924777" w14:textId="77777777" w:rsidR="00153A1B" w:rsidRPr="00ED76F0" w:rsidRDefault="00153A1B" w:rsidP="00153A1B">
      <w:pPr>
        <w:widowControl w:val="0"/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Формы</w:t>
      </w:r>
      <w:r w:rsidRPr="00ED76F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воспитания:</w:t>
      </w:r>
    </w:p>
    <w:p w14:paraId="3BCC6072" w14:textId="77777777" w:rsidR="00153A1B" w:rsidRPr="00ED76F0" w:rsidRDefault="00153A1B" w:rsidP="00153A1B">
      <w:pPr>
        <w:widowControl w:val="0"/>
        <w:autoSpaceDE w:val="0"/>
        <w:autoSpaceDN w:val="0"/>
        <w:spacing w:before="154" w:after="0" w:line="360" w:lineRule="auto"/>
        <w:ind w:right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Школьные – уроки технологии, дежурство по классу, по школе, уборки (генеральные, класса, школы).</w:t>
      </w:r>
    </w:p>
    <w:p w14:paraId="2A9CC271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360" w:lineRule="auto"/>
        <w:ind w:right="5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Внешкольные – кружки, трудовые десанты, выставки декоративно- прикладного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творчества,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волонтерская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пришкольный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участок, труд в семье, субботники, ремонт классов и школы, реализация социально- значимых проектов в области трудового воспитания.</w:t>
      </w:r>
    </w:p>
    <w:p w14:paraId="5ADC3866" w14:textId="77777777" w:rsidR="00153A1B" w:rsidRPr="00ED76F0" w:rsidRDefault="00153A1B" w:rsidP="00153A1B">
      <w:pPr>
        <w:widowControl w:val="0"/>
        <w:autoSpaceDE w:val="0"/>
        <w:autoSpaceDN w:val="0"/>
        <w:spacing w:before="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Методы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воспитания:</w:t>
      </w:r>
    </w:p>
    <w:p w14:paraId="4D6C889B" w14:textId="77777777" w:rsidR="00153A1B" w:rsidRPr="00ED76F0" w:rsidRDefault="00153A1B" w:rsidP="00153A1B">
      <w:pPr>
        <w:widowControl w:val="0"/>
        <w:numPr>
          <w:ilvl w:val="0"/>
          <w:numId w:val="10"/>
        </w:numPr>
        <w:tabs>
          <w:tab w:val="left" w:pos="984"/>
        </w:tabs>
        <w:autoSpaceDE w:val="0"/>
        <w:autoSpaceDN w:val="0"/>
        <w:spacing w:before="158" w:after="0" w:line="360" w:lineRule="auto"/>
        <w:ind w:right="727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 xml:space="preserve">методы формирования сознания: беседы, пример, диспуты, </w:t>
      </w:r>
      <w:proofErr w:type="spellStart"/>
      <w:proofErr w:type="gramStart"/>
      <w:r w:rsidRPr="00ED76F0">
        <w:rPr>
          <w:rFonts w:ascii="Times New Roman" w:eastAsia="Times New Roman" w:hAnsi="Times New Roman" w:cs="Times New Roman"/>
          <w:sz w:val="28"/>
        </w:rPr>
        <w:t>рассказ,объяснение</w:t>
      </w:r>
      <w:proofErr w:type="spellEnd"/>
      <w:proofErr w:type="gramEnd"/>
      <w:r w:rsidRPr="00ED76F0">
        <w:rPr>
          <w:rFonts w:ascii="Times New Roman" w:eastAsia="Times New Roman" w:hAnsi="Times New Roman" w:cs="Times New Roman"/>
          <w:sz w:val="28"/>
        </w:rPr>
        <w:t>, разъяснение, лекция, внушение, инструктаж;</w:t>
      </w:r>
    </w:p>
    <w:p w14:paraId="57C17D32" w14:textId="77777777" w:rsidR="00153A1B" w:rsidRPr="00ED76F0" w:rsidRDefault="00153A1B" w:rsidP="00153A1B">
      <w:pPr>
        <w:widowControl w:val="0"/>
        <w:numPr>
          <w:ilvl w:val="0"/>
          <w:numId w:val="10"/>
        </w:numPr>
        <w:tabs>
          <w:tab w:val="left" w:pos="1068"/>
        </w:tabs>
        <w:autoSpaceDE w:val="0"/>
        <w:autoSpaceDN w:val="0"/>
        <w:spacing w:after="0" w:line="360" w:lineRule="auto"/>
        <w:ind w:right="61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методы организации деятельности и формирования опыта поведения: поручение, приучение, переключение, упражнение, педагогические требования, воспитывающая ситуация, общественное мнение;</w:t>
      </w:r>
    </w:p>
    <w:p w14:paraId="34ECCDAB" w14:textId="77777777" w:rsidR="00153A1B" w:rsidRPr="00ED76F0" w:rsidRDefault="00153A1B" w:rsidP="00153A1B">
      <w:pPr>
        <w:widowControl w:val="0"/>
        <w:tabs>
          <w:tab w:val="left" w:pos="1054"/>
        </w:tabs>
        <w:autoSpaceDE w:val="0"/>
        <w:autoSpaceDN w:val="0"/>
        <w:spacing w:before="1" w:after="0" w:line="240" w:lineRule="auto"/>
        <w:ind w:left="82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-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методы</w:t>
      </w:r>
      <w:r w:rsidRPr="00ED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стимулирования:</w:t>
      </w:r>
      <w:r w:rsidRPr="00ED76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поощрение,</w:t>
      </w:r>
      <w:r w:rsidRPr="00ED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наказание,</w:t>
      </w:r>
      <w:r w:rsidRPr="00ED76F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соревнования.</w:t>
      </w:r>
    </w:p>
    <w:p w14:paraId="7B9ADF2D" w14:textId="77777777" w:rsidR="00153A1B" w:rsidRPr="00ED76F0" w:rsidRDefault="00153A1B" w:rsidP="00153A1B">
      <w:pPr>
        <w:widowControl w:val="0"/>
        <w:autoSpaceDE w:val="0"/>
        <w:autoSpaceDN w:val="0"/>
        <w:spacing w:before="16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</w:t>
      </w:r>
      <w:r w:rsidRPr="00ED76F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</w:p>
    <w:p w14:paraId="6215D2A0" w14:textId="7F70BB2D" w:rsidR="00153A1B" w:rsidRDefault="00153A1B" w:rsidP="00153A1B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Трудовое воспитание школьников имеет свою возрастную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специфику, задачи,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психофизиологическим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особенностям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школьников</w:t>
      </w:r>
    </w:p>
    <w:p w14:paraId="6EFEAFE8" w14:textId="77777777" w:rsidR="00153A1B" w:rsidRPr="00ED76F0" w:rsidRDefault="00153A1B" w:rsidP="00153A1B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(1</w:t>
      </w:r>
      <w:r w:rsidRPr="00ED76F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кл</w:t>
      </w:r>
      <w:proofErr w:type="spellEnd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.)</w:t>
      </w:r>
    </w:p>
    <w:p w14:paraId="3BAF376A" w14:textId="77777777" w:rsidR="00153A1B" w:rsidRPr="00ED76F0" w:rsidRDefault="00153A1B" w:rsidP="00153A1B">
      <w:pPr>
        <w:widowControl w:val="0"/>
        <w:autoSpaceDE w:val="0"/>
        <w:autoSpaceDN w:val="0"/>
        <w:spacing w:before="15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ED76F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D76F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младших</w:t>
      </w:r>
      <w:r w:rsidRPr="00ED76F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ED76F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ED76F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Pr="00ED76F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к</w:t>
      </w:r>
    </w:p>
    <w:p w14:paraId="4BEDB925" w14:textId="77777777" w:rsidR="00153A1B" w:rsidRPr="00ED76F0" w:rsidRDefault="00153A1B" w:rsidP="00153A1B">
      <w:pPr>
        <w:widowControl w:val="0"/>
        <w:tabs>
          <w:tab w:val="left" w:pos="2213"/>
          <w:tab w:val="left" w:pos="5435"/>
          <w:tab w:val="left" w:pos="7264"/>
          <w:tab w:val="left" w:pos="7715"/>
          <w:tab w:val="left" w:pos="9122"/>
        </w:tabs>
        <w:autoSpaceDE w:val="0"/>
        <w:autoSpaceDN w:val="0"/>
        <w:spacing w:before="75" w:after="0" w:line="362" w:lineRule="auto"/>
        <w:ind w:right="384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труду,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дисциплинированности,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потребности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оказании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помощи;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формирование трудолюбия, коллективизма.</w:t>
      </w:r>
    </w:p>
    <w:p w14:paraId="79E49FE6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153A1B" w:rsidRPr="00ED76F0" w:rsidSect="00153A1B">
          <w:pgSz w:w="11900" w:h="16860"/>
          <w:pgMar w:top="1040" w:right="460" w:bottom="1200" w:left="880" w:header="0" w:footer="970" w:gutter="0"/>
          <w:cols w:space="720"/>
        </w:sect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встречаются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общественно- полезного труда учащихся начальных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2D72421" w14:textId="77777777" w:rsidR="00153A1B" w:rsidRPr="00ED76F0" w:rsidRDefault="00153A1B" w:rsidP="00153A1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ED76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>книг;</w:t>
      </w:r>
    </w:p>
    <w:p w14:paraId="2291DD48" w14:textId="77777777" w:rsidR="00153A1B" w:rsidRPr="00ED76F0" w:rsidRDefault="00153A1B" w:rsidP="00153A1B">
      <w:pPr>
        <w:widowControl w:val="0"/>
        <w:numPr>
          <w:ilvl w:val="0"/>
          <w:numId w:val="12"/>
        </w:numPr>
        <w:tabs>
          <w:tab w:val="left" w:pos="1199"/>
          <w:tab w:val="left" w:pos="1201"/>
        </w:tabs>
        <w:autoSpaceDE w:val="0"/>
        <w:autoSpaceDN w:val="0"/>
        <w:spacing w:before="158" w:after="0" w:line="360" w:lineRule="auto"/>
        <w:ind w:right="610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изготовление раздаточного материала, наглядных пособий, несложных дидактических игр;</w:t>
      </w:r>
    </w:p>
    <w:p w14:paraId="50E2DE15" w14:textId="77777777" w:rsidR="00153A1B" w:rsidRPr="00ED76F0" w:rsidRDefault="00153A1B" w:rsidP="00153A1B">
      <w:pPr>
        <w:widowControl w:val="0"/>
        <w:numPr>
          <w:ilvl w:val="0"/>
          <w:numId w:val="12"/>
        </w:numPr>
        <w:tabs>
          <w:tab w:val="left" w:pos="1199"/>
          <w:tab w:val="left" w:pos="1201"/>
        </w:tabs>
        <w:autoSpaceDE w:val="0"/>
        <w:autoSpaceDN w:val="0"/>
        <w:spacing w:after="0" w:line="360" w:lineRule="auto"/>
        <w:ind w:right="61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благоустройство школьных помещений (класс, игровая, столовая, коридоры, вестибюль и пр.), выращивание комнатных цветов, изготовление украшений к Новому году; работа на пришкольном участке, в школьном дворе.</w:t>
      </w:r>
    </w:p>
    <w:p w14:paraId="2A6EBE0C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6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В процессе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труда младшие школьники участвуют в уборке класса, дежурстве в школе; следят за сохранностью мебели; контролируют внешний вид.</w:t>
      </w:r>
    </w:p>
    <w:p w14:paraId="757D93D8" w14:textId="77777777" w:rsidR="00153A1B" w:rsidRPr="00ED76F0" w:rsidRDefault="00153A1B" w:rsidP="00153A1B">
      <w:pPr>
        <w:widowControl w:val="0"/>
        <w:numPr>
          <w:ilvl w:val="0"/>
          <w:numId w:val="11"/>
        </w:numPr>
        <w:tabs>
          <w:tab w:val="left" w:pos="1109"/>
        </w:tabs>
        <w:autoSpaceDE w:val="0"/>
        <w:autoSpaceDN w:val="0"/>
        <w:spacing w:before="5" w:after="0" w:line="240" w:lineRule="auto"/>
        <w:ind w:left="1109" w:hanging="28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(5</w:t>
      </w:r>
      <w:r w:rsidRPr="00ED76F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</w:t>
      </w:r>
      <w:proofErr w:type="spellStart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кл</w:t>
      </w:r>
      <w:proofErr w:type="spellEnd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.)</w:t>
      </w:r>
    </w:p>
    <w:p w14:paraId="6D9DBC3A" w14:textId="77777777" w:rsidR="00153A1B" w:rsidRPr="00ED76F0" w:rsidRDefault="00153A1B" w:rsidP="00153A1B">
      <w:pPr>
        <w:widowControl w:val="0"/>
        <w:autoSpaceDE w:val="0"/>
        <w:autoSpaceDN w:val="0"/>
        <w:spacing w:before="156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Цель трудового воспитания в подростковом возрасте – это создание благоприятных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мотивов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трудовой деятельности, развитие активности подростков.</w:t>
      </w:r>
    </w:p>
    <w:p w14:paraId="574AF986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Самообслуживание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общественно-полезный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себя:</w:t>
      </w:r>
    </w:p>
    <w:p w14:paraId="72537EA4" w14:textId="77777777" w:rsidR="00153A1B" w:rsidRPr="00ED76F0" w:rsidRDefault="00153A1B" w:rsidP="00153A1B">
      <w:pPr>
        <w:widowControl w:val="0"/>
        <w:numPr>
          <w:ilvl w:val="1"/>
          <w:numId w:val="11"/>
        </w:numPr>
        <w:tabs>
          <w:tab w:val="left" w:pos="1363"/>
        </w:tabs>
        <w:autoSpaceDE w:val="0"/>
        <w:autoSpaceDN w:val="0"/>
        <w:spacing w:before="161" w:after="0" w:line="240" w:lineRule="auto"/>
        <w:ind w:left="1363" w:hanging="165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</w:rPr>
        <w:t>уборку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помещений;</w:t>
      </w:r>
    </w:p>
    <w:p w14:paraId="082E482D" w14:textId="77777777" w:rsidR="00153A1B" w:rsidRPr="00ED76F0" w:rsidRDefault="00153A1B" w:rsidP="00153A1B">
      <w:pPr>
        <w:widowControl w:val="0"/>
        <w:numPr>
          <w:ilvl w:val="1"/>
          <w:numId w:val="11"/>
        </w:numPr>
        <w:tabs>
          <w:tab w:val="left" w:pos="1363"/>
        </w:tabs>
        <w:autoSpaceDE w:val="0"/>
        <w:autoSpaceDN w:val="0"/>
        <w:spacing w:before="160" w:after="0" w:line="240" w:lineRule="auto"/>
        <w:ind w:left="1363" w:hanging="165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изготовление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наглядных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пособий;</w:t>
      </w:r>
    </w:p>
    <w:p w14:paraId="72939DB8" w14:textId="77777777" w:rsidR="00153A1B" w:rsidRPr="00ED76F0" w:rsidRDefault="00153A1B" w:rsidP="00153A1B">
      <w:pPr>
        <w:widowControl w:val="0"/>
        <w:numPr>
          <w:ilvl w:val="1"/>
          <w:numId w:val="11"/>
        </w:numPr>
        <w:tabs>
          <w:tab w:val="left" w:pos="1364"/>
        </w:tabs>
        <w:autoSpaceDE w:val="0"/>
        <w:autoSpaceDN w:val="0"/>
        <w:spacing w:before="160" w:after="0" w:line="362" w:lineRule="auto"/>
        <w:ind w:right="38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 xml:space="preserve">оказание социально-трудовой помощи инвалидам, ветеранам,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престарелым;</w:t>
      </w:r>
    </w:p>
    <w:p w14:paraId="24167E9A" w14:textId="77777777" w:rsidR="00153A1B" w:rsidRPr="00ED76F0" w:rsidRDefault="00153A1B" w:rsidP="00153A1B">
      <w:pPr>
        <w:widowControl w:val="0"/>
        <w:numPr>
          <w:ilvl w:val="1"/>
          <w:numId w:val="11"/>
        </w:numPr>
        <w:tabs>
          <w:tab w:val="left" w:pos="1363"/>
        </w:tabs>
        <w:autoSpaceDE w:val="0"/>
        <w:autoSpaceDN w:val="0"/>
        <w:spacing w:after="0" w:line="317" w:lineRule="exact"/>
        <w:ind w:left="1363" w:hanging="165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организация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работы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на</w:t>
      </w:r>
      <w:r w:rsidRPr="00ED76F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пришкольном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участке;</w:t>
      </w:r>
    </w:p>
    <w:p w14:paraId="0E039D02" w14:textId="77777777" w:rsidR="00153A1B" w:rsidRPr="00ED76F0" w:rsidRDefault="00153A1B" w:rsidP="00153A1B">
      <w:pPr>
        <w:widowControl w:val="0"/>
        <w:numPr>
          <w:ilvl w:val="1"/>
          <w:numId w:val="11"/>
        </w:numPr>
        <w:tabs>
          <w:tab w:val="left" w:pos="1199"/>
          <w:tab w:val="left" w:pos="1201"/>
        </w:tabs>
        <w:autoSpaceDE w:val="0"/>
        <w:autoSpaceDN w:val="0"/>
        <w:spacing w:before="161" w:after="0" w:line="360" w:lineRule="auto"/>
        <w:ind w:left="1201" w:right="1002" w:hanging="164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 xml:space="preserve">проведение ознакомительных экскурсий на сельхозпредприятия </w:t>
      </w:r>
      <w:proofErr w:type="spellStart"/>
      <w:r w:rsidRPr="00ED76F0">
        <w:rPr>
          <w:rFonts w:ascii="Times New Roman" w:eastAsia="Times New Roman" w:hAnsi="Times New Roman" w:cs="Times New Roman"/>
          <w:spacing w:val="-2"/>
          <w:sz w:val="28"/>
        </w:rPr>
        <w:t>своегосела</w:t>
      </w:r>
      <w:proofErr w:type="spellEnd"/>
      <w:r w:rsidRPr="00ED76F0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14:paraId="3BAB1F02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мероприятий;</w:t>
      </w:r>
    </w:p>
    <w:p w14:paraId="2ED15BEE" w14:textId="77777777" w:rsidR="00153A1B" w:rsidRPr="00ED76F0" w:rsidRDefault="00153A1B" w:rsidP="00153A1B">
      <w:pPr>
        <w:widowControl w:val="0"/>
        <w:autoSpaceDE w:val="0"/>
        <w:autoSpaceDN w:val="0"/>
        <w:spacing w:before="161" w:after="0" w:line="360" w:lineRule="auto"/>
        <w:ind w:right="6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Производительный труд реализуется через участие подростков в работе на пришкольном учебно-опытном участке; во временном трудоустройстве на период каникул.</w:t>
      </w:r>
    </w:p>
    <w:p w14:paraId="30C088E3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153A1B" w:rsidRPr="00ED76F0" w:rsidSect="00153A1B">
          <w:pgSz w:w="11900" w:h="16860"/>
          <w:pgMar w:top="1040" w:right="460" w:bottom="1200" w:left="880" w:header="0" w:footer="970" w:gutter="0"/>
          <w:cols w:space="720"/>
        </w:sectPr>
      </w:pPr>
    </w:p>
    <w:p w14:paraId="6550349E" w14:textId="77777777" w:rsidR="00153A1B" w:rsidRPr="00ED76F0" w:rsidRDefault="00153A1B" w:rsidP="00153A1B">
      <w:pPr>
        <w:widowControl w:val="0"/>
        <w:numPr>
          <w:ilvl w:val="0"/>
          <w:numId w:val="11"/>
        </w:numPr>
        <w:tabs>
          <w:tab w:val="left" w:pos="1217"/>
        </w:tabs>
        <w:autoSpaceDE w:val="0"/>
        <w:autoSpaceDN w:val="0"/>
        <w:spacing w:before="60" w:after="0" w:line="240" w:lineRule="auto"/>
        <w:ind w:left="1217" w:hanging="39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этап</w:t>
      </w:r>
      <w:r w:rsidRPr="00ED76F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(10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кл</w:t>
      </w:r>
      <w:proofErr w:type="spellEnd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.)</w:t>
      </w:r>
    </w:p>
    <w:p w14:paraId="50FF8E87" w14:textId="77777777" w:rsidR="00153A1B" w:rsidRPr="00ED76F0" w:rsidRDefault="00153A1B" w:rsidP="00153A1B">
      <w:pPr>
        <w:widowControl w:val="0"/>
        <w:autoSpaceDE w:val="0"/>
        <w:autoSpaceDN w:val="0"/>
        <w:spacing w:before="158" w:after="0" w:line="360" w:lineRule="auto"/>
        <w:ind w:righ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Цель трудового воспитания в старшем школьном возрасте – это формирование потребности в активном творческом труде на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пользу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обществу.</w:t>
      </w:r>
    </w:p>
    <w:p w14:paraId="770BB7EB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характерна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интеграция общественно-полезного, производительного труда и самообслуживания, которые реализуются через следующие формы:</w:t>
      </w:r>
    </w:p>
    <w:p w14:paraId="179B9B46" w14:textId="77777777" w:rsidR="00153A1B" w:rsidRDefault="00153A1B" w:rsidP="00153A1B">
      <w:pPr>
        <w:widowControl w:val="0"/>
        <w:tabs>
          <w:tab w:val="left" w:pos="136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-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работа производственной</w:t>
      </w:r>
      <w:r w:rsidRPr="00ED76F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бригады;</w:t>
      </w:r>
    </w:p>
    <w:p w14:paraId="47A08B4B" w14:textId="77777777" w:rsidR="00153A1B" w:rsidRPr="00ED76F0" w:rsidRDefault="00153A1B" w:rsidP="00153A1B">
      <w:pPr>
        <w:widowControl w:val="0"/>
        <w:tabs>
          <w:tab w:val="left" w:pos="136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-организация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социально-значимых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проектов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трудового воспитания;</w:t>
      </w:r>
    </w:p>
    <w:p w14:paraId="750CA54B" w14:textId="77777777" w:rsidR="00153A1B" w:rsidRPr="00ED76F0" w:rsidRDefault="00153A1B" w:rsidP="00153A1B">
      <w:pPr>
        <w:widowControl w:val="0"/>
        <w:tabs>
          <w:tab w:val="left" w:pos="136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ED76F0">
        <w:rPr>
          <w:rFonts w:ascii="Times New Roman" w:eastAsia="Times New Roman" w:hAnsi="Times New Roman" w:cs="Times New Roman"/>
          <w:sz w:val="28"/>
        </w:rPr>
        <w:t>трудовые</w:t>
      </w:r>
      <w:r w:rsidRPr="00ED76F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десанты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целью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благоустройства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школы,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села;</w:t>
      </w:r>
    </w:p>
    <w:p w14:paraId="012E216A" w14:textId="77777777" w:rsidR="00153A1B" w:rsidRPr="00ED76F0" w:rsidRDefault="00153A1B" w:rsidP="00153A1B">
      <w:pPr>
        <w:widowControl w:val="0"/>
        <w:tabs>
          <w:tab w:val="left" w:pos="1363"/>
        </w:tabs>
        <w:autoSpaceDE w:val="0"/>
        <w:autoSpaceDN w:val="0"/>
        <w:spacing w:before="161"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-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организация</w:t>
      </w:r>
      <w:r w:rsidRPr="00ED76F0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волонтерской</w:t>
      </w:r>
      <w:r w:rsidRPr="00ED76F0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14:paraId="61C49A06" w14:textId="77777777" w:rsidR="00153A1B" w:rsidRPr="00ED76F0" w:rsidRDefault="00153A1B" w:rsidP="00153A1B">
      <w:pPr>
        <w:widowControl w:val="0"/>
        <w:tabs>
          <w:tab w:val="left" w:pos="1363"/>
        </w:tabs>
        <w:autoSpaceDE w:val="0"/>
        <w:autoSpaceDN w:val="0"/>
        <w:spacing w:before="160"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ED76F0">
        <w:rPr>
          <w:rFonts w:ascii="Times New Roman" w:eastAsia="Times New Roman" w:hAnsi="Times New Roman" w:cs="Times New Roman"/>
          <w:sz w:val="28"/>
        </w:rPr>
        <w:t>работа</w:t>
      </w:r>
      <w:r w:rsidRPr="00ED76F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облагораживанию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памятников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мемориалов;</w:t>
      </w:r>
    </w:p>
    <w:p w14:paraId="4E55D310" w14:textId="77777777" w:rsidR="00153A1B" w:rsidRPr="00ED76F0" w:rsidRDefault="00153A1B" w:rsidP="00153A1B">
      <w:pPr>
        <w:widowControl w:val="0"/>
        <w:tabs>
          <w:tab w:val="left" w:pos="1199"/>
          <w:tab w:val="left" w:pos="1201"/>
          <w:tab w:val="left" w:pos="2811"/>
          <w:tab w:val="left" w:pos="5161"/>
          <w:tab w:val="left" w:pos="6614"/>
          <w:tab w:val="left" w:pos="7122"/>
        </w:tabs>
        <w:autoSpaceDE w:val="0"/>
        <w:autoSpaceDN w:val="0"/>
        <w:spacing w:before="163" w:after="0" w:line="360" w:lineRule="auto"/>
        <w:ind w:right="10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-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проведение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ознакомительных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экскурсий</w:t>
      </w:r>
      <w:r w:rsidRPr="00ED76F0"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ED76F0">
        <w:rPr>
          <w:rFonts w:ascii="Times New Roman" w:eastAsia="Times New Roman" w:hAnsi="Times New Roman" w:cs="Times New Roman"/>
          <w:spacing w:val="-6"/>
          <w:sz w:val="28"/>
        </w:rPr>
        <w:t>на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сельхоз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 xml:space="preserve"> п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 xml:space="preserve">редприятия </w:t>
      </w:r>
      <w:proofErr w:type="spellStart"/>
      <w:r w:rsidRPr="00ED76F0">
        <w:rPr>
          <w:rFonts w:ascii="Times New Roman" w:eastAsia="Times New Roman" w:hAnsi="Times New Roman" w:cs="Times New Roman"/>
          <w:spacing w:val="-2"/>
          <w:sz w:val="28"/>
        </w:rPr>
        <w:t>своегосела</w:t>
      </w:r>
      <w:proofErr w:type="spellEnd"/>
      <w:r w:rsidRPr="00ED76F0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14:paraId="4D8EEDEB" w14:textId="77777777" w:rsidR="00153A1B" w:rsidRPr="00ED76F0" w:rsidRDefault="00153A1B" w:rsidP="00153A1B">
      <w:pPr>
        <w:widowControl w:val="0"/>
        <w:tabs>
          <w:tab w:val="left" w:pos="136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-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проведение</w:t>
      </w:r>
      <w:r w:rsidRPr="00ED76F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экологических</w:t>
      </w:r>
      <w:r w:rsidRPr="00ED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мероприятий;</w:t>
      </w:r>
    </w:p>
    <w:p w14:paraId="7F4A39CB" w14:textId="77777777" w:rsidR="00153A1B" w:rsidRDefault="00153A1B" w:rsidP="00153A1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981063" w14:textId="77777777" w:rsidR="00153A1B" w:rsidRPr="00ED76F0" w:rsidRDefault="00153A1B" w:rsidP="00153A1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2.1.7.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«Трудовая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деятельность»</w:t>
      </w:r>
    </w:p>
    <w:p w14:paraId="2DB998AE" w14:textId="77777777" w:rsidR="00153A1B" w:rsidRPr="00ED76F0" w:rsidRDefault="00153A1B" w:rsidP="00153A1B">
      <w:pPr>
        <w:widowControl w:val="0"/>
        <w:autoSpaceDE w:val="0"/>
        <w:autoSpaceDN w:val="0"/>
        <w:spacing w:before="156" w:after="0" w:line="360" w:lineRule="auto"/>
        <w:ind w:right="6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Трудовое воспитание в программе духовно-нравственного воспитания является обязательным компонентом развития базовых и творческих способностей школьников, важнейшим средством формирования культуры межличностных отношений. Это один из важнейших факторов воспитания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личности.</w:t>
      </w:r>
    </w:p>
    <w:p w14:paraId="44232892" w14:textId="77777777" w:rsidR="00153A1B" w:rsidRPr="00ED76F0" w:rsidRDefault="00153A1B" w:rsidP="00153A1B">
      <w:pPr>
        <w:widowControl w:val="0"/>
        <w:autoSpaceDE w:val="0"/>
        <w:autoSpaceDN w:val="0"/>
        <w:spacing w:before="2" w:after="0" w:line="360" w:lineRule="auto"/>
        <w:ind w:right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Трудовое воспитание есть процесс вовлечения учеников в педагогически организованные виды труда с целью передачи им производственного опыта, развития трудовых умений, трудолюбия и других качеств работника. Включаясь в трудовой процесс, школьник коренным образом меняет представление о себе и об окружающем мире. Радикальным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образом меняется самооценка ребенка любого возраста. Она меняется под влиянием успехов</w:t>
      </w:r>
      <w:r w:rsidRPr="00ED76F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Pr="00ED76F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очередь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меняет авторитет учащихся в кругу участников воспитательно- образовательного процесса. Главная развивающая функция труда – это переход от самооценки к самопознанию. Кроме этого, в процессе труда развиваются способности, умения и навыки. В трудовой деятельности формируются новые виды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мышления, а вследствие коллективного труда школьники получают навыки работы, общения, сотрудничества,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что улучшает адаптацию детей в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обществе.</w:t>
      </w:r>
    </w:p>
    <w:p w14:paraId="13D84F52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360" w:lineRule="auto"/>
        <w:ind w:right="610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 xml:space="preserve">В </w:t>
      </w:r>
      <w:r w:rsidRPr="00ED76F0">
        <w:rPr>
          <w:rFonts w:ascii="Times New Roman" w:eastAsia="Times New Roman" w:hAnsi="Times New Roman" w:cs="Times New Roman"/>
          <w:b/>
          <w:sz w:val="28"/>
        </w:rPr>
        <w:t xml:space="preserve">процессуальный компонент </w:t>
      </w:r>
      <w:r w:rsidRPr="00ED76F0">
        <w:rPr>
          <w:rFonts w:ascii="Times New Roman" w:eastAsia="Times New Roman" w:hAnsi="Times New Roman" w:cs="Times New Roman"/>
          <w:sz w:val="28"/>
        </w:rPr>
        <w:t>входят функции, направления, содержание, формы, методы и этапы трудового воспитания.</w:t>
      </w:r>
    </w:p>
    <w:p w14:paraId="6C67ADF1" w14:textId="77777777" w:rsidR="00153A1B" w:rsidRPr="00ED76F0" w:rsidRDefault="00153A1B" w:rsidP="00153A1B">
      <w:pPr>
        <w:widowControl w:val="0"/>
        <w:autoSpaceDE w:val="0"/>
        <w:autoSpaceDN w:val="0"/>
        <w:spacing w:before="75" w:after="0" w:line="362" w:lineRule="auto"/>
        <w:ind w:right="6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</w:t>
      </w:r>
      <w:r w:rsidRPr="00ED76F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ия</w:t>
      </w:r>
      <w:r w:rsidRPr="002F4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Внешние функции направлены на развитие трудовых умений и навыков, способов творческой деятельности, умений общения и взаимодействия.</w:t>
      </w:r>
    </w:p>
    <w:p w14:paraId="6088D662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6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Внутренние функции направлены на формирование мотивов трудовой деятельности, на воспитание устойчивого интереса к трудовой деятельности определенного вида и формирование потребности в творческом труде.</w:t>
      </w:r>
    </w:p>
    <w:p w14:paraId="7C9553BA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Направления</w:t>
      </w:r>
      <w:r w:rsidRPr="00ED76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воспитания:</w:t>
      </w:r>
    </w:p>
    <w:p w14:paraId="07B9F684" w14:textId="77777777" w:rsidR="00153A1B" w:rsidRPr="00ED76F0" w:rsidRDefault="00153A1B" w:rsidP="00153A1B">
      <w:pPr>
        <w:widowControl w:val="0"/>
        <w:autoSpaceDE w:val="0"/>
        <w:autoSpaceDN w:val="0"/>
        <w:spacing w:before="155" w:after="0" w:line="360" w:lineRule="auto"/>
        <w:ind w:right="6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Учебный</w:t>
      </w:r>
      <w:r w:rsidRPr="00ED76F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труд</w:t>
      </w:r>
      <w:r w:rsidRPr="00ED76F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школьника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 умственный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физический. Школьными программами предусмотрен физический труд на уроках трудового обучения в учебных мастерских и на пришкольных участках. В процессе физического труда создаются условия для проявления детьми нравственных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качеств, коллективизма,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взаимопомощи, уважения к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людям и результатам их деятельности.</w:t>
      </w:r>
    </w:p>
    <w:p w14:paraId="0432E7D2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Общественно-полезный, результативный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 включает в себя такие виды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полезной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оказанию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помощи инвалидам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ветеранам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больным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престарелым;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ремонт наглядных пособий, книг в школьной библиотеке; восстановление исторических памятников.</w:t>
      </w:r>
    </w:p>
    <w:p w14:paraId="2FF409CE" w14:textId="77777777" w:rsidR="00153A1B" w:rsidRPr="00ED76F0" w:rsidRDefault="00153A1B" w:rsidP="00153A1B">
      <w:pPr>
        <w:widowControl w:val="0"/>
        <w:autoSpaceDE w:val="0"/>
        <w:autoSpaceDN w:val="0"/>
        <w:spacing w:after="0" w:line="360" w:lineRule="auto"/>
        <w:ind w:right="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 xml:space="preserve">Бытовой </w:t>
      </w:r>
      <w:proofErr w:type="spellStart"/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самообслуживающий</w:t>
      </w:r>
      <w:proofErr w:type="spellEnd"/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 направлен на удовлетворение бытовых потребностей семьи или коллектива, каждого их члена за счет личных трудовых усилий.</w:t>
      </w:r>
    </w:p>
    <w:p w14:paraId="4028E540" w14:textId="77777777" w:rsidR="00153A1B" w:rsidRPr="00ED76F0" w:rsidRDefault="00153A1B" w:rsidP="00153A1B">
      <w:pPr>
        <w:widowControl w:val="0"/>
        <w:autoSpaceDE w:val="0"/>
        <w:autoSpaceDN w:val="0"/>
        <w:spacing w:before="1" w:after="0" w:line="360" w:lineRule="auto"/>
        <w:ind w:right="6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уборку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постели,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стирку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мелких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вещей личного пользования, уборку помещений от пыли, уход за животными, чистку собственных вещей и обуви, уход за цветами, покупку продуктов, починку несложных домашних приборов, создание в квартире уюта и удобств. Трудятся на приусадебных участках, оказывают помощь по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хозяйству.</w:t>
      </w:r>
    </w:p>
    <w:p w14:paraId="18F19B3D" w14:textId="77777777" w:rsidR="00153A1B" w:rsidRDefault="00153A1B" w:rsidP="00153A1B">
      <w:pPr>
        <w:widowControl w:val="0"/>
        <w:autoSpaceDE w:val="0"/>
        <w:autoSpaceDN w:val="0"/>
        <w:spacing w:before="2" w:after="0" w:line="360" w:lineRule="auto"/>
        <w:ind w:right="599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Самообслуживающая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учащихся в школе включает уборку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помещений,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классной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комнаты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занятиям,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дежурство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школе, столовой,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раздевалке,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уборку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мусора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прилегающей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территории. В</w:t>
      </w:r>
      <w:r w:rsidRPr="00ED76F0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 </w:t>
      </w:r>
      <w:proofErr w:type="gramEnd"/>
      <w:r w:rsidRPr="00ED76F0">
        <w:rPr>
          <w:rFonts w:ascii="Times New Roman" w:eastAsia="Times New Roman" w:hAnsi="Times New Roman" w:cs="Times New Roman"/>
          <w:sz w:val="28"/>
          <w:szCs w:val="28"/>
        </w:rPr>
        <w:t>общественно-полезного</w:t>
      </w:r>
      <w:r w:rsidRPr="00ED76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</w:t>
      </w:r>
    </w:p>
    <w:p w14:paraId="4A5F4A0B" w14:textId="77777777" w:rsidR="00153A1B" w:rsidRDefault="00153A1B" w:rsidP="00153A1B">
      <w:pPr>
        <w:widowControl w:val="0"/>
        <w:autoSpaceDE w:val="0"/>
        <w:autoSpaceDN w:val="0"/>
        <w:spacing w:before="2" w:after="0" w:line="360" w:lineRule="auto"/>
        <w:ind w:right="599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14:paraId="5A444D2F" w14:textId="77777777" w:rsidR="001251FA" w:rsidRPr="00ED76F0" w:rsidRDefault="001251FA" w:rsidP="001251FA">
      <w:pPr>
        <w:widowControl w:val="0"/>
        <w:autoSpaceDE w:val="0"/>
        <w:autoSpaceDN w:val="0"/>
        <w:spacing w:before="75" w:after="0" w:line="360" w:lineRule="auto"/>
        <w:ind w:right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труда учащиеся следят за порядком на рабочем месте, убирают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привлекаются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самообслуживанию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во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внешкольных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учреждениях,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занимаются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секциях,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кружках,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 также в различных детских оздоровительных лагерях, во время работы в лагерях труда и отдыха, туристских походов, экскурсий.</w:t>
      </w:r>
    </w:p>
    <w:p w14:paraId="0951FC30" w14:textId="77777777" w:rsidR="001251FA" w:rsidRPr="00ED76F0" w:rsidRDefault="001251FA" w:rsidP="001251FA">
      <w:pPr>
        <w:widowControl w:val="0"/>
        <w:autoSpaceDE w:val="0"/>
        <w:autoSpaceDN w:val="0"/>
        <w:spacing w:before="3" w:after="0" w:line="360" w:lineRule="auto"/>
        <w:ind w:right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Производительный труд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организуется руководителями школы, органами самоуправления и общественными организациями. В него входит работа в лагере труда и отдыха, пришкольном учебно-опытном участке.</w:t>
      </w:r>
    </w:p>
    <w:p w14:paraId="2944776F" w14:textId="77777777" w:rsidR="001251FA" w:rsidRPr="00ED76F0" w:rsidRDefault="001251FA" w:rsidP="001251FA">
      <w:pPr>
        <w:widowControl w:val="0"/>
        <w:autoSpaceDE w:val="0"/>
        <w:autoSpaceDN w:val="0"/>
        <w:spacing w:after="0" w:line="362" w:lineRule="auto"/>
        <w:ind w:right="604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b/>
          <w:sz w:val="28"/>
        </w:rPr>
        <w:t xml:space="preserve">Содержание трудового воспитания </w:t>
      </w:r>
      <w:r w:rsidRPr="00ED76F0">
        <w:rPr>
          <w:rFonts w:ascii="Times New Roman" w:eastAsia="Times New Roman" w:hAnsi="Times New Roman" w:cs="Times New Roman"/>
          <w:sz w:val="28"/>
        </w:rPr>
        <w:t>реализуется в учебном и воспитательном процессе.</w:t>
      </w:r>
    </w:p>
    <w:p w14:paraId="42A6A76E" w14:textId="77777777" w:rsidR="001251FA" w:rsidRPr="00ED76F0" w:rsidRDefault="001251FA" w:rsidP="001251FA">
      <w:pPr>
        <w:widowControl w:val="0"/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Формы</w:t>
      </w:r>
      <w:r w:rsidRPr="00ED76F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воспитания:</w:t>
      </w:r>
    </w:p>
    <w:p w14:paraId="0E71F317" w14:textId="77777777" w:rsidR="001251FA" w:rsidRPr="00ED76F0" w:rsidRDefault="001251FA" w:rsidP="001251FA">
      <w:pPr>
        <w:widowControl w:val="0"/>
        <w:autoSpaceDE w:val="0"/>
        <w:autoSpaceDN w:val="0"/>
        <w:spacing w:before="154" w:after="0" w:line="360" w:lineRule="auto"/>
        <w:ind w:right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Школьные – уроки технологии, дежурство по классу, по школе, уборки (генеральные, класса, школы).</w:t>
      </w:r>
    </w:p>
    <w:p w14:paraId="448781D0" w14:textId="77777777" w:rsidR="001251FA" w:rsidRPr="00ED76F0" w:rsidRDefault="001251FA" w:rsidP="001251FA">
      <w:pPr>
        <w:widowControl w:val="0"/>
        <w:autoSpaceDE w:val="0"/>
        <w:autoSpaceDN w:val="0"/>
        <w:spacing w:before="1" w:after="0" w:line="360" w:lineRule="auto"/>
        <w:ind w:right="5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Внешкольные – кружки, трудовые десанты, выставки декоративно- прикладного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творчества,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волонтерская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пришкольный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участок, труд в семье, субботники, ремонт классов и школы, реализация социально- значимых проектов в области трудового воспитания.</w:t>
      </w:r>
    </w:p>
    <w:p w14:paraId="1D8BD4D8" w14:textId="77777777" w:rsidR="001251FA" w:rsidRPr="00ED76F0" w:rsidRDefault="001251FA" w:rsidP="001251FA">
      <w:pPr>
        <w:widowControl w:val="0"/>
        <w:autoSpaceDE w:val="0"/>
        <w:autoSpaceDN w:val="0"/>
        <w:spacing w:before="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Методы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воспитания:</w:t>
      </w:r>
    </w:p>
    <w:p w14:paraId="18711280" w14:textId="77777777" w:rsidR="001251FA" w:rsidRPr="00ED76F0" w:rsidRDefault="001251FA" w:rsidP="001251FA">
      <w:pPr>
        <w:widowControl w:val="0"/>
        <w:numPr>
          <w:ilvl w:val="0"/>
          <w:numId w:val="10"/>
        </w:numPr>
        <w:tabs>
          <w:tab w:val="left" w:pos="984"/>
        </w:tabs>
        <w:autoSpaceDE w:val="0"/>
        <w:autoSpaceDN w:val="0"/>
        <w:spacing w:before="158" w:after="0" w:line="360" w:lineRule="auto"/>
        <w:ind w:right="727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 xml:space="preserve">методы формирования сознания: беседы, пример, диспуты, </w:t>
      </w:r>
      <w:proofErr w:type="spellStart"/>
      <w:proofErr w:type="gramStart"/>
      <w:r w:rsidRPr="00ED76F0">
        <w:rPr>
          <w:rFonts w:ascii="Times New Roman" w:eastAsia="Times New Roman" w:hAnsi="Times New Roman" w:cs="Times New Roman"/>
          <w:sz w:val="28"/>
        </w:rPr>
        <w:t>рассказ,объяснение</w:t>
      </w:r>
      <w:proofErr w:type="spellEnd"/>
      <w:proofErr w:type="gramEnd"/>
      <w:r w:rsidRPr="00ED76F0">
        <w:rPr>
          <w:rFonts w:ascii="Times New Roman" w:eastAsia="Times New Roman" w:hAnsi="Times New Roman" w:cs="Times New Roman"/>
          <w:sz w:val="28"/>
        </w:rPr>
        <w:t>, разъяснение, лекция, внушение, инструктаж;</w:t>
      </w:r>
    </w:p>
    <w:p w14:paraId="44DF7C89" w14:textId="77777777" w:rsidR="001251FA" w:rsidRPr="00ED76F0" w:rsidRDefault="001251FA" w:rsidP="001251FA">
      <w:pPr>
        <w:widowControl w:val="0"/>
        <w:numPr>
          <w:ilvl w:val="0"/>
          <w:numId w:val="10"/>
        </w:numPr>
        <w:tabs>
          <w:tab w:val="left" w:pos="1068"/>
        </w:tabs>
        <w:autoSpaceDE w:val="0"/>
        <w:autoSpaceDN w:val="0"/>
        <w:spacing w:after="0" w:line="360" w:lineRule="auto"/>
        <w:ind w:right="61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методы организации деятельности и формирования опыта поведения: поручение, приучение, переключение, упражнение, педагогические требования, воспитывающая ситуация, общественное мнение;</w:t>
      </w:r>
    </w:p>
    <w:p w14:paraId="4CB96AE9" w14:textId="77777777" w:rsidR="001251FA" w:rsidRPr="00ED76F0" w:rsidRDefault="001251FA" w:rsidP="001251FA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before="1" w:after="0" w:line="240" w:lineRule="auto"/>
        <w:ind w:left="1054" w:hanging="23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</w:rPr>
        <w:t>методы</w:t>
      </w:r>
      <w:r w:rsidRPr="00ED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стимулирования:</w:t>
      </w:r>
      <w:r w:rsidRPr="00ED76F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поощрение,</w:t>
      </w:r>
      <w:r w:rsidRPr="00ED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наказание,</w:t>
      </w:r>
      <w:r w:rsidRPr="00ED76F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соревнования.</w:t>
      </w:r>
    </w:p>
    <w:p w14:paraId="2B511DB3" w14:textId="77777777" w:rsidR="001251FA" w:rsidRPr="001251FA" w:rsidRDefault="001251FA" w:rsidP="001251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1FA">
        <w:rPr>
          <w:rFonts w:ascii="Times New Roman" w:hAnsi="Times New Roman" w:cs="Times New Roman"/>
          <w:b/>
          <w:bCs/>
          <w:sz w:val="28"/>
          <w:szCs w:val="28"/>
        </w:rPr>
        <w:t>Этапы трудового воспитания</w:t>
      </w:r>
    </w:p>
    <w:p w14:paraId="61ED34AA" w14:textId="77777777" w:rsidR="001251FA" w:rsidRPr="001251FA" w:rsidRDefault="001251FA" w:rsidP="001251FA">
      <w:pPr>
        <w:rPr>
          <w:rFonts w:ascii="Times New Roman" w:hAnsi="Times New Roman" w:cs="Times New Roman"/>
          <w:sz w:val="28"/>
          <w:szCs w:val="28"/>
        </w:rPr>
      </w:pPr>
      <w:r w:rsidRPr="001251FA">
        <w:rPr>
          <w:rFonts w:ascii="Times New Roman" w:hAnsi="Times New Roman" w:cs="Times New Roman"/>
          <w:sz w:val="28"/>
          <w:szCs w:val="28"/>
        </w:rPr>
        <w:t>Трудовое воспитание школьников имеет свою возрастную специфику, задачи, соответствующие возрастным психофизиологическим особенностям школьников.</w:t>
      </w:r>
    </w:p>
    <w:p w14:paraId="640A5963" w14:textId="77777777" w:rsidR="001251FA" w:rsidRPr="001251FA" w:rsidRDefault="001251FA" w:rsidP="001251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1F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 этап (1 - 4 </w:t>
      </w:r>
      <w:proofErr w:type="spellStart"/>
      <w:r w:rsidRPr="001251FA"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 w:rsidRPr="001251FA">
        <w:rPr>
          <w:rFonts w:ascii="Times New Roman" w:hAnsi="Times New Roman" w:cs="Times New Roman"/>
          <w:b/>
          <w:bCs/>
          <w:sz w:val="28"/>
          <w:szCs w:val="28"/>
        </w:rPr>
        <w:t>.)</w:t>
      </w:r>
    </w:p>
    <w:p w14:paraId="7C141FED" w14:textId="77777777" w:rsidR="001251FA" w:rsidRPr="001251FA" w:rsidRDefault="001251FA" w:rsidP="001251FA">
      <w:pPr>
        <w:rPr>
          <w:rFonts w:ascii="Times New Roman" w:hAnsi="Times New Roman" w:cs="Times New Roman"/>
          <w:sz w:val="28"/>
          <w:szCs w:val="28"/>
        </w:rPr>
      </w:pPr>
      <w:r w:rsidRPr="001251FA">
        <w:rPr>
          <w:rFonts w:ascii="Times New Roman" w:hAnsi="Times New Roman" w:cs="Times New Roman"/>
          <w:sz w:val="28"/>
          <w:szCs w:val="28"/>
        </w:rPr>
        <w:t>Цель трудового воспитания младших школьников - воспитание интереса к</w:t>
      </w:r>
    </w:p>
    <w:p w14:paraId="145C250A" w14:textId="794007EB" w:rsidR="001251FA" w:rsidRPr="001251FA" w:rsidRDefault="001251FA" w:rsidP="001251FA">
      <w:pPr>
        <w:rPr>
          <w:rFonts w:ascii="Times New Roman" w:hAnsi="Times New Roman" w:cs="Times New Roman"/>
          <w:sz w:val="28"/>
          <w:szCs w:val="28"/>
        </w:rPr>
      </w:pPr>
      <w:r w:rsidRPr="001251FA">
        <w:rPr>
          <w:rFonts w:ascii="Times New Roman" w:hAnsi="Times New Roman" w:cs="Times New Roman"/>
          <w:sz w:val="28"/>
          <w:szCs w:val="28"/>
        </w:rPr>
        <w:t xml:space="preserve"> труду,</w:t>
      </w:r>
      <w:r w:rsidRPr="001251FA">
        <w:rPr>
          <w:rFonts w:ascii="Times New Roman" w:hAnsi="Times New Roman" w:cs="Times New Roman"/>
          <w:sz w:val="28"/>
          <w:szCs w:val="28"/>
        </w:rPr>
        <w:tab/>
        <w:t>дисциплинированности,</w:t>
      </w:r>
      <w:r w:rsidRPr="001251FA">
        <w:rPr>
          <w:rFonts w:ascii="Times New Roman" w:hAnsi="Times New Roman" w:cs="Times New Roman"/>
          <w:sz w:val="28"/>
          <w:szCs w:val="28"/>
        </w:rPr>
        <w:tab/>
        <w:t>потребности</w:t>
      </w:r>
      <w:r w:rsidRPr="001251FA">
        <w:rPr>
          <w:rFonts w:ascii="Times New Roman" w:hAnsi="Times New Roman" w:cs="Times New Roman"/>
          <w:sz w:val="28"/>
          <w:szCs w:val="28"/>
        </w:rPr>
        <w:tab/>
        <w:t>в</w:t>
      </w:r>
      <w:r w:rsidRPr="001251FA">
        <w:rPr>
          <w:rFonts w:ascii="Times New Roman" w:hAnsi="Times New Roman" w:cs="Times New Roman"/>
          <w:sz w:val="28"/>
          <w:szCs w:val="28"/>
        </w:rPr>
        <w:tab/>
        <w:t>оказании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1FA">
        <w:rPr>
          <w:rFonts w:ascii="Times New Roman" w:hAnsi="Times New Roman" w:cs="Times New Roman"/>
          <w:sz w:val="28"/>
          <w:szCs w:val="28"/>
        </w:rPr>
        <w:t>помощи; формирование трудолюбия, коллективизма.</w:t>
      </w:r>
    </w:p>
    <w:p w14:paraId="2E05AD07" w14:textId="77777777" w:rsidR="001251FA" w:rsidRPr="001251FA" w:rsidRDefault="001251FA" w:rsidP="001251FA">
      <w:pPr>
        <w:rPr>
          <w:rFonts w:ascii="Times New Roman" w:hAnsi="Times New Roman" w:cs="Times New Roman"/>
          <w:sz w:val="28"/>
          <w:szCs w:val="28"/>
        </w:rPr>
      </w:pPr>
      <w:r w:rsidRPr="001251FA">
        <w:rPr>
          <w:rFonts w:ascii="Times New Roman" w:hAnsi="Times New Roman" w:cs="Times New Roman"/>
          <w:sz w:val="28"/>
          <w:szCs w:val="28"/>
        </w:rPr>
        <w:t>В педагогической практике встречаются следующие виды общественно- полезного труда учащихся начальных классов:</w:t>
      </w:r>
    </w:p>
    <w:p w14:paraId="2ACBA875" w14:textId="254E1FA7" w:rsidR="001251FA" w:rsidRPr="001251FA" w:rsidRDefault="001251FA" w:rsidP="001251FA">
      <w:pPr>
        <w:rPr>
          <w:rFonts w:ascii="Times New Roman" w:hAnsi="Times New Roman" w:cs="Times New Roman"/>
          <w:sz w:val="28"/>
          <w:szCs w:val="28"/>
        </w:rPr>
      </w:pPr>
      <w:r w:rsidRPr="001251FA">
        <w:rPr>
          <w:rFonts w:ascii="Times New Roman" w:hAnsi="Times New Roman" w:cs="Times New Roman"/>
          <w:sz w:val="28"/>
          <w:szCs w:val="28"/>
        </w:rPr>
        <w:t>-ремонт книг;</w:t>
      </w:r>
    </w:p>
    <w:p w14:paraId="620A4BD8" w14:textId="287CA833" w:rsidR="001251FA" w:rsidRPr="001251FA" w:rsidRDefault="001251FA" w:rsidP="001251FA">
      <w:pPr>
        <w:rPr>
          <w:rFonts w:ascii="Times New Roman" w:hAnsi="Times New Roman" w:cs="Times New Roman"/>
          <w:sz w:val="28"/>
          <w:szCs w:val="28"/>
        </w:rPr>
      </w:pPr>
      <w:r w:rsidRPr="001251FA">
        <w:rPr>
          <w:rFonts w:ascii="Times New Roman" w:hAnsi="Times New Roman" w:cs="Times New Roman"/>
          <w:sz w:val="28"/>
          <w:szCs w:val="28"/>
        </w:rPr>
        <w:t>-изготовление раздаточного материала, наглядных пособий, несложных дидактических игр;</w:t>
      </w:r>
    </w:p>
    <w:p w14:paraId="400C9847" w14:textId="514D80AC" w:rsidR="001251FA" w:rsidRPr="001251FA" w:rsidRDefault="001251FA" w:rsidP="001251FA">
      <w:pPr>
        <w:rPr>
          <w:rFonts w:ascii="Times New Roman" w:hAnsi="Times New Roman" w:cs="Times New Roman"/>
          <w:sz w:val="28"/>
          <w:szCs w:val="28"/>
        </w:rPr>
      </w:pPr>
      <w:r w:rsidRPr="001251FA">
        <w:rPr>
          <w:rFonts w:ascii="Times New Roman" w:hAnsi="Times New Roman" w:cs="Times New Roman"/>
          <w:sz w:val="28"/>
          <w:szCs w:val="28"/>
        </w:rPr>
        <w:t>-благоустройство школьных помещений (класс, игровая, столовая, коридоры, вестибюль и пр.), выращивание комнатных цветов, изготовление украшений к Новому году; работа на пришкольном участке, в школьном дворе.</w:t>
      </w:r>
    </w:p>
    <w:p w14:paraId="2A7C7C07" w14:textId="04AEE366" w:rsidR="001251FA" w:rsidRDefault="001251FA" w:rsidP="001251FA">
      <w:pPr>
        <w:rPr>
          <w:rFonts w:ascii="Times New Roman" w:hAnsi="Times New Roman" w:cs="Times New Roman"/>
          <w:sz w:val="28"/>
          <w:szCs w:val="28"/>
        </w:rPr>
      </w:pPr>
      <w:r w:rsidRPr="001251FA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 w:rsidRPr="001251FA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1251FA">
        <w:rPr>
          <w:rFonts w:ascii="Times New Roman" w:hAnsi="Times New Roman" w:cs="Times New Roman"/>
          <w:sz w:val="28"/>
          <w:szCs w:val="28"/>
        </w:rPr>
        <w:t xml:space="preserve"> труда младшие школьники участвуют в уборке класса, дежурстве в школе; следят за сохранностью мебели; контролируют внешний вид.</w:t>
      </w:r>
    </w:p>
    <w:p w14:paraId="19457C22" w14:textId="77777777" w:rsidR="001251FA" w:rsidRPr="00ED76F0" w:rsidRDefault="001251FA" w:rsidP="001251FA">
      <w:pPr>
        <w:widowControl w:val="0"/>
        <w:numPr>
          <w:ilvl w:val="0"/>
          <w:numId w:val="14"/>
        </w:numPr>
        <w:tabs>
          <w:tab w:val="left" w:pos="1109"/>
        </w:tabs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(5</w:t>
      </w:r>
      <w:r w:rsidRPr="00ED76F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</w:t>
      </w:r>
      <w:proofErr w:type="spellStart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кл</w:t>
      </w:r>
      <w:proofErr w:type="spellEnd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.)</w:t>
      </w:r>
    </w:p>
    <w:p w14:paraId="19B7D3B5" w14:textId="77777777" w:rsidR="001251FA" w:rsidRPr="00ED76F0" w:rsidRDefault="001251FA" w:rsidP="001251FA">
      <w:pPr>
        <w:widowControl w:val="0"/>
        <w:autoSpaceDE w:val="0"/>
        <w:autoSpaceDN w:val="0"/>
        <w:spacing w:before="156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Цель трудового воспитания в подростковом возрасте – это создание благоприятных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мотивовтрудовой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развитие активности подростков.</w:t>
      </w:r>
    </w:p>
    <w:p w14:paraId="3C4198CD" w14:textId="77777777" w:rsidR="001251FA" w:rsidRPr="00ED76F0" w:rsidRDefault="001251FA" w:rsidP="001251FA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Самообслуживание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общественно-полезный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себя:</w:t>
      </w:r>
    </w:p>
    <w:p w14:paraId="3B8FC657" w14:textId="77777777" w:rsidR="001251FA" w:rsidRPr="00ED76F0" w:rsidRDefault="001251FA" w:rsidP="001251FA">
      <w:pPr>
        <w:widowControl w:val="0"/>
        <w:numPr>
          <w:ilvl w:val="1"/>
          <w:numId w:val="14"/>
        </w:numPr>
        <w:tabs>
          <w:tab w:val="left" w:pos="1363"/>
        </w:tabs>
        <w:autoSpaceDE w:val="0"/>
        <w:autoSpaceDN w:val="0"/>
        <w:spacing w:before="161" w:after="0" w:line="240" w:lineRule="auto"/>
        <w:ind w:left="1363" w:hanging="165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</w:rPr>
        <w:t>уборку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помещений;</w:t>
      </w:r>
    </w:p>
    <w:p w14:paraId="15B8D797" w14:textId="77777777" w:rsidR="001251FA" w:rsidRPr="00ED76F0" w:rsidRDefault="001251FA" w:rsidP="001251FA">
      <w:pPr>
        <w:widowControl w:val="0"/>
        <w:numPr>
          <w:ilvl w:val="1"/>
          <w:numId w:val="14"/>
        </w:numPr>
        <w:tabs>
          <w:tab w:val="left" w:pos="1363"/>
        </w:tabs>
        <w:autoSpaceDE w:val="0"/>
        <w:autoSpaceDN w:val="0"/>
        <w:spacing w:before="160" w:after="0" w:line="240" w:lineRule="auto"/>
        <w:ind w:left="1363" w:hanging="165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изготовление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наглядных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пособий;</w:t>
      </w:r>
    </w:p>
    <w:p w14:paraId="6F33897B" w14:textId="77777777" w:rsidR="001251FA" w:rsidRPr="00ED76F0" w:rsidRDefault="001251FA" w:rsidP="001251FA">
      <w:pPr>
        <w:widowControl w:val="0"/>
        <w:numPr>
          <w:ilvl w:val="1"/>
          <w:numId w:val="14"/>
        </w:numPr>
        <w:tabs>
          <w:tab w:val="left" w:pos="1364"/>
        </w:tabs>
        <w:autoSpaceDE w:val="0"/>
        <w:autoSpaceDN w:val="0"/>
        <w:spacing w:before="160" w:after="0" w:line="362" w:lineRule="auto"/>
        <w:ind w:right="38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ED76F0">
        <w:rPr>
          <w:rFonts w:ascii="Times New Roman" w:eastAsia="Times New Roman" w:hAnsi="Times New Roman" w:cs="Times New Roman"/>
          <w:sz w:val="28"/>
        </w:rPr>
        <w:t>окзание</w:t>
      </w:r>
      <w:proofErr w:type="spellEnd"/>
      <w:r w:rsidRPr="00ED76F0">
        <w:rPr>
          <w:rFonts w:ascii="Times New Roman" w:eastAsia="Times New Roman" w:hAnsi="Times New Roman" w:cs="Times New Roman"/>
          <w:sz w:val="28"/>
        </w:rPr>
        <w:t xml:space="preserve"> социально-трудовой помощи инвалидам, ветеранам,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престарелым;</w:t>
      </w:r>
    </w:p>
    <w:p w14:paraId="272E146B" w14:textId="77777777" w:rsidR="001251FA" w:rsidRPr="00ED76F0" w:rsidRDefault="001251FA" w:rsidP="001251FA">
      <w:pPr>
        <w:widowControl w:val="0"/>
        <w:numPr>
          <w:ilvl w:val="1"/>
          <w:numId w:val="14"/>
        </w:numPr>
        <w:tabs>
          <w:tab w:val="left" w:pos="1363"/>
        </w:tabs>
        <w:autoSpaceDE w:val="0"/>
        <w:autoSpaceDN w:val="0"/>
        <w:spacing w:after="0" w:line="317" w:lineRule="exact"/>
        <w:ind w:left="1363" w:hanging="165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организация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работы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на</w:t>
      </w:r>
      <w:r w:rsidRPr="00ED76F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пришкольном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участке;</w:t>
      </w:r>
    </w:p>
    <w:p w14:paraId="2DD21388" w14:textId="77777777" w:rsidR="001251FA" w:rsidRPr="00ED76F0" w:rsidRDefault="001251FA" w:rsidP="001251FA">
      <w:pPr>
        <w:widowControl w:val="0"/>
        <w:numPr>
          <w:ilvl w:val="1"/>
          <w:numId w:val="14"/>
        </w:numPr>
        <w:tabs>
          <w:tab w:val="left" w:pos="1199"/>
          <w:tab w:val="left" w:pos="1201"/>
        </w:tabs>
        <w:autoSpaceDE w:val="0"/>
        <w:autoSpaceDN w:val="0"/>
        <w:spacing w:before="161" w:after="0" w:line="360" w:lineRule="auto"/>
        <w:ind w:left="1201" w:right="1002" w:hanging="164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проведение ознакомительных экскурсий на сельхозпредприятия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своего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села;</w:t>
      </w:r>
    </w:p>
    <w:p w14:paraId="6F4406E5" w14:textId="77777777" w:rsidR="001251FA" w:rsidRPr="00ED76F0" w:rsidRDefault="001251FA" w:rsidP="001251FA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мероприятий;</w:t>
      </w:r>
    </w:p>
    <w:p w14:paraId="1FC96BC4" w14:textId="77777777" w:rsidR="001251FA" w:rsidRPr="00ED76F0" w:rsidRDefault="001251FA" w:rsidP="001251FA">
      <w:pPr>
        <w:widowControl w:val="0"/>
        <w:autoSpaceDE w:val="0"/>
        <w:autoSpaceDN w:val="0"/>
        <w:spacing w:before="161" w:after="0" w:line="360" w:lineRule="auto"/>
        <w:ind w:right="6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Производительный труд реализуется через участие подростков в работе на пришкольном учебно-опытном участке; во временном трудоустройстве на период каникул.</w:t>
      </w:r>
    </w:p>
    <w:p w14:paraId="5B9CE7F0" w14:textId="77777777" w:rsidR="001251FA" w:rsidRPr="00ED76F0" w:rsidRDefault="001251FA" w:rsidP="001251FA">
      <w:pPr>
        <w:widowControl w:val="0"/>
        <w:numPr>
          <w:ilvl w:val="0"/>
          <w:numId w:val="11"/>
        </w:numPr>
        <w:tabs>
          <w:tab w:val="left" w:pos="1217"/>
        </w:tabs>
        <w:autoSpaceDE w:val="0"/>
        <w:autoSpaceDN w:val="0"/>
        <w:spacing w:before="60" w:after="0" w:line="240" w:lineRule="auto"/>
        <w:ind w:left="1217" w:hanging="39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ED76F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(10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кл</w:t>
      </w:r>
      <w:proofErr w:type="spellEnd"/>
      <w:r w:rsidRPr="00ED76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.)</w:t>
      </w:r>
    </w:p>
    <w:p w14:paraId="2D7ACB3D" w14:textId="77777777" w:rsidR="001251FA" w:rsidRPr="00ED76F0" w:rsidRDefault="001251FA" w:rsidP="001251FA">
      <w:pPr>
        <w:widowControl w:val="0"/>
        <w:autoSpaceDE w:val="0"/>
        <w:autoSpaceDN w:val="0"/>
        <w:spacing w:before="158" w:after="0" w:line="360" w:lineRule="auto"/>
        <w:ind w:righ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Цель трудового воспитания в старшем школьном возрасте – это формирование потребности в активном творческом труде на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пользу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обществу.</w:t>
      </w:r>
    </w:p>
    <w:p w14:paraId="5AD3BE59" w14:textId="77777777" w:rsidR="001251FA" w:rsidRPr="00ED76F0" w:rsidRDefault="001251FA" w:rsidP="001251FA">
      <w:pPr>
        <w:widowControl w:val="0"/>
        <w:autoSpaceDE w:val="0"/>
        <w:autoSpaceDN w:val="0"/>
        <w:spacing w:after="0" w:line="360" w:lineRule="auto"/>
        <w:ind w:right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характерна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интеграция общественно-полезного, производительного труда и самообслуживания, которые реализуются через следующие формы:</w:t>
      </w:r>
    </w:p>
    <w:p w14:paraId="083A3859" w14:textId="77777777" w:rsidR="001251FA" w:rsidRPr="00ED76F0" w:rsidRDefault="001251FA" w:rsidP="001251FA">
      <w:pPr>
        <w:widowControl w:val="0"/>
        <w:numPr>
          <w:ilvl w:val="1"/>
          <w:numId w:val="11"/>
        </w:numPr>
        <w:tabs>
          <w:tab w:val="left" w:pos="1363"/>
        </w:tabs>
        <w:autoSpaceDE w:val="0"/>
        <w:autoSpaceDN w:val="0"/>
        <w:spacing w:after="0" w:line="240" w:lineRule="auto"/>
        <w:ind w:left="1363" w:hanging="165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</w:rPr>
        <w:t>работа производственной</w:t>
      </w:r>
      <w:r w:rsidRPr="00ED76F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бригады;</w:t>
      </w:r>
    </w:p>
    <w:p w14:paraId="3C9063E8" w14:textId="77777777" w:rsidR="001251FA" w:rsidRPr="00ED76F0" w:rsidRDefault="001251FA" w:rsidP="001251FA">
      <w:pPr>
        <w:widowControl w:val="0"/>
        <w:tabs>
          <w:tab w:val="left" w:pos="3032"/>
          <w:tab w:val="left" w:pos="5807"/>
          <w:tab w:val="left" w:pos="7146"/>
          <w:tab w:val="left" w:pos="7533"/>
          <w:tab w:val="left" w:pos="8733"/>
        </w:tabs>
        <w:autoSpaceDE w:val="0"/>
        <w:autoSpaceDN w:val="0"/>
        <w:spacing w:before="160" w:after="0" w:line="362" w:lineRule="auto"/>
        <w:ind w:right="613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-организация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социально-значимых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проектов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трудового воспитания;</w:t>
      </w:r>
    </w:p>
    <w:p w14:paraId="0A559041" w14:textId="77777777" w:rsidR="001251FA" w:rsidRPr="00ED76F0" w:rsidRDefault="001251FA" w:rsidP="001251FA">
      <w:pPr>
        <w:widowControl w:val="0"/>
        <w:numPr>
          <w:ilvl w:val="1"/>
          <w:numId w:val="11"/>
        </w:numPr>
        <w:tabs>
          <w:tab w:val="left" w:pos="1363"/>
        </w:tabs>
        <w:autoSpaceDE w:val="0"/>
        <w:autoSpaceDN w:val="0"/>
        <w:spacing w:after="0" w:line="317" w:lineRule="exact"/>
        <w:ind w:left="1363" w:hanging="165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трудовые</w:t>
      </w:r>
      <w:r w:rsidRPr="00ED76F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десанты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целью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благоустройства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школы,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села;</w:t>
      </w:r>
    </w:p>
    <w:p w14:paraId="0F8BC058" w14:textId="77777777" w:rsidR="001251FA" w:rsidRPr="00ED76F0" w:rsidRDefault="001251FA" w:rsidP="001251FA">
      <w:pPr>
        <w:widowControl w:val="0"/>
        <w:numPr>
          <w:ilvl w:val="1"/>
          <w:numId w:val="11"/>
        </w:numPr>
        <w:tabs>
          <w:tab w:val="left" w:pos="1363"/>
        </w:tabs>
        <w:autoSpaceDE w:val="0"/>
        <w:autoSpaceDN w:val="0"/>
        <w:spacing w:before="161" w:after="0" w:line="240" w:lineRule="auto"/>
        <w:ind w:left="1363" w:hanging="165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</w:rPr>
        <w:t>организация</w:t>
      </w:r>
      <w:r w:rsidRPr="00ED76F0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волонтерской</w:t>
      </w:r>
      <w:r w:rsidRPr="00ED76F0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14:paraId="7F5EA251" w14:textId="77777777" w:rsidR="001251FA" w:rsidRPr="00ED76F0" w:rsidRDefault="001251FA" w:rsidP="001251FA">
      <w:pPr>
        <w:widowControl w:val="0"/>
        <w:numPr>
          <w:ilvl w:val="1"/>
          <w:numId w:val="11"/>
        </w:numPr>
        <w:tabs>
          <w:tab w:val="left" w:pos="1363"/>
        </w:tabs>
        <w:autoSpaceDE w:val="0"/>
        <w:autoSpaceDN w:val="0"/>
        <w:spacing w:before="160" w:after="0" w:line="240" w:lineRule="auto"/>
        <w:ind w:left="1363" w:hanging="165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работа</w:t>
      </w:r>
      <w:r w:rsidRPr="00ED76F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облагораживанию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памятников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мемориалов;</w:t>
      </w:r>
    </w:p>
    <w:p w14:paraId="6C860006" w14:textId="77777777" w:rsidR="001251FA" w:rsidRPr="00ED76F0" w:rsidRDefault="001251FA" w:rsidP="001251FA">
      <w:pPr>
        <w:widowControl w:val="0"/>
        <w:numPr>
          <w:ilvl w:val="0"/>
          <w:numId w:val="13"/>
        </w:numPr>
        <w:tabs>
          <w:tab w:val="left" w:pos="1199"/>
          <w:tab w:val="left" w:pos="1201"/>
          <w:tab w:val="left" w:pos="2811"/>
          <w:tab w:val="left" w:pos="5161"/>
          <w:tab w:val="left" w:pos="6614"/>
          <w:tab w:val="left" w:pos="7122"/>
        </w:tabs>
        <w:autoSpaceDE w:val="0"/>
        <w:autoSpaceDN w:val="0"/>
        <w:spacing w:before="163" w:after="0" w:line="360" w:lineRule="auto"/>
        <w:ind w:right="100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</w:rPr>
        <w:t>проведение</w:t>
      </w:r>
      <w:r w:rsidRPr="00ED76F0">
        <w:rPr>
          <w:rFonts w:ascii="Times New Roman" w:eastAsia="Times New Roman" w:hAnsi="Times New Roman" w:cs="Times New Roman"/>
          <w:sz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ознакомительных</w:t>
      </w:r>
      <w:r w:rsidRPr="00ED76F0">
        <w:rPr>
          <w:rFonts w:ascii="Times New Roman" w:eastAsia="Times New Roman" w:hAnsi="Times New Roman" w:cs="Times New Roman"/>
          <w:sz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экскурсий</w:t>
      </w:r>
      <w:r w:rsidRPr="00ED76F0">
        <w:rPr>
          <w:rFonts w:ascii="Times New Roman" w:eastAsia="Times New Roman" w:hAnsi="Times New Roman" w:cs="Times New Roman"/>
          <w:sz w:val="28"/>
        </w:rPr>
        <w:tab/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>на</w:t>
      </w:r>
      <w:r w:rsidRPr="00ED76F0">
        <w:rPr>
          <w:rFonts w:ascii="Times New Roman" w:eastAsia="Times New Roman" w:hAnsi="Times New Roman" w:cs="Times New Roman"/>
          <w:sz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 xml:space="preserve">сельхозпредприятия </w:t>
      </w:r>
      <w:proofErr w:type="spellStart"/>
      <w:r w:rsidRPr="00ED76F0">
        <w:rPr>
          <w:rFonts w:ascii="Times New Roman" w:eastAsia="Times New Roman" w:hAnsi="Times New Roman" w:cs="Times New Roman"/>
          <w:spacing w:val="-2"/>
          <w:sz w:val="28"/>
        </w:rPr>
        <w:t>своегосела</w:t>
      </w:r>
      <w:proofErr w:type="spellEnd"/>
      <w:r w:rsidRPr="00ED76F0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14:paraId="6BBBD718" w14:textId="77777777" w:rsidR="001251FA" w:rsidRPr="00ED76F0" w:rsidRDefault="001251FA" w:rsidP="001251FA">
      <w:pPr>
        <w:widowControl w:val="0"/>
        <w:numPr>
          <w:ilvl w:val="1"/>
          <w:numId w:val="13"/>
        </w:numPr>
        <w:tabs>
          <w:tab w:val="left" w:pos="1363"/>
        </w:tabs>
        <w:autoSpaceDE w:val="0"/>
        <w:autoSpaceDN w:val="0"/>
        <w:spacing w:after="0" w:line="321" w:lineRule="exact"/>
        <w:ind w:left="1363" w:hanging="165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</w:rPr>
        <w:t>проведение</w:t>
      </w:r>
      <w:r w:rsidRPr="00ED76F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экологических</w:t>
      </w:r>
      <w:r w:rsidRPr="00ED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мероприятий;</w:t>
      </w:r>
    </w:p>
    <w:p w14:paraId="2037A9BC" w14:textId="77777777" w:rsidR="001251FA" w:rsidRPr="002F43AE" w:rsidRDefault="001251FA" w:rsidP="001251FA">
      <w:pPr>
        <w:widowControl w:val="0"/>
        <w:numPr>
          <w:ilvl w:val="1"/>
          <w:numId w:val="13"/>
        </w:numPr>
        <w:tabs>
          <w:tab w:val="left" w:pos="1363"/>
        </w:tabs>
        <w:autoSpaceDE w:val="0"/>
        <w:autoSpaceDN w:val="0"/>
        <w:spacing w:before="161" w:after="0" w:line="240" w:lineRule="auto"/>
        <w:ind w:left="1363" w:hanging="165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проект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«Предпрофессиональное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образование»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(9-11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классы);</w:t>
      </w:r>
    </w:p>
    <w:p w14:paraId="732CD96E" w14:textId="77777777" w:rsidR="001251FA" w:rsidRDefault="001251FA" w:rsidP="001251FA">
      <w:pPr>
        <w:widowControl w:val="0"/>
        <w:tabs>
          <w:tab w:val="left" w:pos="2228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774813" w14:textId="2948CEA7" w:rsidR="001251FA" w:rsidRPr="00ED76F0" w:rsidRDefault="001251FA" w:rsidP="001251FA">
      <w:pPr>
        <w:widowControl w:val="0"/>
        <w:tabs>
          <w:tab w:val="left" w:pos="2228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2.1.7.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</w:t>
      </w:r>
      <w:r w:rsidRPr="00ED76F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предметно-пространственной</w:t>
      </w:r>
      <w:r w:rsidRPr="00ED76F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среды».</w:t>
      </w:r>
    </w:p>
    <w:p w14:paraId="0514ABEA" w14:textId="77777777" w:rsidR="001251FA" w:rsidRPr="00ED76F0" w:rsidRDefault="001251FA" w:rsidP="001251FA">
      <w:pPr>
        <w:widowControl w:val="0"/>
        <w:autoSpaceDE w:val="0"/>
        <w:autoSpaceDN w:val="0"/>
        <w:spacing w:before="155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Окружающая ребенка предметно-эстетическая среда школы, при условии её грамотной организации,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обогащает внутренний мир ученика,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способствует формированию у него чувства вкуса и стиля, создает атмосферу психологического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комфорта, поднимает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настроение,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предупреждает стрессовые ситуации, способствует позитивному восприятию ребенком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школы.</w:t>
      </w:r>
    </w:p>
    <w:p w14:paraId="0513ED87" w14:textId="77777777" w:rsidR="001251FA" w:rsidRPr="00ED76F0" w:rsidRDefault="001251FA" w:rsidP="001251FA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6E6BE40F" w14:textId="77777777" w:rsidR="001251FA" w:rsidRDefault="001251FA" w:rsidP="001251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ED76F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внешнего</w:t>
      </w:r>
      <w:r w:rsidRPr="00ED76F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Pr="00ED76F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фасада,</w:t>
      </w:r>
      <w:r w:rsidRPr="00ED76F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холла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D76F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входе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лу</w:t>
      </w:r>
    </w:p>
    <w:p w14:paraId="2605E298" w14:textId="77777777" w:rsidR="001251FA" w:rsidRDefault="001251FA" w:rsidP="001251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2632FA80" w14:textId="5B110FD7" w:rsidR="001251FA" w:rsidRPr="00ED76F0" w:rsidRDefault="001251FA" w:rsidP="001251FA">
      <w:pPr>
        <w:widowControl w:val="0"/>
        <w:tabs>
          <w:tab w:val="left" w:pos="2228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18247628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2.1.1.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</w:t>
      </w:r>
      <w:r w:rsidRPr="00ED76F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предметно-пространственной</w:t>
      </w:r>
      <w:r w:rsidRPr="00ED76F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среды».</w:t>
      </w:r>
    </w:p>
    <w:p w14:paraId="0CC0B554" w14:textId="77777777" w:rsidR="001251FA" w:rsidRPr="00ED76F0" w:rsidRDefault="001251FA" w:rsidP="001251FA">
      <w:pPr>
        <w:widowControl w:val="0"/>
        <w:autoSpaceDE w:val="0"/>
        <w:autoSpaceDN w:val="0"/>
        <w:spacing w:before="155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Окружающая ребенка предметно-эстетическая среда школы, при условии её грамотной организации,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обогащает внутренний мир ученика,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формированию у него чувства вкуса и стиля, создает атмосферу психологического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комфорта, поднимает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настроение,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предупреждает стрессовые ситуации, способствует позитивному восприятию ребенком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школы.</w:t>
      </w:r>
    </w:p>
    <w:p w14:paraId="57F90D2A" w14:textId="77777777" w:rsidR="001251FA" w:rsidRPr="00ED76F0" w:rsidRDefault="001251FA" w:rsidP="001251FA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87AE033" w14:textId="77777777" w:rsidR="001251FA" w:rsidRPr="00ED76F0" w:rsidRDefault="001251FA" w:rsidP="001251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ED76F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внешнего</w:t>
      </w:r>
      <w:r w:rsidRPr="00ED76F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Pr="00ED76F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фасада,</w:t>
      </w:r>
      <w:r w:rsidRPr="00ED76F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холла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D76F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входе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Школу</w:t>
      </w:r>
    </w:p>
    <w:bookmarkEnd w:id="2"/>
    <w:p w14:paraId="7745AA49" w14:textId="77777777" w:rsidR="001251FA" w:rsidRDefault="001251FA" w:rsidP="001251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338021" w14:textId="77777777" w:rsidR="001251FA" w:rsidRPr="00ED76F0" w:rsidRDefault="001251FA" w:rsidP="001251FA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символикой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Крым;</w:t>
      </w:r>
    </w:p>
    <w:p w14:paraId="13C741CA" w14:textId="77777777" w:rsidR="001251FA" w:rsidRPr="00ED76F0" w:rsidRDefault="001251FA" w:rsidP="001251FA">
      <w:pPr>
        <w:widowControl w:val="0"/>
        <w:autoSpaceDE w:val="0"/>
        <w:autoSpaceDN w:val="0"/>
        <w:spacing w:before="163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организацию и проведение церемоний поднятия (спуска), выноса государственного флага Российской Федерации и Республики Крым;</w:t>
      </w:r>
    </w:p>
    <w:p w14:paraId="5E33A704" w14:textId="77777777" w:rsidR="001251FA" w:rsidRPr="00ED76F0" w:rsidRDefault="001251FA" w:rsidP="001251FA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размещение в учебных кабинетах истории и географии карт России, Республики Крым (современных и исторических, точных и стилизованных, географических, природных,) с изображениями значимых культурных объектов местности, портретов выдающихся государственных деятелей России, военных, героев и защитников Отечества;</w:t>
      </w:r>
    </w:p>
    <w:p w14:paraId="7E9B2CF9" w14:textId="77777777" w:rsidR="001251FA" w:rsidRPr="00ED76F0" w:rsidRDefault="001251FA" w:rsidP="001251FA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22195B92" w14:textId="77777777" w:rsidR="001251FA" w:rsidRPr="00ED76F0" w:rsidRDefault="001251FA" w:rsidP="001251FA">
      <w:pPr>
        <w:widowControl w:val="0"/>
        <w:tabs>
          <w:tab w:val="left" w:pos="3099"/>
          <w:tab w:val="left" w:pos="6773"/>
        </w:tabs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организацию и поддержание в Школе звукового пространства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позитивной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духовно-нравственной,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гражданско-патриотической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воспитательной направленности, исполнение гимна Российской Федерации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Республики Крым;</w:t>
      </w:r>
    </w:p>
    <w:p w14:paraId="41DAC77B" w14:textId="77777777" w:rsidR="001251FA" w:rsidRPr="00ED76F0" w:rsidRDefault="001251FA" w:rsidP="001251FA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обновление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"мест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новостей",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стендов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(холл первого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этажа,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рекреации),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содержащих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доступной,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привлекательной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форме новостную информацию позитивного гражданско-патриотического, духовно- нравственного содержания, фотоотчеты об интересных событиях, поздравления педагогов и обучающихся и другое;</w:t>
      </w:r>
    </w:p>
    <w:p w14:paraId="0123928D" w14:textId="77777777" w:rsidR="001251FA" w:rsidRPr="00ED76F0" w:rsidRDefault="001251FA" w:rsidP="001251FA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регулярно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сменяемых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экспозиций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творческих работ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 в разных предметных областях, демонстрирующих их способности, знакомящих с работами друг друга;</w:t>
      </w:r>
    </w:p>
    <w:p w14:paraId="4CB9EF08" w14:textId="77777777" w:rsidR="001251FA" w:rsidRPr="00ED76F0" w:rsidRDefault="001251FA" w:rsidP="001251FA">
      <w:pPr>
        <w:widowControl w:val="0"/>
        <w:autoSpaceDE w:val="0"/>
        <w:autoSpaceDN w:val="0"/>
        <w:spacing w:before="1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1413EE83" w14:textId="77777777" w:rsidR="001251FA" w:rsidRPr="00ED76F0" w:rsidRDefault="001251FA" w:rsidP="001251FA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разработку, оформление, поддержание и использование игровых пространств, спортивных и игровых площадок, зон активного и тихого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отдыха;</w:t>
      </w:r>
    </w:p>
    <w:p w14:paraId="0BA7701E" w14:textId="77777777" w:rsidR="001251FA" w:rsidRDefault="001251FA" w:rsidP="001251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CA2070" w14:textId="77777777" w:rsidR="001251FA" w:rsidRPr="00ED76F0" w:rsidRDefault="001251FA" w:rsidP="001251FA">
      <w:pPr>
        <w:widowControl w:val="0"/>
        <w:autoSpaceDE w:val="0"/>
        <w:autoSpaceDN w:val="0"/>
        <w:spacing w:before="75"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084B539D" w14:textId="77777777" w:rsidR="001251FA" w:rsidRPr="00ED76F0" w:rsidRDefault="001251FA" w:rsidP="001251FA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4CD3694E" w14:textId="77777777" w:rsidR="001251FA" w:rsidRPr="00ED76F0" w:rsidRDefault="001251FA" w:rsidP="001251FA">
      <w:pPr>
        <w:widowControl w:val="0"/>
        <w:autoSpaceDE w:val="0"/>
        <w:autoSpaceDN w:val="0"/>
        <w:spacing w:before="1"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разработку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обновление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(стендов,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плакатов,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инсталляций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657BA2CF" w14:textId="77777777" w:rsidR="001251FA" w:rsidRPr="00ED76F0" w:rsidRDefault="001251FA" w:rsidP="001251FA">
      <w:pPr>
        <w:widowControl w:val="0"/>
        <w:numPr>
          <w:ilvl w:val="0"/>
          <w:numId w:val="16"/>
        </w:numPr>
        <w:tabs>
          <w:tab w:val="left" w:pos="977"/>
        </w:tabs>
        <w:autoSpaceDE w:val="0"/>
        <w:autoSpaceDN w:val="0"/>
        <w:spacing w:before="1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представительство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школы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интернете: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создание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управление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официальным сайтом школы, работа в рамках социальных сетей;</w:t>
      </w:r>
    </w:p>
    <w:p w14:paraId="5321D85B" w14:textId="77777777" w:rsidR="001251FA" w:rsidRPr="00ED76F0" w:rsidRDefault="001251FA" w:rsidP="001251FA">
      <w:pPr>
        <w:widowControl w:val="0"/>
        <w:numPr>
          <w:ilvl w:val="0"/>
          <w:numId w:val="16"/>
        </w:numPr>
        <w:tabs>
          <w:tab w:val="left" w:pos="1013"/>
        </w:tabs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 xml:space="preserve">акцентирование внимания школьников посредством элементов предметно- эстетической среды (стенды, плакаты, стела «Я люблю МБОУ «Петровская школа №1») на важных для воспитания ценностях школы, ее традициях,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правилах;</w:t>
      </w:r>
    </w:p>
    <w:p w14:paraId="5476103F" w14:textId="77777777" w:rsidR="001251FA" w:rsidRPr="00ED76F0" w:rsidRDefault="001251FA" w:rsidP="001251FA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after="0" w:line="240" w:lineRule="auto"/>
        <w:ind w:left="984" w:hanging="16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Республиканском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природоохранном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конкурсе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«Чистый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Крым»;</w:t>
      </w:r>
    </w:p>
    <w:p w14:paraId="505A1E06" w14:textId="77777777" w:rsidR="001251FA" w:rsidRPr="00ED76F0" w:rsidRDefault="001251FA" w:rsidP="001251FA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before="160" w:after="0" w:line="240" w:lineRule="auto"/>
        <w:ind w:left="984" w:hanging="16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экологической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акции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«Сохраним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можжевельники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Крыма»;</w:t>
      </w:r>
    </w:p>
    <w:p w14:paraId="2C3E9D8E" w14:textId="77777777" w:rsidR="001251FA" w:rsidRPr="00ED76F0" w:rsidRDefault="001251FA" w:rsidP="001251FA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before="162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месячник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благоустройства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территории;</w:t>
      </w:r>
    </w:p>
    <w:p w14:paraId="792F0E19" w14:textId="77777777" w:rsidR="001251FA" w:rsidRPr="00ED76F0" w:rsidRDefault="001251FA" w:rsidP="001251FA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before="161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экотуризм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(посещение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особо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охраняемых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природных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территорий;</w:t>
      </w:r>
    </w:p>
    <w:p w14:paraId="1D3CDA28" w14:textId="77777777" w:rsidR="001251FA" w:rsidRPr="00ED76F0" w:rsidRDefault="001251FA" w:rsidP="001251FA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before="160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Международной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акции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«Сад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Памяти»;</w:t>
      </w:r>
    </w:p>
    <w:p w14:paraId="4289FAC9" w14:textId="77777777" w:rsidR="001251FA" w:rsidRPr="00ED76F0" w:rsidRDefault="001251FA" w:rsidP="001251FA">
      <w:pPr>
        <w:widowControl w:val="0"/>
        <w:autoSpaceDE w:val="0"/>
        <w:autoSpaceDN w:val="0"/>
        <w:spacing w:before="161" w:after="0" w:line="362" w:lineRule="auto"/>
        <w:ind w:right="384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доступная для обучающихся с особыми образовательными потребностями.</w:t>
      </w:r>
    </w:p>
    <w:p w14:paraId="1F33B5C3" w14:textId="664C1B0A" w:rsidR="001251FA" w:rsidRDefault="001251FA" w:rsidP="001251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E94781" w14:textId="77777777" w:rsidR="001251FA" w:rsidRDefault="001251FA" w:rsidP="001251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45CFA7" w14:textId="5349176D" w:rsidR="001251FA" w:rsidRPr="00ED76F0" w:rsidRDefault="001251FA" w:rsidP="001251FA">
      <w:pPr>
        <w:widowControl w:val="0"/>
        <w:tabs>
          <w:tab w:val="left" w:pos="2868"/>
          <w:tab w:val="left" w:pos="4235"/>
        </w:tabs>
        <w:autoSpaceDE w:val="0"/>
        <w:autoSpaceDN w:val="0"/>
        <w:spacing w:after="0" w:line="360" w:lineRule="auto"/>
        <w:ind w:right="103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2.1.2.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«Взаимодействие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(законными</w:t>
      </w:r>
      <w:r w:rsidR="000728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представителями)».</w:t>
      </w:r>
    </w:p>
    <w:p w14:paraId="693C16A7" w14:textId="77777777" w:rsidR="001251FA" w:rsidRPr="00ED76F0" w:rsidRDefault="001251FA" w:rsidP="001251F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Работа с родителями или законными представителями школьников проводится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привлечения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свете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требований ФГОС и обеспечивается установлением партнёрских отношений с семьёй каждого воспитанника.</w:t>
      </w:r>
    </w:p>
    <w:p w14:paraId="3AFA8E78" w14:textId="1B320AA6" w:rsidR="000728EC" w:rsidRPr="00ED76F0" w:rsidRDefault="000728EC" w:rsidP="000728EC">
      <w:pPr>
        <w:widowControl w:val="0"/>
        <w:tabs>
          <w:tab w:val="left" w:pos="2932"/>
        </w:tabs>
        <w:autoSpaceDE w:val="0"/>
        <w:autoSpaceDN w:val="0"/>
        <w:spacing w:before="75" w:after="0" w:line="362" w:lineRule="auto"/>
        <w:ind w:right="52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Реализация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proofErr w:type="gramEnd"/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родителями (законными представителями) обучающихся предусматривает:</w:t>
      </w:r>
    </w:p>
    <w:p w14:paraId="393862AB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комитет, родительские активы классных коллективов), участвующих в обсуждении и решении вопросов воспитания и обучения;</w:t>
      </w:r>
    </w:p>
    <w:p w14:paraId="432E0221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571474D1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46D2650B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107B3F26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3325AB6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1DCEE404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консилиумах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случаях,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14:paraId="250E3683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привлечение родителей (законных представителей) к подготовке и проведению классных и общешкольных мероприятий;</w:t>
      </w:r>
    </w:p>
    <w:p w14:paraId="13ABB4FD" w14:textId="77777777" w:rsidR="000728EC" w:rsidRDefault="000728EC" w:rsidP="001251F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4ADF36B0" w14:textId="77777777" w:rsidR="000728EC" w:rsidRPr="00ED76F0" w:rsidRDefault="000728EC" w:rsidP="000728EC">
      <w:pPr>
        <w:widowControl w:val="0"/>
        <w:autoSpaceDE w:val="0"/>
        <w:autoSpaceDN w:val="0"/>
        <w:spacing w:before="75" w:after="0" w:line="36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проведение Дня открытых дверей - 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(коллективе) среди сверстников;</w:t>
      </w:r>
    </w:p>
    <w:p w14:paraId="7041CC3C" w14:textId="77777777" w:rsidR="000728EC" w:rsidRPr="00ED76F0" w:rsidRDefault="000728EC" w:rsidP="000728EC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 наличии среди обучающихся детей-сирот, оставшихся без попечения родителей, приемных детей целевое взаимодействие с их законными представителями;</w:t>
      </w:r>
    </w:p>
    <w:p w14:paraId="274512E2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организацию участия родителей в вебинарах, Всероссийских родительских уроках, собраниях на актуальные для родителей темы;</w:t>
      </w:r>
    </w:p>
    <w:p w14:paraId="1FF22FF6" w14:textId="77777777" w:rsidR="000728EC" w:rsidRPr="00ED76F0" w:rsidRDefault="000728EC" w:rsidP="000728EC">
      <w:pPr>
        <w:widowControl w:val="0"/>
        <w:autoSpaceDE w:val="0"/>
        <w:autoSpaceDN w:val="0"/>
        <w:spacing w:before="2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2926AB43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Родительского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патруля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(профилактика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ДДТТ)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14:paraId="4B84FA56" w14:textId="77777777" w:rsidR="000728EC" w:rsidRPr="00ED76F0" w:rsidRDefault="000728EC" w:rsidP="000728EC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D76F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ED76F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ED76F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ED76F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ED76F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</w:t>
      </w:r>
    </w:p>
    <w:p w14:paraId="47849CA5" w14:textId="77777777" w:rsidR="000728EC" w:rsidRPr="00ED76F0" w:rsidRDefault="000728EC" w:rsidP="000728EC">
      <w:pPr>
        <w:widowControl w:val="0"/>
        <w:autoSpaceDE w:val="0"/>
        <w:autoSpaceDN w:val="0"/>
        <w:spacing w:before="161" w:after="0" w:line="362" w:lineRule="auto"/>
        <w:ind w:right="4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«Разговоры о важном», профориентационных занятий «Россия-мои горизонты», программе «Билет в будущее».</w:t>
      </w:r>
    </w:p>
    <w:p w14:paraId="457A32E5" w14:textId="77777777" w:rsidR="000728EC" w:rsidRPr="00ED76F0" w:rsidRDefault="000728EC" w:rsidP="000728EC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Всекрымских</w:t>
      </w:r>
      <w:proofErr w:type="spellEnd"/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родительских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собраниях;</w:t>
      </w:r>
    </w:p>
    <w:p w14:paraId="7BFF4392" w14:textId="77777777" w:rsidR="000728EC" w:rsidRPr="00ED76F0" w:rsidRDefault="000728EC" w:rsidP="000728E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Семейный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клуб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СВО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родных;</w:t>
      </w:r>
    </w:p>
    <w:p w14:paraId="0AD023B7" w14:textId="77777777" w:rsidR="000728EC" w:rsidRPr="00ED76F0" w:rsidRDefault="000728EC" w:rsidP="000728EC">
      <w:pPr>
        <w:widowControl w:val="0"/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«Неделя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школе».</w:t>
      </w:r>
    </w:p>
    <w:p w14:paraId="0FE42C43" w14:textId="77777777" w:rsidR="000728EC" w:rsidRDefault="000728EC" w:rsidP="001251F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6BB9E51E" w14:textId="784BE537" w:rsidR="000728EC" w:rsidRPr="00ED76F0" w:rsidRDefault="000728EC" w:rsidP="000728EC">
      <w:pPr>
        <w:widowControl w:val="0"/>
        <w:tabs>
          <w:tab w:val="left" w:pos="355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2.1.3.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«Самоуправление».</w:t>
      </w:r>
    </w:p>
    <w:p w14:paraId="5597B126" w14:textId="77777777" w:rsidR="000728EC" w:rsidRPr="00ED76F0" w:rsidRDefault="000728EC" w:rsidP="000728EC">
      <w:pPr>
        <w:widowControl w:val="0"/>
        <w:autoSpaceDE w:val="0"/>
        <w:autoSpaceDN w:val="0"/>
        <w:spacing w:before="156" w:after="0" w:line="360" w:lineRule="auto"/>
        <w:ind w:right="4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Поддержка детского самоуправления в школе помогает педагогам воспитывать в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самореализации. Реализация воспитательного потенциала ученического самоуправления в Школе предусматривает:</w:t>
      </w:r>
    </w:p>
    <w:p w14:paraId="6BE9FAF6" w14:textId="77777777" w:rsidR="000728EC" w:rsidRDefault="000728EC" w:rsidP="001251F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45F9B9A3" w14:textId="77777777" w:rsidR="000728EC" w:rsidRPr="00ED76F0" w:rsidRDefault="000728EC" w:rsidP="000728EC">
      <w:pPr>
        <w:widowControl w:val="0"/>
        <w:autoSpaceDE w:val="0"/>
        <w:autoSpaceDN w:val="0"/>
        <w:spacing w:before="75" w:after="0" w:line="360" w:lineRule="auto"/>
        <w:ind w:right="4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организацию и деятельность органов ученического самоуправления: классных активов, избранных учащимися в процессе деловых игр «Выборы депутатов Школьного парламента», «Выборы Президента школы»;</w:t>
      </w:r>
    </w:p>
    <w:p w14:paraId="18537025" w14:textId="77777777" w:rsidR="000728EC" w:rsidRPr="00ED76F0" w:rsidRDefault="000728EC" w:rsidP="000728EC">
      <w:pPr>
        <w:widowControl w:val="0"/>
        <w:autoSpaceDE w:val="0"/>
        <w:autoSpaceDN w:val="0"/>
        <w:spacing w:before="1" w:after="0" w:line="360" w:lineRule="auto"/>
        <w:ind w:right="4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представление органами ученического самоуправления интересов обучающихся в процессе управления Школой;</w:t>
      </w:r>
    </w:p>
    <w:p w14:paraId="5401EB52" w14:textId="77777777" w:rsidR="000728EC" w:rsidRPr="00ED76F0" w:rsidRDefault="000728EC" w:rsidP="000728EC">
      <w:pPr>
        <w:widowControl w:val="0"/>
        <w:autoSpaceDE w:val="0"/>
        <w:autoSpaceDN w:val="0"/>
        <w:spacing w:before="2" w:after="0" w:line="360" w:lineRule="auto"/>
        <w:ind w:right="4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68AD8540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Школе;</w:t>
      </w:r>
    </w:p>
    <w:p w14:paraId="63DDC7A2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самоуправления» и др.</w:t>
      </w:r>
    </w:p>
    <w:p w14:paraId="4E407475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Гражданско-патриотический туризм (экскурсии в Совет министров Республики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Крым,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Крым,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муниципальных образований);</w:t>
      </w:r>
    </w:p>
    <w:p w14:paraId="19C087D8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осуществление органами ученического самоуправления деятельности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 соблюдению обучающимися Правил внутреннего распорядка обучающихся Школы.</w:t>
      </w:r>
    </w:p>
    <w:p w14:paraId="61037EC3" w14:textId="6674E301" w:rsidR="000728EC" w:rsidRPr="00ED76F0" w:rsidRDefault="000728EC" w:rsidP="000728EC">
      <w:pPr>
        <w:widowControl w:val="0"/>
        <w:tabs>
          <w:tab w:val="left" w:pos="3282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28EC">
        <w:rPr>
          <w:rFonts w:ascii="Times New Roman" w:eastAsia="Times New Roman" w:hAnsi="Times New Roman" w:cs="Times New Roman"/>
          <w:b/>
          <w:bCs/>
          <w:sz w:val="28"/>
          <w:szCs w:val="28"/>
        </w:rPr>
        <w:t>2.1.4.</w:t>
      </w:r>
      <w:r w:rsidRPr="000728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«Профилактика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безопасность».</w:t>
      </w:r>
    </w:p>
    <w:p w14:paraId="5E22E544" w14:textId="77777777" w:rsidR="000728EC" w:rsidRPr="00ED76F0" w:rsidRDefault="000728EC" w:rsidP="000728EC">
      <w:pPr>
        <w:widowControl w:val="0"/>
        <w:autoSpaceDE w:val="0"/>
        <w:autoSpaceDN w:val="0"/>
        <w:spacing w:before="158" w:after="0" w:line="348" w:lineRule="auto"/>
        <w:ind w:right="5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безопасной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D76F0">
        <w:rPr>
          <w:rFonts w:ascii="Malgun Gothic Semilight" w:eastAsia="Times New Roman" w:hAnsi="Malgun Gothic Semilight" w:cs="Times New Roman"/>
          <w:sz w:val="28"/>
          <w:szCs w:val="28"/>
        </w:rPr>
        <w:t>комфортно й сре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ды в Школе предусматривает:</w:t>
      </w:r>
    </w:p>
    <w:p w14:paraId="7BC24727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730A11F" w14:textId="77777777" w:rsidR="000728EC" w:rsidRPr="00ED76F0" w:rsidRDefault="000728EC" w:rsidP="00072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ED76F0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исследований,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рисков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ресурсов</w:t>
      </w:r>
    </w:p>
    <w:p w14:paraId="48F15346" w14:textId="77777777" w:rsidR="000728EC" w:rsidRDefault="000728EC" w:rsidP="001251F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0A5F2BCB" w14:textId="77777777" w:rsidR="000728EC" w:rsidRPr="00ED76F0" w:rsidRDefault="000728EC" w:rsidP="000728EC">
      <w:pPr>
        <w:widowControl w:val="0"/>
        <w:autoSpaceDE w:val="0"/>
        <w:autoSpaceDN w:val="0"/>
        <w:spacing w:before="75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001FBE73" w14:textId="77777777" w:rsidR="000728EC" w:rsidRPr="00ED76F0" w:rsidRDefault="000728EC" w:rsidP="000728EC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проведение коррекционно-воспитательной работы с обучающимся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силами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привлечением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сторонних специалистов (психологов, конфликтологов, коррекционных педагогов, работников социальных служб, правоохранительных органов, опеки и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других);</w:t>
      </w:r>
    </w:p>
    <w:p w14:paraId="5CDA01FD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328B3A4D" w14:textId="77777777" w:rsidR="000728EC" w:rsidRPr="00ED76F0" w:rsidRDefault="000728EC" w:rsidP="000728EC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противопожарной безопасности, антитеррористической и антиэкстремистской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безопасности, гражданской обороне и другие);</w:t>
      </w:r>
    </w:p>
    <w:p w14:paraId="224879B6" w14:textId="77777777" w:rsidR="000728EC" w:rsidRPr="00ED76F0" w:rsidRDefault="000728EC" w:rsidP="000728EC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давлению;</w:t>
      </w:r>
    </w:p>
    <w:p w14:paraId="5171F782" w14:textId="77777777" w:rsidR="000728EC" w:rsidRPr="00ED76F0" w:rsidRDefault="000728EC" w:rsidP="000728EC">
      <w:pPr>
        <w:widowControl w:val="0"/>
        <w:autoSpaceDE w:val="0"/>
        <w:autoSpaceDN w:val="0"/>
        <w:spacing w:before="1"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другой);</w:t>
      </w:r>
    </w:p>
    <w:p w14:paraId="1C311F81" w14:textId="77777777" w:rsidR="000728EC" w:rsidRPr="00ED76F0" w:rsidRDefault="000728EC" w:rsidP="00072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предупреждение,</w:t>
      </w:r>
      <w:r w:rsidRPr="00ED76F0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профилактику</w:t>
      </w:r>
      <w:r w:rsidRPr="00ED76F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целенаправленную</w:t>
      </w:r>
      <w:r w:rsidRPr="00ED76F0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ED76F0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</w:p>
    <w:p w14:paraId="7096A68B" w14:textId="77777777" w:rsidR="000728EC" w:rsidRPr="00ED76F0" w:rsidRDefault="000728EC" w:rsidP="000728EC">
      <w:pPr>
        <w:widowControl w:val="0"/>
        <w:autoSpaceDE w:val="0"/>
        <w:autoSpaceDN w:val="0"/>
        <w:spacing w:before="75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случаях появления, расширения, влияния в Школе маргинальных групп обучающихся (оставивших обучение, криминальной направленности, с агрессивным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поведением и других);</w:t>
      </w:r>
    </w:p>
    <w:p w14:paraId="5E80217F" w14:textId="77777777" w:rsidR="000728EC" w:rsidRPr="00ED76F0" w:rsidRDefault="000728EC" w:rsidP="000728EC">
      <w:pPr>
        <w:widowControl w:val="0"/>
        <w:autoSpaceDE w:val="0"/>
        <w:autoSpaceDN w:val="0"/>
        <w:spacing w:before="1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377B4F39" w14:textId="6F448FAD" w:rsidR="000728EC" w:rsidRPr="000728EC" w:rsidRDefault="004D2014" w:rsidP="004D201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2014">
        <w:rPr>
          <w:rFonts w:ascii="Times New Roman" w:eastAsia="Times New Roman" w:hAnsi="Times New Roman" w:cs="Times New Roman"/>
          <w:b/>
          <w:bCs/>
          <w:sz w:val="28"/>
          <w:szCs w:val="28"/>
        </w:rPr>
        <w:t>2.1.5.</w:t>
      </w:r>
      <w:r w:rsidRPr="004D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8EC" w:rsidRPr="00072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«Внешкольные мероприятия».</w:t>
      </w:r>
    </w:p>
    <w:p w14:paraId="109B01AC" w14:textId="77777777" w:rsidR="000728EC" w:rsidRPr="000728EC" w:rsidRDefault="000728EC" w:rsidP="000728EC">
      <w:pPr>
        <w:widowControl w:val="0"/>
        <w:spacing w:after="0" w:line="276" w:lineRule="auto"/>
        <w:ind w:right="2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14:paraId="259BCD4C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внешкольные мероприятия, в том числе организуемые совместно с социальными партнерами Школы;</w:t>
      </w:r>
    </w:p>
    <w:p w14:paraId="651F9DB8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08F29621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D76343F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1ABF40F0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2943D325" w14:textId="77777777" w:rsidR="000728EC" w:rsidRDefault="000728EC" w:rsidP="000728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2AE7D1" w14:textId="7BE8B3BA" w:rsidR="000728EC" w:rsidRDefault="000728EC" w:rsidP="000728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2.1.6. Модуль «Организация предметно-пространственной среды».</w:t>
      </w:r>
    </w:p>
    <w:p w14:paraId="3F1AFCE4" w14:textId="77777777" w:rsidR="004D2014" w:rsidRPr="000728EC" w:rsidRDefault="004D2014" w:rsidP="000728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0C1259" w14:textId="77777777" w:rsidR="000728EC" w:rsidRPr="000728EC" w:rsidRDefault="000728EC" w:rsidP="000728EC">
      <w:pPr>
        <w:widowControl w:val="0"/>
        <w:tabs>
          <w:tab w:val="left" w:pos="1603"/>
        </w:tabs>
        <w:spacing w:after="0" w:line="36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0728EC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Окружающая ребенка предметно-эстетическая среда школы, при условии её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</w:t>
      </w:r>
      <w:r w:rsidRPr="000728EC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 xml:space="preserve">поднимает настроение, предупреждает стрессовые ситуации, способствует позитивному восприятию ребенком школы. </w:t>
      </w:r>
    </w:p>
    <w:p w14:paraId="15289682" w14:textId="77777777" w:rsidR="000728EC" w:rsidRPr="000728EC" w:rsidRDefault="000728EC" w:rsidP="000728EC">
      <w:pPr>
        <w:widowControl w:val="0"/>
        <w:tabs>
          <w:tab w:val="left" w:pos="1603"/>
        </w:tabs>
        <w:spacing w:after="0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5122B937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внешнего вида здания, фасада, холла при входе в Школу государственной символикой Российской Федерации, Республики Крым;</w:t>
      </w:r>
    </w:p>
    <w:p w14:paraId="3C285177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проведение церемоний поднятия (спуска), </w:t>
      </w:r>
      <w:proofErr w:type="gramStart"/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выноса  государственного</w:t>
      </w:r>
      <w:proofErr w:type="gramEnd"/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флага Российской Федерации и Республики Крым;</w:t>
      </w:r>
    </w:p>
    <w:p w14:paraId="71CA1DF1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в учебных кабинетах истории и географии карт России, Республики Крым (современных и исторических, точных и стилизованных, географических, природных,) с изображениями значимых культурных объектов местности, портретов выдающихся государственных деятелей России, военных, героев и защитников Отечества;</w:t>
      </w:r>
    </w:p>
    <w:p w14:paraId="71EB8CFA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748C3858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 и Республики Крым;</w:t>
      </w:r>
    </w:p>
    <w:p w14:paraId="425A8CF7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26DEC975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4BE34C4B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поддержание эстетического вида и благоустройство всех помещений в Школе, доступных и безопасных рекреационных зон, озеленение пришкольной </w:t>
      </w: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территории;</w:t>
      </w:r>
    </w:p>
    <w:p w14:paraId="69F2BB53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20095671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145E71F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разработку и оформление </w:t>
      </w:r>
      <w:proofErr w:type="gramStart"/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  проведения</w:t>
      </w:r>
      <w:proofErr w:type="gramEnd"/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значимых событий, праздников, церемоний, торжественных линеек, творческих вечеров (событийный дизайн);</w:t>
      </w:r>
    </w:p>
    <w:p w14:paraId="11C06156" w14:textId="77777777" w:rsidR="000728EC" w:rsidRPr="000728EC" w:rsidRDefault="000728EC" w:rsidP="000728EC">
      <w:pPr>
        <w:widowControl w:val="0"/>
        <w:numPr>
          <w:ilvl w:val="0"/>
          <w:numId w:val="9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1C62E840" w14:textId="77777777" w:rsidR="000728EC" w:rsidRPr="000728EC" w:rsidRDefault="000728EC" w:rsidP="000728EC">
      <w:pPr>
        <w:widowControl w:val="0"/>
        <w:shd w:val="clear" w:color="auto" w:fill="FFFFFF"/>
        <w:tabs>
          <w:tab w:val="left" w:pos="872"/>
        </w:tabs>
        <w:autoSpaceDE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представительство школы в интернете: создание и управление официальным сайтом школы, работа в рамках социальных сетей; </w:t>
      </w:r>
    </w:p>
    <w:p w14:paraId="1974A815" w14:textId="77777777" w:rsidR="000728EC" w:rsidRPr="000728EC" w:rsidRDefault="000728EC" w:rsidP="000728E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728EC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- акцентирование внимания школьников посредством элементов предметно-эстетической среды (стенды, плакаты, стела «Я люблю МБОУ «Петровская школа №1») на важных для воспитания ценностях школы, ее традициях, правилах.</w:t>
      </w:r>
    </w:p>
    <w:p w14:paraId="2B60F663" w14:textId="77777777" w:rsidR="000728EC" w:rsidRDefault="000728EC" w:rsidP="000728EC">
      <w:pPr>
        <w:widowControl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2BEA178B" w14:textId="618E0DDD" w:rsidR="009155D3" w:rsidRPr="00ED76F0" w:rsidRDefault="009155D3" w:rsidP="009155D3">
      <w:pPr>
        <w:widowControl w:val="0"/>
        <w:tabs>
          <w:tab w:val="left" w:pos="2228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2.1.1.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</w:t>
      </w:r>
      <w:r w:rsidRPr="00ED76F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предметно-пространственной</w:t>
      </w:r>
      <w:r w:rsidRPr="00ED76F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среды».</w:t>
      </w:r>
    </w:p>
    <w:p w14:paraId="4E95EA50" w14:textId="77777777" w:rsidR="009155D3" w:rsidRPr="00ED76F0" w:rsidRDefault="009155D3" w:rsidP="009155D3">
      <w:pPr>
        <w:widowControl w:val="0"/>
        <w:autoSpaceDE w:val="0"/>
        <w:autoSpaceDN w:val="0"/>
        <w:spacing w:before="155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Окружающая ребенка предметно-эстетическая среда школы, при условии её грамотной организации,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обогащает внутренний мир ученика,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способствует формированию у него чувства вкуса и стиля, создает атмосферу психологического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комфорта, поднимает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настроение,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предупреждает стрессовые ситуации, способствует позитивному восприятию ребенком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школы.</w:t>
      </w:r>
    </w:p>
    <w:p w14:paraId="684AEF74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1DD120AA" w14:textId="21B6D11F" w:rsidR="009155D3" w:rsidRDefault="009155D3" w:rsidP="009155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ED76F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ED76F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внешнего</w:t>
      </w:r>
      <w:r w:rsidRPr="00ED76F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Pr="00ED76F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фасада,</w:t>
      </w:r>
      <w:r w:rsidRPr="00ED76F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холла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D76F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входе</w:t>
      </w:r>
      <w:r w:rsidRPr="00ED76F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6B9A161A" w14:textId="77777777" w:rsidR="009155D3" w:rsidRPr="00ED76F0" w:rsidRDefault="009155D3" w:rsidP="009155D3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символикой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Крым;</w:t>
      </w:r>
    </w:p>
    <w:p w14:paraId="114ECA1A" w14:textId="77777777" w:rsidR="009155D3" w:rsidRPr="00ED76F0" w:rsidRDefault="009155D3" w:rsidP="009155D3">
      <w:pPr>
        <w:widowControl w:val="0"/>
        <w:autoSpaceDE w:val="0"/>
        <w:autoSpaceDN w:val="0"/>
        <w:spacing w:before="163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организацию и проведение церемоний поднятия (спуска), выноса государственного флага Российской Федерации и Республики Крым;</w:t>
      </w:r>
    </w:p>
    <w:p w14:paraId="16ABF53B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размещение в учебных кабинетах истории и географии карт России, Республики Крым (современных и исторических, точных и стилизованных, географических, природных,) с изображениями значимых культурных объектов местности, портретов выдающихся государственных деятелей России, военных, героев и защитников Отечества;</w:t>
      </w:r>
    </w:p>
    <w:p w14:paraId="5DEB8B3C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655CDE4F" w14:textId="77777777" w:rsidR="009155D3" w:rsidRPr="00ED76F0" w:rsidRDefault="009155D3" w:rsidP="009155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BEBC02" w14:textId="0A9EB4DE" w:rsidR="009155D3" w:rsidRPr="00ED76F0" w:rsidRDefault="009155D3" w:rsidP="009155D3">
      <w:pPr>
        <w:widowControl w:val="0"/>
        <w:tabs>
          <w:tab w:val="left" w:pos="3099"/>
          <w:tab w:val="left" w:pos="6773"/>
        </w:tabs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организацию и поддержание в Школе звукового пространства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позитивной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духовно-нравственной,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гражданско-патриотической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воспитательной направленности, исполнение гимна Российской Федерации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Республики Крым;</w:t>
      </w:r>
    </w:p>
    <w:p w14:paraId="763FA36A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обновление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"мест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новостей",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стендов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(холл первого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этажа,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рекреации),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содержащих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доступной,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привлекательной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форме новостную информацию позитивного гражданско-патриотического, духовно- нравственного содержания, фотоотчеты об интересных событиях, поздравления педагогов и обучающихся и другое;</w:t>
      </w:r>
    </w:p>
    <w:p w14:paraId="026D221B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регулярно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сменяемых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экспозиций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2FC21E61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45144E66" w14:textId="77777777" w:rsidR="009155D3" w:rsidRDefault="009155D3" w:rsidP="009155D3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разработку, оформление, поддержание и использование игровых пространств, спортивных и игровых площадок, зон активного и тихого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отдыха;</w:t>
      </w:r>
    </w:p>
    <w:p w14:paraId="1B9B2339" w14:textId="77777777" w:rsidR="009155D3" w:rsidRDefault="009155D3" w:rsidP="009155D3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6B4BC1C1" w14:textId="77777777" w:rsidR="009155D3" w:rsidRDefault="009155D3" w:rsidP="009155D3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2449460A" w14:textId="77777777" w:rsidR="009155D3" w:rsidRPr="00ED76F0" w:rsidRDefault="009155D3" w:rsidP="009155D3">
      <w:pPr>
        <w:widowControl w:val="0"/>
        <w:autoSpaceDE w:val="0"/>
        <w:autoSpaceDN w:val="0"/>
        <w:spacing w:before="75"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82483293"/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A10BB8F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EF83331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разработку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обновление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(стендов,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плакатов,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инсталляций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72D0BB42" w14:textId="77777777" w:rsidR="009155D3" w:rsidRPr="00ED76F0" w:rsidRDefault="009155D3" w:rsidP="009155D3">
      <w:pPr>
        <w:widowControl w:val="0"/>
        <w:numPr>
          <w:ilvl w:val="0"/>
          <w:numId w:val="16"/>
        </w:numPr>
        <w:tabs>
          <w:tab w:val="left" w:pos="977"/>
        </w:tabs>
        <w:autoSpaceDE w:val="0"/>
        <w:autoSpaceDN w:val="0"/>
        <w:spacing w:before="1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представительство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школы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интернете: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создание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управление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официальным сайтом школы, работа в рамках социальных сетей;</w:t>
      </w:r>
    </w:p>
    <w:p w14:paraId="4CACD8B9" w14:textId="470E0C43" w:rsidR="009155D3" w:rsidRPr="00ED76F0" w:rsidRDefault="009155D3" w:rsidP="009155D3">
      <w:pPr>
        <w:widowControl w:val="0"/>
        <w:numPr>
          <w:ilvl w:val="0"/>
          <w:numId w:val="16"/>
        </w:numPr>
        <w:tabs>
          <w:tab w:val="left" w:pos="1013"/>
        </w:tabs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акцентирование внимания школьников посредством элементов предметно- эстетической среды (стенды, плакаты</w:t>
      </w:r>
      <w:proofErr w:type="gramStart"/>
      <w:r w:rsidRPr="00ED76F0">
        <w:rPr>
          <w:rFonts w:ascii="Times New Roman" w:eastAsia="Times New Roman" w:hAnsi="Times New Roman" w:cs="Times New Roman"/>
          <w:sz w:val="28"/>
        </w:rPr>
        <w:t>, )</w:t>
      </w:r>
      <w:proofErr w:type="gramEnd"/>
      <w:r w:rsidRPr="00ED76F0">
        <w:rPr>
          <w:rFonts w:ascii="Times New Roman" w:eastAsia="Times New Roman" w:hAnsi="Times New Roman" w:cs="Times New Roman"/>
          <w:sz w:val="28"/>
        </w:rPr>
        <w:t xml:space="preserve"> на важных для воспитания ценностях школы, ее традициях,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правилах;</w:t>
      </w:r>
    </w:p>
    <w:p w14:paraId="1E0313E4" w14:textId="77777777" w:rsidR="009155D3" w:rsidRPr="00ED76F0" w:rsidRDefault="009155D3" w:rsidP="009155D3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after="0" w:line="240" w:lineRule="auto"/>
        <w:ind w:left="984" w:hanging="16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Республиканском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природоохранном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конкурсе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«Чистый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Крым»;</w:t>
      </w:r>
    </w:p>
    <w:p w14:paraId="771ECDC5" w14:textId="77777777" w:rsidR="009155D3" w:rsidRPr="00ED76F0" w:rsidRDefault="009155D3" w:rsidP="009155D3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before="160" w:after="0" w:line="240" w:lineRule="auto"/>
        <w:ind w:left="984" w:hanging="16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экологической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акции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«Сохраним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можжевельники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Крыма»;</w:t>
      </w:r>
    </w:p>
    <w:p w14:paraId="73C8E464" w14:textId="77777777" w:rsidR="009155D3" w:rsidRPr="00ED76F0" w:rsidRDefault="009155D3" w:rsidP="009155D3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before="162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месячник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благоустройства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территории;</w:t>
      </w:r>
    </w:p>
    <w:p w14:paraId="7CEECAD5" w14:textId="77777777" w:rsidR="009155D3" w:rsidRPr="00ED76F0" w:rsidRDefault="009155D3" w:rsidP="009155D3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before="161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экотуризм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(посещение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особо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охраняемых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природных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территорий;</w:t>
      </w:r>
    </w:p>
    <w:p w14:paraId="6FE84CFB" w14:textId="77777777" w:rsidR="009155D3" w:rsidRPr="00ED76F0" w:rsidRDefault="009155D3" w:rsidP="009155D3">
      <w:pPr>
        <w:widowControl w:val="0"/>
        <w:numPr>
          <w:ilvl w:val="0"/>
          <w:numId w:val="16"/>
        </w:numPr>
        <w:tabs>
          <w:tab w:val="left" w:pos="984"/>
        </w:tabs>
        <w:autoSpaceDE w:val="0"/>
        <w:autoSpaceDN w:val="0"/>
        <w:spacing w:before="160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Международной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акции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«Сад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Памяти»;</w:t>
      </w:r>
    </w:p>
    <w:p w14:paraId="3DDE1FE9" w14:textId="77777777" w:rsidR="009155D3" w:rsidRDefault="009155D3" w:rsidP="009155D3">
      <w:pPr>
        <w:widowControl w:val="0"/>
        <w:autoSpaceDE w:val="0"/>
        <w:autoSpaceDN w:val="0"/>
        <w:spacing w:before="161" w:after="0" w:line="362" w:lineRule="auto"/>
        <w:ind w:right="384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доступная для обучающихся с особыми образовательными потребностями.</w:t>
      </w:r>
    </w:p>
    <w:p w14:paraId="512C569D" w14:textId="1AEFE2AD" w:rsidR="009155D3" w:rsidRPr="009155D3" w:rsidRDefault="009155D3" w:rsidP="009155D3">
      <w:pPr>
        <w:pStyle w:val="a9"/>
        <w:widowControl w:val="0"/>
        <w:numPr>
          <w:ilvl w:val="2"/>
          <w:numId w:val="17"/>
        </w:numPr>
        <w:tabs>
          <w:tab w:val="left" w:pos="2868"/>
          <w:tab w:val="left" w:pos="4235"/>
        </w:tabs>
        <w:autoSpaceDE w:val="0"/>
        <w:autoSpaceDN w:val="0"/>
        <w:spacing w:after="0" w:line="360" w:lineRule="auto"/>
        <w:ind w:right="103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9155D3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«Взаимодействие</w:t>
      </w:r>
      <w:r w:rsidRPr="009155D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9155D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Pr="009155D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представителями)».</w:t>
      </w:r>
    </w:p>
    <w:p w14:paraId="2D03B727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Работа с родителями или законными представителями школьников проводится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привлечения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свете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требований ФГОС и обеспечивается установлением партнёрских отношений с семьёй каждого воспитанника.</w:t>
      </w:r>
    </w:p>
    <w:p w14:paraId="6D512540" w14:textId="77777777" w:rsidR="009155D3" w:rsidRDefault="009155D3" w:rsidP="009155D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02961F26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9155D3" w:rsidRPr="00ED76F0" w:rsidSect="009155D3">
          <w:pgSz w:w="11900" w:h="16860"/>
          <w:pgMar w:top="1040" w:right="460" w:bottom="1200" w:left="880" w:header="0" w:footer="970" w:gutter="0"/>
          <w:cols w:space="720"/>
        </w:sectPr>
      </w:pPr>
    </w:p>
    <w:p w14:paraId="5435AF53" w14:textId="116D1B54" w:rsidR="009155D3" w:rsidRPr="00ED76F0" w:rsidRDefault="009155D3" w:rsidP="009155D3">
      <w:pPr>
        <w:widowControl w:val="0"/>
        <w:tabs>
          <w:tab w:val="left" w:pos="2932"/>
        </w:tabs>
        <w:autoSpaceDE w:val="0"/>
        <w:autoSpaceDN w:val="0"/>
        <w:spacing w:before="75" w:after="0" w:line="362" w:lineRule="auto"/>
        <w:ind w:right="5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Реализация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родителями (законными представителями) обучающихся предусматривает:</w:t>
      </w:r>
    </w:p>
    <w:p w14:paraId="2A93D7AD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комитет, родительские активы классных коллективов), участвующих в обсуждении и решении вопросов воспитания и обучения;</w:t>
      </w:r>
    </w:p>
    <w:p w14:paraId="04C5CE22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3381B05D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1157BA9A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6D9E5F1D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FB3CC13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FA8EE82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консилиумах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14:paraId="6ED2E9EF" w14:textId="77777777" w:rsidR="009155D3" w:rsidRDefault="009155D3" w:rsidP="009155D3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привлечение родителей (законных представителей) к подготовке и проведению классных и общешкольных мероприятий;</w:t>
      </w:r>
    </w:p>
    <w:p w14:paraId="7A7EA3BF" w14:textId="77777777" w:rsidR="009155D3" w:rsidRPr="00ED76F0" w:rsidRDefault="009155D3" w:rsidP="009155D3">
      <w:pPr>
        <w:widowControl w:val="0"/>
        <w:autoSpaceDE w:val="0"/>
        <w:autoSpaceDN w:val="0"/>
        <w:spacing w:before="75" w:after="0" w:line="36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182483435"/>
      <w:r w:rsidRPr="00ED76F0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-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проведение Дня открытых дверей - 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(коллективе) среди сверстников;</w:t>
      </w:r>
    </w:p>
    <w:p w14:paraId="675CC594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 наличии среди обучающихся детей-сирот, оставшихся без попечения родителей, приемных детей целевое взаимодействие с их законными представителями;</w:t>
      </w:r>
    </w:p>
    <w:p w14:paraId="6D14ADE2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организацию участия родителей в вебинарах, Всероссийских родительских уроках, собраниях на актуальные для родителей темы;</w:t>
      </w:r>
    </w:p>
    <w:p w14:paraId="4D5F9F40" w14:textId="77777777" w:rsidR="009155D3" w:rsidRPr="00ED76F0" w:rsidRDefault="009155D3" w:rsidP="009155D3">
      <w:pPr>
        <w:widowControl w:val="0"/>
        <w:autoSpaceDE w:val="0"/>
        <w:autoSpaceDN w:val="0"/>
        <w:spacing w:before="2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433D07F4" w14:textId="07BC359E" w:rsidR="009155D3" w:rsidRPr="00ED76F0" w:rsidRDefault="009155D3" w:rsidP="009155D3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D76F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ED76F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ED76F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ED76F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ED76F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</w:t>
      </w:r>
    </w:p>
    <w:p w14:paraId="176702D2" w14:textId="77777777" w:rsidR="009155D3" w:rsidRPr="00ED76F0" w:rsidRDefault="009155D3" w:rsidP="009155D3">
      <w:pPr>
        <w:widowControl w:val="0"/>
        <w:autoSpaceDE w:val="0"/>
        <w:autoSpaceDN w:val="0"/>
        <w:spacing w:before="161" w:after="0" w:line="362" w:lineRule="auto"/>
        <w:ind w:right="4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«Разговоры о важном», профориентационных занятий «Россия-мои горизонты», программе «Билет в будущее».</w:t>
      </w:r>
    </w:p>
    <w:p w14:paraId="73A1B9FC" w14:textId="711CDE8F" w:rsidR="009155D3" w:rsidRPr="00ED76F0" w:rsidRDefault="009155D3" w:rsidP="009155D3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Всекрымских</w:t>
      </w:r>
      <w:proofErr w:type="spellEnd"/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родительских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собраниях;</w:t>
      </w:r>
    </w:p>
    <w:p w14:paraId="1E68E319" w14:textId="77777777" w:rsidR="009155D3" w:rsidRDefault="009155D3" w:rsidP="009155D3">
      <w:pPr>
        <w:widowControl w:val="0"/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«Неделя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школе».</w:t>
      </w:r>
    </w:p>
    <w:p w14:paraId="233A5086" w14:textId="77777777" w:rsidR="009155D3" w:rsidRDefault="009155D3" w:rsidP="009155D3">
      <w:pPr>
        <w:widowControl w:val="0"/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156D7057" w14:textId="35BD1FC3" w:rsidR="009155D3" w:rsidRPr="009155D3" w:rsidRDefault="009155D3" w:rsidP="009155D3">
      <w:pPr>
        <w:pStyle w:val="a9"/>
        <w:widowControl w:val="0"/>
        <w:numPr>
          <w:ilvl w:val="2"/>
          <w:numId w:val="17"/>
        </w:numPr>
        <w:tabs>
          <w:tab w:val="left" w:pos="355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Hlk182483455"/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9155D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«Самоуправление».</w:t>
      </w:r>
    </w:p>
    <w:p w14:paraId="227B6930" w14:textId="77777777" w:rsidR="009155D3" w:rsidRDefault="009155D3" w:rsidP="009155D3">
      <w:pPr>
        <w:widowControl w:val="0"/>
        <w:autoSpaceDE w:val="0"/>
        <w:autoSpaceDN w:val="0"/>
        <w:spacing w:before="156" w:after="0" w:line="360" w:lineRule="auto"/>
        <w:ind w:right="4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самореализации. Реализация воспитательного потенциала ученического самоуправления в Школе предусматривает:</w:t>
      </w:r>
    </w:p>
    <w:p w14:paraId="4F8F3E8F" w14:textId="77777777" w:rsidR="009155D3" w:rsidRPr="00ED76F0" w:rsidRDefault="009155D3" w:rsidP="009155D3">
      <w:pPr>
        <w:widowControl w:val="0"/>
        <w:autoSpaceDE w:val="0"/>
        <w:autoSpaceDN w:val="0"/>
        <w:spacing w:before="75" w:after="0" w:line="360" w:lineRule="auto"/>
        <w:ind w:right="46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182483492"/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организацию и деятельность органов ученического самоуправления: классных активов, избранных учащимися в процессе деловых игр «Выборы депутатов Школьного парламента», «Выборы Президента школы»;</w:t>
      </w:r>
    </w:p>
    <w:p w14:paraId="455FD0A3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4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представление органами ученического самоуправления интересов обучающихся в процессе управления Школой;</w:t>
      </w:r>
    </w:p>
    <w:p w14:paraId="07D3CB25" w14:textId="77777777" w:rsidR="009155D3" w:rsidRPr="00ED76F0" w:rsidRDefault="009155D3" w:rsidP="009155D3">
      <w:pPr>
        <w:widowControl w:val="0"/>
        <w:autoSpaceDE w:val="0"/>
        <w:autoSpaceDN w:val="0"/>
        <w:spacing w:before="2" w:after="0" w:line="360" w:lineRule="auto"/>
        <w:ind w:right="4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6324FA52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Школе;</w:t>
      </w:r>
    </w:p>
    <w:p w14:paraId="1CA3F841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самоуправления» и др.</w:t>
      </w:r>
    </w:p>
    <w:p w14:paraId="59778EA2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Гражданско-патриотический туризм (экскурсии в Совет министров Республики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Крым,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Крым,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муниципальных образований);</w:t>
      </w:r>
    </w:p>
    <w:p w14:paraId="5AA7BF75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осуществление органами ученического самоуправления деятельности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 соблюдению обучающимися Правил внутреннего распорядка обучающихся Школы.</w:t>
      </w:r>
    </w:p>
    <w:bookmarkEnd w:id="6"/>
    <w:p w14:paraId="7068C6D7" w14:textId="77777777" w:rsidR="009155D3" w:rsidRPr="00ED76F0" w:rsidRDefault="009155D3" w:rsidP="009155D3">
      <w:pPr>
        <w:widowControl w:val="0"/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A1100D" w14:textId="7D1BF9D6" w:rsidR="009155D3" w:rsidRPr="009155D3" w:rsidRDefault="009155D3" w:rsidP="009155D3">
      <w:pPr>
        <w:pStyle w:val="a9"/>
        <w:widowControl w:val="0"/>
        <w:numPr>
          <w:ilvl w:val="2"/>
          <w:numId w:val="17"/>
        </w:numPr>
        <w:tabs>
          <w:tab w:val="left" w:pos="3282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Hlk182483508"/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9155D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«Профилактика</w:t>
      </w:r>
      <w:r w:rsidRPr="009155D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155D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безопасность».</w:t>
      </w:r>
    </w:p>
    <w:p w14:paraId="03F1BCEF" w14:textId="77777777" w:rsidR="009155D3" w:rsidRPr="00ED76F0" w:rsidRDefault="009155D3" w:rsidP="009155D3">
      <w:pPr>
        <w:widowControl w:val="0"/>
        <w:autoSpaceDE w:val="0"/>
        <w:autoSpaceDN w:val="0"/>
        <w:spacing w:before="158" w:after="0" w:line="348" w:lineRule="auto"/>
        <w:ind w:right="5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безопасной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D76F0">
        <w:rPr>
          <w:rFonts w:ascii="Malgun Gothic Semilight" w:eastAsia="Times New Roman" w:hAnsi="Malgun Gothic Semilight" w:cs="Times New Roman"/>
          <w:sz w:val="28"/>
          <w:szCs w:val="28"/>
        </w:rPr>
        <w:t>комфортно й сре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ды в Школе предусматривает:</w:t>
      </w:r>
    </w:p>
    <w:p w14:paraId="6BE9DA30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645A94" w14:textId="77777777" w:rsidR="009155D3" w:rsidRPr="00ED76F0" w:rsidRDefault="009155D3" w:rsidP="009155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исследований,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рисков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ресурсов</w:t>
      </w:r>
    </w:p>
    <w:p w14:paraId="61C3B0BF" w14:textId="77777777" w:rsidR="009155D3" w:rsidRPr="00ED76F0" w:rsidRDefault="009155D3" w:rsidP="009155D3">
      <w:pPr>
        <w:widowControl w:val="0"/>
        <w:autoSpaceDE w:val="0"/>
        <w:autoSpaceDN w:val="0"/>
        <w:spacing w:before="75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182483566"/>
      <w:bookmarkEnd w:id="7"/>
      <w:r w:rsidRPr="00ED76F0">
        <w:rPr>
          <w:rFonts w:ascii="Times New Roman" w:eastAsia="Times New Roman" w:hAnsi="Times New Roman" w:cs="Times New Roman"/>
          <w:sz w:val="28"/>
          <w:szCs w:val="28"/>
        </w:rPr>
        <w:t>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2B6068A1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проведение коррекционно-воспитательной работы с обучающимся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силами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привлечением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сторонних специалистов (психологов, конфликтологов, коррекционных педагогов, работников социальных служб, правоохранительных органов, опеки и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других);</w:t>
      </w:r>
    </w:p>
    <w:p w14:paraId="2C9AA8C7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разработку и реализацию профилактических программ, направленных на работу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как с девиантными обучающимися, так и с их окружением; организацию межведомственного взаимодействия;</w:t>
      </w:r>
    </w:p>
    <w:p w14:paraId="4449AE4A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противопожарной безопасности, антитеррористической и антиэкстремистской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безопасности, гражданской обороне и другие);</w:t>
      </w:r>
    </w:p>
    <w:p w14:paraId="59B0181C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давлению;</w:t>
      </w:r>
    </w:p>
    <w:p w14:paraId="5399D219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другой);</w:t>
      </w:r>
    </w:p>
    <w:p w14:paraId="4F1DE073" w14:textId="77777777" w:rsidR="009155D3" w:rsidRPr="00ED76F0" w:rsidRDefault="009155D3" w:rsidP="009155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предупреждение,</w:t>
      </w:r>
      <w:r w:rsidRPr="00ED76F0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профилактику</w:t>
      </w:r>
      <w:r w:rsidRPr="00ED76F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целенаправленную</w:t>
      </w:r>
      <w:r w:rsidRPr="00ED76F0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ED76F0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</w:p>
    <w:p w14:paraId="008D3FFB" w14:textId="77777777" w:rsidR="009155D3" w:rsidRPr="00ED76F0" w:rsidRDefault="009155D3" w:rsidP="009155D3">
      <w:pPr>
        <w:widowControl w:val="0"/>
        <w:autoSpaceDE w:val="0"/>
        <w:autoSpaceDN w:val="0"/>
        <w:spacing w:before="75"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182483663"/>
      <w:bookmarkEnd w:id="8"/>
      <w:r w:rsidRPr="00ED76F0">
        <w:rPr>
          <w:rFonts w:ascii="Times New Roman" w:eastAsia="Times New Roman" w:hAnsi="Times New Roman" w:cs="Times New Roman"/>
          <w:sz w:val="28"/>
          <w:szCs w:val="28"/>
        </w:rPr>
        <w:t>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45DC3A41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bookmarkEnd w:id="9"/>
    <w:p w14:paraId="2CB3A0B0" w14:textId="77777777" w:rsidR="009155D3" w:rsidRPr="00ED76F0" w:rsidRDefault="009155D3" w:rsidP="009155D3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285369" w14:textId="4041B816" w:rsidR="009155D3" w:rsidRPr="009155D3" w:rsidRDefault="009155D3" w:rsidP="009155D3">
      <w:pPr>
        <w:pStyle w:val="a9"/>
        <w:widowControl w:val="0"/>
        <w:numPr>
          <w:ilvl w:val="2"/>
          <w:numId w:val="17"/>
        </w:numPr>
        <w:tabs>
          <w:tab w:val="left" w:pos="370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9155D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</w:rPr>
        <w:t>«Социальное</w:t>
      </w:r>
      <w:r w:rsidRPr="009155D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155D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партнёрство».</w:t>
      </w:r>
    </w:p>
    <w:p w14:paraId="6014A3F5" w14:textId="77777777" w:rsidR="009155D3" w:rsidRPr="00ED76F0" w:rsidRDefault="009155D3" w:rsidP="009155D3">
      <w:pPr>
        <w:widowControl w:val="0"/>
        <w:autoSpaceDE w:val="0"/>
        <w:autoSpaceDN w:val="0"/>
        <w:spacing w:before="158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партнёрства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предусматривает:</w:t>
      </w:r>
    </w:p>
    <w:p w14:paraId="12E2CC6B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участие представителей организаций-партнёров, в том числе в соответствии с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21C8EA42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33CFA119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3F63FB9F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− проведение открытых дискуссионных площадок (детских,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педагогических, родительских) с представителями организаций-партнеров для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обсуждений актуальных проблем, касающихся жизни Школы, Красногвардейского района, Республики Крым, страны;</w:t>
      </w:r>
    </w:p>
    <w:p w14:paraId="79B8DDCC" w14:textId="77777777" w:rsidR="009155D3" w:rsidRDefault="009155D3" w:rsidP="009155D3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реализация социальных проектов, совместно разрабатываемых обучающимися,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организациями-партнерами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благотворительной, экологической, патриотической, трудовой и другой направленности, ориентированных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преобразование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окружающего социума, позитивное воздействие на социальное окружение.</w:t>
      </w:r>
    </w:p>
    <w:p w14:paraId="03122892" w14:textId="045C9983" w:rsidR="009155D3" w:rsidRPr="009155D3" w:rsidRDefault="009155D3" w:rsidP="009155D3">
      <w:pPr>
        <w:widowControl w:val="0"/>
        <w:tabs>
          <w:tab w:val="left" w:pos="284"/>
        </w:tabs>
        <w:spacing w:after="0" w:line="276" w:lineRule="auto"/>
        <w:ind w:right="-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Социальными партнерами МБОУ «Краснознаменская школа» являются:</w:t>
      </w:r>
    </w:p>
    <w:tbl>
      <w:tblPr>
        <w:tblW w:w="9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935"/>
        <w:gridCol w:w="4678"/>
      </w:tblGrid>
      <w:tr w:rsidR="009155D3" w:rsidRPr="009155D3" w14:paraId="2B43380C" w14:textId="77777777" w:rsidTr="0058244A">
        <w:tc>
          <w:tcPr>
            <w:tcW w:w="4935" w:type="dxa"/>
          </w:tcPr>
          <w:p w14:paraId="6AAB16AB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Соц. партнер</w:t>
            </w:r>
          </w:p>
        </w:tc>
        <w:tc>
          <w:tcPr>
            <w:tcW w:w="4678" w:type="dxa"/>
          </w:tcPr>
          <w:p w14:paraId="40918FB7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 xml:space="preserve">Содержание совместной деятельности </w:t>
            </w:r>
          </w:p>
        </w:tc>
      </w:tr>
      <w:tr w:rsidR="009155D3" w:rsidRPr="009155D3" w14:paraId="11CA16C2" w14:textId="77777777" w:rsidTr="0058244A">
        <w:trPr>
          <w:cantSplit/>
        </w:trPr>
        <w:tc>
          <w:tcPr>
            <w:tcW w:w="4935" w:type="dxa"/>
          </w:tcPr>
          <w:p w14:paraId="4CC9F2A9" w14:textId="77777777" w:rsidR="009155D3" w:rsidRPr="009155D3" w:rsidRDefault="009155D3" w:rsidP="009155D3">
            <w:pPr>
              <w:tabs>
                <w:tab w:val="left" w:pos="343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Спортивный комплекс с. Петровка</w:t>
            </w:r>
          </w:p>
        </w:tc>
        <w:tc>
          <w:tcPr>
            <w:tcW w:w="4678" w:type="dxa"/>
          </w:tcPr>
          <w:p w14:paraId="7A6F101D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обучающихся в спортивных секциях на базе комплекса.</w:t>
            </w:r>
          </w:p>
        </w:tc>
      </w:tr>
      <w:tr w:rsidR="009155D3" w:rsidRPr="009155D3" w14:paraId="6575E884" w14:textId="77777777" w:rsidTr="0058244A">
        <w:trPr>
          <w:cantSplit/>
        </w:trPr>
        <w:tc>
          <w:tcPr>
            <w:tcW w:w="4935" w:type="dxa"/>
          </w:tcPr>
          <w:p w14:paraId="10D7CB73" w14:textId="77777777" w:rsidR="009155D3" w:rsidRPr="009155D3" w:rsidRDefault="009155D3" w:rsidP="009155D3">
            <w:pPr>
              <w:tabs>
                <w:tab w:val="left" w:pos="343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«Красногвардейский центр детского и юношеского творчества»</w:t>
            </w:r>
          </w:p>
        </w:tc>
        <w:tc>
          <w:tcPr>
            <w:tcW w:w="4678" w:type="dxa"/>
          </w:tcPr>
          <w:p w14:paraId="41A4AC61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базе центра во время летней тематической площадки, посещение кружков учащимися школы</w:t>
            </w:r>
          </w:p>
        </w:tc>
      </w:tr>
      <w:tr w:rsidR="009155D3" w:rsidRPr="009155D3" w14:paraId="71FD5A63" w14:textId="77777777" w:rsidTr="0058244A">
        <w:trPr>
          <w:cantSplit/>
          <w:trHeight w:val="1400"/>
        </w:trPr>
        <w:tc>
          <w:tcPr>
            <w:tcW w:w="4935" w:type="dxa"/>
          </w:tcPr>
          <w:p w14:paraId="776603A4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 республиканская историко-</w:t>
            </w:r>
            <w:proofErr w:type="gramStart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патриотическая,  общественная</w:t>
            </w:r>
            <w:proofErr w:type="gramEnd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 «Союз наследников традиций» (на основании договора о сотрудничестве)</w:t>
            </w:r>
          </w:p>
        </w:tc>
        <w:tc>
          <w:tcPr>
            <w:tcW w:w="4678" w:type="dxa"/>
          </w:tcPr>
          <w:p w14:paraId="1FA695CE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патриотической направленности</w:t>
            </w:r>
          </w:p>
          <w:p w14:paraId="54CDB09D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5D3" w:rsidRPr="009155D3" w14:paraId="42CD7999" w14:textId="77777777" w:rsidTr="0058244A">
        <w:trPr>
          <w:cantSplit/>
          <w:trHeight w:val="753"/>
        </w:trPr>
        <w:tc>
          <w:tcPr>
            <w:tcW w:w="4935" w:type="dxa"/>
          </w:tcPr>
          <w:p w14:paraId="1F8182A0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Красногвардейский </w:t>
            </w:r>
            <w:proofErr w:type="gramStart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районный  совет</w:t>
            </w:r>
            <w:proofErr w:type="gramEnd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ветеранов</w:t>
            </w:r>
          </w:p>
        </w:tc>
        <w:tc>
          <w:tcPr>
            <w:tcW w:w="4678" w:type="dxa"/>
          </w:tcPr>
          <w:p w14:paraId="467CF4F0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патриотической направленности.</w:t>
            </w:r>
          </w:p>
        </w:tc>
      </w:tr>
      <w:tr w:rsidR="009155D3" w:rsidRPr="009155D3" w14:paraId="4124244A" w14:textId="77777777" w:rsidTr="0058244A">
        <w:trPr>
          <w:cantSplit/>
          <w:trHeight w:val="1134"/>
        </w:trPr>
        <w:tc>
          <w:tcPr>
            <w:tcW w:w="4935" w:type="dxa"/>
          </w:tcPr>
          <w:p w14:paraId="5FBEB753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Красногвардейский  краеведческий</w:t>
            </w:r>
            <w:proofErr w:type="gramEnd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музей </w:t>
            </w: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 основании договора о </w:t>
            </w:r>
          </w:p>
          <w:p w14:paraId="328BD5B4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сотрудничестве)</w:t>
            </w:r>
          </w:p>
        </w:tc>
        <w:tc>
          <w:tcPr>
            <w:tcW w:w="4678" w:type="dxa"/>
          </w:tcPr>
          <w:p w14:paraId="3992191B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на базе школы.</w:t>
            </w:r>
          </w:p>
          <w:p w14:paraId="34D9FBEC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музей.</w:t>
            </w:r>
          </w:p>
          <w:p w14:paraId="29A261C8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конкурсов, викторин.</w:t>
            </w:r>
          </w:p>
          <w:p w14:paraId="558DEF5A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экспозиций музея на базе школы.</w:t>
            </w:r>
          </w:p>
        </w:tc>
      </w:tr>
      <w:tr w:rsidR="009155D3" w:rsidRPr="009155D3" w14:paraId="593572B7" w14:textId="77777777" w:rsidTr="0058244A">
        <w:trPr>
          <w:cantSplit/>
          <w:trHeight w:val="1100"/>
        </w:trPr>
        <w:tc>
          <w:tcPr>
            <w:tcW w:w="4935" w:type="dxa"/>
          </w:tcPr>
          <w:p w14:paraId="2291077F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Красногвардейский районный центр занятости (на основании договора о сотрудничестве)</w:t>
            </w:r>
          </w:p>
        </w:tc>
        <w:tc>
          <w:tcPr>
            <w:tcW w:w="4678" w:type="dxa"/>
          </w:tcPr>
          <w:p w14:paraId="30D95A18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центра на базе школы.</w:t>
            </w:r>
          </w:p>
          <w:p w14:paraId="1D622516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в трудовом отряде старшеклассников.</w:t>
            </w:r>
          </w:p>
        </w:tc>
      </w:tr>
      <w:tr w:rsidR="009155D3" w:rsidRPr="009155D3" w14:paraId="4711859C" w14:textId="77777777" w:rsidTr="0058244A">
        <w:trPr>
          <w:cantSplit/>
          <w:trHeight w:val="563"/>
        </w:trPr>
        <w:tc>
          <w:tcPr>
            <w:tcW w:w="4935" w:type="dxa"/>
          </w:tcPr>
          <w:p w14:paraId="727EB962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Красногвардейская районная централизованная библиотечная система</w:t>
            </w:r>
          </w:p>
        </w:tc>
        <w:tc>
          <w:tcPr>
            <w:tcW w:w="4678" w:type="dxa"/>
          </w:tcPr>
          <w:p w14:paraId="029ADBD1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 на базе библиотеки.</w:t>
            </w:r>
          </w:p>
          <w:p w14:paraId="09EF941B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интеллектуальных игр и викторин.</w:t>
            </w:r>
          </w:p>
        </w:tc>
      </w:tr>
      <w:tr w:rsidR="009155D3" w:rsidRPr="009155D3" w14:paraId="26BD9251" w14:textId="77777777" w:rsidTr="0058244A">
        <w:trPr>
          <w:cantSplit/>
          <w:trHeight w:val="1124"/>
        </w:trPr>
        <w:tc>
          <w:tcPr>
            <w:tcW w:w="4935" w:type="dxa"/>
          </w:tcPr>
          <w:p w14:paraId="063F8C2E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МБУ ДО ДЮСШ им. Стаценко </w:t>
            </w:r>
          </w:p>
          <w:p w14:paraId="4EF17516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п. Красногвардейское  </w:t>
            </w:r>
          </w:p>
        </w:tc>
        <w:tc>
          <w:tcPr>
            <w:tcW w:w="4678" w:type="dxa"/>
          </w:tcPr>
          <w:p w14:paraId="2025A58F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5F4D2D3F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конкурсов/фестивалей среди ШСК.</w:t>
            </w:r>
          </w:p>
          <w:p w14:paraId="2ECDC2F9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спортивных мероприятий.</w:t>
            </w:r>
          </w:p>
        </w:tc>
      </w:tr>
      <w:tr w:rsidR="009155D3" w:rsidRPr="009155D3" w14:paraId="26F81C30" w14:textId="77777777" w:rsidTr="0058244A">
        <w:trPr>
          <w:cantSplit/>
          <w:trHeight w:val="731"/>
        </w:trPr>
        <w:tc>
          <w:tcPr>
            <w:tcW w:w="4935" w:type="dxa"/>
            <w:vMerge w:val="restart"/>
          </w:tcPr>
          <w:p w14:paraId="51A2E852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 МО МВД России по Красногвардейскому району</w:t>
            </w:r>
          </w:p>
          <w:p w14:paraId="71B762C9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основании совместного плана работы)</w:t>
            </w:r>
          </w:p>
        </w:tc>
        <w:tc>
          <w:tcPr>
            <w:tcW w:w="4678" w:type="dxa"/>
          </w:tcPr>
          <w:p w14:paraId="2355A06C" w14:textId="77777777" w:rsidR="009155D3" w:rsidRPr="009155D3" w:rsidRDefault="009155D3" w:rsidP="009155D3">
            <w:pPr>
              <w:widowControl w:val="0"/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профилактике детского дорожно-транспортного травматизма.</w:t>
            </w:r>
          </w:p>
        </w:tc>
      </w:tr>
      <w:tr w:rsidR="009155D3" w:rsidRPr="009155D3" w14:paraId="007FFE1A" w14:textId="77777777" w:rsidTr="0058244A">
        <w:trPr>
          <w:cantSplit/>
        </w:trPr>
        <w:tc>
          <w:tcPr>
            <w:tcW w:w="4935" w:type="dxa"/>
            <w:vMerge/>
          </w:tcPr>
          <w:p w14:paraId="175E25D2" w14:textId="77777777" w:rsidR="009155D3" w:rsidRPr="009155D3" w:rsidRDefault="009155D3" w:rsidP="009155D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11DDAE9A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  <w:tr w:rsidR="009155D3" w:rsidRPr="009155D3" w14:paraId="645C6BFF" w14:textId="77777777" w:rsidTr="0058244A">
        <w:trPr>
          <w:cantSplit/>
        </w:trPr>
        <w:tc>
          <w:tcPr>
            <w:tcW w:w="4935" w:type="dxa"/>
            <w:vMerge/>
          </w:tcPr>
          <w:p w14:paraId="4943C8BE" w14:textId="77777777" w:rsidR="009155D3" w:rsidRPr="009155D3" w:rsidRDefault="009155D3" w:rsidP="009155D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4878FBB0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конкурсов по профилактике ДТП.  </w:t>
            </w:r>
          </w:p>
        </w:tc>
      </w:tr>
      <w:tr w:rsidR="009155D3" w:rsidRPr="009155D3" w14:paraId="3BAD3835" w14:textId="77777777" w:rsidTr="0058244A">
        <w:trPr>
          <w:cantSplit/>
        </w:trPr>
        <w:tc>
          <w:tcPr>
            <w:tcW w:w="4935" w:type="dxa"/>
            <w:vMerge/>
          </w:tcPr>
          <w:p w14:paraId="48A80667" w14:textId="77777777" w:rsidR="009155D3" w:rsidRPr="009155D3" w:rsidRDefault="009155D3" w:rsidP="009155D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710A856A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декад дорожной безопасности.</w:t>
            </w:r>
          </w:p>
        </w:tc>
      </w:tr>
      <w:tr w:rsidR="009155D3" w:rsidRPr="009155D3" w14:paraId="2C20A45D" w14:textId="77777777" w:rsidTr="0058244A">
        <w:trPr>
          <w:cantSplit/>
        </w:trPr>
        <w:tc>
          <w:tcPr>
            <w:tcW w:w="4935" w:type="dxa"/>
            <w:vMerge w:val="restart"/>
          </w:tcPr>
          <w:p w14:paraId="7F52171A" w14:textId="77777777" w:rsidR="009155D3" w:rsidRPr="009155D3" w:rsidRDefault="009155D3" w:rsidP="009155D3">
            <w:pPr>
              <w:tabs>
                <w:tab w:val="left" w:pos="709"/>
              </w:tabs>
              <w:spacing w:after="0" w:line="276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ОПДН МВД России по Красногвардейскому району Республики </w:t>
            </w:r>
            <w:proofErr w:type="gramStart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  (</w:t>
            </w:r>
            <w:proofErr w:type="gramEnd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совместного плана работы)</w:t>
            </w:r>
          </w:p>
        </w:tc>
        <w:tc>
          <w:tcPr>
            <w:tcW w:w="4678" w:type="dxa"/>
          </w:tcPr>
          <w:p w14:paraId="0B4D3616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профилактике детской безнадзорности и правонарушений несовершеннолетних.</w:t>
            </w:r>
          </w:p>
        </w:tc>
      </w:tr>
      <w:tr w:rsidR="009155D3" w:rsidRPr="009155D3" w14:paraId="472AE1AC" w14:textId="77777777" w:rsidTr="0058244A">
        <w:trPr>
          <w:cantSplit/>
          <w:trHeight w:val="961"/>
        </w:trPr>
        <w:tc>
          <w:tcPr>
            <w:tcW w:w="4935" w:type="dxa"/>
            <w:vMerge/>
          </w:tcPr>
          <w:p w14:paraId="7B4E4A5D" w14:textId="77777777" w:rsidR="009155D3" w:rsidRPr="009155D3" w:rsidRDefault="009155D3" w:rsidP="009155D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0587D60A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  <w:tr w:rsidR="009155D3" w:rsidRPr="009155D3" w14:paraId="290D4761" w14:textId="77777777" w:rsidTr="0058244A">
        <w:trPr>
          <w:cantSplit/>
          <w:trHeight w:val="715"/>
        </w:trPr>
        <w:tc>
          <w:tcPr>
            <w:tcW w:w="4935" w:type="dxa"/>
            <w:vMerge w:val="restart"/>
          </w:tcPr>
          <w:p w14:paraId="53206B7C" w14:textId="77777777" w:rsidR="009155D3" w:rsidRPr="009155D3" w:rsidRDefault="009155D3" w:rsidP="009155D3">
            <w:pPr>
              <w:spacing w:after="0" w:line="276" w:lineRule="auto"/>
              <w:ind w:left="-40" w:right="-30" w:firstLin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Центр социальных служб семьи, детей и </w:t>
            </w:r>
            <w:proofErr w:type="gramStart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молодежи  (</w:t>
            </w:r>
            <w:proofErr w:type="gramEnd"/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 отдельному плану)</w:t>
            </w:r>
          </w:p>
        </w:tc>
        <w:tc>
          <w:tcPr>
            <w:tcW w:w="4678" w:type="dxa"/>
          </w:tcPr>
          <w:p w14:paraId="1DC85262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занятий на базе Школы.</w:t>
            </w:r>
          </w:p>
        </w:tc>
      </w:tr>
      <w:tr w:rsidR="009155D3" w:rsidRPr="009155D3" w14:paraId="0BC4B42A" w14:textId="77777777" w:rsidTr="0058244A">
        <w:trPr>
          <w:cantSplit/>
        </w:trPr>
        <w:tc>
          <w:tcPr>
            <w:tcW w:w="4935" w:type="dxa"/>
            <w:vMerge/>
          </w:tcPr>
          <w:p w14:paraId="7D781C8A" w14:textId="77777777" w:rsidR="009155D3" w:rsidRPr="009155D3" w:rsidRDefault="009155D3" w:rsidP="009155D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03EBE534" w14:textId="77777777" w:rsidR="009155D3" w:rsidRPr="009155D3" w:rsidRDefault="009155D3" w:rsidP="009155D3">
            <w:pPr>
              <w:tabs>
                <w:tab w:val="left" w:pos="19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</w:tbl>
    <w:p w14:paraId="4C0EEAE0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2DB510" w14:textId="77777777" w:rsidR="009155D3" w:rsidRPr="00ED76F0" w:rsidRDefault="009155D3" w:rsidP="009155D3">
      <w:pPr>
        <w:widowControl w:val="0"/>
        <w:autoSpaceDE w:val="0"/>
        <w:autoSpaceDN w:val="0"/>
        <w:spacing w:before="156" w:after="0" w:line="360" w:lineRule="auto"/>
        <w:ind w:right="4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5"/>
    <w:p w14:paraId="5CE1F409" w14:textId="0DDED495" w:rsidR="009155D3" w:rsidRPr="004F2994" w:rsidRDefault="009155D3" w:rsidP="004F2994">
      <w:pPr>
        <w:pStyle w:val="a9"/>
        <w:widowControl w:val="0"/>
        <w:numPr>
          <w:ilvl w:val="2"/>
          <w:numId w:val="17"/>
        </w:numPr>
        <w:tabs>
          <w:tab w:val="left" w:pos="391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299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</w:t>
      </w:r>
      <w:r w:rsidRPr="004F299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4F299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«Профориентация».</w:t>
      </w:r>
    </w:p>
    <w:p w14:paraId="635BF47B" w14:textId="77777777" w:rsidR="009155D3" w:rsidRPr="00ED76F0" w:rsidRDefault="009155D3" w:rsidP="009155D3">
      <w:pPr>
        <w:widowControl w:val="0"/>
        <w:autoSpaceDE w:val="0"/>
        <w:autoSpaceDN w:val="0"/>
        <w:spacing w:before="156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предусматривает:</w:t>
      </w:r>
    </w:p>
    <w:p w14:paraId="59BEEC26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проведение циклов профориентационных часов «Россия-мои горизонты»,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подготовку обучающегося к осознанному планированию и реализации своего профессионального будущего;</w:t>
      </w:r>
    </w:p>
    <w:p w14:paraId="0C764300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проекте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«Билет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будущее»:</w:t>
      </w:r>
    </w:p>
    <w:p w14:paraId="2FF51EA2" w14:textId="77777777" w:rsidR="009155D3" w:rsidRPr="00ED76F0" w:rsidRDefault="009155D3" w:rsidP="009155D3">
      <w:pPr>
        <w:widowControl w:val="0"/>
        <w:autoSpaceDE w:val="0"/>
        <w:autoSpaceDN w:val="0"/>
        <w:spacing w:before="160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69A4F934" w14:textId="77777777" w:rsidR="009155D3" w:rsidRPr="00ED76F0" w:rsidRDefault="009155D3" w:rsidP="009155D3">
      <w:pPr>
        <w:widowControl w:val="0"/>
        <w:autoSpaceDE w:val="0"/>
        <w:autoSpaceDN w:val="0"/>
        <w:spacing w:after="0" w:line="362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экскурсии на предприятия, в организации, дающие начальные представления о существующих профессиях и условиях работы;</w:t>
      </w:r>
    </w:p>
    <w:p w14:paraId="78F91D40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посещение профориентационных выставок, ярмарок профессий, тематических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парков,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лагерей,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открытых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дверей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 организациях профессионального, высшего образования;</w:t>
      </w:r>
    </w:p>
    <w:p w14:paraId="07E40688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организацию на базе летней тематической площадки профориентационных встреч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1DB40A2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634B6DA7" w14:textId="77777777" w:rsidR="009155D3" w:rsidRPr="00ED76F0" w:rsidRDefault="009155D3" w:rsidP="009155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D76F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ED76F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всероссийских</w:t>
      </w:r>
      <w:r w:rsidRPr="00ED76F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r w:rsidRPr="00ED76F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проектов:</w:t>
      </w:r>
    </w:p>
    <w:p w14:paraId="5FBA8199" w14:textId="77777777" w:rsidR="009155D3" w:rsidRPr="00ED76F0" w:rsidRDefault="009155D3" w:rsidP="009155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155D3" w:rsidRPr="00ED76F0" w:rsidSect="009155D3">
          <w:pgSz w:w="11900" w:h="16860"/>
          <w:pgMar w:top="1100" w:right="460" w:bottom="1160" w:left="880" w:header="0" w:footer="970" w:gutter="0"/>
          <w:cols w:space="720"/>
        </w:sectPr>
      </w:pPr>
    </w:p>
    <w:p w14:paraId="110AB3EF" w14:textId="77777777" w:rsidR="009155D3" w:rsidRPr="00ED76F0" w:rsidRDefault="009155D3" w:rsidP="009155D3">
      <w:pPr>
        <w:widowControl w:val="0"/>
        <w:autoSpaceDE w:val="0"/>
        <w:autoSpaceDN w:val="0"/>
        <w:spacing w:before="75" w:after="0" w:line="360" w:lineRule="auto"/>
        <w:ind w:right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ПроеКТОриЯ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>» (</w:t>
      </w:r>
      <w:r w:rsidRPr="00ED76F0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</w:rPr>
        <w:t>https://proektoria.online/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), созданном в сети интернет: просмотр лекций, решение учебно-тренировочных задач, участие в мастер- классах, посещение открытых уроков;</w:t>
      </w:r>
    </w:p>
    <w:p w14:paraId="62A59A22" w14:textId="77777777" w:rsidR="009155D3" w:rsidRPr="00ED76F0" w:rsidRDefault="009155D3" w:rsidP="009155D3">
      <w:pPr>
        <w:widowControl w:val="0"/>
        <w:tabs>
          <w:tab w:val="left" w:pos="4371"/>
          <w:tab w:val="left" w:pos="7432"/>
        </w:tabs>
        <w:autoSpaceDE w:val="0"/>
        <w:autoSpaceDN w:val="0"/>
        <w:spacing w:before="1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индивидуальное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консультирование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педагогом-психологом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профессии;</w:t>
      </w:r>
    </w:p>
    <w:p w14:paraId="0617010B" w14:textId="77777777" w:rsidR="009155D3" w:rsidRPr="00ED76F0" w:rsidRDefault="009155D3" w:rsidP="009155D3">
      <w:pPr>
        <w:widowControl w:val="0"/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3B8FABAF" w14:textId="77777777" w:rsidR="009155D3" w:rsidRPr="00ED76F0" w:rsidRDefault="009155D3" w:rsidP="009155D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Акция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«Ярмарка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вакансий»;</w:t>
      </w:r>
    </w:p>
    <w:p w14:paraId="11BA2441" w14:textId="77777777" w:rsidR="009155D3" w:rsidRPr="00ED76F0" w:rsidRDefault="009155D3" w:rsidP="009155D3">
      <w:pPr>
        <w:widowControl w:val="0"/>
        <w:autoSpaceDE w:val="0"/>
        <w:autoSpaceDN w:val="0"/>
        <w:spacing w:before="1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действующие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промышленные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предприятия;</w:t>
      </w:r>
    </w:p>
    <w:p w14:paraId="2D0D96A0" w14:textId="77777777" w:rsidR="009155D3" w:rsidRPr="00ED76F0" w:rsidRDefault="009155D3" w:rsidP="009155D3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ED76F0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Pr="00ED76F0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разработок</w:t>
      </w:r>
      <w:r w:rsidRPr="00ED76F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профориентации</w:t>
      </w:r>
      <w:r w:rsidRPr="00ED76F0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</w:p>
    <w:p w14:paraId="7D5836C3" w14:textId="77777777" w:rsidR="009155D3" w:rsidRPr="00ED76F0" w:rsidRDefault="009155D3" w:rsidP="009155D3">
      <w:pPr>
        <w:widowControl w:val="0"/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«Мастерская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профориентации».</w:t>
      </w:r>
    </w:p>
    <w:p w14:paraId="086D922F" w14:textId="3A989481" w:rsidR="004F2994" w:rsidRPr="004F2994" w:rsidRDefault="004F2994" w:rsidP="004F2994">
      <w:pPr>
        <w:pStyle w:val="a9"/>
        <w:widowControl w:val="0"/>
        <w:numPr>
          <w:ilvl w:val="2"/>
          <w:numId w:val="17"/>
        </w:numPr>
        <w:tabs>
          <w:tab w:val="left" w:pos="23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2994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4F299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4F2994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«Детские</w:t>
      </w:r>
      <w:r w:rsidRPr="004F299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4F2994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общественные</w:t>
      </w:r>
      <w:r w:rsidRPr="004F299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4F299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объединения».</w:t>
      </w:r>
    </w:p>
    <w:p w14:paraId="6E8DDCEE" w14:textId="77777777" w:rsidR="004F2994" w:rsidRPr="00ED76F0" w:rsidRDefault="004F2994" w:rsidP="004F2994">
      <w:pPr>
        <w:widowControl w:val="0"/>
        <w:autoSpaceDE w:val="0"/>
        <w:autoSpaceDN w:val="0"/>
        <w:spacing w:before="158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Действующие на базе школы детские общественные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14:paraId="536177B8" w14:textId="77777777" w:rsidR="004F2994" w:rsidRPr="00ED76F0" w:rsidRDefault="004F2994" w:rsidP="004F2994">
      <w:pPr>
        <w:widowControl w:val="0"/>
        <w:numPr>
          <w:ilvl w:val="0"/>
          <w:numId w:val="19"/>
        </w:numPr>
        <w:tabs>
          <w:tab w:val="left" w:pos="1541"/>
        </w:tabs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утверждение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последовательную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реализацию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детском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5D3A9EFD" w14:textId="77777777" w:rsidR="004F2994" w:rsidRPr="00ED76F0" w:rsidRDefault="004F2994" w:rsidP="004F299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  <w:sectPr w:rsidR="004F2994" w:rsidRPr="00ED76F0" w:rsidSect="004F2994">
          <w:pgSz w:w="11900" w:h="16860"/>
          <w:pgMar w:top="1040" w:right="460" w:bottom="1200" w:left="880" w:header="0" w:footer="970" w:gutter="0"/>
          <w:cols w:space="720"/>
        </w:sectPr>
      </w:pPr>
    </w:p>
    <w:p w14:paraId="2CF24540" w14:textId="77777777" w:rsidR="004F2994" w:rsidRPr="00ED76F0" w:rsidRDefault="004F2994" w:rsidP="004F2994">
      <w:pPr>
        <w:widowControl w:val="0"/>
        <w:numPr>
          <w:ilvl w:val="0"/>
          <w:numId w:val="19"/>
        </w:numPr>
        <w:tabs>
          <w:tab w:val="left" w:pos="1541"/>
        </w:tabs>
        <w:autoSpaceDE w:val="0"/>
        <w:autoSpaceDN w:val="0"/>
        <w:spacing w:before="75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lastRenderedPageBreak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целом;</w:t>
      </w:r>
      <w:r w:rsidRPr="00ED76F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развить</w:t>
      </w:r>
      <w:r w:rsidRPr="00ED76F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себе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такие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качества,</w:t>
      </w:r>
      <w:r w:rsidRPr="00ED76F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как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забота,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уважение,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этих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учреждений,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помощь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благоустройстве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территории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14:paraId="65576CF5" w14:textId="77777777" w:rsidR="004F2994" w:rsidRPr="00ED76F0" w:rsidRDefault="004F2994" w:rsidP="004F2994">
      <w:pPr>
        <w:widowControl w:val="0"/>
        <w:numPr>
          <w:ilvl w:val="0"/>
          <w:numId w:val="19"/>
        </w:numPr>
        <w:tabs>
          <w:tab w:val="left" w:pos="1541"/>
        </w:tabs>
        <w:autoSpaceDE w:val="0"/>
        <w:autoSpaceDN w:val="0"/>
        <w:spacing w:before="2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рекламные</w:t>
      </w:r>
      <w:r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14:paraId="65FBE27F" w14:textId="77777777" w:rsidR="004F2994" w:rsidRPr="00ED76F0" w:rsidRDefault="004F2994" w:rsidP="004F2994">
      <w:pPr>
        <w:widowControl w:val="0"/>
        <w:autoSpaceDE w:val="0"/>
        <w:autoSpaceDN w:val="0"/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детско-юношеской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Российское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молодёжи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«Движение первых» – общероссийская общественно- 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Участником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РДШ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стать любой обучающийся старше 8 лет. Дети и родители самостоятельно принимают</w:t>
      </w:r>
      <w:r w:rsidRPr="00ED76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ED76F0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ED76F0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Pr="00ED76F0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проектах</w:t>
      </w:r>
      <w:r w:rsidRPr="00ED76F0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РДДМ.</w:t>
      </w:r>
      <w:r w:rsidRPr="00ED76F0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Подростки</w:t>
      </w:r>
      <w:r w:rsidRPr="00ED76F0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получают</w:t>
      </w:r>
    </w:p>
    <w:p w14:paraId="0B2D06C5" w14:textId="77777777" w:rsidR="004F2994" w:rsidRPr="00ED76F0" w:rsidRDefault="004F2994" w:rsidP="004F299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4F2994" w:rsidRPr="00ED76F0" w:rsidSect="004F2994">
          <w:pgSz w:w="11900" w:h="16860"/>
          <w:pgMar w:top="1040" w:right="460" w:bottom="1200" w:left="880" w:header="0" w:footer="970" w:gutter="0"/>
          <w:cols w:space="720"/>
        </w:sectPr>
      </w:pPr>
    </w:p>
    <w:p w14:paraId="596964DE" w14:textId="77777777" w:rsidR="004F2994" w:rsidRPr="00ED76F0" w:rsidRDefault="004F2994" w:rsidP="004F2994">
      <w:pPr>
        <w:widowControl w:val="0"/>
        <w:autoSpaceDE w:val="0"/>
        <w:autoSpaceDN w:val="0"/>
        <w:spacing w:before="75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14:paraId="3B4F866B" w14:textId="77777777" w:rsidR="004F2994" w:rsidRPr="00ED76F0" w:rsidRDefault="004F2994" w:rsidP="004F2994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Pr="00ED76F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ED76F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ED76F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ED76F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«Движение</w:t>
      </w:r>
      <w:r w:rsidRPr="00ED76F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первых»</w:t>
      </w:r>
      <w:r w:rsidRPr="00ED76F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76F0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 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</w:t>
      </w:r>
    </w:p>
    <w:p w14:paraId="74E494AE" w14:textId="77777777" w:rsidR="004F2994" w:rsidRPr="00ED76F0" w:rsidRDefault="004F2994" w:rsidP="004F2994">
      <w:pPr>
        <w:widowControl w:val="0"/>
        <w:autoSpaceDE w:val="0"/>
        <w:autoSpaceDN w:val="0"/>
        <w:spacing w:before="161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Орлята</w:t>
      </w:r>
      <w:r w:rsidRPr="00ED76F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России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» – уникальный проект, направленный на развитие социальной активности школьников младших классов в рамкам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патриотического</w:t>
      </w:r>
      <w:r w:rsidRPr="00ED76F0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gramEnd"/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РФ.</w:t>
      </w:r>
      <w:r w:rsidRPr="00ED76F0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ED76F0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</w:t>
      </w:r>
      <w:proofErr w:type="gramEnd"/>
    </w:p>
    <w:p w14:paraId="0028C0F0" w14:textId="77777777" w:rsidR="004F2994" w:rsidRPr="00ED76F0" w:rsidRDefault="004F2994" w:rsidP="004F2994">
      <w:pPr>
        <w:widowControl w:val="0"/>
        <w:autoSpaceDE w:val="0"/>
        <w:autoSpaceDN w:val="0"/>
        <w:spacing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Орлята</w:t>
      </w:r>
      <w:r w:rsidRPr="00ED76F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  <w:szCs w:val="28"/>
        </w:rPr>
        <w:t>России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» становятся не только дети, но и педагоги, родители, ученики-наставники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классов.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содружестве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сотворчестве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367E760E" w14:textId="77777777" w:rsidR="004F2994" w:rsidRPr="00ED76F0" w:rsidRDefault="004F2994" w:rsidP="004F2994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Обучающиеся принимают участие в мероприятиях и Всероссийских акциях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«Дней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единых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действий»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как: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туризма,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 учителя,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единства,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матери,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героев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Отечества,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День Конституции РФ, Международный день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книгодарения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>, День защитника Отечества,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космонавтики,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Международный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женский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счастья, День смеха,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День Победы, День защиты детей.</w:t>
      </w:r>
    </w:p>
    <w:p w14:paraId="038FA6EA" w14:textId="77777777" w:rsidR="004F2994" w:rsidRPr="00ED76F0" w:rsidRDefault="004F2994" w:rsidP="004F2994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14:paraId="46396D19" w14:textId="11292D45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1119"/>
        </w:tabs>
        <w:autoSpaceDE w:val="0"/>
        <w:autoSpaceDN w:val="0"/>
        <w:spacing w:before="160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</w:rPr>
        <w:sectPr w:rsidR="004F2994" w:rsidRPr="00ED76F0" w:rsidSect="004F2994">
          <w:pgSz w:w="11900" w:h="16860"/>
          <w:pgMar w:top="1040" w:right="460" w:bottom="1200" w:left="880" w:header="0" w:footer="970" w:gutter="0"/>
          <w:cols w:space="720"/>
        </w:sectPr>
      </w:pPr>
      <w:r w:rsidRPr="00ED76F0">
        <w:rPr>
          <w:rFonts w:ascii="Times New Roman" w:eastAsia="Times New Roman" w:hAnsi="Times New Roman" w:cs="Times New Roman"/>
          <w:sz w:val="28"/>
        </w:rPr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</w:t>
      </w:r>
    </w:p>
    <w:p w14:paraId="241B312C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1078"/>
        </w:tabs>
        <w:autoSpaceDE w:val="0"/>
        <w:autoSpaceDN w:val="0"/>
        <w:spacing w:before="75" w:after="0" w:line="362" w:lineRule="auto"/>
        <w:ind w:right="384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lastRenderedPageBreak/>
        <w:t>изучение истории страны и военно-исторического наследия Отечества, развитие краеведения, расширение знаний об истории и выдающихся людях</w:t>
      </w:r>
    </w:p>
    <w:p w14:paraId="423A3DB3" w14:textId="77777777" w:rsidR="004F2994" w:rsidRPr="00ED76F0" w:rsidRDefault="004F2994" w:rsidP="004F2994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«малой»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Родины;</w:t>
      </w:r>
    </w:p>
    <w:p w14:paraId="4F5DD843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1015"/>
        </w:tabs>
        <w:autoSpaceDE w:val="0"/>
        <w:autoSpaceDN w:val="0"/>
        <w:spacing w:before="161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развитие в молодежной среде ответственности, принципов коллективизма, системы</w:t>
      </w:r>
      <w:r w:rsidRPr="00ED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нравственных</w:t>
      </w:r>
      <w:r w:rsidRPr="00ED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установок</w:t>
      </w:r>
      <w:r w:rsidRPr="00ED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личности</w:t>
      </w:r>
      <w:r w:rsidRPr="00ED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на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основе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присущей</w:t>
      </w:r>
      <w:r w:rsidRPr="00ED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российскому обществу системы ценностей;</w:t>
      </w:r>
    </w:p>
    <w:p w14:paraId="5E3E732E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формирование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положительной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мотивации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молодых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людей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прохождению военной службы и подготовке юношей к службе в Вооруженных Силах Российской Федерации;</w:t>
      </w:r>
    </w:p>
    <w:p w14:paraId="1CD59AAF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before="2" w:after="0" w:line="240" w:lineRule="auto"/>
        <w:ind w:left="984" w:hanging="16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укрепление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физической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закалки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физической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выносливости;</w:t>
      </w:r>
    </w:p>
    <w:p w14:paraId="499BDF6D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1162"/>
        </w:tabs>
        <w:autoSpaceDE w:val="0"/>
        <w:autoSpaceDN w:val="0"/>
        <w:spacing w:before="160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активное приобщение молодежи к военно-техническим знаниям и техническому творчеству;</w:t>
      </w:r>
    </w:p>
    <w:p w14:paraId="7BD726BF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after="0" w:line="321" w:lineRule="exact"/>
        <w:ind w:left="984" w:hanging="162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стимулирование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потребности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самообразовании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самосовершенствовании.</w:t>
      </w:r>
    </w:p>
    <w:p w14:paraId="07F6588A" w14:textId="77777777" w:rsidR="004F2994" w:rsidRPr="00ED76F0" w:rsidRDefault="004F2994" w:rsidP="004F2994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мероприятиях:</w:t>
      </w:r>
    </w:p>
    <w:p w14:paraId="10AF5005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before="160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Весенняя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осенняя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«Вахта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Памяти</w:t>
      </w:r>
      <w:r w:rsidRPr="00ED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поколений-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«Пост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>№1»;</w:t>
      </w:r>
    </w:p>
    <w:p w14:paraId="309D97E6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1059"/>
        </w:tabs>
        <w:autoSpaceDE w:val="0"/>
        <w:autoSpaceDN w:val="0"/>
        <w:spacing w:before="161" w:after="0" w:line="360" w:lineRule="auto"/>
        <w:ind w:right="390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Профильная</w:t>
      </w:r>
      <w:r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смена</w:t>
      </w:r>
      <w:r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для</w:t>
      </w:r>
      <w:r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командиров</w:t>
      </w:r>
      <w:r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кадетских/казачьих</w:t>
      </w:r>
      <w:r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классов</w:t>
      </w:r>
      <w:r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«Школа юных командиров»;</w:t>
      </w:r>
    </w:p>
    <w:p w14:paraId="28D9225B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after="0" w:line="321" w:lineRule="exact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Акции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поддержку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участников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>СВО;</w:t>
      </w:r>
    </w:p>
    <w:p w14:paraId="2D07C1B2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before="163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</w:rPr>
        <w:t>Военно-патриотический</w:t>
      </w:r>
      <w:r w:rsidRPr="00ED76F0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туризм;</w:t>
      </w:r>
    </w:p>
    <w:p w14:paraId="1D9E8BD4" w14:textId="77777777" w:rsidR="004F2994" w:rsidRPr="00ED76F0" w:rsidRDefault="004F2994" w:rsidP="004F2994">
      <w:pPr>
        <w:widowControl w:val="0"/>
        <w:numPr>
          <w:ilvl w:val="0"/>
          <w:numId w:val="18"/>
        </w:numPr>
        <w:tabs>
          <w:tab w:val="left" w:pos="1092"/>
        </w:tabs>
        <w:autoSpaceDE w:val="0"/>
        <w:autoSpaceDN w:val="0"/>
        <w:spacing w:before="160" w:after="0" w:line="360" w:lineRule="auto"/>
        <w:ind w:right="388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Межрегиональный</w:t>
      </w:r>
      <w:r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конкурс</w:t>
      </w:r>
      <w:r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«Мы-</w:t>
      </w:r>
      <w:r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наследники</w:t>
      </w:r>
      <w:r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Победы!»,</w:t>
      </w:r>
      <w:r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 xml:space="preserve">посвященный Победе в Великой Отечественной войне 1941-1945 </w:t>
      </w:r>
      <w:proofErr w:type="spellStart"/>
      <w:r w:rsidRPr="00ED76F0">
        <w:rPr>
          <w:rFonts w:ascii="Times New Roman" w:eastAsia="Times New Roman" w:hAnsi="Times New Roman" w:cs="Times New Roman"/>
          <w:sz w:val="28"/>
        </w:rPr>
        <w:t>г.г</w:t>
      </w:r>
      <w:proofErr w:type="spellEnd"/>
      <w:r w:rsidRPr="00ED76F0">
        <w:rPr>
          <w:rFonts w:ascii="Times New Roman" w:eastAsia="Times New Roman" w:hAnsi="Times New Roman" w:cs="Times New Roman"/>
          <w:sz w:val="28"/>
        </w:rPr>
        <w:t>.;</w:t>
      </w:r>
    </w:p>
    <w:p w14:paraId="66670666" w14:textId="77777777" w:rsidR="004F2994" w:rsidRPr="00ED76F0" w:rsidRDefault="004F2994" w:rsidP="004F2994">
      <w:pPr>
        <w:widowControl w:val="0"/>
        <w:tabs>
          <w:tab w:val="left" w:pos="3460"/>
          <w:tab w:val="left" w:pos="5402"/>
          <w:tab w:val="left" w:pos="5999"/>
          <w:tab w:val="left" w:pos="8803"/>
        </w:tabs>
        <w:autoSpaceDE w:val="0"/>
        <w:autoSpaceDN w:val="0"/>
        <w:spacing w:after="0" w:line="362" w:lineRule="auto"/>
        <w:ind w:right="385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-Межрегиональные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соревнования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военно-спортивному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кадетскому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многоборью «Растим патриотов» среди учащихся кадетских классов;</w:t>
      </w:r>
    </w:p>
    <w:p w14:paraId="196D74B6" w14:textId="77777777" w:rsidR="004F2994" w:rsidRPr="00ED76F0" w:rsidRDefault="004F2994" w:rsidP="004F2994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23350C" w14:textId="77777777" w:rsidR="004F2994" w:rsidRDefault="004F2994" w:rsidP="004F2994">
      <w:pPr>
        <w:widowControl w:val="0"/>
        <w:autoSpaceDE w:val="0"/>
        <w:autoSpaceDN w:val="0"/>
        <w:spacing w:after="0" w:line="360" w:lineRule="auto"/>
        <w:ind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Проблема патриотического воспитания приобретает новые характеристики и соответственно новые подходы к ее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как составная часть</w:t>
      </w:r>
      <w:r w:rsidRPr="00ED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целостного процесса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адаптации,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самоопределения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становления личности учащихся.</w:t>
      </w:r>
    </w:p>
    <w:p w14:paraId="7F51ECBA" w14:textId="77777777" w:rsidR="004F2994" w:rsidRDefault="004F2994" w:rsidP="004F2994">
      <w:pPr>
        <w:widowControl w:val="0"/>
        <w:autoSpaceDE w:val="0"/>
        <w:autoSpaceDN w:val="0"/>
        <w:spacing w:after="0" w:line="360" w:lineRule="auto"/>
        <w:ind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D8848" w14:textId="77777777" w:rsidR="004F2994" w:rsidRDefault="004F2994" w:rsidP="004F2994">
      <w:pPr>
        <w:widowControl w:val="0"/>
        <w:autoSpaceDE w:val="0"/>
        <w:autoSpaceDN w:val="0"/>
        <w:spacing w:after="0" w:line="360" w:lineRule="auto"/>
        <w:ind w:right="3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B56D92" w14:textId="6DA9713C" w:rsidR="004F2994" w:rsidRPr="004F2994" w:rsidRDefault="004F2994" w:rsidP="004F2994">
      <w:pPr>
        <w:pStyle w:val="a9"/>
        <w:widowControl w:val="0"/>
        <w:numPr>
          <w:ilvl w:val="2"/>
          <w:numId w:val="17"/>
        </w:numPr>
        <w:tabs>
          <w:tab w:val="left" w:pos="3551"/>
        </w:tabs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299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</w:t>
      </w:r>
      <w:r w:rsidRPr="004F299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4F2994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«Школьное</w:t>
      </w:r>
      <w:r w:rsidRPr="004F299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4F299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медиа».</w:t>
      </w:r>
    </w:p>
    <w:p w14:paraId="657B99A3" w14:textId="77777777" w:rsidR="004F2994" w:rsidRDefault="004F2994" w:rsidP="004F29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AE0B4AD" w14:textId="77777777" w:rsidR="004F2994" w:rsidRDefault="004F2994" w:rsidP="004F29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8CD4919" w14:textId="77777777" w:rsidR="004F2994" w:rsidRPr="00ED76F0" w:rsidRDefault="004F2994" w:rsidP="004F2994">
      <w:pPr>
        <w:widowControl w:val="0"/>
        <w:autoSpaceDE w:val="0"/>
        <w:autoSpaceDN w:val="0"/>
        <w:spacing w:before="75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обучающимися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14:paraId="1679F52A" w14:textId="77777777" w:rsidR="004F2994" w:rsidRPr="00ED76F0" w:rsidRDefault="004F2994" w:rsidP="004F2994">
      <w:pPr>
        <w:widowControl w:val="0"/>
        <w:autoSpaceDE w:val="0"/>
        <w:autoSpaceDN w:val="0"/>
        <w:spacing w:before="1" w:after="0" w:line="362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медиа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различных видов и форм деятельности:</w:t>
      </w:r>
    </w:p>
    <w:p w14:paraId="5FBEFEC2" w14:textId="77777777" w:rsidR="004F2994" w:rsidRPr="00ED76F0" w:rsidRDefault="004F2994" w:rsidP="004F2994">
      <w:pPr>
        <w:widowControl w:val="0"/>
        <w:numPr>
          <w:ilvl w:val="0"/>
          <w:numId w:val="21"/>
        </w:numPr>
        <w:tabs>
          <w:tab w:val="left" w:pos="820"/>
          <w:tab w:val="left" w:pos="822"/>
        </w:tabs>
        <w:autoSpaceDE w:val="0"/>
        <w:autoSpaceDN w:val="0"/>
        <w:spacing w:after="0" w:line="360" w:lineRule="auto"/>
        <w:ind w:right="383"/>
        <w:jc w:val="both"/>
        <w:rPr>
          <w:rFonts w:ascii="Symbol" w:eastAsia="Times New Roman" w:hAnsi="Symbol" w:cs="Times New Roman"/>
          <w:sz w:val="24"/>
        </w:rPr>
      </w:pPr>
      <w:r w:rsidRPr="00ED76F0">
        <w:rPr>
          <w:rFonts w:ascii="Times New Roman" w:eastAsia="Times New Roman" w:hAnsi="Times New Roman" w:cs="Times New Roman"/>
          <w:b/>
          <w:sz w:val="28"/>
        </w:rPr>
        <w:t>библиотечные</w:t>
      </w:r>
      <w:r w:rsidRPr="00ED76F0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</w:rPr>
        <w:t>уроки</w:t>
      </w:r>
      <w:r w:rsidRPr="00ED76F0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–</w:t>
      </w:r>
      <w:r w:rsidRPr="00ED76F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вид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деятельности</w:t>
      </w:r>
      <w:r w:rsidRPr="00ED76F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</w:t>
      </w:r>
      <w:r w:rsidRPr="00ED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формированию</w:t>
      </w:r>
      <w:r w:rsidRPr="00ED76F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 xml:space="preserve">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ED76F0">
        <w:rPr>
          <w:rFonts w:ascii="Times New Roman" w:eastAsia="Times New Roman" w:hAnsi="Times New Roman" w:cs="Times New Roman"/>
          <w:color w:val="323232"/>
          <w:sz w:val="28"/>
        </w:rPr>
        <w:t xml:space="preserve">традиционные </w:t>
      </w:r>
      <w:r w:rsidRPr="00ED76F0">
        <w:rPr>
          <w:rFonts w:ascii="Times New Roman" w:eastAsia="Times New Roman" w:hAnsi="Times New Roman" w:cs="Times New Roman"/>
          <w:sz w:val="28"/>
        </w:rPr>
        <w:t>формы виртуальные экскурсии и путешествия по страницам книг, тематические уроки - обзоры,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урок-презентация, урок-видео-путешествие.</w:t>
      </w:r>
    </w:p>
    <w:p w14:paraId="3D4042A7" w14:textId="77777777" w:rsidR="004F2994" w:rsidRPr="00ED76F0" w:rsidRDefault="004F2994" w:rsidP="004F2994">
      <w:pPr>
        <w:widowControl w:val="0"/>
        <w:numPr>
          <w:ilvl w:val="0"/>
          <w:numId w:val="21"/>
        </w:numPr>
        <w:tabs>
          <w:tab w:val="left" w:pos="820"/>
          <w:tab w:val="left" w:pos="822"/>
        </w:tabs>
        <w:autoSpaceDE w:val="0"/>
        <w:autoSpaceDN w:val="0"/>
        <w:spacing w:after="0" w:line="360" w:lineRule="auto"/>
        <w:ind w:right="384"/>
        <w:jc w:val="both"/>
        <w:rPr>
          <w:rFonts w:ascii="Symbol" w:eastAsia="Times New Roman" w:hAnsi="Symbol" w:cs="Times New Roman"/>
          <w:sz w:val="24"/>
        </w:rPr>
      </w:pPr>
      <w:r w:rsidRPr="00ED76F0">
        <w:rPr>
          <w:rFonts w:ascii="Times New Roman" w:eastAsia="Times New Roman" w:hAnsi="Times New Roman" w:cs="Times New Roman"/>
          <w:b/>
          <w:sz w:val="28"/>
        </w:rPr>
        <w:t xml:space="preserve">школьный медиацентр </w:t>
      </w:r>
      <w:r w:rsidRPr="00ED76F0">
        <w:rPr>
          <w:rFonts w:ascii="Times New Roman" w:eastAsia="Times New Roman" w:hAnsi="Times New Roman" w:cs="Times New Roman"/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вечеров.</w:t>
      </w:r>
    </w:p>
    <w:p w14:paraId="6549C2E7" w14:textId="77777777" w:rsidR="004F2994" w:rsidRPr="00ED76F0" w:rsidRDefault="004F2994" w:rsidP="004F2994">
      <w:pPr>
        <w:widowControl w:val="0"/>
        <w:numPr>
          <w:ilvl w:val="0"/>
          <w:numId w:val="21"/>
        </w:numPr>
        <w:tabs>
          <w:tab w:val="left" w:pos="822"/>
        </w:tabs>
        <w:autoSpaceDE w:val="0"/>
        <w:autoSpaceDN w:val="0"/>
        <w:spacing w:after="0" w:line="357" w:lineRule="auto"/>
        <w:ind w:right="385"/>
        <w:jc w:val="both"/>
        <w:rPr>
          <w:rFonts w:ascii="Symbol" w:eastAsia="Times New Roman" w:hAnsi="Symbol" w:cs="Times New Roman"/>
          <w:sz w:val="28"/>
        </w:rPr>
      </w:pPr>
      <w:r w:rsidRPr="00ED76F0">
        <w:rPr>
          <w:rFonts w:ascii="Times New Roman" w:eastAsia="Times New Roman" w:hAnsi="Times New Roman" w:cs="Times New Roman"/>
          <w:b/>
          <w:sz w:val="28"/>
        </w:rPr>
        <w:t xml:space="preserve">разновозрастный редакционный совет </w:t>
      </w:r>
      <w:r w:rsidRPr="00ED76F0">
        <w:rPr>
          <w:rFonts w:ascii="Times New Roman" w:eastAsia="Times New Roman" w:hAnsi="Times New Roman" w:cs="Times New Roman"/>
          <w:sz w:val="28"/>
        </w:rPr>
        <w:t xml:space="preserve">подростков, старшеклассников и консультирующих их взрослых, целью которого является освещение (через школьную газету и группе социальной сети «ВКонтакте») наиболее интересных моментов жизни школы, популяризация общешкольных ключевых дел, кружков, секций, деятельности органов ученического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самоуправления;</w:t>
      </w:r>
    </w:p>
    <w:p w14:paraId="360C2477" w14:textId="4FD1A572" w:rsidR="004F2994" w:rsidRDefault="009F33EC" w:rsidP="004F2994">
      <w:pPr>
        <w:widowControl w:val="0"/>
        <w:tabs>
          <w:tab w:val="left" w:pos="2567"/>
          <w:tab w:val="left" w:pos="4172"/>
          <w:tab w:val="left" w:pos="5665"/>
          <w:tab w:val="left" w:pos="6171"/>
          <w:tab w:val="left" w:pos="7367"/>
          <w:tab w:val="left" w:pos="8511"/>
          <w:tab w:val="left" w:pos="10012"/>
        </w:tabs>
        <w:autoSpaceDE w:val="0"/>
        <w:autoSpaceDN w:val="0"/>
        <w:spacing w:before="75" w:after="0" w:line="362" w:lineRule="auto"/>
        <w:ind w:right="39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Ш</w:t>
      </w:r>
      <w:r w:rsidR="004F2994" w:rsidRPr="00ED76F0">
        <w:rPr>
          <w:rFonts w:ascii="Times New Roman" w:eastAsia="Times New Roman" w:hAnsi="Times New Roman" w:cs="Times New Roman"/>
          <w:b/>
          <w:sz w:val="28"/>
        </w:rPr>
        <w:t>кольная интернет-группа МБОУ «</w:t>
      </w:r>
      <w:r w:rsidR="004F2994">
        <w:rPr>
          <w:rFonts w:ascii="Times New Roman" w:eastAsia="Times New Roman" w:hAnsi="Times New Roman" w:cs="Times New Roman"/>
          <w:b/>
          <w:sz w:val="28"/>
        </w:rPr>
        <w:t>Краснознаменская школа</w:t>
      </w:r>
      <w:r w:rsidR="004F2994" w:rsidRPr="00ED76F0">
        <w:rPr>
          <w:rFonts w:ascii="Times New Roman" w:eastAsia="Times New Roman" w:hAnsi="Times New Roman" w:cs="Times New Roman"/>
          <w:b/>
          <w:sz w:val="28"/>
        </w:rPr>
        <w:t xml:space="preserve">» </w:t>
      </w:r>
      <w:r w:rsidR="004F2994" w:rsidRPr="00ED76F0">
        <w:rPr>
          <w:rFonts w:ascii="Times New Roman" w:eastAsia="Times New Roman" w:hAnsi="Times New Roman" w:cs="Times New Roman"/>
          <w:sz w:val="28"/>
        </w:rPr>
        <w:t>- разновозрастное сообщество школьников и педагогов, поддерживающее интернет-сайт школы и соответствующую группу в социальных сетях,</w:t>
      </w:r>
      <w:r w:rsidR="004F2994"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4F2994" w:rsidRPr="00ED76F0">
        <w:rPr>
          <w:rFonts w:ascii="Times New Roman" w:eastAsia="Times New Roman" w:hAnsi="Times New Roman" w:cs="Times New Roman"/>
          <w:sz w:val="28"/>
        </w:rPr>
        <w:t xml:space="preserve">с целью освещения деятельности образовательной организации в информационном пространстве, </w:t>
      </w:r>
      <w:r w:rsidR="004F2994" w:rsidRPr="00ED76F0">
        <w:rPr>
          <w:rFonts w:ascii="Times New Roman" w:eastAsia="Times New Roman" w:hAnsi="Times New Roman" w:cs="Times New Roman"/>
          <w:sz w:val="28"/>
        </w:rPr>
        <w:lastRenderedPageBreak/>
        <w:t>привлечения внимания общественности к школе,</w:t>
      </w:r>
      <w:r w:rsidR="004F2994"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4F2994" w:rsidRPr="00ED76F0">
        <w:rPr>
          <w:rFonts w:ascii="Times New Roman" w:eastAsia="Times New Roman" w:hAnsi="Times New Roman" w:cs="Times New Roman"/>
          <w:sz w:val="28"/>
        </w:rPr>
        <w:t>информационного</w:t>
      </w:r>
      <w:r w:rsidR="004F2994"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4F2994" w:rsidRPr="00ED76F0">
        <w:rPr>
          <w:rFonts w:ascii="Times New Roman" w:eastAsia="Times New Roman" w:hAnsi="Times New Roman" w:cs="Times New Roman"/>
          <w:sz w:val="28"/>
        </w:rPr>
        <w:t>продвижения</w:t>
      </w:r>
      <w:r w:rsidR="004F2994"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4F2994" w:rsidRPr="00ED76F0">
        <w:rPr>
          <w:rFonts w:ascii="Times New Roman" w:eastAsia="Times New Roman" w:hAnsi="Times New Roman" w:cs="Times New Roman"/>
          <w:sz w:val="28"/>
        </w:rPr>
        <w:t>ценностей</w:t>
      </w:r>
      <w:r w:rsidR="004F2994"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4F2994" w:rsidRPr="00ED76F0">
        <w:rPr>
          <w:rFonts w:ascii="Times New Roman" w:eastAsia="Times New Roman" w:hAnsi="Times New Roman" w:cs="Times New Roman"/>
          <w:sz w:val="28"/>
        </w:rPr>
        <w:t>школы</w:t>
      </w:r>
      <w:r w:rsidR="004F2994"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4F2994" w:rsidRPr="00ED76F0">
        <w:rPr>
          <w:rFonts w:ascii="Times New Roman" w:eastAsia="Times New Roman" w:hAnsi="Times New Roman" w:cs="Times New Roman"/>
          <w:sz w:val="28"/>
        </w:rPr>
        <w:t>и</w:t>
      </w:r>
      <w:r w:rsidR="004F2994" w:rsidRPr="00ED76F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4F2994" w:rsidRPr="00ED76F0">
        <w:rPr>
          <w:rFonts w:ascii="Times New Roman" w:eastAsia="Times New Roman" w:hAnsi="Times New Roman" w:cs="Times New Roman"/>
          <w:sz w:val="28"/>
        </w:rPr>
        <w:t>организации</w:t>
      </w:r>
      <w:r w:rsidR="004F2994">
        <w:rPr>
          <w:rFonts w:ascii="Times New Roman" w:eastAsia="Times New Roman" w:hAnsi="Times New Roman" w:cs="Times New Roman"/>
          <w:sz w:val="28"/>
        </w:rPr>
        <w:t xml:space="preserve"> </w:t>
      </w:r>
      <w:r w:rsidR="004F2994"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виртуальной</w:t>
      </w:r>
      <w:r w:rsidR="004F2994"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="004F2994"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диалоговой</w:t>
      </w:r>
      <w:r w:rsidR="004F2994"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="004F2994"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площадки,</w:t>
      </w:r>
      <w:r w:rsidR="004F2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A56CC8" w14:textId="5CC3A228" w:rsidR="004F2994" w:rsidRPr="00ED76F0" w:rsidRDefault="004F2994" w:rsidP="004F2994">
      <w:pPr>
        <w:widowControl w:val="0"/>
        <w:tabs>
          <w:tab w:val="left" w:pos="2567"/>
          <w:tab w:val="left" w:pos="4172"/>
          <w:tab w:val="left" w:pos="5665"/>
          <w:tab w:val="left" w:pos="6171"/>
          <w:tab w:val="left" w:pos="7367"/>
          <w:tab w:val="left" w:pos="8511"/>
          <w:tab w:val="left" w:pos="10012"/>
        </w:tabs>
        <w:autoSpaceDE w:val="0"/>
        <w:autoSpaceDN w:val="0"/>
        <w:spacing w:before="75" w:after="0" w:line="362" w:lineRule="auto"/>
        <w:ind w:right="394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детьми,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учителями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родителями могли бы открыто обсуждаться значимые для школы вопросы.</w:t>
      </w:r>
    </w:p>
    <w:p w14:paraId="0D64B6E5" w14:textId="66D26280" w:rsidR="004F2994" w:rsidRPr="00ED76F0" w:rsidRDefault="004F2994" w:rsidP="004F2994">
      <w:pPr>
        <w:widowControl w:val="0"/>
        <w:tabs>
          <w:tab w:val="left" w:pos="1662"/>
        </w:tabs>
        <w:autoSpaceDE w:val="0"/>
        <w:autoSpaceDN w:val="0"/>
        <w:spacing w:after="0" w:line="360" w:lineRule="auto"/>
        <w:ind w:right="38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2.1.9. </w:t>
      </w:r>
      <w:r w:rsidRPr="00ED76F0">
        <w:rPr>
          <w:rFonts w:ascii="Times New Roman" w:eastAsia="Times New Roman" w:hAnsi="Times New Roman" w:cs="Times New Roman"/>
          <w:b/>
          <w:sz w:val="28"/>
        </w:rPr>
        <w:t>Модуль</w:t>
      </w:r>
      <w:r w:rsidRPr="00ED76F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</w:rPr>
        <w:t>«Экскурсии,</w:t>
      </w:r>
      <w:r w:rsidRPr="00ED76F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</w:rPr>
        <w:t>экспедиции,</w:t>
      </w:r>
      <w:r w:rsidRPr="00ED76F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</w:rPr>
        <w:t>походы.</w:t>
      </w:r>
      <w:r w:rsidRPr="00ED76F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</w:rPr>
        <w:t>Познаем</w:t>
      </w:r>
      <w:r w:rsidRPr="00ED76F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</w:rPr>
        <w:t>Крым</w:t>
      </w:r>
      <w:r w:rsidRPr="00ED76F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8"/>
        </w:rPr>
        <w:t xml:space="preserve">вместе». </w:t>
      </w:r>
      <w:r w:rsidRPr="00ED76F0">
        <w:rPr>
          <w:rFonts w:ascii="Times New Roman" w:eastAsia="Times New Roman" w:hAnsi="Times New Roman" w:cs="Times New Roman"/>
          <w:sz w:val="28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природной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среде,</w:t>
      </w:r>
      <w:r w:rsidRPr="00ED76F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научиться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уважительно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бережно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относиться</w:t>
      </w:r>
      <w:r w:rsidRPr="00ED76F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 ней,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приобрести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важный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опыт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социально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одобряемого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поведения</w:t>
      </w:r>
      <w:r w:rsidRPr="00ED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 xml:space="preserve">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ED76F0">
        <w:rPr>
          <w:rFonts w:ascii="Times New Roman" w:eastAsia="Times New Roman" w:hAnsi="Times New Roman" w:cs="Times New Roman"/>
          <w:sz w:val="28"/>
        </w:rPr>
        <w:t>самообслуживающего</w:t>
      </w:r>
      <w:proofErr w:type="spellEnd"/>
      <w:r w:rsidRPr="00ED76F0">
        <w:rPr>
          <w:rFonts w:ascii="Times New Roman" w:eastAsia="Times New Roman" w:hAnsi="Times New Roman" w:cs="Times New Roman"/>
          <w:sz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возможности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реализуются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рамках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следующих</w:t>
      </w:r>
      <w:r w:rsidRPr="00ED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видов</w:t>
      </w:r>
      <w:r w:rsidRPr="00ED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 xml:space="preserve">форм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деятельности:</w:t>
      </w:r>
    </w:p>
    <w:p w14:paraId="6BC933C0" w14:textId="77777777" w:rsidR="004F2994" w:rsidRPr="00ED76F0" w:rsidRDefault="004F2994" w:rsidP="004F2994">
      <w:pPr>
        <w:widowControl w:val="0"/>
        <w:numPr>
          <w:ilvl w:val="3"/>
          <w:numId w:val="15"/>
        </w:numPr>
        <w:tabs>
          <w:tab w:val="left" w:pos="1066"/>
        </w:tabs>
        <w:autoSpaceDE w:val="0"/>
        <w:autoSpaceDN w:val="0"/>
        <w:spacing w:after="0" w:line="360" w:lineRule="auto"/>
        <w:ind w:right="389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эпизодические пешие прогулки, экскурсии или походы выходного дня, организуемые в классах их классными руководителями и родителями обучающихся: в музей, в театр, кинотеатр, бассейн, на предприятие, выезды на природу;</w:t>
      </w:r>
    </w:p>
    <w:p w14:paraId="20D32E4F" w14:textId="431CD871" w:rsidR="004F2994" w:rsidRPr="00ED76F0" w:rsidRDefault="004F2994" w:rsidP="004F2994">
      <w:pPr>
        <w:widowControl w:val="0"/>
        <w:numPr>
          <w:ilvl w:val="3"/>
          <w:numId w:val="15"/>
        </w:numPr>
        <w:tabs>
          <w:tab w:val="left" w:pos="1066"/>
        </w:tabs>
        <w:autoSpaceDE w:val="0"/>
        <w:autoSpaceDN w:val="0"/>
        <w:spacing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 xml:space="preserve">в районную детскую библиотеку, </w:t>
      </w:r>
      <w:r>
        <w:rPr>
          <w:rFonts w:ascii="Times New Roman" w:eastAsia="Times New Roman" w:hAnsi="Times New Roman" w:cs="Times New Roman"/>
          <w:sz w:val="28"/>
        </w:rPr>
        <w:t>Краснознаменскую</w:t>
      </w:r>
      <w:r w:rsidRPr="00ED76F0">
        <w:rPr>
          <w:rFonts w:ascii="Times New Roman" w:eastAsia="Times New Roman" w:hAnsi="Times New Roman" w:cs="Times New Roman"/>
          <w:sz w:val="28"/>
        </w:rPr>
        <w:t xml:space="preserve"> сельскую библиотеку на мероприятие </w:t>
      </w:r>
      <w:proofErr w:type="gramStart"/>
      <w:r w:rsidRPr="00ED76F0">
        <w:rPr>
          <w:rFonts w:ascii="Times New Roman" w:eastAsia="Times New Roman" w:hAnsi="Times New Roman" w:cs="Times New Roman"/>
          <w:sz w:val="28"/>
        </w:rPr>
        <w:t>( по</w:t>
      </w:r>
      <w:proofErr w:type="gramEnd"/>
      <w:r w:rsidRPr="00ED76F0">
        <w:rPr>
          <w:rFonts w:ascii="Times New Roman" w:eastAsia="Times New Roman" w:hAnsi="Times New Roman" w:cs="Times New Roman"/>
          <w:sz w:val="28"/>
        </w:rPr>
        <w:t xml:space="preserve"> приглашению</w:t>
      </w:r>
      <w:r w:rsidRPr="00ED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 отдельному плану работы библиотеки);</w:t>
      </w:r>
    </w:p>
    <w:p w14:paraId="60A4535B" w14:textId="77777777" w:rsidR="004F2994" w:rsidRPr="00ED76F0" w:rsidRDefault="004F2994" w:rsidP="004F2994">
      <w:pPr>
        <w:widowControl w:val="0"/>
        <w:numPr>
          <w:ilvl w:val="3"/>
          <w:numId w:val="15"/>
        </w:numPr>
        <w:tabs>
          <w:tab w:val="left" w:pos="1169"/>
        </w:tabs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выезд в другие населённые пункты в музеи, дворцы, парки, театры, на концерты, представления, в цирк и др.;</w:t>
      </w:r>
    </w:p>
    <w:p w14:paraId="1B1EAEEA" w14:textId="77777777" w:rsidR="004F2994" w:rsidRPr="00ED76F0" w:rsidRDefault="004F2994" w:rsidP="004F2994">
      <w:pPr>
        <w:widowControl w:val="0"/>
        <w:numPr>
          <w:ilvl w:val="3"/>
          <w:numId w:val="15"/>
        </w:numPr>
        <w:tabs>
          <w:tab w:val="left" w:pos="1025"/>
        </w:tabs>
        <w:autoSpaceDE w:val="0"/>
        <w:autoSpaceDN w:val="0"/>
        <w:spacing w:after="0" w:line="360" w:lineRule="auto"/>
        <w:ind w:right="393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выезд</w:t>
      </w:r>
      <w:r w:rsidRPr="00ED76F0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другие</w:t>
      </w:r>
      <w:r w:rsidRPr="00ED76F0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населённые</w:t>
      </w:r>
      <w:r w:rsidRPr="00ED76F0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пункты</w:t>
      </w:r>
      <w:r w:rsidRPr="00ED76F0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для</w:t>
      </w:r>
      <w:r w:rsidRPr="00ED76F0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участия</w:t>
      </w:r>
      <w:r w:rsidRPr="00ED76F0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конкурсах,</w:t>
      </w:r>
      <w:r w:rsidRPr="00ED76F0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фестивалях, соревнованиях др.;</w:t>
      </w:r>
    </w:p>
    <w:p w14:paraId="03290D38" w14:textId="77777777" w:rsidR="004F2994" w:rsidRPr="00ED76F0" w:rsidRDefault="004F2994" w:rsidP="004F2994">
      <w:pPr>
        <w:widowControl w:val="0"/>
        <w:numPr>
          <w:ilvl w:val="3"/>
          <w:numId w:val="15"/>
        </w:numPr>
        <w:tabs>
          <w:tab w:val="left" w:pos="984"/>
        </w:tabs>
        <w:autoSpaceDE w:val="0"/>
        <w:autoSpaceDN w:val="0"/>
        <w:spacing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фестивале-конкурсе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«Крым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сердце</w:t>
      </w:r>
      <w:r w:rsidRPr="00ED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моем»;</w:t>
      </w:r>
    </w:p>
    <w:p w14:paraId="58ECD863" w14:textId="77777777" w:rsidR="004F2994" w:rsidRPr="00ED76F0" w:rsidRDefault="004F2994" w:rsidP="004F2994">
      <w:pPr>
        <w:widowControl w:val="0"/>
        <w:numPr>
          <w:ilvl w:val="3"/>
          <w:numId w:val="15"/>
        </w:numPr>
        <w:tabs>
          <w:tab w:val="left" w:pos="984"/>
        </w:tabs>
        <w:autoSpaceDE w:val="0"/>
        <w:autoSpaceDN w:val="0"/>
        <w:spacing w:before="159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конкурсе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«Судьба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моей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семьи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судьбе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моей</w:t>
      </w:r>
      <w:r w:rsidRPr="00ED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страны»;</w:t>
      </w:r>
    </w:p>
    <w:p w14:paraId="11362CE8" w14:textId="77777777" w:rsidR="004F2994" w:rsidRPr="00ED76F0" w:rsidRDefault="004F2994" w:rsidP="004F2994">
      <w:pPr>
        <w:widowControl w:val="0"/>
        <w:numPr>
          <w:ilvl w:val="3"/>
          <w:numId w:val="15"/>
        </w:numPr>
        <w:tabs>
          <w:tab w:val="left" w:pos="984"/>
        </w:tabs>
        <w:autoSpaceDE w:val="0"/>
        <w:autoSpaceDN w:val="0"/>
        <w:spacing w:before="160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творческий</w:t>
      </w:r>
      <w:r w:rsidRPr="00ED76F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конкурс</w:t>
      </w:r>
      <w:r w:rsidRPr="00ED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«Язык-душа</w:t>
      </w:r>
      <w:r w:rsidRPr="00ED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народа»;</w:t>
      </w:r>
    </w:p>
    <w:p w14:paraId="666569B7" w14:textId="77777777" w:rsidR="004F2994" w:rsidRPr="004F2994" w:rsidRDefault="004F2994" w:rsidP="004F2994">
      <w:pPr>
        <w:widowControl w:val="0"/>
        <w:numPr>
          <w:ilvl w:val="3"/>
          <w:numId w:val="15"/>
        </w:numPr>
        <w:tabs>
          <w:tab w:val="left" w:pos="1008"/>
        </w:tabs>
        <w:autoSpaceDE w:val="0"/>
        <w:autoSpaceDN w:val="0"/>
        <w:spacing w:before="161" w:after="0" w:line="240" w:lineRule="auto"/>
        <w:ind w:left="1008" w:hanging="186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t>участие</w:t>
      </w:r>
      <w:r w:rsidRPr="00ED76F0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в</w:t>
      </w:r>
      <w:r w:rsidRPr="00ED76F0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конкурсе</w:t>
      </w:r>
      <w:r w:rsidRPr="00ED76F0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чтецов</w:t>
      </w:r>
      <w:r w:rsidRPr="00ED76F0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</w:t>
      </w:r>
      <w:r w:rsidRPr="00ED76F0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Дню</w:t>
      </w:r>
      <w:r w:rsidRPr="00ED76F0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славянской</w:t>
      </w:r>
      <w:r w:rsidRPr="00ED76F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письменности</w:t>
      </w:r>
      <w:r w:rsidRPr="00ED76F0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и</w:t>
      </w:r>
      <w:r w:rsidRPr="00ED76F0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культуры</w:t>
      </w:r>
      <w:r w:rsidRPr="00ED76F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>в</w:t>
      </w:r>
    </w:p>
    <w:p w14:paraId="07A19918" w14:textId="77777777" w:rsidR="004F2994" w:rsidRPr="00ED76F0" w:rsidRDefault="004F2994" w:rsidP="004F2994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Международного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«Великое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русское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слово»;</w:t>
      </w:r>
    </w:p>
    <w:p w14:paraId="5D7AD8F3" w14:textId="77777777" w:rsidR="004F2994" w:rsidRPr="00ED76F0" w:rsidRDefault="004F2994" w:rsidP="004F2994">
      <w:pPr>
        <w:widowControl w:val="0"/>
        <w:numPr>
          <w:ilvl w:val="3"/>
          <w:numId w:val="15"/>
        </w:numPr>
        <w:tabs>
          <w:tab w:val="left" w:pos="984"/>
        </w:tabs>
        <w:autoSpaceDE w:val="0"/>
        <w:autoSpaceDN w:val="0"/>
        <w:spacing w:before="163" w:after="0" w:line="240" w:lineRule="auto"/>
        <w:ind w:left="984" w:hanging="162"/>
        <w:rPr>
          <w:rFonts w:ascii="Times New Roman" w:eastAsia="Times New Roman" w:hAnsi="Times New Roman" w:cs="Times New Roman"/>
          <w:sz w:val="28"/>
        </w:rPr>
      </w:pPr>
      <w:r w:rsidRPr="00ED76F0">
        <w:rPr>
          <w:rFonts w:ascii="Times New Roman" w:eastAsia="Times New Roman" w:hAnsi="Times New Roman" w:cs="Times New Roman"/>
          <w:sz w:val="28"/>
        </w:rPr>
        <w:lastRenderedPageBreak/>
        <w:t>посещение</w:t>
      </w:r>
      <w:r w:rsidRPr="00ED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музейно-паркового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комплекса</w:t>
      </w:r>
      <w:r w:rsidRPr="00ED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</w:rPr>
        <w:t>«Новый</w:t>
      </w:r>
      <w:r w:rsidRPr="00ED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</w:rPr>
        <w:t>Херсонес».</w:t>
      </w:r>
    </w:p>
    <w:p w14:paraId="4CE1DB10" w14:textId="77777777" w:rsidR="004F2994" w:rsidRPr="00ED76F0" w:rsidRDefault="004F2994" w:rsidP="004F29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EE3B46" w14:textId="77777777" w:rsidR="004F2994" w:rsidRPr="00ED76F0" w:rsidRDefault="004F2994" w:rsidP="004F299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ED76F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ED76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ОРГАНИЗАЦИОННЫЙ.</w:t>
      </w:r>
    </w:p>
    <w:p w14:paraId="7864BBED" w14:textId="5F14DF13" w:rsidR="004F2994" w:rsidRPr="00ED76F0" w:rsidRDefault="004F2994" w:rsidP="004F2994">
      <w:pPr>
        <w:widowControl w:val="0"/>
        <w:tabs>
          <w:tab w:val="left" w:pos="4694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3.1. </w:t>
      </w:r>
      <w:r w:rsidRPr="00ED76F0">
        <w:rPr>
          <w:rFonts w:ascii="Times New Roman" w:eastAsia="Times New Roman" w:hAnsi="Times New Roman" w:cs="Times New Roman"/>
          <w:b/>
          <w:sz w:val="28"/>
        </w:rPr>
        <w:t>Кадровое</w:t>
      </w:r>
      <w:r w:rsidRPr="00ED76F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pacing w:val="-2"/>
          <w:sz w:val="28"/>
        </w:rPr>
        <w:t>обеспечение.</w:t>
      </w:r>
    </w:p>
    <w:p w14:paraId="4B8A6896" w14:textId="577C61EC" w:rsidR="004F2994" w:rsidRPr="00ED76F0" w:rsidRDefault="004F2994" w:rsidP="004F2994">
      <w:pPr>
        <w:widowControl w:val="0"/>
        <w:tabs>
          <w:tab w:val="left" w:pos="3374"/>
          <w:tab w:val="left" w:pos="4744"/>
          <w:tab w:val="left" w:pos="6502"/>
          <w:tab w:val="left" w:pos="8282"/>
        </w:tabs>
        <w:autoSpaceDE w:val="0"/>
        <w:autoSpaceDN w:val="0"/>
        <w:spacing w:before="45" w:after="6" w:line="276" w:lineRule="auto"/>
        <w:ind w:right="590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Реализацию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обеспечивают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следующие педагогические работники Школы:</w:t>
      </w: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50"/>
        <w:gridCol w:w="7468"/>
      </w:tblGrid>
      <w:tr w:rsidR="004F2994" w:rsidRPr="00ED76F0" w14:paraId="15081DCC" w14:textId="77777777" w:rsidTr="004F2994">
        <w:trPr>
          <w:trHeight w:val="318"/>
        </w:trPr>
        <w:tc>
          <w:tcPr>
            <w:tcW w:w="2269" w:type="dxa"/>
          </w:tcPr>
          <w:p w14:paraId="17DB1524" w14:textId="77777777" w:rsidR="004F2994" w:rsidRPr="00ED76F0" w:rsidRDefault="004F2994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850" w:type="dxa"/>
          </w:tcPr>
          <w:p w14:paraId="4AC6C6F7" w14:textId="77777777" w:rsidR="004F2994" w:rsidRPr="00ED76F0" w:rsidRDefault="004F2994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Кол-</w:t>
            </w:r>
            <w:r w:rsidRPr="00ED76F0">
              <w:rPr>
                <w:rFonts w:ascii="Times New Roman" w:eastAsia="Times New Roman" w:hAnsi="Times New Roman" w:cs="Times New Roman"/>
                <w:spacing w:val="-5"/>
                <w:sz w:val="24"/>
              </w:rPr>
              <w:t>во</w:t>
            </w:r>
            <w:proofErr w:type="spellEnd"/>
          </w:p>
        </w:tc>
        <w:tc>
          <w:tcPr>
            <w:tcW w:w="7468" w:type="dxa"/>
          </w:tcPr>
          <w:p w14:paraId="46CBD71C" w14:textId="77777777" w:rsidR="004F2994" w:rsidRPr="00ED76F0" w:rsidRDefault="004F2994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Функционал</w:t>
            </w:r>
            <w:proofErr w:type="spellEnd"/>
          </w:p>
        </w:tc>
      </w:tr>
      <w:tr w:rsidR="004F2994" w:rsidRPr="00ED76F0" w14:paraId="2D02F513" w14:textId="77777777" w:rsidTr="004F2994">
        <w:trPr>
          <w:trHeight w:val="633"/>
        </w:trPr>
        <w:tc>
          <w:tcPr>
            <w:tcW w:w="2269" w:type="dxa"/>
          </w:tcPr>
          <w:p w14:paraId="736BDFAA" w14:textId="77777777" w:rsidR="004F2994" w:rsidRPr="00ED76F0" w:rsidRDefault="004F2994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850" w:type="dxa"/>
          </w:tcPr>
          <w:p w14:paraId="0C7084AE" w14:textId="77777777" w:rsidR="004F2994" w:rsidRPr="00ED76F0" w:rsidRDefault="004F2994" w:rsidP="0058244A">
            <w:pPr>
              <w:spacing w:line="27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468" w:type="dxa"/>
          </w:tcPr>
          <w:p w14:paraId="539ECDDE" w14:textId="77777777" w:rsidR="004F2994" w:rsidRPr="00ED76F0" w:rsidRDefault="004F2994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</w:t>
            </w:r>
            <w:r w:rsidRPr="00ED76F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ED76F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ED76F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D76F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  <w:p w14:paraId="0E4CA281" w14:textId="77777777" w:rsidR="004F2994" w:rsidRPr="00ED76F0" w:rsidRDefault="004F2994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обучающихся.</w:t>
            </w:r>
          </w:p>
        </w:tc>
      </w:tr>
      <w:tr w:rsidR="004F2994" w:rsidRPr="00ED76F0" w14:paraId="493EBA28" w14:textId="77777777" w:rsidTr="004F2994">
        <w:trPr>
          <w:trHeight w:val="3175"/>
        </w:trPr>
        <w:tc>
          <w:tcPr>
            <w:tcW w:w="2269" w:type="dxa"/>
          </w:tcPr>
          <w:p w14:paraId="658094F2" w14:textId="77777777" w:rsidR="004F2994" w:rsidRPr="00ED76F0" w:rsidRDefault="004F2994" w:rsidP="0058244A">
            <w:pPr>
              <w:spacing w:line="276" w:lineRule="auto"/>
              <w:ind w:right="5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</w:rPr>
              <w:t>УВР</w:t>
            </w:r>
          </w:p>
        </w:tc>
        <w:tc>
          <w:tcPr>
            <w:tcW w:w="850" w:type="dxa"/>
          </w:tcPr>
          <w:p w14:paraId="10DEE6DA" w14:textId="7A4584DA" w:rsidR="004F2994" w:rsidRPr="00ED76F0" w:rsidRDefault="004F2994" w:rsidP="0058244A">
            <w:pPr>
              <w:spacing w:line="273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7468" w:type="dxa"/>
          </w:tcPr>
          <w:p w14:paraId="524AF1FD" w14:textId="77777777" w:rsidR="004F2994" w:rsidRPr="00ED76F0" w:rsidRDefault="004F2994" w:rsidP="0058244A">
            <w:pPr>
              <w:tabs>
                <w:tab w:val="left" w:pos="2091"/>
                <w:tab w:val="left" w:pos="2549"/>
                <w:tab w:val="left" w:pos="4508"/>
                <w:tab w:val="left" w:pos="4749"/>
              </w:tabs>
              <w:spacing w:line="276" w:lineRule="auto"/>
              <w:ind w:right="3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(законными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представителями),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учителями- предметниками.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Организует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методическое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сопровождение и контроль учителей-предметников по организации индивидуальной работы с неуспевающими </w:t>
            </w:r>
            <w:proofErr w:type="gramStart"/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D76F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ED76F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обучающимися,</w:t>
            </w:r>
            <w:r w:rsidRPr="00ED76F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одаренными</w:t>
            </w:r>
          </w:p>
          <w:p w14:paraId="20326AFA" w14:textId="77777777" w:rsidR="004F2994" w:rsidRPr="00ED76F0" w:rsidRDefault="004F2994" w:rsidP="0058244A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учащимися,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ED76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D76F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ОВЗ,</w:t>
            </w:r>
            <w:r w:rsidRPr="00ED76F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ED76F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</w:t>
            </w:r>
            <w:r w:rsidRPr="00ED76F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  <w:r w:rsidRPr="00ED76F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риска».</w:t>
            </w:r>
          </w:p>
        </w:tc>
      </w:tr>
      <w:tr w:rsidR="004F2994" w:rsidRPr="00ED76F0" w14:paraId="15691090" w14:textId="77777777" w:rsidTr="004F2994">
        <w:trPr>
          <w:trHeight w:val="3530"/>
        </w:trPr>
        <w:tc>
          <w:tcPr>
            <w:tcW w:w="2269" w:type="dxa"/>
          </w:tcPr>
          <w:p w14:paraId="0678795C" w14:textId="77777777" w:rsidR="004F2994" w:rsidRPr="00ED76F0" w:rsidRDefault="004F2994" w:rsidP="005824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  <w:tc>
          <w:tcPr>
            <w:tcW w:w="850" w:type="dxa"/>
          </w:tcPr>
          <w:p w14:paraId="56D47651" w14:textId="77777777" w:rsidR="004F2994" w:rsidRPr="00ED76F0" w:rsidRDefault="004F2994" w:rsidP="0058244A">
            <w:pPr>
              <w:spacing w:line="27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468" w:type="dxa"/>
          </w:tcPr>
          <w:p w14:paraId="2FCBEE99" w14:textId="77777777" w:rsidR="004F2994" w:rsidRPr="00ED76F0" w:rsidRDefault="004F2994" w:rsidP="0058244A">
            <w:pPr>
              <w:spacing w:line="276" w:lineRule="auto"/>
              <w:ind w:right="3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3D8D3002" w14:textId="4FD4F536" w:rsidR="004F2994" w:rsidRPr="00ED76F0" w:rsidRDefault="004F2994" w:rsidP="0058244A">
            <w:pPr>
              <w:tabs>
                <w:tab w:val="left" w:pos="1302"/>
                <w:tab w:val="left" w:pos="2866"/>
                <w:tab w:val="left" w:pos="4195"/>
              </w:tabs>
              <w:spacing w:line="276" w:lineRule="auto"/>
              <w:ind w:right="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 социально-психологической службой.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Курирует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школьного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самоуправления,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волонтёрского объединения, Родительского комитета и Управляющего советов.</w:t>
            </w:r>
          </w:p>
          <w:p w14:paraId="6C77A10E" w14:textId="77777777" w:rsidR="004F2994" w:rsidRPr="00ED76F0" w:rsidRDefault="004F2994" w:rsidP="005824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Курирует</w:t>
            </w:r>
            <w:r w:rsidRPr="00ED76F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ED76F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</w:t>
            </w:r>
            <w:r w:rsidRPr="00ED76F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 образования, Школьного спортивного клуба.</w:t>
            </w:r>
          </w:p>
          <w:p w14:paraId="446A783E" w14:textId="77777777" w:rsidR="004F2994" w:rsidRPr="00ED76F0" w:rsidRDefault="004F2994" w:rsidP="0058244A">
            <w:pPr>
              <w:tabs>
                <w:tab w:val="left" w:pos="1512"/>
                <w:tab w:val="left" w:pos="3283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Курирует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педагогов-организаторов,</w:t>
            </w:r>
          </w:p>
          <w:p w14:paraId="4393BA90" w14:textId="77777777" w:rsidR="004F2994" w:rsidRPr="00ED76F0" w:rsidRDefault="004F2994" w:rsidP="0058244A">
            <w:pPr>
              <w:spacing w:before="4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педагога-психолога,</w:t>
            </w:r>
            <w:r w:rsidRPr="00ED76F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ED76F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педагога,</w:t>
            </w:r>
            <w:r w:rsidRPr="00ED76F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педагогов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дополнительного</w:t>
            </w:r>
            <w:r w:rsidRPr="00ED76F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образования,</w:t>
            </w:r>
            <w:r w:rsidRPr="00ED76F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классных</w:t>
            </w:r>
            <w:r w:rsidRPr="00ED76F0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руководителей.</w:t>
            </w:r>
          </w:p>
        </w:tc>
      </w:tr>
    </w:tbl>
    <w:p w14:paraId="06371DE2" w14:textId="77777777" w:rsidR="004F2994" w:rsidRPr="00ED76F0" w:rsidRDefault="004F2994" w:rsidP="004F29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4F2994" w:rsidRPr="00ED76F0" w:rsidSect="004F2994">
          <w:pgSz w:w="11900" w:h="16860"/>
          <w:pgMar w:top="1040" w:right="460" w:bottom="1200" w:left="880" w:header="0" w:footer="970" w:gutter="0"/>
          <w:cols w:space="720"/>
        </w:sect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50"/>
        <w:gridCol w:w="7468"/>
      </w:tblGrid>
      <w:tr w:rsidR="004F2994" w:rsidRPr="00ED76F0" w14:paraId="638D1BA9" w14:textId="77777777" w:rsidTr="005F7B08">
        <w:trPr>
          <w:trHeight w:val="1975"/>
        </w:trPr>
        <w:tc>
          <w:tcPr>
            <w:tcW w:w="2269" w:type="dxa"/>
          </w:tcPr>
          <w:p w14:paraId="1EB42ED3" w14:textId="4C4F1313" w:rsidR="004F2994" w:rsidRPr="00ED76F0" w:rsidRDefault="004F2994" w:rsidP="0058244A">
            <w:pPr>
              <w:spacing w:line="276" w:lineRule="auto"/>
              <w:ind w:right="5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</w:p>
        </w:tc>
        <w:tc>
          <w:tcPr>
            <w:tcW w:w="850" w:type="dxa"/>
          </w:tcPr>
          <w:p w14:paraId="017525F4" w14:textId="77777777" w:rsidR="004F2994" w:rsidRPr="00ED76F0" w:rsidRDefault="004F2994" w:rsidP="0058244A">
            <w:pPr>
              <w:spacing w:line="27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468" w:type="dxa"/>
          </w:tcPr>
          <w:p w14:paraId="063DB831" w14:textId="77777777" w:rsidR="004F2994" w:rsidRPr="00ED76F0" w:rsidRDefault="004F2994" w:rsidP="0058244A">
            <w:pPr>
              <w:spacing w:line="276" w:lineRule="auto"/>
              <w:ind w:right="3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08CFEC46" w14:textId="3F935B19" w:rsidR="004F2994" w:rsidRPr="00ED76F0" w:rsidRDefault="004F2994" w:rsidP="0058244A">
            <w:pPr>
              <w:spacing w:line="276" w:lineRule="auto"/>
              <w:ind w:right="3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Вовлекает обучающихся, состоящих</w:t>
            </w:r>
            <w:r w:rsidRPr="00ED76F0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D76F0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ED76F0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ED76F0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ED76F0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76F0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  <w:p w14:paraId="2BA7E872" w14:textId="77777777" w:rsidR="004F2994" w:rsidRPr="00ED76F0" w:rsidRDefault="004F2994" w:rsidP="0058244A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мероприятия.</w:t>
            </w:r>
          </w:p>
        </w:tc>
      </w:tr>
      <w:tr w:rsidR="004F2994" w:rsidRPr="00ED76F0" w14:paraId="0CAB8A07" w14:textId="77777777" w:rsidTr="005F7B08">
        <w:trPr>
          <w:trHeight w:val="635"/>
        </w:trPr>
        <w:tc>
          <w:tcPr>
            <w:tcW w:w="2269" w:type="dxa"/>
          </w:tcPr>
          <w:p w14:paraId="678B75D7" w14:textId="77777777" w:rsidR="004F2994" w:rsidRPr="00ED76F0" w:rsidRDefault="004F2994" w:rsidP="0058244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Классный</w:t>
            </w:r>
            <w:proofErr w:type="spellEnd"/>
          </w:p>
          <w:p w14:paraId="6C34B87B" w14:textId="77777777" w:rsidR="004F2994" w:rsidRPr="00ED76F0" w:rsidRDefault="004F2994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850" w:type="dxa"/>
          </w:tcPr>
          <w:p w14:paraId="3D963ECB" w14:textId="089B5876" w:rsidR="004F2994" w:rsidRPr="00ED76F0" w:rsidRDefault="004F2994" w:rsidP="004F2994">
            <w:pPr>
              <w:spacing w:line="273" w:lineRule="exact"/>
              <w:ind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20</w:t>
            </w:r>
          </w:p>
        </w:tc>
        <w:tc>
          <w:tcPr>
            <w:tcW w:w="7468" w:type="dxa"/>
          </w:tcPr>
          <w:p w14:paraId="47F3D22E" w14:textId="77777777" w:rsidR="004F2994" w:rsidRPr="00ED76F0" w:rsidRDefault="004F2994" w:rsidP="0058244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</w:t>
            </w:r>
            <w:r w:rsidRPr="00ED76F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воспитательную</w:t>
            </w:r>
            <w:r w:rsidRPr="00ED76F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ED76F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D76F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ED76F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6FD2FFC8" w14:textId="77777777" w:rsidR="004F2994" w:rsidRPr="00ED76F0" w:rsidRDefault="004F2994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классного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коллектива.</w:t>
            </w:r>
          </w:p>
        </w:tc>
      </w:tr>
      <w:tr w:rsidR="004F2994" w:rsidRPr="00ED76F0" w14:paraId="21C77351" w14:textId="77777777" w:rsidTr="005F7B08">
        <w:trPr>
          <w:trHeight w:val="636"/>
        </w:trPr>
        <w:tc>
          <w:tcPr>
            <w:tcW w:w="2269" w:type="dxa"/>
          </w:tcPr>
          <w:p w14:paraId="2BDAF773" w14:textId="77777777" w:rsidR="004F2994" w:rsidRPr="00ED76F0" w:rsidRDefault="004F2994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14:paraId="0A53C681" w14:textId="77777777" w:rsidR="004F2994" w:rsidRPr="00ED76F0" w:rsidRDefault="004F2994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</w:t>
            </w:r>
            <w:proofErr w:type="spellEnd"/>
          </w:p>
        </w:tc>
        <w:tc>
          <w:tcPr>
            <w:tcW w:w="850" w:type="dxa"/>
          </w:tcPr>
          <w:p w14:paraId="4AF30087" w14:textId="6F556BAE" w:rsidR="004F2994" w:rsidRPr="00ED76F0" w:rsidRDefault="004F2994" w:rsidP="004F2994">
            <w:pPr>
              <w:spacing w:line="270" w:lineRule="exact"/>
              <w:ind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32</w:t>
            </w:r>
          </w:p>
        </w:tc>
        <w:tc>
          <w:tcPr>
            <w:tcW w:w="7468" w:type="dxa"/>
          </w:tcPr>
          <w:p w14:paraId="676827B0" w14:textId="77777777" w:rsidR="004F2994" w:rsidRPr="00ED76F0" w:rsidRDefault="004F2994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Реализует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воспитательный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потенциал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4F2994" w:rsidRPr="00ED76F0" w14:paraId="32967DD9" w14:textId="77777777" w:rsidTr="005F7B08">
        <w:trPr>
          <w:trHeight w:val="3588"/>
        </w:trPr>
        <w:tc>
          <w:tcPr>
            <w:tcW w:w="2269" w:type="dxa"/>
          </w:tcPr>
          <w:p w14:paraId="7B9F9EDF" w14:textId="4AFD4E2E" w:rsidR="004F2994" w:rsidRPr="00ED76F0" w:rsidRDefault="004F2994" w:rsidP="0058244A">
            <w:pPr>
              <w:spacing w:line="276" w:lineRule="auto"/>
              <w:ind w:right="8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Советник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куратор РДДМ</w:t>
            </w:r>
          </w:p>
        </w:tc>
        <w:tc>
          <w:tcPr>
            <w:tcW w:w="850" w:type="dxa"/>
          </w:tcPr>
          <w:p w14:paraId="359ED6E9" w14:textId="77777777" w:rsidR="004F2994" w:rsidRPr="00ED76F0" w:rsidRDefault="004F2994" w:rsidP="0058244A">
            <w:pPr>
              <w:spacing w:line="27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468" w:type="dxa"/>
          </w:tcPr>
          <w:p w14:paraId="29A772E6" w14:textId="7D5BF525" w:rsidR="004F2994" w:rsidRPr="00ED76F0" w:rsidRDefault="004F2994" w:rsidP="0058244A">
            <w:pPr>
              <w:tabs>
                <w:tab w:val="left" w:pos="2688"/>
                <w:tab w:val="left" w:pos="5538"/>
              </w:tabs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 анализ и организует участие в планировании деятельности различных детских общественных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НКО,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которых направлена на укрепление гражданской идентичности,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среди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несовершеннолетних, вовлечение детей и молодежи в общественно полезную деятельность;</w:t>
            </w:r>
          </w:p>
          <w:p w14:paraId="17EFBB9F" w14:textId="77777777" w:rsidR="004F2994" w:rsidRPr="00ED76F0" w:rsidRDefault="004F2994" w:rsidP="0058244A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</w:t>
            </w:r>
            <w:proofErr w:type="gramStart"/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организациями</w:t>
            </w:r>
            <w:r w:rsidRPr="00ED76F0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ED76F0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предупреждению</w:t>
            </w:r>
            <w:r w:rsidRPr="00ED76F0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негативного</w:t>
            </w:r>
            <w:r w:rsidRPr="00ED76F0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 </w:t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62FD82F9" w14:textId="77777777" w:rsidR="004F2994" w:rsidRPr="00ED76F0" w:rsidRDefault="004F2994" w:rsidP="0058244A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противоправного</w:t>
            </w:r>
            <w:r w:rsidRPr="00ED76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ED76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обучающихся.</w:t>
            </w:r>
          </w:p>
        </w:tc>
      </w:tr>
      <w:tr w:rsidR="005F7B08" w:rsidRPr="00ED76F0" w14:paraId="2C9B674B" w14:textId="77777777" w:rsidTr="005F7B08">
        <w:trPr>
          <w:trHeight w:val="1269"/>
        </w:trPr>
        <w:tc>
          <w:tcPr>
            <w:tcW w:w="2269" w:type="dxa"/>
          </w:tcPr>
          <w:p w14:paraId="5B687080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Учитель-логопед</w:t>
            </w:r>
            <w:proofErr w:type="spellEnd"/>
          </w:p>
        </w:tc>
        <w:tc>
          <w:tcPr>
            <w:tcW w:w="850" w:type="dxa"/>
          </w:tcPr>
          <w:p w14:paraId="50B0CDC5" w14:textId="77777777" w:rsidR="005F7B08" w:rsidRPr="00ED76F0" w:rsidRDefault="005F7B08" w:rsidP="0058244A">
            <w:pPr>
              <w:spacing w:line="27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468" w:type="dxa"/>
          </w:tcPr>
          <w:p w14:paraId="29D2CE4B" w14:textId="77777777" w:rsidR="005F7B08" w:rsidRPr="00ED76F0" w:rsidRDefault="005F7B08" w:rsidP="0058244A">
            <w:pPr>
              <w:spacing w:line="276" w:lineRule="auto"/>
              <w:ind w:right="3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 индивидуальные и групповые коррекционно- развивающие занятия с обучающимися, консультации родителей</w:t>
            </w:r>
            <w:r w:rsidRPr="00ED76F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  <w:r w:rsidRPr="00ED76F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</w:t>
            </w:r>
            <w:r w:rsidRPr="00ED76F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76F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ED76F0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своей</w:t>
            </w:r>
          </w:p>
          <w:p w14:paraId="1740D0EA" w14:textId="77777777" w:rsidR="005F7B08" w:rsidRPr="00ED76F0" w:rsidRDefault="005F7B08" w:rsidP="0058244A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компетентности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14:paraId="00B55ECC" w14:textId="77777777" w:rsidR="004F2994" w:rsidRDefault="004F2994" w:rsidP="004F2994">
      <w:pPr>
        <w:widowControl w:val="0"/>
        <w:autoSpaceDE w:val="0"/>
        <w:autoSpaceDN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</w:rPr>
      </w:pPr>
    </w:p>
    <w:p w14:paraId="1F766C43" w14:textId="77777777" w:rsidR="005F7B08" w:rsidRDefault="005F7B08" w:rsidP="004F2994">
      <w:pPr>
        <w:widowControl w:val="0"/>
        <w:autoSpaceDE w:val="0"/>
        <w:autoSpaceDN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</w:rPr>
      </w:pPr>
    </w:p>
    <w:p w14:paraId="7CD20C11" w14:textId="77777777" w:rsidR="005F7B08" w:rsidRDefault="005F7B08" w:rsidP="004F2994">
      <w:pPr>
        <w:widowControl w:val="0"/>
        <w:autoSpaceDE w:val="0"/>
        <w:autoSpaceDN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</w:rPr>
      </w:pPr>
    </w:p>
    <w:p w14:paraId="7A01B2E7" w14:textId="3A860505" w:rsidR="005F7B08" w:rsidRPr="00ED76F0" w:rsidRDefault="005F7B08" w:rsidP="005F7B08">
      <w:pPr>
        <w:widowControl w:val="0"/>
        <w:tabs>
          <w:tab w:val="left" w:pos="351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3.2.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Нормативно-методическое</w:t>
      </w:r>
      <w:r w:rsidRPr="00ED76F0"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обеспечение.</w:t>
      </w:r>
    </w:p>
    <w:p w14:paraId="2E3950BD" w14:textId="77777777" w:rsidR="005F7B08" w:rsidRPr="00ED76F0" w:rsidRDefault="005F7B08" w:rsidP="005F7B08">
      <w:pPr>
        <w:widowControl w:val="0"/>
        <w:autoSpaceDE w:val="0"/>
        <w:autoSpaceDN w:val="0"/>
        <w:spacing w:before="43" w:after="2" w:line="27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регламентируется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следующими локальными актами: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6"/>
        <w:gridCol w:w="5374"/>
      </w:tblGrid>
      <w:tr w:rsidR="005F7B08" w:rsidRPr="00ED76F0" w14:paraId="3B05B74E" w14:textId="77777777" w:rsidTr="005F7B08">
        <w:trPr>
          <w:trHeight w:val="316"/>
        </w:trPr>
        <w:tc>
          <w:tcPr>
            <w:tcW w:w="5086" w:type="dxa"/>
          </w:tcPr>
          <w:p w14:paraId="67DB3035" w14:textId="77777777" w:rsidR="005F7B08" w:rsidRPr="00ED76F0" w:rsidRDefault="005F7B08" w:rsidP="0058244A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</w:t>
            </w:r>
            <w:proofErr w:type="spellEnd"/>
          </w:p>
        </w:tc>
        <w:tc>
          <w:tcPr>
            <w:tcW w:w="5374" w:type="dxa"/>
          </w:tcPr>
          <w:p w14:paraId="5ED56161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Ссылка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</w:t>
            </w:r>
            <w:proofErr w:type="spellEnd"/>
          </w:p>
        </w:tc>
      </w:tr>
      <w:tr w:rsidR="005F7B08" w:rsidRPr="00ED76F0" w14:paraId="0698D76B" w14:textId="77777777" w:rsidTr="005F7B08">
        <w:trPr>
          <w:trHeight w:val="952"/>
        </w:trPr>
        <w:tc>
          <w:tcPr>
            <w:tcW w:w="5086" w:type="dxa"/>
          </w:tcPr>
          <w:p w14:paraId="655608D8" w14:textId="77777777" w:rsidR="005F7B08" w:rsidRPr="00ED76F0" w:rsidRDefault="005F7B08" w:rsidP="0058244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методическом</w:t>
            </w:r>
          </w:p>
          <w:p w14:paraId="309E3AAF" w14:textId="77777777" w:rsidR="005F7B08" w:rsidRPr="00ED76F0" w:rsidRDefault="005F7B08" w:rsidP="0058244A">
            <w:pPr>
              <w:spacing w:before="7" w:line="310" w:lineRule="atLeast"/>
              <w:ind w:right="14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объединении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классных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руководителей</w:t>
            </w:r>
          </w:p>
        </w:tc>
        <w:tc>
          <w:tcPr>
            <w:tcW w:w="5374" w:type="dxa"/>
          </w:tcPr>
          <w:p w14:paraId="413E1AD9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5F179654" w14:textId="77777777" w:rsidTr="005F7B08">
        <w:trPr>
          <w:trHeight w:val="635"/>
        </w:trPr>
        <w:tc>
          <w:tcPr>
            <w:tcW w:w="5086" w:type="dxa"/>
          </w:tcPr>
          <w:p w14:paraId="308CDC85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</w:t>
            </w:r>
          </w:p>
          <w:p w14:paraId="26F49A15" w14:textId="77777777" w:rsidR="005F7B08" w:rsidRPr="00ED76F0" w:rsidRDefault="005F7B08" w:rsidP="0058244A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психологической</w:t>
            </w:r>
            <w:r w:rsidRPr="00ED76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службе</w:t>
            </w:r>
          </w:p>
        </w:tc>
        <w:tc>
          <w:tcPr>
            <w:tcW w:w="5374" w:type="dxa"/>
          </w:tcPr>
          <w:p w14:paraId="10C7E136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74ABEA66" w14:textId="77777777" w:rsidTr="005F7B08">
        <w:trPr>
          <w:trHeight w:val="952"/>
        </w:trPr>
        <w:tc>
          <w:tcPr>
            <w:tcW w:w="5086" w:type="dxa"/>
          </w:tcPr>
          <w:p w14:paraId="26EEF9D2" w14:textId="77777777" w:rsidR="005F7B08" w:rsidRPr="00ED76F0" w:rsidRDefault="005F7B08" w:rsidP="005824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совете</w:t>
            </w:r>
            <w:r w:rsidRPr="00ED76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безнадзорности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правонарушений</w:t>
            </w:r>
          </w:p>
          <w:p w14:paraId="38F2B6F2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несовершеннолетних</w:t>
            </w:r>
            <w:proofErr w:type="spellEnd"/>
          </w:p>
        </w:tc>
        <w:tc>
          <w:tcPr>
            <w:tcW w:w="5374" w:type="dxa"/>
          </w:tcPr>
          <w:p w14:paraId="52612A98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038016C5" w14:textId="77777777" w:rsidTr="005F7B08">
        <w:trPr>
          <w:trHeight w:val="316"/>
        </w:trPr>
        <w:tc>
          <w:tcPr>
            <w:tcW w:w="5086" w:type="dxa"/>
          </w:tcPr>
          <w:p w14:paraId="024C3B74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дежурстве</w:t>
            </w:r>
            <w:proofErr w:type="spellEnd"/>
          </w:p>
        </w:tc>
        <w:tc>
          <w:tcPr>
            <w:tcW w:w="5374" w:type="dxa"/>
          </w:tcPr>
          <w:p w14:paraId="41916FF0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161FCF81" w14:textId="77777777" w:rsidTr="005F7B08">
        <w:trPr>
          <w:trHeight w:val="635"/>
        </w:trPr>
        <w:tc>
          <w:tcPr>
            <w:tcW w:w="5086" w:type="dxa"/>
          </w:tcPr>
          <w:p w14:paraId="63F6401B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Управляющем</w:t>
            </w:r>
            <w:proofErr w:type="spellEnd"/>
          </w:p>
          <w:p w14:paraId="79064304" w14:textId="77777777" w:rsidR="005F7B08" w:rsidRPr="00ED76F0" w:rsidRDefault="005F7B08" w:rsidP="0058244A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совете</w:t>
            </w:r>
            <w:proofErr w:type="spellEnd"/>
          </w:p>
        </w:tc>
        <w:tc>
          <w:tcPr>
            <w:tcW w:w="5374" w:type="dxa"/>
          </w:tcPr>
          <w:p w14:paraId="0045F049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7188093E" w14:textId="77777777" w:rsidTr="005F7B08">
        <w:trPr>
          <w:trHeight w:val="633"/>
        </w:trPr>
        <w:tc>
          <w:tcPr>
            <w:tcW w:w="5086" w:type="dxa"/>
          </w:tcPr>
          <w:p w14:paraId="5D683711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проведении</w:t>
            </w:r>
          </w:p>
          <w:p w14:paraId="02158005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внеурочных</w:t>
            </w:r>
            <w:r w:rsidRPr="00ED76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5374" w:type="dxa"/>
          </w:tcPr>
          <w:p w14:paraId="0DDCFAA3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65C4E44C" w14:textId="77777777" w:rsidTr="005F7B08">
        <w:trPr>
          <w:trHeight w:val="635"/>
        </w:trPr>
        <w:tc>
          <w:tcPr>
            <w:tcW w:w="5086" w:type="dxa"/>
          </w:tcPr>
          <w:p w14:paraId="0AD7920D" w14:textId="77777777" w:rsidR="005F7B08" w:rsidRPr="00ED76F0" w:rsidRDefault="005F7B08" w:rsidP="0058244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постановке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</w:t>
            </w:r>
          </w:p>
          <w:p w14:paraId="0B0AC063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внутришкольный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учет</w:t>
            </w:r>
          </w:p>
        </w:tc>
        <w:tc>
          <w:tcPr>
            <w:tcW w:w="5374" w:type="dxa"/>
          </w:tcPr>
          <w:p w14:paraId="36834A44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7708CEBC" w14:textId="77777777" w:rsidTr="005F7B08">
        <w:trPr>
          <w:trHeight w:val="636"/>
        </w:trPr>
        <w:tc>
          <w:tcPr>
            <w:tcW w:w="5086" w:type="dxa"/>
          </w:tcPr>
          <w:p w14:paraId="4D773065" w14:textId="77777777" w:rsidR="005F7B08" w:rsidRPr="00ED76F0" w:rsidRDefault="005F7B08" w:rsidP="0058244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классном</w:t>
            </w:r>
          </w:p>
          <w:p w14:paraId="70886509" w14:textId="77777777" w:rsidR="005F7B08" w:rsidRPr="00ED76F0" w:rsidRDefault="005F7B08" w:rsidP="0058244A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родительском</w:t>
            </w:r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собрании</w:t>
            </w:r>
          </w:p>
        </w:tc>
        <w:tc>
          <w:tcPr>
            <w:tcW w:w="5374" w:type="dxa"/>
          </w:tcPr>
          <w:p w14:paraId="3B98FC03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19AF949A" w14:textId="77777777" w:rsidTr="005F7B08">
        <w:trPr>
          <w:trHeight w:val="633"/>
        </w:trPr>
        <w:tc>
          <w:tcPr>
            <w:tcW w:w="5086" w:type="dxa"/>
          </w:tcPr>
          <w:p w14:paraId="27F005B9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общешкольном</w:t>
            </w:r>
          </w:p>
          <w:p w14:paraId="3E1854C3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родительском</w:t>
            </w:r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комитете</w:t>
            </w:r>
          </w:p>
        </w:tc>
        <w:tc>
          <w:tcPr>
            <w:tcW w:w="5374" w:type="dxa"/>
          </w:tcPr>
          <w:p w14:paraId="46788C6A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03344DC9" w14:textId="77777777" w:rsidTr="005F7B08">
        <w:trPr>
          <w:trHeight w:val="635"/>
        </w:trPr>
        <w:tc>
          <w:tcPr>
            <w:tcW w:w="5086" w:type="dxa"/>
          </w:tcPr>
          <w:p w14:paraId="7FE4A677" w14:textId="77777777" w:rsidR="005F7B08" w:rsidRPr="00ED76F0" w:rsidRDefault="005F7B08" w:rsidP="0058244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 поощрения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01D33139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дисциплинарных</w:t>
            </w:r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взысканиях</w:t>
            </w:r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кадет</w:t>
            </w:r>
          </w:p>
        </w:tc>
        <w:tc>
          <w:tcPr>
            <w:tcW w:w="5374" w:type="dxa"/>
          </w:tcPr>
          <w:p w14:paraId="1E141347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7A2D57F1" w14:textId="77777777" w:rsidTr="005F7B08">
        <w:trPr>
          <w:trHeight w:val="635"/>
        </w:trPr>
        <w:tc>
          <w:tcPr>
            <w:tcW w:w="5086" w:type="dxa"/>
          </w:tcPr>
          <w:p w14:paraId="0898CAF9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ED76F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учете</w:t>
            </w:r>
          </w:p>
          <w:p w14:paraId="68AF79B7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неблагополучных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семей</w:t>
            </w:r>
          </w:p>
        </w:tc>
        <w:tc>
          <w:tcPr>
            <w:tcW w:w="5374" w:type="dxa"/>
          </w:tcPr>
          <w:p w14:paraId="2EDD4859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33B6E268" w14:textId="77777777" w:rsidTr="005F7B08">
        <w:trPr>
          <w:trHeight w:val="633"/>
        </w:trPr>
        <w:tc>
          <w:tcPr>
            <w:tcW w:w="5086" w:type="dxa"/>
          </w:tcPr>
          <w:p w14:paraId="3893C20C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школьном</w:t>
            </w:r>
          </w:p>
          <w:p w14:paraId="178805D4" w14:textId="77777777" w:rsidR="005F7B08" w:rsidRPr="00ED76F0" w:rsidRDefault="005F7B08" w:rsidP="0058244A">
            <w:pPr>
              <w:spacing w:before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спортивном</w:t>
            </w:r>
            <w:r w:rsidRPr="00ED76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клубе</w:t>
            </w:r>
          </w:p>
        </w:tc>
        <w:tc>
          <w:tcPr>
            <w:tcW w:w="5374" w:type="dxa"/>
          </w:tcPr>
          <w:p w14:paraId="585443B9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67153926" w14:textId="77777777" w:rsidTr="005F7B08">
        <w:trPr>
          <w:trHeight w:val="319"/>
        </w:trPr>
        <w:tc>
          <w:tcPr>
            <w:tcW w:w="5086" w:type="dxa"/>
          </w:tcPr>
          <w:p w14:paraId="0A186D3A" w14:textId="77777777" w:rsidR="005F7B08" w:rsidRPr="00ED76F0" w:rsidRDefault="005F7B08" w:rsidP="0058244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требованиях</w:t>
            </w:r>
            <w:proofErr w:type="spellEnd"/>
          </w:p>
        </w:tc>
        <w:tc>
          <w:tcPr>
            <w:tcW w:w="5374" w:type="dxa"/>
          </w:tcPr>
          <w:p w14:paraId="6622FB72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43E66DC" w14:textId="77777777" w:rsidR="005F7B08" w:rsidRPr="00ED76F0" w:rsidRDefault="005F7B08" w:rsidP="005F7B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F7B08" w:rsidRPr="00ED76F0" w:rsidSect="005F7B08">
          <w:type w:val="continuous"/>
          <w:pgSz w:w="11900" w:h="16860"/>
          <w:pgMar w:top="1100" w:right="460" w:bottom="1200" w:left="880" w:header="0" w:footer="970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6"/>
        <w:gridCol w:w="5374"/>
      </w:tblGrid>
      <w:tr w:rsidR="005F7B08" w:rsidRPr="00ED76F0" w14:paraId="13EC2E3D" w14:textId="77777777" w:rsidTr="005F7B08">
        <w:trPr>
          <w:trHeight w:val="595"/>
        </w:trPr>
        <w:tc>
          <w:tcPr>
            <w:tcW w:w="5086" w:type="dxa"/>
          </w:tcPr>
          <w:p w14:paraId="58FCC9A8" w14:textId="77777777" w:rsidR="005F7B08" w:rsidRPr="00ED76F0" w:rsidRDefault="005F7B08" w:rsidP="0058244A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D76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ED76F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D76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внешнему</w:t>
            </w:r>
            <w:r w:rsidRPr="00ED76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виду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5374" w:type="dxa"/>
          </w:tcPr>
          <w:p w14:paraId="74D113A9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28518522" w14:textId="77777777" w:rsidTr="005F7B08">
        <w:trPr>
          <w:trHeight w:val="635"/>
        </w:trPr>
        <w:tc>
          <w:tcPr>
            <w:tcW w:w="5086" w:type="dxa"/>
          </w:tcPr>
          <w:p w14:paraId="66B686BE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кадетских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званиях </w:t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035C03CA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кадетском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классе</w:t>
            </w:r>
          </w:p>
        </w:tc>
        <w:tc>
          <w:tcPr>
            <w:tcW w:w="5374" w:type="dxa"/>
          </w:tcPr>
          <w:p w14:paraId="7C0A0AE9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44F53EF4" w14:textId="77777777" w:rsidTr="005F7B08">
        <w:trPr>
          <w:trHeight w:val="316"/>
        </w:trPr>
        <w:tc>
          <w:tcPr>
            <w:tcW w:w="5086" w:type="dxa"/>
          </w:tcPr>
          <w:p w14:paraId="5A6D1FD3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кадетском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классе</w:t>
            </w:r>
            <w:proofErr w:type="spellEnd"/>
          </w:p>
        </w:tc>
        <w:tc>
          <w:tcPr>
            <w:tcW w:w="5374" w:type="dxa"/>
          </w:tcPr>
          <w:p w14:paraId="276ABD84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4D491F20" w14:textId="77777777" w:rsidTr="005F7B08">
        <w:trPr>
          <w:trHeight w:val="635"/>
        </w:trPr>
        <w:tc>
          <w:tcPr>
            <w:tcW w:w="5086" w:type="dxa"/>
          </w:tcPr>
          <w:p w14:paraId="0F7CF3DB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  <w:proofErr w:type="spellEnd"/>
          </w:p>
          <w:p w14:paraId="47A3CA89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5374" w:type="dxa"/>
          </w:tcPr>
          <w:p w14:paraId="719DC986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52F3923D" w14:textId="77777777" w:rsidTr="005F7B08">
        <w:trPr>
          <w:trHeight w:val="950"/>
        </w:trPr>
        <w:tc>
          <w:tcPr>
            <w:tcW w:w="5086" w:type="dxa"/>
          </w:tcPr>
          <w:p w14:paraId="093BFBCD" w14:textId="77777777" w:rsidR="005F7B08" w:rsidRPr="00ED76F0" w:rsidRDefault="005F7B08" w:rsidP="0058244A">
            <w:pPr>
              <w:spacing w:line="276" w:lineRule="auto"/>
              <w:ind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Календарные планы воспитательной</w:t>
            </w:r>
            <w:r w:rsidRPr="00ED76F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D76F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D76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уровням</w:t>
            </w:r>
          </w:p>
          <w:p w14:paraId="5D378D89" w14:textId="77777777" w:rsidR="005F7B08" w:rsidRPr="00ED76F0" w:rsidRDefault="005F7B08" w:rsidP="0058244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5374" w:type="dxa"/>
          </w:tcPr>
          <w:p w14:paraId="373DA519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08E33E55" w14:textId="77777777" w:rsidTr="005F7B08">
        <w:trPr>
          <w:trHeight w:val="635"/>
        </w:trPr>
        <w:tc>
          <w:tcPr>
            <w:tcW w:w="5086" w:type="dxa"/>
          </w:tcPr>
          <w:p w14:paraId="653E060D" w14:textId="77777777" w:rsidR="005F7B08" w:rsidRPr="00ED76F0" w:rsidRDefault="005F7B08" w:rsidP="0058244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</w:t>
            </w:r>
            <w:r w:rsidRPr="00ED76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D76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  <w:p w14:paraId="177AFD0A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руководителей</w:t>
            </w:r>
          </w:p>
        </w:tc>
        <w:tc>
          <w:tcPr>
            <w:tcW w:w="5374" w:type="dxa"/>
          </w:tcPr>
          <w:p w14:paraId="644A13B7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2CE74568" w14:textId="77777777" w:rsidTr="005F7B08">
        <w:trPr>
          <w:trHeight w:val="636"/>
        </w:trPr>
        <w:tc>
          <w:tcPr>
            <w:tcW w:w="5086" w:type="dxa"/>
          </w:tcPr>
          <w:p w14:paraId="10DAF71B" w14:textId="77777777" w:rsidR="005F7B08" w:rsidRPr="00ED76F0" w:rsidRDefault="005F7B08" w:rsidP="0058244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</w:t>
            </w:r>
          </w:p>
          <w:p w14:paraId="3B469170" w14:textId="77777777" w:rsidR="005F7B08" w:rsidRPr="00ED76F0" w:rsidRDefault="005F7B08" w:rsidP="0058244A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психологической</w:t>
            </w:r>
            <w:r w:rsidRPr="00ED76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службы</w:t>
            </w:r>
          </w:p>
        </w:tc>
        <w:tc>
          <w:tcPr>
            <w:tcW w:w="5374" w:type="dxa"/>
          </w:tcPr>
          <w:p w14:paraId="1D464C3B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7D093919" w14:textId="77777777" w:rsidTr="005F7B08">
        <w:trPr>
          <w:trHeight w:val="952"/>
        </w:trPr>
        <w:tc>
          <w:tcPr>
            <w:tcW w:w="5086" w:type="dxa"/>
          </w:tcPr>
          <w:p w14:paraId="3F5E75AE" w14:textId="77777777" w:rsidR="005F7B08" w:rsidRPr="00ED76F0" w:rsidRDefault="005F7B08" w:rsidP="005824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Дополнительные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общеобразовательные</w:t>
            </w:r>
            <w:proofErr w:type="spellEnd"/>
          </w:p>
          <w:p w14:paraId="25D57851" w14:textId="77777777" w:rsidR="005F7B08" w:rsidRPr="00ED76F0" w:rsidRDefault="005F7B08" w:rsidP="0058244A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общеразвивающие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5374" w:type="dxa"/>
          </w:tcPr>
          <w:p w14:paraId="097588AE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1C379692" w14:textId="77777777" w:rsidTr="005F7B08">
        <w:trPr>
          <w:trHeight w:val="1103"/>
        </w:trPr>
        <w:tc>
          <w:tcPr>
            <w:tcW w:w="5086" w:type="dxa"/>
          </w:tcPr>
          <w:p w14:paraId="65E075A2" w14:textId="77777777" w:rsidR="005F7B08" w:rsidRPr="00ED76F0" w:rsidRDefault="005F7B08" w:rsidP="0058244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Положение</w:t>
            </w:r>
          </w:p>
          <w:p w14:paraId="6F0DA3F0" w14:textId="77777777" w:rsidR="005F7B08" w:rsidRPr="00ED76F0" w:rsidRDefault="005F7B08" w:rsidP="0058244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использовании мобильных (сотовых) телефонов и других средств</w:t>
            </w:r>
            <w:r w:rsidRPr="00ED76F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коммуникации</w:t>
            </w:r>
            <w:r w:rsidRPr="00ED76F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76F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</w:p>
        </w:tc>
        <w:tc>
          <w:tcPr>
            <w:tcW w:w="5374" w:type="dxa"/>
          </w:tcPr>
          <w:p w14:paraId="79571117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7148E2F3" w14:textId="77777777" w:rsidTr="005F7B08">
        <w:trPr>
          <w:trHeight w:val="316"/>
        </w:trPr>
        <w:tc>
          <w:tcPr>
            <w:tcW w:w="5086" w:type="dxa"/>
          </w:tcPr>
          <w:p w14:paraId="1B981238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дежурстве</w:t>
            </w:r>
            <w:proofErr w:type="spellEnd"/>
          </w:p>
        </w:tc>
        <w:tc>
          <w:tcPr>
            <w:tcW w:w="5374" w:type="dxa"/>
          </w:tcPr>
          <w:p w14:paraId="33FFA425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0EDCFD96" w14:textId="77777777" w:rsidTr="005F7B08">
        <w:trPr>
          <w:trHeight w:val="318"/>
        </w:trPr>
        <w:tc>
          <w:tcPr>
            <w:tcW w:w="5086" w:type="dxa"/>
          </w:tcPr>
          <w:p w14:paraId="1437775F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классном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уголке</w:t>
            </w:r>
            <w:proofErr w:type="spellEnd"/>
          </w:p>
        </w:tc>
        <w:tc>
          <w:tcPr>
            <w:tcW w:w="5374" w:type="dxa"/>
          </w:tcPr>
          <w:p w14:paraId="2EEB2AFD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759A8D39" w14:textId="77777777" w:rsidTr="005F7B08">
        <w:trPr>
          <w:trHeight w:val="552"/>
        </w:trPr>
        <w:tc>
          <w:tcPr>
            <w:tcW w:w="5086" w:type="dxa"/>
          </w:tcPr>
          <w:p w14:paraId="4EF91685" w14:textId="77777777" w:rsidR="005F7B08" w:rsidRPr="00ED76F0" w:rsidRDefault="005F7B08" w:rsidP="0058244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Попечительском</w:t>
            </w:r>
            <w:proofErr w:type="spellEnd"/>
          </w:p>
          <w:p w14:paraId="44E1BA8B" w14:textId="77777777" w:rsidR="005F7B08" w:rsidRPr="00ED76F0" w:rsidRDefault="005F7B08" w:rsidP="0058244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совете</w:t>
            </w:r>
            <w:proofErr w:type="spellEnd"/>
          </w:p>
        </w:tc>
        <w:tc>
          <w:tcPr>
            <w:tcW w:w="5374" w:type="dxa"/>
          </w:tcPr>
          <w:p w14:paraId="22BE3240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F7B08" w:rsidRPr="00ED76F0" w14:paraId="125DF41B" w14:textId="77777777" w:rsidTr="005F7B08">
        <w:trPr>
          <w:trHeight w:val="633"/>
        </w:trPr>
        <w:tc>
          <w:tcPr>
            <w:tcW w:w="5086" w:type="dxa"/>
          </w:tcPr>
          <w:p w14:paraId="4528CAF4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питания</w:t>
            </w:r>
          </w:p>
          <w:p w14:paraId="48FEC73C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5374" w:type="dxa"/>
          </w:tcPr>
          <w:p w14:paraId="712E2568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6E5FB5A5" w14:textId="77777777" w:rsidTr="005F7B08">
        <w:trPr>
          <w:trHeight w:val="952"/>
        </w:trPr>
        <w:tc>
          <w:tcPr>
            <w:tcW w:w="5086" w:type="dxa"/>
          </w:tcPr>
          <w:p w14:paraId="396A63E2" w14:textId="77777777" w:rsidR="005F7B08" w:rsidRPr="00ED76F0" w:rsidRDefault="005F7B08" w:rsidP="0058244A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родительском</w:t>
            </w:r>
          </w:p>
          <w:p w14:paraId="4186B828" w14:textId="77777777" w:rsidR="005F7B08" w:rsidRPr="00ED76F0" w:rsidRDefault="005F7B08" w:rsidP="0058244A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контроле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 питания обучающихся</w:t>
            </w:r>
          </w:p>
        </w:tc>
        <w:tc>
          <w:tcPr>
            <w:tcW w:w="5374" w:type="dxa"/>
          </w:tcPr>
          <w:p w14:paraId="6853B550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0091AAD3" w14:textId="77777777" w:rsidTr="005F7B08">
        <w:trPr>
          <w:trHeight w:val="635"/>
        </w:trPr>
        <w:tc>
          <w:tcPr>
            <w:tcW w:w="5086" w:type="dxa"/>
          </w:tcPr>
          <w:p w14:paraId="68C8773F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церемонии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поднятия</w:t>
            </w:r>
          </w:p>
          <w:p w14:paraId="6D9392E9" w14:textId="77777777" w:rsidR="005F7B08" w:rsidRPr="00ED76F0" w:rsidRDefault="005F7B08" w:rsidP="0058244A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(выноса)</w:t>
            </w:r>
            <w:r w:rsidRPr="00ED76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флага</w:t>
            </w:r>
          </w:p>
        </w:tc>
        <w:tc>
          <w:tcPr>
            <w:tcW w:w="5374" w:type="dxa"/>
          </w:tcPr>
          <w:p w14:paraId="5177EB7B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738B685C" w14:textId="77777777" w:rsidTr="005F7B08">
        <w:trPr>
          <w:trHeight w:val="635"/>
        </w:trPr>
        <w:tc>
          <w:tcPr>
            <w:tcW w:w="5086" w:type="dxa"/>
          </w:tcPr>
          <w:p w14:paraId="4D4E2E1D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Центре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детских</w:t>
            </w:r>
          </w:p>
          <w:p w14:paraId="4B4BF1E4" w14:textId="77777777" w:rsidR="005F7B08" w:rsidRPr="00ED76F0" w:rsidRDefault="005F7B08" w:rsidP="0058244A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инициатив</w:t>
            </w:r>
          </w:p>
        </w:tc>
        <w:tc>
          <w:tcPr>
            <w:tcW w:w="5374" w:type="dxa"/>
          </w:tcPr>
          <w:p w14:paraId="3B8B8C20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6A7C7720" w14:textId="77777777" w:rsidTr="005F7B08">
        <w:trPr>
          <w:trHeight w:val="633"/>
        </w:trPr>
        <w:tc>
          <w:tcPr>
            <w:tcW w:w="5086" w:type="dxa"/>
          </w:tcPr>
          <w:p w14:paraId="462F8F3A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внутреннего</w:t>
            </w:r>
          </w:p>
          <w:p w14:paraId="29967D03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распорядка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5374" w:type="dxa"/>
          </w:tcPr>
          <w:p w14:paraId="0D46A6DF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3AB87ED6" w14:textId="77777777" w:rsidTr="005F7B08">
        <w:trPr>
          <w:trHeight w:val="822"/>
        </w:trPr>
        <w:tc>
          <w:tcPr>
            <w:tcW w:w="5086" w:type="dxa"/>
          </w:tcPr>
          <w:p w14:paraId="43F2F6B8" w14:textId="77777777" w:rsidR="005F7B08" w:rsidRPr="00ED76F0" w:rsidRDefault="005F7B08" w:rsidP="0058244A">
            <w:pPr>
              <w:tabs>
                <w:tab w:val="left" w:pos="2192"/>
              </w:tabs>
              <w:spacing w:line="274" w:lineRule="exact"/>
              <w:ind w:right="16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правилах поведения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5374" w:type="dxa"/>
          </w:tcPr>
          <w:p w14:paraId="5AEFC07E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F7B08" w:rsidRPr="00ED76F0" w14:paraId="61D191D0" w14:textId="77777777" w:rsidTr="005F7B08">
        <w:trPr>
          <w:trHeight w:val="635"/>
        </w:trPr>
        <w:tc>
          <w:tcPr>
            <w:tcW w:w="5086" w:type="dxa"/>
          </w:tcPr>
          <w:p w14:paraId="52E6A225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Штабе</w:t>
            </w:r>
          </w:p>
          <w:p w14:paraId="74E74D70" w14:textId="77777777" w:rsidR="005F7B08" w:rsidRPr="00ED76F0" w:rsidRDefault="005F7B08" w:rsidP="0058244A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5374" w:type="dxa"/>
          </w:tcPr>
          <w:p w14:paraId="6892C662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5266BD2E" w14:textId="77777777" w:rsidR="005F7B08" w:rsidRPr="00ED76F0" w:rsidRDefault="005F7B08" w:rsidP="004F2994">
      <w:pPr>
        <w:widowControl w:val="0"/>
        <w:autoSpaceDE w:val="0"/>
        <w:autoSpaceDN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</w:rPr>
        <w:sectPr w:rsidR="005F7B08" w:rsidRPr="00ED76F0" w:rsidSect="004F2994">
          <w:type w:val="continuous"/>
          <w:pgSz w:w="11900" w:h="16860"/>
          <w:pgMar w:top="1100" w:right="460" w:bottom="1200" w:left="880" w:header="0" w:footer="970" w:gutter="0"/>
          <w:cols w:space="720"/>
        </w:sectPr>
      </w:pPr>
    </w:p>
    <w:p w14:paraId="2AFF2212" w14:textId="77777777" w:rsidR="004F2994" w:rsidRPr="00ED76F0" w:rsidRDefault="004F2994" w:rsidP="004F2994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29776E" w14:textId="77777777" w:rsidR="005F7B08" w:rsidRPr="00ED76F0" w:rsidRDefault="005F7B08" w:rsidP="005F7B08">
      <w:pPr>
        <w:widowControl w:val="0"/>
        <w:numPr>
          <w:ilvl w:val="1"/>
          <w:numId w:val="22"/>
        </w:numPr>
        <w:tabs>
          <w:tab w:val="left" w:pos="1952"/>
        </w:tabs>
        <w:autoSpaceDE w:val="0"/>
        <w:autoSpaceDN w:val="0"/>
        <w:spacing w:before="60" w:after="0" w:line="278" w:lineRule="auto"/>
        <w:ind w:left="822" w:right="598" w:firstLine="7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02D7B512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5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одарённых,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отклоняющимся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поведением,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созданы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особые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условия:</w:t>
      </w: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004"/>
      </w:tblGrid>
      <w:tr w:rsidR="005F7B08" w:rsidRPr="00ED76F0" w14:paraId="7EC1F0BE" w14:textId="77777777" w:rsidTr="0058244A">
        <w:trPr>
          <w:trHeight w:val="316"/>
        </w:trPr>
        <w:tc>
          <w:tcPr>
            <w:tcW w:w="2336" w:type="dxa"/>
          </w:tcPr>
          <w:p w14:paraId="284A1B8D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Категория</w:t>
            </w:r>
            <w:proofErr w:type="spellEnd"/>
          </w:p>
        </w:tc>
        <w:tc>
          <w:tcPr>
            <w:tcW w:w="7004" w:type="dxa"/>
          </w:tcPr>
          <w:p w14:paraId="3E0FC9EA" w14:textId="77777777" w:rsidR="005F7B08" w:rsidRPr="00ED76F0" w:rsidRDefault="005F7B08" w:rsidP="0058244A">
            <w:pPr>
              <w:spacing w:line="27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Условия</w:t>
            </w:r>
            <w:proofErr w:type="spellEnd"/>
          </w:p>
        </w:tc>
      </w:tr>
      <w:tr w:rsidR="005F7B08" w:rsidRPr="00ED76F0" w14:paraId="62864977" w14:textId="77777777" w:rsidTr="0058244A">
        <w:trPr>
          <w:trHeight w:val="3492"/>
        </w:trPr>
        <w:tc>
          <w:tcPr>
            <w:tcW w:w="2336" w:type="dxa"/>
          </w:tcPr>
          <w:p w14:paraId="713DA7F3" w14:textId="77777777" w:rsidR="005F7B08" w:rsidRPr="00ED76F0" w:rsidRDefault="005F7B08" w:rsidP="0058244A">
            <w:pPr>
              <w:tabs>
                <w:tab w:val="left" w:pos="1908"/>
              </w:tabs>
              <w:spacing w:line="276" w:lineRule="auto"/>
              <w:ind w:right="3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с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инвалидностью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</w:rPr>
              <w:t>ОВЗ</w:t>
            </w:r>
          </w:p>
        </w:tc>
        <w:tc>
          <w:tcPr>
            <w:tcW w:w="7004" w:type="dxa"/>
          </w:tcPr>
          <w:p w14:paraId="65610A17" w14:textId="77777777" w:rsidR="005F7B08" w:rsidRPr="00ED76F0" w:rsidRDefault="005F7B08" w:rsidP="0058244A">
            <w:pPr>
              <w:spacing w:line="278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Разработаны адаптированные основные общеобразовательные программы для детей с ОВЗ.</w:t>
            </w:r>
          </w:p>
          <w:p w14:paraId="56CCF516" w14:textId="77777777" w:rsidR="005F7B08" w:rsidRPr="00ED76F0" w:rsidRDefault="005F7B08" w:rsidP="0058244A">
            <w:pPr>
              <w:spacing w:line="276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Педагогом-психологом, учителем-логопедом, проводятся регулярные индивидуальные и групповые коррекционно- развивающие занятия.</w:t>
            </w:r>
          </w:p>
          <w:p w14:paraId="0FE339F1" w14:textId="77777777" w:rsidR="005F7B08" w:rsidRPr="00ED76F0" w:rsidRDefault="005F7B08" w:rsidP="0058244A">
            <w:pPr>
              <w:spacing w:line="276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необходимости,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ED76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осуществляется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дому.</w:t>
            </w:r>
          </w:p>
          <w:p w14:paraId="1B328A13" w14:textId="77777777" w:rsidR="005F7B08" w:rsidRPr="00ED76F0" w:rsidRDefault="005F7B08" w:rsidP="0058244A">
            <w:pPr>
              <w:spacing w:line="276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 специальные учебники и учебные пособия (ФГОС ОВЗ для</w:t>
            </w:r>
            <w:r w:rsidRPr="00ED76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ED76F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организаций,</w:t>
            </w:r>
            <w:r w:rsidRPr="00ED76F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реализующих</w:t>
            </w:r>
            <w:r w:rsidRPr="00ED76F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адаптированные основные общеобразовательные программы).</w:t>
            </w:r>
          </w:p>
          <w:p w14:paraId="7CE7C53A" w14:textId="77777777" w:rsidR="005F7B08" w:rsidRPr="00ED76F0" w:rsidRDefault="005F7B08" w:rsidP="0058244A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Организовано</w:t>
            </w:r>
            <w:r w:rsidRPr="00ED76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бесплатное</w:t>
            </w:r>
            <w:r w:rsidRPr="00ED76F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двухразового</w:t>
            </w:r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(ОВЗ).</w:t>
            </w:r>
          </w:p>
        </w:tc>
      </w:tr>
      <w:tr w:rsidR="005F7B08" w:rsidRPr="00ED76F0" w14:paraId="759B1CB4" w14:textId="77777777" w:rsidTr="0058244A">
        <w:trPr>
          <w:trHeight w:val="2222"/>
        </w:trPr>
        <w:tc>
          <w:tcPr>
            <w:tcW w:w="2336" w:type="dxa"/>
          </w:tcPr>
          <w:p w14:paraId="54BD3CC3" w14:textId="77777777" w:rsidR="005F7B08" w:rsidRPr="00ED76F0" w:rsidRDefault="005F7B08" w:rsidP="0058244A">
            <w:pPr>
              <w:tabs>
                <w:tab w:val="left" w:pos="1908"/>
              </w:tabs>
              <w:spacing w:line="276" w:lineRule="auto"/>
              <w:ind w:right="3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с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отклоняющимся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поведением</w:t>
            </w:r>
            <w:proofErr w:type="spellEnd"/>
          </w:p>
        </w:tc>
        <w:tc>
          <w:tcPr>
            <w:tcW w:w="7004" w:type="dxa"/>
          </w:tcPr>
          <w:p w14:paraId="7AD0D935" w14:textId="77777777" w:rsidR="005F7B08" w:rsidRPr="00ED76F0" w:rsidRDefault="005F7B08" w:rsidP="0058244A">
            <w:pPr>
              <w:spacing w:line="276" w:lineRule="auto"/>
              <w:ind w:right="3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Обеспечено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социально-психологическое</w:t>
            </w:r>
            <w:r w:rsidRPr="00ED76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сопровождение. Организована педагогическая поддержка.</w:t>
            </w:r>
          </w:p>
          <w:p w14:paraId="3929B453" w14:textId="77777777" w:rsidR="005F7B08" w:rsidRPr="00ED76F0" w:rsidRDefault="005F7B08" w:rsidP="0058244A">
            <w:pPr>
              <w:tabs>
                <w:tab w:val="left" w:pos="1926"/>
                <w:tab w:val="left" w:pos="3956"/>
                <w:tab w:val="left" w:pos="5624"/>
              </w:tabs>
              <w:spacing w:line="276" w:lineRule="auto"/>
              <w:ind w:righ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Проводятся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консультации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(законных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 педагога-психолога, социального педагога.</w:t>
            </w:r>
          </w:p>
          <w:p w14:paraId="0FF7A78D" w14:textId="77777777" w:rsidR="005F7B08" w:rsidRPr="00ED76F0" w:rsidRDefault="005F7B08" w:rsidP="0058244A">
            <w:pPr>
              <w:tabs>
                <w:tab w:val="left" w:pos="1724"/>
                <w:tab w:val="left" w:pos="5050"/>
                <w:tab w:val="left" w:pos="6554"/>
              </w:tabs>
              <w:spacing w:line="276" w:lineRule="auto"/>
              <w:ind w:right="3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Проводятся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коррекционно-развивающие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групповые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 занятия.</w:t>
            </w:r>
          </w:p>
          <w:p w14:paraId="2AE38612" w14:textId="77777777" w:rsidR="005F7B08" w:rsidRPr="00ED76F0" w:rsidRDefault="005F7B08" w:rsidP="0058244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Оказывается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76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решении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D76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бытовых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проблем.</w:t>
            </w:r>
          </w:p>
        </w:tc>
      </w:tr>
      <w:tr w:rsidR="005F7B08" w:rsidRPr="00ED76F0" w14:paraId="48EBAC8C" w14:textId="77777777" w:rsidTr="0058244A">
        <w:trPr>
          <w:trHeight w:val="635"/>
        </w:trPr>
        <w:tc>
          <w:tcPr>
            <w:tcW w:w="2336" w:type="dxa"/>
          </w:tcPr>
          <w:p w14:paraId="5AA9201F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D76F0">
              <w:rPr>
                <w:rFonts w:ascii="Times New Roman" w:eastAsia="Times New Roman" w:hAnsi="Times New Roman" w:cs="Times New Roman"/>
                <w:sz w:val="24"/>
              </w:rPr>
              <w:t>Одаренные</w:t>
            </w:r>
            <w:proofErr w:type="spellEnd"/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D76F0">
              <w:rPr>
                <w:rFonts w:ascii="Times New Roman" w:eastAsia="Times New Roman" w:hAnsi="Times New Roman" w:cs="Times New Roman"/>
                <w:spacing w:val="-4"/>
                <w:sz w:val="24"/>
              </w:rPr>
              <w:t>дети</w:t>
            </w:r>
            <w:proofErr w:type="spellEnd"/>
          </w:p>
        </w:tc>
        <w:tc>
          <w:tcPr>
            <w:tcW w:w="7004" w:type="dxa"/>
          </w:tcPr>
          <w:p w14:paraId="2542337C" w14:textId="77777777" w:rsidR="005F7B08" w:rsidRPr="00ED76F0" w:rsidRDefault="005F7B08" w:rsidP="0058244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Проводятся</w:t>
            </w:r>
            <w:r w:rsidRPr="00ED76F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ED76F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педагога-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психолога.</w:t>
            </w:r>
          </w:p>
          <w:p w14:paraId="77BDD6F0" w14:textId="77777777" w:rsidR="005F7B08" w:rsidRPr="00ED76F0" w:rsidRDefault="005F7B08" w:rsidP="0058244A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Организовано</w:t>
            </w:r>
            <w:r w:rsidRPr="00ED76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психолого-педагогическое</w:t>
            </w:r>
            <w:r w:rsidRPr="00ED76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D76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сопровождение.</w:t>
            </w:r>
          </w:p>
        </w:tc>
      </w:tr>
    </w:tbl>
    <w:p w14:paraId="14475E57" w14:textId="77777777" w:rsidR="005F7B08" w:rsidRPr="00ED76F0" w:rsidRDefault="005F7B08" w:rsidP="005F7B08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FADD2A" w14:textId="77777777" w:rsidR="005F7B08" w:rsidRPr="00ED76F0" w:rsidRDefault="005F7B08" w:rsidP="005F7B08">
      <w:pPr>
        <w:widowControl w:val="0"/>
        <w:tabs>
          <w:tab w:val="left" w:pos="3098"/>
          <w:tab w:val="left" w:pos="4636"/>
          <w:tab w:val="left" w:pos="6446"/>
          <w:tab w:val="left" w:pos="8543"/>
          <w:tab w:val="left" w:pos="9111"/>
        </w:tabs>
        <w:autoSpaceDE w:val="0"/>
        <w:autoSpaceDN w:val="0"/>
        <w:spacing w:before="1" w:after="0" w:line="360" w:lineRule="auto"/>
        <w:ind w:right="383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Особыми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задачами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особыми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образовательными потребностями являются:</w:t>
      </w:r>
    </w:p>
    <w:p w14:paraId="03035886" w14:textId="77777777" w:rsidR="005F7B08" w:rsidRPr="00ED76F0" w:rsidRDefault="005F7B08" w:rsidP="005F7B08">
      <w:pPr>
        <w:widowControl w:val="0"/>
        <w:tabs>
          <w:tab w:val="left" w:pos="1529"/>
          <w:tab w:val="left" w:pos="3522"/>
          <w:tab w:val="left" w:pos="7720"/>
          <w:tab w:val="left" w:pos="10051"/>
        </w:tabs>
        <w:autoSpaceDE w:val="0"/>
        <w:autoSpaceDN w:val="0"/>
        <w:spacing w:after="0" w:line="362" w:lineRule="auto"/>
        <w:ind w:right="381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налаживание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эмоционально-положительного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взаимодействия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окружающими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для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успешной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социальной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адаптации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интеграции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Школе;</w:t>
      </w:r>
    </w:p>
    <w:p w14:paraId="3267AC00" w14:textId="77777777" w:rsidR="005F7B08" w:rsidRPr="00ED76F0" w:rsidRDefault="005F7B08" w:rsidP="005F7B08">
      <w:pPr>
        <w:widowControl w:val="0"/>
        <w:tabs>
          <w:tab w:val="left" w:pos="1529"/>
        </w:tabs>
        <w:autoSpaceDE w:val="0"/>
        <w:autoSpaceDN w:val="0"/>
        <w:spacing w:after="0" w:line="360" w:lineRule="auto"/>
        <w:ind w:right="385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формирование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доброжелательного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семьям со стороны всех участников образовательных отношений;</w:t>
      </w:r>
    </w:p>
    <w:p w14:paraId="4E3E52FE" w14:textId="77777777" w:rsidR="005F7B08" w:rsidRPr="00ED76F0" w:rsidRDefault="005F7B08" w:rsidP="005F7B08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02C6B2" w14:textId="77777777" w:rsidR="005F7B08" w:rsidRPr="00ED76F0" w:rsidRDefault="005F7B08" w:rsidP="005F7B08">
      <w:pPr>
        <w:widowControl w:val="0"/>
        <w:tabs>
          <w:tab w:val="left" w:pos="1529"/>
        </w:tabs>
        <w:autoSpaceDE w:val="0"/>
        <w:autoSpaceDN w:val="0"/>
        <w:spacing w:after="0" w:line="360" w:lineRule="auto"/>
        <w:ind w:right="384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построение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 и возможностей каждого обучающегося;</w:t>
      </w:r>
    </w:p>
    <w:p w14:paraId="2D8D6E23" w14:textId="77777777" w:rsidR="005F7B08" w:rsidRPr="00ED76F0" w:rsidRDefault="005F7B08" w:rsidP="005F7B08">
      <w:pPr>
        <w:widowControl w:val="0"/>
        <w:tabs>
          <w:tab w:val="left" w:pos="1529"/>
          <w:tab w:val="left" w:pos="3666"/>
          <w:tab w:val="left" w:pos="7516"/>
          <w:tab w:val="left" w:pos="947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обеспечение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психолого-педагогической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поддержки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семей</w:t>
      </w:r>
    </w:p>
    <w:p w14:paraId="5CC61A74" w14:textId="77777777" w:rsidR="005F7B08" w:rsidRPr="00ED76F0" w:rsidRDefault="005F7B08" w:rsidP="005F7B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F7B08" w:rsidRPr="00ED76F0" w:rsidSect="005F7B08">
          <w:pgSz w:w="11900" w:h="16860"/>
          <w:pgMar w:top="1060" w:right="460" w:bottom="1200" w:left="880" w:header="0" w:footer="970" w:gutter="0"/>
          <w:cols w:space="720"/>
        </w:sectPr>
      </w:pPr>
    </w:p>
    <w:p w14:paraId="36F1A8E3" w14:textId="77777777" w:rsidR="005F7B08" w:rsidRPr="00ED76F0" w:rsidRDefault="005F7B08" w:rsidP="005F7B08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психологической,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компетентности.</w:t>
      </w:r>
    </w:p>
    <w:p w14:paraId="6FE8D0A6" w14:textId="77777777" w:rsidR="005F7B08" w:rsidRPr="00ED76F0" w:rsidRDefault="005F7B08" w:rsidP="005F7B08">
      <w:pPr>
        <w:widowControl w:val="0"/>
        <w:autoSpaceDE w:val="0"/>
        <w:autoSpaceDN w:val="0"/>
        <w:spacing w:before="163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воспитания обучающихся с особыми образовательными потребностями педагогический коллектив ориентируется 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>на:</w:t>
      </w:r>
    </w:p>
    <w:p w14:paraId="51995562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формирование личности ребёнка с особыми образовательными потребностями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адекватных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возрасту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физическому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(или) психическому состоянию методов воспитания;</w:t>
      </w:r>
    </w:p>
    <w:p w14:paraId="026D6BCB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совместного воспитания и обучения обучающихся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особыми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учителей-логопедов,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учителей- дефектологов, педагогов дополнительного образования;</w:t>
      </w:r>
    </w:p>
    <w:p w14:paraId="3ACD0065" w14:textId="77777777" w:rsidR="005F7B08" w:rsidRPr="00ED76F0" w:rsidRDefault="005F7B08" w:rsidP="005F7B08">
      <w:pPr>
        <w:widowControl w:val="0"/>
        <w:autoSpaceDE w:val="0"/>
        <w:autoSpaceDN w:val="0"/>
        <w:spacing w:before="1"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1FF95276" w14:textId="372592A5" w:rsidR="005F7B08" w:rsidRPr="005F7B08" w:rsidRDefault="005F7B08" w:rsidP="005F7B08">
      <w:pPr>
        <w:widowControl w:val="0"/>
        <w:tabs>
          <w:tab w:val="left" w:pos="2097"/>
        </w:tabs>
        <w:autoSpaceDE w:val="0"/>
        <w:autoSpaceDN w:val="0"/>
        <w:spacing w:after="0" w:line="360" w:lineRule="auto"/>
        <w:ind w:right="38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5F7B08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</w:t>
      </w:r>
      <w:proofErr w:type="gramEnd"/>
      <w:r w:rsidRPr="005F7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поощрения социальной успешности и проявлений активной жизненной позиции обучающихся.</w:t>
      </w:r>
    </w:p>
    <w:p w14:paraId="3ADD48E4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ориентации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активную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жизненную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позицию, инициативность, максимально вовлекать их в совместную деятельность в воспитательных целях.</w:t>
      </w:r>
    </w:p>
    <w:p w14:paraId="56422C5E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43ACEE4F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5C3F3692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001D7222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5F7B08" w:rsidRPr="00ED76F0" w:rsidSect="005F7B08">
          <w:pgSz w:w="11900" w:h="16860"/>
          <w:pgMar w:top="1040" w:right="460" w:bottom="1200" w:left="880" w:header="0" w:footer="970" w:gutter="0"/>
          <w:cols w:space="720"/>
        </w:sectPr>
      </w:pPr>
    </w:p>
    <w:p w14:paraId="04B035D5" w14:textId="77777777" w:rsidR="005F7B08" w:rsidRPr="00ED76F0" w:rsidRDefault="005F7B08" w:rsidP="005F7B08">
      <w:pPr>
        <w:widowControl w:val="0"/>
        <w:autoSpaceDE w:val="0"/>
        <w:autoSpaceDN w:val="0"/>
        <w:spacing w:before="75" w:after="0" w:line="362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770DD7B0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691862B2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привлечения к участию в системе поощрений на всех стадиях родителей (законных представителей) обучающихся, представителей родительского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сообщества,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самих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учётом наличия ученического самоуправления), сторонних организаций, их статусных представителей;</w:t>
      </w:r>
    </w:p>
    <w:p w14:paraId="678F45F7" w14:textId="77777777" w:rsidR="005F7B08" w:rsidRPr="00ED76F0" w:rsidRDefault="005F7B08" w:rsidP="005F7B08">
      <w:pPr>
        <w:widowControl w:val="0"/>
        <w:autoSpaceDE w:val="0"/>
        <w:autoSpaceDN w:val="0"/>
        <w:spacing w:after="0" w:line="362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дифференцированности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поощрений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(наличие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уровней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наград позволяет продлить стимулирующее действие системы поощрения).</w:t>
      </w:r>
    </w:p>
    <w:p w14:paraId="7E7C05DE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76FA207D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обучающегося.</w:t>
      </w:r>
    </w:p>
    <w:p w14:paraId="74BD4B93" w14:textId="77777777" w:rsidR="005F7B08" w:rsidRPr="00ED76F0" w:rsidRDefault="005F7B08" w:rsidP="005F7B08">
      <w:pPr>
        <w:widowControl w:val="0"/>
        <w:autoSpaceDE w:val="0"/>
        <w:autoSpaceDN w:val="0"/>
        <w:spacing w:after="0" w:line="357" w:lineRule="auto"/>
        <w:ind w:right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Портфолио может включать артефакты признания личностных </w:t>
      </w:r>
      <w:r w:rsidRPr="00ED76F0">
        <w:rPr>
          <w:rFonts w:ascii="Malgun Gothic Semilight" w:eastAsia="Times New Roman" w:hAnsi="Malgun Gothic Semilight" w:cs="Times New Roman"/>
          <w:sz w:val="28"/>
          <w:szCs w:val="28"/>
        </w:rPr>
        <w:t xml:space="preserve">до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стижений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>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53C6F8D9" w14:textId="18C9E0A8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Рейтинги формируются через размещение имен (фамилий)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ED76F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названий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(номеров)</w:t>
      </w:r>
      <w:r w:rsidRPr="00ED76F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последовательности,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определяемой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успешностью,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достижениями.</w:t>
      </w:r>
    </w:p>
    <w:p w14:paraId="13456C56" w14:textId="77777777" w:rsidR="005F7B08" w:rsidRPr="00ED76F0" w:rsidRDefault="005F7B08" w:rsidP="005F7B08">
      <w:pPr>
        <w:widowControl w:val="0"/>
        <w:autoSpaceDE w:val="0"/>
        <w:autoSpaceDN w:val="0"/>
        <w:spacing w:before="163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Благотворительная поддержка обучающихся, групп обучающихся (классов)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заключаться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Школе воспитательных дел,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мероприятий, проведения внешкольных мероприятий, различных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направленности,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 индивидуальной поддержке нуждающихся в помощи обучающихся, семей, педагогических работников.</w:t>
      </w:r>
    </w:p>
    <w:p w14:paraId="6959C800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345AA103" w14:textId="77777777" w:rsidR="005F7B08" w:rsidRDefault="005F7B08" w:rsidP="005F7B08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 w:rsidRPr="00ED76F0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62AB299C" w14:textId="67AB3AAF" w:rsidR="005F7B08" w:rsidRPr="005F7B08" w:rsidRDefault="005F7B08" w:rsidP="005F7B08">
      <w:pPr>
        <w:widowControl w:val="0"/>
        <w:tabs>
          <w:tab w:val="left" w:pos="209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5F7B08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</w:t>
      </w:r>
      <w:proofErr w:type="gramEnd"/>
      <w:r w:rsidRPr="005F7B08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F7B0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Pr="005F7B0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F7B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процесса.</w:t>
      </w:r>
    </w:p>
    <w:p w14:paraId="5B682042" w14:textId="77777777" w:rsidR="005F7B08" w:rsidRPr="00ED76F0" w:rsidRDefault="005F7B08" w:rsidP="005F7B08">
      <w:pPr>
        <w:widowControl w:val="0"/>
        <w:autoSpaceDE w:val="0"/>
        <w:autoSpaceDN w:val="0"/>
        <w:spacing w:before="158" w:after="0" w:line="360" w:lineRule="auto"/>
        <w:ind w:right="3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14:paraId="44AA74F8" w14:textId="77777777" w:rsidR="005F7B08" w:rsidRPr="00ED76F0" w:rsidRDefault="005F7B08" w:rsidP="005F7B08">
      <w:pPr>
        <w:widowControl w:val="0"/>
        <w:autoSpaceDE w:val="0"/>
        <w:autoSpaceDN w:val="0"/>
        <w:spacing w:before="1"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Основным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методом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анализа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воспитательного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процесса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Школе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является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5A5624A2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35C85330" w14:textId="77777777" w:rsidR="005F7B08" w:rsidRPr="00ED76F0" w:rsidRDefault="005F7B08" w:rsidP="005F7B08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самоанализа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работы:</w:t>
      </w:r>
    </w:p>
    <w:p w14:paraId="612C2756" w14:textId="6050E0E5" w:rsidR="005F7B08" w:rsidRPr="00ED76F0" w:rsidRDefault="005F7B08" w:rsidP="005F7B08">
      <w:pPr>
        <w:widowControl w:val="0"/>
        <w:tabs>
          <w:tab w:val="left" w:pos="154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отношений;</w:t>
      </w:r>
    </w:p>
    <w:p w14:paraId="3F670700" w14:textId="77777777" w:rsidR="005F7B08" w:rsidRPr="00ED76F0" w:rsidRDefault="005F7B08" w:rsidP="005F7B08">
      <w:pPr>
        <w:widowControl w:val="0"/>
        <w:autoSpaceDE w:val="0"/>
        <w:autoSpaceDN w:val="0"/>
        <w:spacing w:before="75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приоритет анализа сущностных сторон воспитания ориентирует на изучение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количественных,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качественных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показателей,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6623B311" w14:textId="77777777" w:rsidR="005F7B08" w:rsidRDefault="005F7B08" w:rsidP="005F7B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5EDF258" w14:textId="77777777" w:rsidR="005F7B08" w:rsidRPr="00ED76F0" w:rsidRDefault="005F7B08" w:rsidP="005F7B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F7B08" w:rsidRPr="00ED76F0" w:rsidSect="005F7B08">
          <w:pgSz w:w="11900" w:h="16860"/>
          <w:pgMar w:top="1040" w:right="460" w:bottom="1200" w:left="880" w:header="0" w:footer="970" w:gutter="0"/>
          <w:cols w:space="720"/>
        </w:sectPr>
      </w:pPr>
    </w:p>
    <w:p w14:paraId="2650F176" w14:textId="77777777" w:rsidR="005F7B08" w:rsidRPr="00ED76F0" w:rsidRDefault="005F7B08" w:rsidP="005F7B08">
      <w:pPr>
        <w:widowControl w:val="0"/>
        <w:autoSpaceDE w:val="0"/>
        <w:autoSpaceDN w:val="0"/>
        <w:spacing w:before="2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 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(знания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30C3742E" w14:textId="77777777" w:rsidR="004F2994" w:rsidRDefault="005F7B08" w:rsidP="005F7B08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распределенная ответственность за результаты личностного развития обучающихся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ориентирует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саморазвит</w:t>
      </w:r>
      <w:r>
        <w:rPr>
          <w:rFonts w:ascii="Times New Roman" w:eastAsia="Times New Roman" w:hAnsi="Times New Roman" w:cs="Times New Roman"/>
          <w:sz w:val="28"/>
          <w:szCs w:val="28"/>
        </w:rPr>
        <w:t>ия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838AAE" w14:textId="5D612619" w:rsidR="005F7B08" w:rsidRPr="00ED76F0" w:rsidRDefault="005F7B08" w:rsidP="005F7B08">
      <w:pPr>
        <w:widowControl w:val="0"/>
        <w:tabs>
          <w:tab w:val="left" w:pos="2097"/>
        </w:tabs>
        <w:autoSpaceDE w:val="0"/>
        <w:autoSpaceDN w:val="0"/>
        <w:spacing w:after="0" w:line="360" w:lineRule="auto"/>
        <w:ind w:right="38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666BEF6E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ориентации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активную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жизненную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позицию, инициативность, максимально вовлекать их в совместную деятельность в воспитательных целях.</w:t>
      </w:r>
    </w:p>
    <w:p w14:paraId="55CD2DF8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3B696939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55F67949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6B97CD98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5F7B08" w:rsidRPr="00ED76F0" w:rsidSect="005F7B08">
          <w:pgSz w:w="11900" w:h="16860"/>
          <w:pgMar w:top="1040" w:right="460" w:bottom="1200" w:left="880" w:header="0" w:footer="970" w:gutter="0"/>
          <w:cols w:space="720"/>
        </w:sectPr>
      </w:pPr>
    </w:p>
    <w:p w14:paraId="39B72586" w14:textId="77777777" w:rsidR="005F7B08" w:rsidRPr="00ED76F0" w:rsidRDefault="005F7B08" w:rsidP="005F7B08">
      <w:pPr>
        <w:widowControl w:val="0"/>
        <w:autoSpaceDE w:val="0"/>
        <w:autoSpaceDN w:val="0"/>
        <w:spacing w:before="75" w:after="0" w:line="362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42274F56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791B5EEB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привлечения к участию в системе поощрений на всех стадиях родителей (законных представителей) обучающихся, представителей родительского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сообщества,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самих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учётом наличия ученического самоуправления), сторонних организаций, их статусных представителей;</w:t>
      </w:r>
    </w:p>
    <w:p w14:paraId="2A1564EB" w14:textId="77777777" w:rsidR="005F7B08" w:rsidRPr="00ED76F0" w:rsidRDefault="005F7B08" w:rsidP="005F7B08">
      <w:pPr>
        <w:widowControl w:val="0"/>
        <w:autoSpaceDE w:val="0"/>
        <w:autoSpaceDN w:val="0"/>
        <w:spacing w:after="0" w:line="362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дифференцированности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поощрений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(наличие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уровней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наград позволяет продлить стимулирующее действие системы поощрения).</w:t>
      </w:r>
    </w:p>
    <w:p w14:paraId="11CD557A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0D54F573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обучающегося.</w:t>
      </w:r>
    </w:p>
    <w:p w14:paraId="0F59053C" w14:textId="77777777" w:rsidR="005F7B08" w:rsidRPr="00ED76F0" w:rsidRDefault="005F7B08" w:rsidP="005F7B08">
      <w:pPr>
        <w:widowControl w:val="0"/>
        <w:autoSpaceDE w:val="0"/>
        <w:autoSpaceDN w:val="0"/>
        <w:spacing w:after="0" w:line="357" w:lineRule="auto"/>
        <w:ind w:right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Портфолио может включать артефакты признания личностных </w:t>
      </w:r>
      <w:r w:rsidRPr="00ED76F0">
        <w:rPr>
          <w:rFonts w:ascii="Malgun Gothic Semilight" w:eastAsia="Times New Roman" w:hAnsi="Malgun Gothic Semilight" w:cs="Times New Roman"/>
          <w:sz w:val="28"/>
          <w:szCs w:val="28"/>
        </w:rPr>
        <w:t xml:space="preserve">до </w:t>
      </w:r>
      <w:proofErr w:type="spellStart"/>
      <w:r w:rsidRPr="00ED76F0">
        <w:rPr>
          <w:rFonts w:ascii="Times New Roman" w:eastAsia="Times New Roman" w:hAnsi="Times New Roman" w:cs="Times New Roman"/>
          <w:sz w:val="28"/>
          <w:szCs w:val="28"/>
        </w:rPr>
        <w:t>стижений</w:t>
      </w:r>
      <w:proofErr w:type="spellEnd"/>
      <w:r w:rsidRPr="00ED76F0">
        <w:rPr>
          <w:rFonts w:ascii="Times New Roman" w:eastAsia="Times New Roman" w:hAnsi="Times New Roman" w:cs="Times New Roman"/>
          <w:sz w:val="28"/>
          <w:szCs w:val="28"/>
        </w:rPr>
        <w:t>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652A9B12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Рейтинги формируются через размещение имен (фамилий)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ED76F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названий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(номеров)</w:t>
      </w:r>
      <w:r w:rsidRPr="00ED76F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ED76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</w:p>
    <w:p w14:paraId="2E8BFE4C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5F7B08" w:rsidRPr="00ED76F0" w:rsidSect="005F7B08">
          <w:pgSz w:w="11900" w:h="16860"/>
          <w:pgMar w:top="1040" w:right="460" w:bottom="1200" w:left="880" w:header="0" w:footer="970" w:gutter="0"/>
          <w:cols w:space="720"/>
        </w:sectPr>
      </w:pPr>
    </w:p>
    <w:p w14:paraId="4BA76DA5" w14:textId="77777777" w:rsidR="005F7B08" w:rsidRPr="00ED76F0" w:rsidRDefault="005F7B08" w:rsidP="005F7B08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последовательности,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определяемой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успешностью,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достижениями.</w:t>
      </w:r>
    </w:p>
    <w:p w14:paraId="71262A15" w14:textId="77777777" w:rsidR="005F7B08" w:rsidRPr="00ED76F0" w:rsidRDefault="005F7B08" w:rsidP="005F7B08">
      <w:pPr>
        <w:widowControl w:val="0"/>
        <w:autoSpaceDE w:val="0"/>
        <w:autoSpaceDN w:val="0"/>
        <w:spacing w:before="163"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Благотворительная поддержка обучающихся, групп обучающихся (классов)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заключаться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Школе воспитательных дел, мероприятий, проведения внешкольных мероприятий, различных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направленности,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 индивидуальной поддержке нуждающихся в помощи обучающихся, семей, педагогических работников.</w:t>
      </w:r>
    </w:p>
    <w:p w14:paraId="60294AFB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2B2E79FE" w14:textId="77777777" w:rsidR="005F7B08" w:rsidRPr="00ED76F0" w:rsidRDefault="005F7B08" w:rsidP="005F7B08">
      <w:pPr>
        <w:widowControl w:val="0"/>
        <w:autoSpaceDE w:val="0"/>
        <w:autoSpaceDN w:val="0"/>
        <w:spacing w:before="1" w:after="0" w:line="360" w:lineRule="auto"/>
        <w:ind w:right="385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 w:rsidRPr="00ED76F0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200D2E13" w14:textId="2D8B01C7" w:rsidR="005F7B08" w:rsidRPr="00ED76F0" w:rsidRDefault="005F7B08" w:rsidP="005F7B08">
      <w:pPr>
        <w:widowControl w:val="0"/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Hlk182486108"/>
      <w:r w:rsidRPr="005F7B08">
        <w:rPr>
          <w:rFonts w:ascii="Times New Roman" w:eastAsia="Times New Roman" w:hAnsi="Times New Roman" w:cs="Times New Roman"/>
          <w:b/>
          <w:bCs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</w:t>
      </w:r>
      <w:r w:rsidRPr="00ED76F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Pr="00ED76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процесса.</w:t>
      </w:r>
    </w:p>
    <w:p w14:paraId="34AD42AE" w14:textId="77777777" w:rsidR="005F7B08" w:rsidRPr="00ED76F0" w:rsidRDefault="005F7B08" w:rsidP="005F7B08">
      <w:pPr>
        <w:widowControl w:val="0"/>
        <w:autoSpaceDE w:val="0"/>
        <w:autoSpaceDN w:val="0"/>
        <w:spacing w:before="158" w:after="0" w:line="360" w:lineRule="auto"/>
        <w:ind w:right="3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14:paraId="75E3D464" w14:textId="77777777" w:rsidR="005F7B08" w:rsidRPr="00ED76F0" w:rsidRDefault="005F7B08" w:rsidP="005F7B08">
      <w:pPr>
        <w:widowControl w:val="0"/>
        <w:autoSpaceDE w:val="0"/>
        <w:autoSpaceDN w:val="0"/>
        <w:spacing w:before="1" w:after="0" w:line="36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Основным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методом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анализа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воспитательного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процесса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Школе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является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4057EF99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088F9062" w14:textId="77777777" w:rsidR="005F7B08" w:rsidRPr="00ED76F0" w:rsidRDefault="005F7B08" w:rsidP="005F7B08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самоанализа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работы:</w:t>
      </w:r>
    </w:p>
    <w:p w14:paraId="06A2C43D" w14:textId="6D96EA91" w:rsidR="005F7B08" w:rsidRPr="00ED76F0" w:rsidRDefault="005F7B08" w:rsidP="005F7B08">
      <w:pPr>
        <w:widowControl w:val="0"/>
        <w:tabs>
          <w:tab w:val="left" w:pos="154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отношений;</w:t>
      </w:r>
    </w:p>
    <w:p w14:paraId="2D4F1A53" w14:textId="77777777" w:rsidR="005F7B08" w:rsidRPr="00ED76F0" w:rsidRDefault="005F7B08" w:rsidP="005F7B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F7B08" w:rsidRPr="00ED76F0" w:rsidSect="005F7B08">
          <w:pgSz w:w="11900" w:h="16860"/>
          <w:pgMar w:top="1040" w:right="460" w:bottom="1200" w:left="880" w:header="0" w:footer="970" w:gutter="0"/>
          <w:cols w:space="720"/>
        </w:sectPr>
      </w:pPr>
    </w:p>
    <w:p w14:paraId="4EB1A48A" w14:textId="77777777" w:rsidR="005F7B08" w:rsidRPr="00ED76F0" w:rsidRDefault="005F7B08" w:rsidP="005F7B08">
      <w:pPr>
        <w:widowControl w:val="0"/>
        <w:autoSpaceDE w:val="0"/>
        <w:autoSpaceDN w:val="0"/>
        <w:spacing w:before="75"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− приоритет анализа сущностных сторон воспитания ориентирует на изучение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количественных,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качественных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показателей,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1002196D" w14:textId="77777777" w:rsidR="005F7B08" w:rsidRPr="00ED76F0" w:rsidRDefault="005F7B08" w:rsidP="005F7B08">
      <w:pPr>
        <w:widowControl w:val="0"/>
        <w:autoSpaceDE w:val="0"/>
        <w:autoSpaceDN w:val="0"/>
        <w:spacing w:before="2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 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(знания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ED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3B963587" w14:textId="77777777" w:rsidR="005F7B08" w:rsidRPr="00ED76F0" w:rsidRDefault="005F7B08" w:rsidP="005F7B08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распределенная ответственность за результаты личностного развития обучающихся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ориентирует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bookmarkEnd w:id="10"/>
    <w:p w14:paraId="29E73E14" w14:textId="77777777" w:rsidR="005F7B08" w:rsidRDefault="005F7B08" w:rsidP="005F7B08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2CF41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ED76F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ED76F0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анализа</w:t>
      </w:r>
      <w:r w:rsidRPr="00ED76F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Pr="00ED76F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процесса:</w:t>
      </w:r>
    </w:p>
    <w:p w14:paraId="679D71BE" w14:textId="77777777" w:rsidR="004F34AD" w:rsidRPr="00ED76F0" w:rsidRDefault="004F34AD" w:rsidP="004F34AD">
      <w:pPr>
        <w:widowControl w:val="0"/>
        <w:numPr>
          <w:ilvl w:val="0"/>
          <w:numId w:val="26"/>
        </w:numPr>
        <w:tabs>
          <w:tab w:val="left" w:pos="1528"/>
        </w:tabs>
        <w:autoSpaceDE w:val="0"/>
        <w:autoSpaceDN w:val="0"/>
        <w:spacing w:before="163" w:after="0" w:line="360" w:lineRule="auto"/>
        <w:ind w:right="379" w:firstLine="359"/>
        <w:jc w:val="both"/>
        <w:rPr>
          <w:rFonts w:ascii="Times New Roman" w:eastAsia="Times New Roman" w:hAnsi="Times New Roman" w:cs="Times New Roman"/>
          <w:b/>
          <w:sz w:val="28"/>
        </w:rPr>
      </w:pPr>
      <w:r w:rsidRPr="00ED76F0">
        <w:rPr>
          <w:rFonts w:ascii="Times New Roman" w:eastAsia="Times New Roman" w:hAnsi="Times New Roman" w:cs="Times New Roman"/>
          <w:b/>
          <w:sz w:val="28"/>
        </w:rPr>
        <w:t xml:space="preserve">Результаты воспитания, социализации и саморазвития </w:t>
      </w:r>
      <w:r w:rsidRPr="00ED76F0">
        <w:rPr>
          <w:rFonts w:ascii="Times New Roman" w:eastAsia="Times New Roman" w:hAnsi="Times New Roman" w:cs="Times New Roman"/>
          <w:b/>
          <w:spacing w:val="-2"/>
          <w:sz w:val="28"/>
        </w:rPr>
        <w:t>обучающихся.</w:t>
      </w:r>
    </w:p>
    <w:p w14:paraId="1E21803C" w14:textId="77777777" w:rsidR="004F34AD" w:rsidRPr="00ED76F0" w:rsidRDefault="004F34AD" w:rsidP="004F34AD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Критерием,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анализ,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является динамика личностного развития обучающихся в каждом классе.</w:t>
      </w:r>
    </w:p>
    <w:p w14:paraId="06413B18" w14:textId="77777777" w:rsidR="004F34AD" w:rsidRPr="00ED76F0" w:rsidRDefault="004F34AD" w:rsidP="004F34AD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0F84AB2A" w14:textId="77777777" w:rsidR="004F34AD" w:rsidRPr="00ED76F0" w:rsidRDefault="004F34AD" w:rsidP="004F34AD">
      <w:pPr>
        <w:widowControl w:val="0"/>
        <w:autoSpaceDE w:val="0"/>
        <w:autoSpaceDN w:val="0"/>
        <w:spacing w:after="0" w:line="360" w:lineRule="auto"/>
        <w:ind w:right="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</w:t>
      </w:r>
      <w:proofErr w:type="gramStart"/>
      <w:r w:rsidRPr="00ED76F0">
        <w:rPr>
          <w:rFonts w:ascii="Times New Roman" w:eastAsia="Times New Roman" w:hAnsi="Times New Roman" w:cs="Times New Roman"/>
          <w:sz w:val="28"/>
          <w:szCs w:val="28"/>
        </w:rPr>
        <w:t>наблюдение,</w:t>
      </w:r>
      <w:r w:rsidRPr="00ED76F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анкетирование</w:t>
      </w:r>
      <w:proofErr w:type="gramEnd"/>
      <w:r w:rsidRPr="00ED76F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D76F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собеседование,</w:t>
      </w:r>
      <w:r w:rsidRPr="00ED76F0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ED76F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ED76F0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 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</w:p>
    <w:p w14:paraId="6FA71A82" w14:textId="77777777" w:rsidR="004F34AD" w:rsidRPr="00ED76F0" w:rsidRDefault="004F34AD" w:rsidP="004F34A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4F34AD" w:rsidRPr="00ED76F0" w:rsidSect="004F34AD">
          <w:pgSz w:w="11900" w:h="16860"/>
          <w:pgMar w:top="1040" w:right="460" w:bottom="1200" w:left="880" w:header="0" w:footer="970" w:gutter="0"/>
          <w:cols w:space="720"/>
        </w:sectPr>
      </w:pPr>
    </w:p>
    <w:p w14:paraId="78B0EC87" w14:textId="77777777" w:rsidR="004F34AD" w:rsidRPr="00ED76F0" w:rsidRDefault="004F34AD" w:rsidP="004F34AD">
      <w:pPr>
        <w:widowControl w:val="0"/>
        <w:autoSpaceDE w:val="0"/>
        <w:autoSpaceDN w:val="0"/>
        <w:spacing w:before="75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течение всего учебного года,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анализируются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сравнении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предыдущего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учебного года,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проблемным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планируется</w:t>
      </w:r>
      <w:r w:rsidRPr="00ED76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работа, направленная на повышение эффективности воспитательных воздействий.</w:t>
      </w:r>
    </w:p>
    <w:p w14:paraId="366EE843" w14:textId="77777777" w:rsidR="004F34AD" w:rsidRPr="00ED76F0" w:rsidRDefault="004F34AD" w:rsidP="004F34AD">
      <w:pPr>
        <w:widowControl w:val="0"/>
        <w:autoSpaceDE w:val="0"/>
        <w:autoSpaceDN w:val="0"/>
        <w:spacing w:before="3"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Крымским республиканским</w:t>
      </w:r>
      <w:r w:rsidRPr="00ED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институтом повышения квалификации, результаты которых также учитываются при анализе воспитательного процесса.</w:t>
      </w:r>
    </w:p>
    <w:p w14:paraId="57D1177F" w14:textId="77777777" w:rsidR="004F34AD" w:rsidRPr="00ED76F0" w:rsidRDefault="004F34AD" w:rsidP="004F34AD">
      <w:pPr>
        <w:widowControl w:val="0"/>
        <w:autoSpaceDE w:val="0"/>
        <w:autoSpaceDN w:val="0"/>
        <w:spacing w:before="276" w:after="0" w:line="36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При проведении анализа воспитательной работы за учебный год внимание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сосредоточивается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вопросах: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насколько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сформированы те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ориентации</w:t>
      </w:r>
      <w:r w:rsidRPr="00ED76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над, чем предстоит работать педагогическому коллективу.</w:t>
      </w:r>
    </w:p>
    <w:p w14:paraId="0B7F5615" w14:textId="77777777" w:rsidR="004F34AD" w:rsidRPr="00ED76F0" w:rsidRDefault="004F34AD" w:rsidP="004F34AD">
      <w:pPr>
        <w:widowControl w:val="0"/>
        <w:numPr>
          <w:ilvl w:val="0"/>
          <w:numId w:val="26"/>
        </w:numPr>
        <w:tabs>
          <w:tab w:val="left" w:pos="1540"/>
        </w:tabs>
        <w:autoSpaceDE w:val="0"/>
        <w:autoSpaceDN w:val="0"/>
        <w:spacing w:before="6" w:after="0" w:line="240" w:lineRule="auto"/>
        <w:ind w:left="1540" w:hanging="35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</w:t>
      </w:r>
      <w:r w:rsidRPr="00ED76F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совместной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взрослых.</w:t>
      </w:r>
    </w:p>
    <w:p w14:paraId="2F16092B" w14:textId="77777777" w:rsidR="004F34AD" w:rsidRPr="00ED76F0" w:rsidRDefault="004F34AD" w:rsidP="004F34AD">
      <w:pPr>
        <w:widowControl w:val="0"/>
        <w:autoSpaceDE w:val="0"/>
        <w:autoSpaceDN w:val="0"/>
        <w:spacing w:before="156" w:after="0" w:line="360" w:lineRule="auto"/>
        <w:ind w:right="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Критерием,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ED76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анализ,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является наличие</w:t>
      </w:r>
      <w:r w:rsidRPr="00ED76F0">
        <w:rPr>
          <w:rFonts w:ascii="Times New Roman" w:eastAsia="Times New Roman" w:hAnsi="Times New Roman" w:cs="Times New Roman"/>
          <w:spacing w:val="66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интересной,</w:t>
      </w:r>
      <w:r w:rsidRPr="00ED76F0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событийно</w:t>
      </w:r>
      <w:r w:rsidRPr="00ED76F0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насыщенной</w:t>
      </w:r>
      <w:r w:rsidRPr="00ED76F0">
        <w:rPr>
          <w:rFonts w:ascii="Times New Roman" w:eastAsia="Times New Roman" w:hAnsi="Times New Roman" w:cs="Times New Roman"/>
          <w:spacing w:val="66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ED76F0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развивающей</w:t>
      </w:r>
    </w:p>
    <w:p w14:paraId="7B6A9088" w14:textId="77777777" w:rsidR="004F34AD" w:rsidRPr="00ED76F0" w:rsidRDefault="004F34AD" w:rsidP="004F34A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4F34AD" w:rsidRPr="00ED76F0" w:rsidSect="004F34AD">
          <w:pgSz w:w="11900" w:h="16860"/>
          <w:pgMar w:top="1040" w:right="460" w:bottom="1200" w:left="880" w:header="0" w:footer="970" w:gutter="0"/>
          <w:cols w:space="720"/>
        </w:sectPr>
      </w:pPr>
    </w:p>
    <w:p w14:paraId="4237B069" w14:textId="77777777" w:rsidR="004F34AD" w:rsidRPr="00ED76F0" w:rsidRDefault="004F34AD" w:rsidP="004F34AD">
      <w:pPr>
        <w:widowControl w:val="0"/>
        <w:autoSpaceDE w:val="0"/>
        <w:autoSpaceDN w:val="0"/>
        <w:spacing w:before="75" w:after="0" w:line="362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совместной деятельности обучающихся и взрослых в соответствии с модулями данной программы.</w:t>
      </w:r>
    </w:p>
    <w:p w14:paraId="6D77817C" w14:textId="77777777" w:rsidR="004F34AD" w:rsidRPr="00ED76F0" w:rsidRDefault="004F34AD" w:rsidP="004F34AD">
      <w:pPr>
        <w:widowControl w:val="0"/>
        <w:autoSpaceDE w:val="0"/>
        <w:autoSpaceDN w:val="0"/>
        <w:spacing w:after="0" w:line="360" w:lineRule="auto"/>
        <w:ind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комитета школы, Школьного парламента.</w:t>
      </w:r>
    </w:p>
    <w:p w14:paraId="1CAF6DFB" w14:textId="77777777" w:rsidR="004F34AD" w:rsidRPr="00ED76F0" w:rsidRDefault="004F34AD" w:rsidP="004F34AD">
      <w:pPr>
        <w:widowControl w:val="0"/>
        <w:autoSpaceDE w:val="0"/>
        <w:autoSpaceDN w:val="0"/>
        <w:spacing w:after="0" w:line="36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онлайн-сервисов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2).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обсуждаются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 заседании методических объединений классных руководителей или педагогическом совете.</w:t>
      </w:r>
    </w:p>
    <w:p w14:paraId="111AFA72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сосредоточивается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вопросах,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качеством:</w:t>
      </w:r>
    </w:p>
    <w:p w14:paraId="5306AD19" w14:textId="77777777" w:rsidR="004F34AD" w:rsidRPr="00ED76F0" w:rsidRDefault="004F34AD" w:rsidP="004F34AD">
      <w:pPr>
        <w:widowControl w:val="0"/>
        <w:autoSpaceDE w:val="0"/>
        <w:autoSpaceDN w:val="0"/>
        <w:spacing w:before="15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ED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урочной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деятельности;</w:t>
      </w:r>
    </w:p>
    <w:p w14:paraId="422B6F13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организуемой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обучающихся;</w:t>
      </w:r>
    </w:p>
    <w:p w14:paraId="17510153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деятельности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классов;</w:t>
      </w:r>
    </w:p>
    <w:p w14:paraId="19AC8354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проводимых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общешкольных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дел,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мероприятий;</w:t>
      </w:r>
    </w:p>
    <w:p w14:paraId="0A36ED82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внешкольных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мероприятий;</w:t>
      </w:r>
    </w:p>
    <w:p w14:paraId="78424C58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создания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среды;</w:t>
      </w:r>
    </w:p>
    <w:p w14:paraId="2277CE0C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взаимодействия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родительским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сообществом;</w:t>
      </w:r>
    </w:p>
    <w:p w14:paraId="6928626C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деятельности</w:t>
      </w:r>
      <w:r w:rsidRPr="00ED76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ученического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самоуправления;</w:t>
      </w:r>
    </w:p>
    <w:p w14:paraId="4D54AEB0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деятельности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профилактике</w:t>
      </w:r>
      <w:r w:rsidRPr="00ED76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безопасности;</w:t>
      </w:r>
    </w:p>
    <w:p w14:paraId="44BE6D87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реализации</w:t>
      </w:r>
      <w:r w:rsidRPr="00ED76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ED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партнерства;</w:t>
      </w:r>
    </w:p>
    <w:p w14:paraId="587CBAD8" w14:textId="77777777" w:rsidR="004F34AD" w:rsidRPr="00ED76F0" w:rsidRDefault="004F34AD" w:rsidP="004F34AD">
      <w:pPr>
        <w:widowControl w:val="0"/>
        <w:tabs>
          <w:tab w:val="left" w:pos="1541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ab/>
        <w:t>деятельности</w:t>
      </w:r>
      <w:r w:rsidRPr="00ED76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профориентации</w:t>
      </w:r>
      <w:r w:rsidRPr="00ED76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обучающихся.</w:t>
      </w:r>
    </w:p>
    <w:p w14:paraId="4418D266" w14:textId="77777777" w:rsidR="004F34AD" w:rsidRPr="00ED76F0" w:rsidRDefault="004F34AD" w:rsidP="004F34AD">
      <w:pPr>
        <w:widowControl w:val="0"/>
        <w:autoSpaceDE w:val="0"/>
        <w:autoSpaceDN w:val="0"/>
        <w:spacing w:before="161" w:after="0" w:line="36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Итогом самоанализа является перечень выявленных проблем, над решением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предстоит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педагогическому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коллективу</w:t>
      </w:r>
      <w:r w:rsidRPr="00ED76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76F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течение следующего учебного года.</w:t>
      </w:r>
    </w:p>
    <w:p w14:paraId="074C7C68" w14:textId="77777777" w:rsidR="004F34AD" w:rsidRPr="00ED76F0" w:rsidRDefault="004F34AD" w:rsidP="004F34AD">
      <w:pPr>
        <w:widowControl w:val="0"/>
        <w:autoSpaceDE w:val="0"/>
        <w:autoSpaceDN w:val="0"/>
        <w:spacing w:before="1" w:after="0" w:line="360" w:lineRule="auto"/>
        <w:ind w:righ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</w:t>
      </w:r>
      <w:r w:rsidRPr="00ED76F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ED76F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D76F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D76F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ED76F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Pr="00ED76F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76F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8"/>
          <w:szCs w:val="28"/>
        </w:rPr>
        <w:t>советником</w:t>
      </w:r>
    </w:p>
    <w:p w14:paraId="1C4D6418" w14:textId="77777777" w:rsidR="004F34AD" w:rsidRPr="00ED76F0" w:rsidRDefault="004F34AD" w:rsidP="004F34A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4F34AD" w:rsidRPr="00ED76F0" w:rsidSect="004F34AD">
          <w:pgSz w:w="11900" w:h="16860"/>
          <w:pgMar w:top="1040" w:right="460" w:bottom="1200" w:left="880" w:header="0" w:footer="970" w:gutter="0"/>
          <w:cols w:space="720"/>
        </w:sectPr>
      </w:pPr>
    </w:p>
    <w:p w14:paraId="3F56A609" w14:textId="55C0A7C6" w:rsidR="004F34AD" w:rsidRPr="004F34AD" w:rsidRDefault="004F34AD" w:rsidP="004F34AD">
      <w:pPr>
        <w:widowControl w:val="0"/>
        <w:autoSpaceDE w:val="0"/>
        <w:autoSpaceDN w:val="0"/>
        <w:spacing w:after="0" w:line="360" w:lineRule="auto"/>
        <w:ind w:righ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lastRenderedPageBreak/>
        <w:t>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</w:p>
    <w:p w14:paraId="7A2C8992" w14:textId="77777777" w:rsidR="004F34AD" w:rsidRPr="004F34AD" w:rsidRDefault="004F34AD" w:rsidP="004F34AD">
      <w:pPr>
        <w:widowControl w:val="0"/>
        <w:autoSpaceDE w:val="0"/>
        <w:autoSpaceDN w:val="0"/>
        <w:spacing w:before="8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A6B23C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ind w:right="385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lk182486457"/>
      <w:r w:rsidRPr="004F34A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4F34A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1</w:t>
      </w:r>
    </w:p>
    <w:p w14:paraId="2B105594" w14:textId="77777777" w:rsidR="004F34AD" w:rsidRPr="004F34AD" w:rsidRDefault="004F34AD" w:rsidP="004F34AD">
      <w:pPr>
        <w:widowControl w:val="0"/>
        <w:autoSpaceDE w:val="0"/>
        <w:autoSpaceDN w:val="0"/>
        <w:spacing w:before="58" w:after="0" w:line="276" w:lineRule="auto"/>
        <w:ind w:right="2516"/>
        <w:rPr>
          <w:rFonts w:ascii="Times New Roman" w:eastAsia="Times New Roman" w:hAnsi="Times New Roman" w:cs="Times New Roman"/>
          <w:b/>
          <w:sz w:val="20"/>
        </w:rPr>
      </w:pPr>
      <w:r w:rsidRPr="004F34AD">
        <w:rPr>
          <w:rFonts w:ascii="Times New Roman" w:eastAsia="Times New Roman" w:hAnsi="Times New Roman" w:cs="Times New Roman"/>
          <w:b/>
          <w:sz w:val="20"/>
        </w:rPr>
        <w:t>Карта педагогического наблюдения в рамках мониторинга</w:t>
      </w:r>
      <w:r w:rsidRPr="004F34AD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личностных</w:t>
      </w:r>
      <w:r w:rsidRPr="004F34AD">
        <w:rPr>
          <w:rFonts w:ascii="Times New Roman" w:eastAsia="Times New Roman" w:hAnsi="Times New Roman" w:cs="Times New Roman"/>
          <w:b/>
          <w:spacing w:val="-11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результатов</w:t>
      </w:r>
      <w:r w:rsidRPr="004F34AD">
        <w:rPr>
          <w:rFonts w:ascii="Times New Roman" w:eastAsia="Times New Roman" w:hAnsi="Times New Roman" w:cs="Times New Roman"/>
          <w:b/>
          <w:spacing w:val="-11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обучающихся</w:t>
      </w:r>
      <w:r w:rsidRPr="004F34AD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(НОО)</w:t>
      </w:r>
    </w:p>
    <w:p w14:paraId="2CAFE7EF" w14:textId="77777777" w:rsidR="004F34AD" w:rsidRPr="004F34AD" w:rsidRDefault="004F34AD" w:rsidP="004F34AD">
      <w:pPr>
        <w:widowControl w:val="0"/>
        <w:autoSpaceDE w:val="0"/>
        <w:autoSpaceDN w:val="0"/>
        <w:spacing w:after="0" w:line="229" w:lineRule="exact"/>
        <w:rPr>
          <w:rFonts w:ascii="Times New Roman" w:eastAsia="Times New Roman" w:hAnsi="Times New Roman" w:cs="Times New Roman"/>
          <w:b/>
          <w:sz w:val="20"/>
        </w:rPr>
      </w:pPr>
      <w:r w:rsidRPr="004F34AD">
        <w:rPr>
          <w:rFonts w:ascii="Times New Roman" w:eastAsia="Times New Roman" w:hAnsi="Times New Roman" w:cs="Times New Roman"/>
          <w:b/>
          <w:spacing w:val="-2"/>
          <w:sz w:val="20"/>
        </w:rPr>
        <w:t>(автоматизированная</w:t>
      </w:r>
      <w:r w:rsidRPr="004F34AD">
        <w:rPr>
          <w:rFonts w:ascii="Times New Roman" w:eastAsia="Times New Roman" w:hAnsi="Times New Roman" w:cs="Times New Roman"/>
          <w:b/>
          <w:spacing w:val="19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pacing w:val="-2"/>
          <w:sz w:val="20"/>
        </w:rPr>
        <w:t>форма)</w:t>
      </w:r>
    </w:p>
    <w:p w14:paraId="73617524" w14:textId="77777777" w:rsidR="004F34AD" w:rsidRPr="004F34AD" w:rsidRDefault="004F34AD" w:rsidP="004F34AD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r w:rsidRPr="004F34A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386DCBA" wp14:editId="77CEAFD2">
                <wp:simplePos x="0" y="0"/>
                <wp:positionH relativeFrom="page">
                  <wp:posOffset>629414</wp:posOffset>
                </wp:positionH>
                <wp:positionV relativeFrom="paragraph">
                  <wp:posOffset>211858</wp:posOffset>
                </wp:positionV>
                <wp:extent cx="6329045" cy="2730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9045" cy="273050"/>
                          <a:chOff x="0" y="0"/>
                          <a:chExt cx="6329045" cy="273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4587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 h="266700">
                                <a:moveTo>
                                  <a:pt x="12454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1245409" y="266700"/>
                                </a:lnTo>
                                <a:lnTo>
                                  <a:pt x="1245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45359" y="0"/>
                            <a:ext cx="442849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8490" h="266700">
                                <a:moveTo>
                                  <a:pt x="4428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4428109" y="266700"/>
                                </a:lnTo>
                                <a:lnTo>
                                  <a:pt x="4428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B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673595" y="0"/>
                            <a:ext cx="65532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266700">
                                <a:moveTo>
                                  <a:pt x="655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655320" y="266700"/>
                                </a:lnTo>
                                <a:lnTo>
                                  <a:pt x="655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21" y="266699"/>
                            <a:ext cx="6327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6350">
                                <a:moveTo>
                                  <a:pt x="5671934" y="0"/>
                                </a:moveTo>
                                <a:lnTo>
                                  <a:pt x="1249934" y="0"/>
                                </a:lnTo>
                                <a:lnTo>
                                  <a:pt x="12438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43838" y="6096"/>
                                </a:lnTo>
                                <a:lnTo>
                                  <a:pt x="1249934" y="6096"/>
                                </a:lnTo>
                                <a:lnTo>
                                  <a:pt x="5671934" y="6096"/>
                                </a:lnTo>
                                <a:lnTo>
                                  <a:pt x="5671934" y="0"/>
                                </a:lnTo>
                                <a:close/>
                              </a:path>
                              <a:path w="6327775" h="6350">
                                <a:moveTo>
                                  <a:pt x="6327381" y="0"/>
                                </a:moveTo>
                                <a:lnTo>
                                  <a:pt x="5678170" y="0"/>
                                </a:lnTo>
                                <a:lnTo>
                                  <a:pt x="5672074" y="0"/>
                                </a:lnTo>
                                <a:lnTo>
                                  <a:pt x="5672074" y="6096"/>
                                </a:lnTo>
                                <a:lnTo>
                                  <a:pt x="5678170" y="6096"/>
                                </a:lnTo>
                                <a:lnTo>
                                  <a:pt x="6327381" y="6096"/>
                                </a:lnTo>
                                <a:lnTo>
                                  <a:pt x="632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7CDD1" id="Group 2" o:spid="_x0000_s1026" style="position:absolute;margin-left:49.55pt;margin-top:16.7pt;width:498.35pt;height:21.5pt;z-index:-251657216;mso-wrap-distance-left:0;mso-wrap-distance-right:0;mso-position-horizontal-relative:page" coordsize="63290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">
                <v:shape id="Graphic 3" o:spid="_x0000_s1027" style="position:absolute;width:12458;height:2667;visibility:visible;mso-wrap-style:square;v-text-anchor:top" coordsize="124587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" path="m1245409,l,,,266700r1245409,l1245409,xe" fillcolor="#e2efda" stroked="f">
                  <v:path arrowok="t"/>
                </v:shape>
                <v:shape id="Graphic 4" o:spid="_x0000_s1028" style="position:absolute;left:12453;width:44285;height:2667;visibility:visible;mso-wrap-style:square;v-text-anchor:top" coordsize="442849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" path="m4428109,l,,,266700r4428109,l4428109,xe" fillcolor="#f8cbac" stroked="f">
                  <v:path arrowok="t"/>
                </v:shape>
                <v:shape id="Graphic 5" o:spid="_x0000_s1029" style="position:absolute;left:56735;width:6554;height:2667;visibility:visible;mso-wrap-style:square;v-text-anchor:top" coordsize="65532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" path="m655320,l,,,266700r655320,l655320,xe" fillcolor="#e2efda" stroked="f">
                  <v:path arrowok="t"/>
                </v:shape>
                <v:shape id="Graphic 6" o:spid="_x0000_s1030" style="position:absolute;left:15;top:2666;width:63277;height:64;visibility:visible;mso-wrap-style:square;v-text-anchor:top" coordsize="6327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" path="m5671934,l1249934,r-6058,l,,,6096r1243838,l1249934,6096r4422000,l5671934,xem6327381,l5678170,r-6096,l5672074,6096r6096,l6327381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D7E48E" w14:textId="77777777" w:rsidR="004F34AD" w:rsidRPr="004F34AD" w:rsidRDefault="004F34AD" w:rsidP="004F34AD">
      <w:pPr>
        <w:widowControl w:val="0"/>
        <w:tabs>
          <w:tab w:val="left" w:pos="936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</w:rPr>
      </w:pPr>
      <w:r w:rsidRPr="004F34AD">
        <w:rPr>
          <w:rFonts w:ascii="Times New Roman" w:eastAsia="Times New Roman" w:hAnsi="Times New Roman" w:cs="Times New Roman"/>
          <w:i/>
          <w:sz w:val="16"/>
        </w:rPr>
        <w:t>Дата</w:t>
      </w:r>
      <w:r w:rsidRPr="004F34AD">
        <w:rPr>
          <w:rFonts w:ascii="Times New Roman" w:eastAsia="Times New Roman" w:hAnsi="Times New Roman" w:cs="Times New Roman"/>
          <w:i/>
          <w:spacing w:val="-5"/>
          <w:sz w:val="16"/>
        </w:rPr>
        <w:t xml:space="preserve"> </w:t>
      </w:r>
      <w:r w:rsidRPr="004F34AD">
        <w:rPr>
          <w:rFonts w:ascii="Times New Roman" w:eastAsia="Times New Roman" w:hAnsi="Times New Roman" w:cs="Times New Roman"/>
          <w:i/>
          <w:spacing w:val="-2"/>
          <w:sz w:val="16"/>
        </w:rPr>
        <w:t>заполнения</w:t>
      </w:r>
      <w:r w:rsidRPr="004F34AD">
        <w:rPr>
          <w:rFonts w:ascii="Times New Roman" w:eastAsia="Times New Roman" w:hAnsi="Times New Roman" w:cs="Times New Roman"/>
          <w:i/>
          <w:sz w:val="16"/>
        </w:rPr>
        <w:tab/>
      </w:r>
      <w:r w:rsidRPr="004F34AD">
        <w:rPr>
          <w:rFonts w:ascii="Times New Roman" w:eastAsia="Times New Roman" w:hAnsi="Times New Roman" w:cs="Times New Roman"/>
          <w:i/>
          <w:spacing w:val="-2"/>
          <w:sz w:val="16"/>
        </w:rPr>
        <w:t>Класс</w:t>
      </w:r>
    </w:p>
    <w:p w14:paraId="01680CCF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0FBFFFFF" w14:textId="77777777" w:rsidR="004F34AD" w:rsidRPr="004F34AD" w:rsidRDefault="004F34AD" w:rsidP="004F34AD">
      <w:pPr>
        <w:widowControl w:val="0"/>
        <w:autoSpaceDE w:val="0"/>
        <w:autoSpaceDN w:val="0"/>
        <w:spacing w:before="92" w:after="1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6974"/>
        <w:gridCol w:w="1032"/>
      </w:tblGrid>
      <w:tr w:rsidR="004F34AD" w:rsidRPr="004F34AD" w14:paraId="5F194F0E" w14:textId="77777777" w:rsidTr="0058244A">
        <w:trPr>
          <w:trHeight w:val="791"/>
        </w:trPr>
        <w:tc>
          <w:tcPr>
            <w:tcW w:w="1959" w:type="dxa"/>
            <w:shd w:val="clear" w:color="auto" w:fill="FFF2CC"/>
          </w:tcPr>
          <w:p w14:paraId="53CCA637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Направление</w:t>
            </w:r>
            <w:proofErr w:type="spellEnd"/>
          </w:p>
          <w:p w14:paraId="6D116362" w14:textId="77777777" w:rsidR="004F34AD" w:rsidRPr="004F34AD" w:rsidRDefault="004F34AD" w:rsidP="004F34AD">
            <w:pPr>
              <w:spacing w:before="4" w:line="260" w:lineRule="atLeas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воспитательной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6974" w:type="dxa"/>
            <w:shd w:val="clear" w:color="auto" w:fill="FFF2CC"/>
          </w:tcPr>
          <w:p w14:paraId="4F1E8F33" w14:textId="77777777" w:rsidR="004F34AD" w:rsidRPr="004F34AD" w:rsidRDefault="004F34AD" w:rsidP="004F34AD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Показатели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качества</w:t>
            </w:r>
            <w:proofErr w:type="spellEnd"/>
          </w:p>
        </w:tc>
        <w:tc>
          <w:tcPr>
            <w:tcW w:w="1032" w:type="dxa"/>
            <w:shd w:val="clear" w:color="auto" w:fill="FFF2CC"/>
          </w:tcPr>
          <w:p w14:paraId="6268873E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</w:rPr>
              <w:t>Балл</w:t>
            </w:r>
          </w:p>
        </w:tc>
      </w:tr>
      <w:tr w:rsidR="004F34AD" w:rsidRPr="004F34AD" w14:paraId="55A68765" w14:textId="77777777" w:rsidTr="0058244A">
        <w:trPr>
          <w:trHeight w:val="530"/>
        </w:trPr>
        <w:tc>
          <w:tcPr>
            <w:tcW w:w="1959" w:type="dxa"/>
            <w:vMerge w:val="restart"/>
          </w:tcPr>
          <w:p w14:paraId="68FABDC0" w14:textId="77777777" w:rsidR="004F34AD" w:rsidRPr="004F34AD" w:rsidRDefault="004F34AD" w:rsidP="004F34AD">
            <w:pPr>
              <w:spacing w:before="2" w:line="276" w:lineRule="auto"/>
              <w:ind w:right="24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Гражданско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патриотическое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6974" w:type="dxa"/>
          </w:tcPr>
          <w:p w14:paraId="764E5DA4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61"/>
                <w:w w:val="15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любит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свою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малую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родину,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край,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</w:t>
            </w:r>
            <w:r w:rsidRPr="004F34AD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представление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о</w:t>
            </w:r>
          </w:p>
          <w:p w14:paraId="376B5630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Родине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—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её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расположении.</w:t>
            </w:r>
          </w:p>
        </w:tc>
        <w:tc>
          <w:tcPr>
            <w:tcW w:w="1032" w:type="dxa"/>
            <w:shd w:val="clear" w:color="auto" w:fill="FFF2CC"/>
          </w:tcPr>
          <w:p w14:paraId="2BD641C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34AD" w:rsidRPr="004F34AD" w14:paraId="2111D0E3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70A5238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0A51CDB7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Сознает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принадлежность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своему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народу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общности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России,</w:t>
            </w:r>
          </w:p>
          <w:p w14:paraId="7F4D91C2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своему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другим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народам.</w:t>
            </w:r>
          </w:p>
        </w:tc>
        <w:tc>
          <w:tcPr>
            <w:tcW w:w="1032" w:type="dxa"/>
            <w:shd w:val="clear" w:color="auto" w:fill="FFF2CC"/>
          </w:tcPr>
          <w:p w14:paraId="5DDDCD1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34AD" w:rsidRPr="004F34AD" w14:paraId="5FED01B2" w14:textId="77777777" w:rsidTr="0058244A">
        <w:trPr>
          <w:trHeight w:val="527"/>
        </w:trPr>
        <w:tc>
          <w:tcPr>
            <w:tcW w:w="1959" w:type="dxa"/>
            <w:vMerge/>
            <w:tcBorders>
              <w:top w:val="nil"/>
            </w:tcBorders>
          </w:tcPr>
          <w:p w14:paraId="43874CA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3894D213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свою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сопричастность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прошлому,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настоящему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будущему</w:t>
            </w:r>
          </w:p>
          <w:p w14:paraId="404C0535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родного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края,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Родины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—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Российского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государства.</w:t>
            </w:r>
          </w:p>
        </w:tc>
        <w:tc>
          <w:tcPr>
            <w:tcW w:w="1032" w:type="dxa"/>
            <w:shd w:val="clear" w:color="auto" w:fill="FFF2CC"/>
          </w:tcPr>
          <w:p w14:paraId="3F70A81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34AD" w:rsidRPr="004F34AD" w14:paraId="3B77E841" w14:textId="77777777" w:rsidTr="0058244A">
        <w:trPr>
          <w:trHeight w:val="263"/>
        </w:trPr>
        <w:tc>
          <w:tcPr>
            <w:tcW w:w="1959" w:type="dxa"/>
            <w:vMerge/>
            <w:tcBorders>
              <w:top w:val="nil"/>
            </w:tcBorders>
          </w:tcPr>
          <w:p w14:paraId="2267023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64CD2882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своему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другим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народам.</w:t>
            </w:r>
          </w:p>
        </w:tc>
        <w:tc>
          <w:tcPr>
            <w:tcW w:w="1032" w:type="dxa"/>
            <w:shd w:val="clear" w:color="auto" w:fill="FFF2CC"/>
          </w:tcPr>
          <w:p w14:paraId="2D98015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FC831F6" w14:textId="77777777" w:rsidTr="0058244A">
        <w:trPr>
          <w:trHeight w:val="794"/>
        </w:trPr>
        <w:tc>
          <w:tcPr>
            <w:tcW w:w="1959" w:type="dxa"/>
            <w:vMerge/>
            <w:tcBorders>
              <w:top w:val="nil"/>
            </w:tcBorders>
          </w:tcPr>
          <w:p w14:paraId="0215DF4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1C247713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4F34AD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значение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гражданских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символов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(государственная</w:t>
            </w:r>
            <w:r w:rsidRPr="004F34AD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символика</w:t>
            </w:r>
          </w:p>
          <w:p w14:paraId="3DF8CF2C" w14:textId="77777777" w:rsidR="004F34AD" w:rsidRPr="004F34AD" w:rsidRDefault="004F34AD" w:rsidP="004F34AD">
            <w:pPr>
              <w:spacing w:before="4" w:line="260" w:lineRule="atLeas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региона),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праздников,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почитания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героев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защитников Отечества, проявляет к ним уважение.</w:t>
            </w:r>
          </w:p>
        </w:tc>
        <w:tc>
          <w:tcPr>
            <w:tcW w:w="1032" w:type="dxa"/>
            <w:shd w:val="clear" w:color="auto" w:fill="FFF2CC"/>
          </w:tcPr>
          <w:p w14:paraId="0D30AF7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34AD" w:rsidRPr="004F34AD" w14:paraId="06A026CA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5E317A0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2B22C884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первоначальные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представления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ответственности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человека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70733A5B" w14:textId="77777777" w:rsidR="004F34AD" w:rsidRPr="004F34AD" w:rsidRDefault="004F34AD" w:rsidP="004F34AD">
            <w:pPr>
              <w:spacing w:before="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обществе,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гражданских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правах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обязанностях.</w:t>
            </w:r>
          </w:p>
        </w:tc>
        <w:tc>
          <w:tcPr>
            <w:tcW w:w="1032" w:type="dxa"/>
            <w:shd w:val="clear" w:color="auto" w:fill="FFF2CC"/>
          </w:tcPr>
          <w:p w14:paraId="0F929D1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34AD" w:rsidRPr="004F34AD" w14:paraId="290DB9E7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48FCBACB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2296EC6B" w14:textId="77777777" w:rsidR="004F34AD" w:rsidRPr="004F34AD" w:rsidRDefault="004F34AD" w:rsidP="004F34AD">
            <w:pPr>
              <w:tabs>
                <w:tab w:val="left" w:pos="2080"/>
                <w:tab w:val="left" w:pos="2378"/>
              </w:tabs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Принимает</w:t>
            </w:r>
            <w:r w:rsidRPr="004F34AD">
              <w:rPr>
                <w:rFonts w:ascii="Times New Roman" w:eastAsia="Times New Roman" w:hAnsi="Times New Roman" w:cs="Times New Roman"/>
                <w:spacing w:val="66"/>
                <w:w w:val="15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участие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</w:t>
            </w:r>
            <w:r w:rsidRPr="004F34AD">
              <w:rPr>
                <w:rFonts w:ascii="Times New Roman" w:eastAsia="Times New Roman" w:hAnsi="Times New Roman" w:cs="Times New Roman"/>
                <w:spacing w:val="42"/>
                <w:sz w:val="20"/>
                <w:lang w:val="ru-RU"/>
              </w:rPr>
              <w:t xml:space="preserve"> 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класса</w:t>
            </w:r>
            <w:proofErr w:type="gramEnd"/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общеобразовательной</w:t>
            </w:r>
          </w:p>
          <w:p w14:paraId="12F88337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доступной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возрасту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значимой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деятельности.</w:t>
            </w:r>
          </w:p>
        </w:tc>
        <w:tc>
          <w:tcPr>
            <w:tcW w:w="1032" w:type="dxa"/>
            <w:shd w:val="clear" w:color="auto" w:fill="FFF2CC"/>
          </w:tcPr>
          <w:p w14:paraId="62CE8D4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14:paraId="0EA18ABE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4F34AD" w:rsidRPr="004F34AD" w:rsidSect="004F34AD">
          <w:pgSz w:w="11900" w:h="16860"/>
          <w:pgMar w:top="1040" w:right="460" w:bottom="1336" w:left="8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6974"/>
        <w:gridCol w:w="1032"/>
      </w:tblGrid>
      <w:tr w:rsidR="004F34AD" w:rsidRPr="004F34AD" w14:paraId="10DCEF56" w14:textId="77777777" w:rsidTr="0058244A">
        <w:trPr>
          <w:trHeight w:val="362"/>
        </w:trPr>
        <w:tc>
          <w:tcPr>
            <w:tcW w:w="8933" w:type="dxa"/>
            <w:gridSpan w:val="2"/>
            <w:shd w:val="clear" w:color="auto" w:fill="D9E1F2"/>
          </w:tcPr>
          <w:p w14:paraId="66545ADC" w14:textId="77777777" w:rsidR="004F34AD" w:rsidRPr="004F34AD" w:rsidRDefault="004F34AD" w:rsidP="004F34AD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"Гражданско-патриотическое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2" w:type="dxa"/>
            <w:tcBorders>
              <w:top w:val="nil"/>
            </w:tcBorders>
            <w:shd w:val="clear" w:color="auto" w:fill="D9E1F2"/>
          </w:tcPr>
          <w:p w14:paraId="4D2EA0D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4317216" w14:textId="77777777" w:rsidTr="0058244A">
        <w:trPr>
          <w:trHeight w:val="528"/>
        </w:trPr>
        <w:tc>
          <w:tcPr>
            <w:tcW w:w="1959" w:type="dxa"/>
            <w:vMerge w:val="restart"/>
          </w:tcPr>
          <w:p w14:paraId="06D6758F" w14:textId="77777777" w:rsidR="004F34AD" w:rsidRPr="004F34AD" w:rsidRDefault="004F34AD" w:rsidP="004F34AD">
            <w:pPr>
              <w:spacing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Духовно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нравственное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6974" w:type="dxa"/>
          </w:tcPr>
          <w:p w14:paraId="6C68B514" w14:textId="77777777" w:rsidR="004F34AD" w:rsidRPr="004F34AD" w:rsidRDefault="004F34AD" w:rsidP="004F34A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Уважает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духовно-нравственную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культуру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своей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семьи,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народа,</w:t>
            </w:r>
          </w:p>
          <w:p w14:paraId="07F7C112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семейные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ценности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учётом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национальной,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религиозной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принадлежности.</w:t>
            </w:r>
          </w:p>
        </w:tc>
        <w:tc>
          <w:tcPr>
            <w:tcW w:w="1032" w:type="dxa"/>
            <w:shd w:val="clear" w:color="auto" w:fill="FFF2CC"/>
          </w:tcPr>
          <w:p w14:paraId="46B68C4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D3A26CA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57F2A97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135BC3D3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Сознаёт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ценность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каждой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человеческой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признаёт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индивидуальность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14:paraId="427432B8" w14:textId="77777777" w:rsidR="004F34AD" w:rsidRPr="004F34AD" w:rsidRDefault="004F34AD" w:rsidP="004F34AD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достоинство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каждого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человека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7ECA981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42674071" w14:textId="77777777" w:rsidTr="0058244A">
        <w:trPr>
          <w:trHeight w:val="263"/>
        </w:trPr>
        <w:tc>
          <w:tcPr>
            <w:tcW w:w="1959" w:type="dxa"/>
            <w:vMerge/>
            <w:tcBorders>
              <w:top w:val="nil"/>
            </w:tcBorders>
          </w:tcPr>
          <w:p w14:paraId="7AEEEB4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74" w:type="dxa"/>
          </w:tcPr>
          <w:p w14:paraId="3AC4B8BE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Доброжелательный,</w:t>
            </w:r>
            <w:r w:rsidRPr="004F34AD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сопереживание,</w:t>
            </w:r>
            <w:r w:rsidRPr="004F34AD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готовность</w:t>
            </w:r>
            <w:r w:rsidRPr="004F34AD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оказывать</w:t>
            </w:r>
            <w:r w:rsidRPr="004F34AD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помощь.</w:t>
            </w:r>
          </w:p>
        </w:tc>
        <w:tc>
          <w:tcPr>
            <w:tcW w:w="1032" w:type="dxa"/>
            <w:shd w:val="clear" w:color="auto" w:fill="FFF2CC"/>
          </w:tcPr>
          <w:p w14:paraId="27F0227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CDA9679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0E2009A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7E1EA334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неприятие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причиняющего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физический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моральный</w:t>
            </w:r>
          </w:p>
          <w:p w14:paraId="7867FECB" w14:textId="77777777" w:rsidR="004F34AD" w:rsidRPr="004F34AD" w:rsidRDefault="004F34AD" w:rsidP="004F34AD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вред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другим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людям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48A6AA28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4D9CD011" w14:textId="77777777" w:rsidTr="0058244A">
        <w:trPr>
          <w:trHeight w:val="263"/>
        </w:trPr>
        <w:tc>
          <w:tcPr>
            <w:tcW w:w="1959" w:type="dxa"/>
            <w:vMerge/>
            <w:tcBorders>
              <w:top w:val="nil"/>
            </w:tcBorders>
          </w:tcPr>
          <w:p w14:paraId="28CB86E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74" w:type="dxa"/>
          </w:tcPr>
          <w:p w14:paraId="23036227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Уважает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старших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53D92CE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7833946A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13E70BD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74" w:type="dxa"/>
          </w:tcPr>
          <w:p w14:paraId="21BD437E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Умеет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оценивать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поступки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позиции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соответствия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нравственным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нормам,</w:t>
            </w:r>
          </w:p>
          <w:p w14:paraId="74D30832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осознает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ответственность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поступки.</w:t>
            </w:r>
          </w:p>
        </w:tc>
        <w:tc>
          <w:tcPr>
            <w:tcW w:w="1032" w:type="dxa"/>
            <w:shd w:val="clear" w:color="auto" w:fill="FFF2CC"/>
          </w:tcPr>
          <w:p w14:paraId="5EEE54A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0141902E" w14:textId="77777777" w:rsidTr="0058244A">
        <w:trPr>
          <w:trHeight w:val="791"/>
        </w:trPr>
        <w:tc>
          <w:tcPr>
            <w:tcW w:w="1959" w:type="dxa"/>
            <w:vMerge/>
            <w:tcBorders>
              <w:top w:val="nil"/>
            </w:tcBorders>
          </w:tcPr>
          <w:p w14:paraId="6DD1945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1C3525A0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представлениями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многообразии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языкового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культурного</w:t>
            </w:r>
          </w:p>
          <w:p w14:paraId="3DF13860" w14:textId="77777777" w:rsidR="004F34AD" w:rsidRPr="004F34AD" w:rsidRDefault="004F34AD" w:rsidP="004F34AD">
            <w:pPr>
              <w:spacing w:before="4" w:line="260" w:lineRule="atLeast"/>
              <w:ind w:right="2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первоначальные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навыки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общения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людьми разных народов, вероисповеданий.</w:t>
            </w:r>
          </w:p>
        </w:tc>
        <w:tc>
          <w:tcPr>
            <w:tcW w:w="1032" w:type="dxa"/>
            <w:shd w:val="clear" w:color="auto" w:fill="FFF2CC"/>
          </w:tcPr>
          <w:p w14:paraId="6A0C9F2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34EDD03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4B44EA5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2DDFA75D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нравственную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эстетическую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ценность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литературы,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родного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языка,</w:t>
            </w:r>
          </w:p>
          <w:p w14:paraId="782454DA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русского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чтению.</w:t>
            </w:r>
          </w:p>
        </w:tc>
        <w:tc>
          <w:tcPr>
            <w:tcW w:w="1032" w:type="dxa"/>
            <w:shd w:val="clear" w:color="auto" w:fill="FFF2CC"/>
          </w:tcPr>
          <w:p w14:paraId="24D826A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EBB3D34" w14:textId="77777777" w:rsidTr="0058244A">
        <w:trPr>
          <w:trHeight w:val="359"/>
        </w:trPr>
        <w:tc>
          <w:tcPr>
            <w:tcW w:w="8933" w:type="dxa"/>
            <w:gridSpan w:val="2"/>
            <w:shd w:val="clear" w:color="auto" w:fill="D9E1F2"/>
          </w:tcPr>
          <w:p w14:paraId="53816C7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"Духовно-нравственное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2" w:type="dxa"/>
            <w:shd w:val="clear" w:color="auto" w:fill="D9E1F2"/>
          </w:tcPr>
          <w:p w14:paraId="272C04A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20F96175" w14:textId="77777777" w:rsidTr="0058244A">
        <w:trPr>
          <w:trHeight w:val="530"/>
        </w:trPr>
        <w:tc>
          <w:tcPr>
            <w:tcW w:w="1959" w:type="dxa"/>
            <w:vMerge w:val="restart"/>
          </w:tcPr>
          <w:p w14:paraId="5027D91E" w14:textId="77777777" w:rsidR="004F34AD" w:rsidRPr="004F34AD" w:rsidRDefault="004F34AD" w:rsidP="004F34AD">
            <w:pPr>
              <w:spacing w:line="27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lastRenderedPageBreak/>
              <w:t>Эстетическое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воспитания</w:t>
            </w:r>
            <w:proofErr w:type="spellEnd"/>
          </w:p>
        </w:tc>
        <w:tc>
          <w:tcPr>
            <w:tcW w:w="6974" w:type="dxa"/>
          </w:tcPr>
          <w:p w14:paraId="23C13CF3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воспринимать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чувствовать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прекрасное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быту,</w:t>
            </w:r>
          </w:p>
          <w:p w14:paraId="474C0314" w14:textId="77777777" w:rsidR="004F34AD" w:rsidRPr="004F34AD" w:rsidRDefault="004F34AD" w:rsidP="004F34AD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природе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искусстве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творчестве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людей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4A1EF71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047F3940" w14:textId="77777777" w:rsidTr="0058244A">
        <w:trPr>
          <w:trHeight w:val="527"/>
        </w:trPr>
        <w:tc>
          <w:tcPr>
            <w:tcW w:w="1959" w:type="dxa"/>
            <w:vMerge/>
            <w:tcBorders>
              <w:top w:val="nil"/>
            </w:tcBorders>
          </w:tcPr>
          <w:p w14:paraId="1A1C78E8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74" w:type="dxa"/>
          </w:tcPr>
          <w:p w14:paraId="515726FC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отечественной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мировой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художественной</w:t>
            </w:r>
          </w:p>
          <w:p w14:paraId="177F6F0F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культуре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0ED4604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0407A2C3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1FC4067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74" w:type="dxa"/>
          </w:tcPr>
          <w:p w14:paraId="3E39089A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стремление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самовыражению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разных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видах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художественной</w:t>
            </w:r>
          </w:p>
          <w:p w14:paraId="2D0BE213" w14:textId="77777777" w:rsidR="004F34AD" w:rsidRPr="004F34AD" w:rsidRDefault="004F34AD" w:rsidP="004F34AD">
            <w:pPr>
              <w:spacing w:before="3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искусстве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3BECBC7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7B7158BD" w14:textId="77777777" w:rsidTr="0058244A">
        <w:trPr>
          <w:trHeight w:val="359"/>
        </w:trPr>
        <w:tc>
          <w:tcPr>
            <w:tcW w:w="8933" w:type="dxa"/>
            <w:gridSpan w:val="2"/>
            <w:shd w:val="clear" w:color="auto" w:fill="D9E1F2"/>
          </w:tcPr>
          <w:p w14:paraId="33FBD1C8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"Эстетическое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2" w:type="dxa"/>
            <w:shd w:val="clear" w:color="auto" w:fill="D9E1F2"/>
          </w:tcPr>
          <w:p w14:paraId="5EABAF4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60603CD" w14:textId="77777777" w:rsidTr="0058244A">
        <w:trPr>
          <w:trHeight w:val="794"/>
        </w:trPr>
        <w:tc>
          <w:tcPr>
            <w:tcW w:w="1959" w:type="dxa"/>
            <w:vMerge w:val="restart"/>
          </w:tcPr>
          <w:p w14:paraId="46665235" w14:textId="77777777" w:rsidR="004F34AD" w:rsidRPr="004F34AD" w:rsidRDefault="004F34AD" w:rsidP="004F34AD">
            <w:pPr>
              <w:spacing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Физическое воспитание, формирование культуры </w:t>
            </w:r>
            <w:r w:rsidRPr="004F34A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здоровья и </w:t>
            </w:r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эмоционального благополучия </w:t>
            </w:r>
            <w:r w:rsidRPr="004F34A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(далее - </w:t>
            </w:r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Физическое</w:t>
            </w:r>
          </w:p>
          <w:p w14:paraId="5E6C855B" w14:textId="77777777" w:rsidR="004F34AD" w:rsidRPr="004F34AD" w:rsidRDefault="004F34AD" w:rsidP="004F34AD">
            <w:pPr>
              <w:spacing w:before="1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)</w:t>
            </w:r>
          </w:p>
        </w:tc>
        <w:tc>
          <w:tcPr>
            <w:tcW w:w="6974" w:type="dxa"/>
          </w:tcPr>
          <w:p w14:paraId="0444E68E" w14:textId="77777777" w:rsidR="004F34AD" w:rsidRPr="004F34AD" w:rsidRDefault="004F34AD" w:rsidP="004F34A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Бережно относится к физическому здоровью, соблюдает основные правила здорового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безопасного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4F34AD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себя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других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людей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образа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жизни,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том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</w:p>
          <w:p w14:paraId="624D77A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информационной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среде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50F51A7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6963A5A2" w14:textId="77777777" w:rsidTr="0058244A">
        <w:trPr>
          <w:trHeight w:val="527"/>
        </w:trPr>
        <w:tc>
          <w:tcPr>
            <w:tcW w:w="1959" w:type="dxa"/>
            <w:vMerge/>
            <w:tcBorders>
              <w:top w:val="nil"/>
            </w:tcBorders>
          </w:tcPr>
          <w:p w14:paraId="0FCCB9E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74" w:type="dxa"/>
          </w:tcPr>
          <w:p w14:paraId="3C037727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навыками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личной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общественной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гигиены,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безопасного</w:t>
            </w:r>
          </w:p>
          <w:p w14:paraId="6BFEF685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быту,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природе,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обществе.</w:t>
            </w:r>
          </w:p>
        </w:tc>
        <w:tc>
          <w:tcPr>
            <w:tcW w:w="1032" w:type="dxa"/>
            <w:shd w:val="clear" w:color="auto" w:fill="FFF2CC"/>
          </w:tcPr>
          <w:p w14:paraId="2F4446F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92A48B6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2ED6164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6620DD15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учётом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возможностей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здоровья,</w:t>
            </w:r>
          </w:p>
          <w:p w14:paraId="15CE592E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занятия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физкультурой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спортом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283FF86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6544FE68" w14:textId="77777777" w:rsidTr="0058244A">
        <w:trPr>
          <w:trHeight w:val="762"/>
        </w:trPr>
        <w:tc>
          <w:tcPr>
            <w:tcW w:w="1959" w:type="dxa"/>
            <w:vMerge/>
            <w:tcBorders>
              <w:top w:val="nil"/>
            </w:tcBorders>
          </w:tcPr>
          <w:p w14:paraId="2634432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74" w:type="dxa"/>
          </w:tcPr>
          <w:p w14:paraId="3E015BF4" w14:textId="77777777" w:rsidR="004F34AD" w:rsidRPr="004F34AD" w:rsidRDefault="004F34AD" w:rsidP="004F34A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Сознает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принимает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свою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половую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принадлежность,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соответствующие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ей психофизические и поведенческие особенности с учётом возраста.</w:t>
            </w:r>
          </w:p>
        </w:tc>
        <w:tc>
          <w:tcPr>
            <w:tcW w:w="1032" w:type="dxa"/>
            <w:shd w:val="clear" w:color="auto" w:fill="FFF2CC"/>
          </w:tcPr>
          <w:p w14:paraId="5531743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A7E1549" w14:textId="77777777" w:rsidTr="0058244A">
        <w:trPr>
          <w:trHeight w:val="359"/>
        </w:trPr>
        <w:tc>
          <w:tcPr>
            <w:tcW w:w="8933" w:type="dxa"/>
            <w:gridSpan w:val="2"/>
            <w:shd w:val="clear" w:color="auto" w:fill="D9E1F2"/>
          </w:tcPr>
          <w:p w14:paraId="22E0C91B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"Физическое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2" w:type="dxa"/>
            <w:shd w:val="clear" w:color="auto" w:fill="D9E1F2"/>
          </w:tcPr>
          <w:p w14:paraId="248FC4D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8041CEF" w14:textId="77777777" w:rsidTr="0058244A">
        <w:trPr>
          <w:trHeight w:val="362"/>
        </w:trPr>
        <w:tc>
          <w:tcPr>
            <w:tcW w:w="1959" w:type="dxa"/>
            <w:vMerge w:val="restart"/>
          </w:tcPr>
          <w:p w14:paraId="1203746E" w14:textId="77777777" w:rsidR="004F34AD" w:rsidRPr="004F34AD" w:rsidRDefault="004F34AD" w:rsidP="004F34AD">
            <w:pPr>
              <w:spacing w:before="2"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Трудовое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6974" w:type="dxa"/>
          </w:tcPr>
          <w:p w14:paraId="29964A72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Осознаёт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ценность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человека,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семьи,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общества.</w:t>
            </w:r>
          </w:p>
        </w:tc>
        <w:tc>
          <w:tcPr>
            <w:tcW w:w="1032" w:type="dxa"/>
            <w:shd w:val="clear" w:color="auto" w:fill="FFF2CC"/>
          </w:tcPr>
          <w:p w14:paraId="05B2D0E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FAB86E6" w14:textId="77777777" w:rsidTr="0058244A">
        <w:trPr>
          <w:trHeight w:val="527"/>
        </w:trPr>
        <w:tc>
          <w:tcPr>
            <w:tcW w:w="1959" w:type="dxa"/>
            <w:vMerge/>
            <w:tcBorders>
              <w:top w:val="nil"/>
            </w:tcBorders>
          </w:tcPr>
          <w:p w14:paraId="10D6C47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1A3B88DC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труду,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людям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бережное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к</w:t>
            </w:r>
          </w:p>
          <w:p w14:paraId="78FE16EB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результатам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труда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ответственное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потребление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46C21BA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67D3EBFC" w14:textId="77777777" w:rsidTr="0058244A">
        <w:trPr>
          <w:trHeight w:val="345"/>
        </w:trPr>
        <w:tc>
          <w:tcPr>
            <w:tcW w:w="1959" w:type="dxa"/>
            <w:vMerge/>
            <w:tcBorders>
              <w:top w:val="nil"/>
            </w:tcBorders>
          </w:tcPr>
          <w:p w14:paraId="1262E5F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74" w:type="dxa"/>
          </w:tcPr>
          <w:p w14:paraId="771E2334" w14:textId="77777777" w:rsidR="004F34AD" w:rsidRPr="004F34AD" w:rsidRDefault="004F34AD" w:rsidP="004F34A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разным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профессиям.</w:t>
            </w:r>
          </w:p>
        </w:tc>
        <w:tc>
          <w:tcPr>
            <w:tcW w:w="1032" w:type="dxa"/>
            <w:shd w:val="clear" w:color="auto" w:fill="FFF2CC"/>
          </w:tcPr>
          <w:p w14:paraId="5A396B3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8AFD34B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481100C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4F58CC01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Участвует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видах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доступного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возрасту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трудовой</w:t>
            </w:r>
          </w:p>
          <w:p w14:paraId="1C973528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6FDEFD7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36E11CEC" w14:textId="77777777" w:rsidTr="0058244A">
        <w:trPr>
          <w:trHeight w:val="342"/>
        </w:trPr>
        <w:tc>
          <w:tcPr>
            <w:tcW w:w="8933" w:type="dxa"/>
            <w:gridSpan w:val="2"/>
            <w:shd w:val="clear" w:color="auto" w:fill="D9E1F2"/>
          </w:tcPr>
          <w:p w14:paraId="6C49BC4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"Трудовое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2" w:type="dxa"/>
            <w:shd w:val="clear" w:color="auto" w:fill="D9E1F2"/>
          </w:tcPr>
          <w:p w14:paraId="63C926C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044048C3" w14:textId="77777777" w:rsidTr="0058244A">
        <w:trPr>
          <w:trHeight w:val="530"/>
        </w:trPr>
        <w:tc>
          <w:tcPr>
            <w:tcW w:w="1959" w:type="dxa"/>
            <w:vMerge w:val="restart"/>
          </w:tcPr>
          <w:p w14:paraId="751F5CE7" w14:textId="77777777" w:rsidR="004F34AD" w:rsidRPr="004F34AD" w:rsidRDefault="004F34AD" w:rsidP="004F34AD">
            <w:pPr>
              <w:spacing w:before="2"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Экологическое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6974" w:type="dxa"/>
          </w:tcPr>
          <w:p w14:paraId="4F3BFB95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ценность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природы,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зависимость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людей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природы,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влияние</w:t>
            </w:r>
          </w:p>
          <w:p w14:paraId="4B2F7219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людей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природу,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окружающую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среду.</w:t>
            </w:r>
          </w:p>
        </w:tc>
        <w:tc>
          <w:tcPr>
            <w:tcW w:w="1032" w:type="dxa"/>
            <w:shd w:val="clear" w:color="auto" w:fill="FFF2CC"/>
          </w:tcPr>
          <w:p w14:paraId="7639034B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0C68A970" w14:textId="77777777" w:rsidTr="0058244A">
        <w:trPr>
          <w:trHeight w:val="530"/>
        </w:trPr>
        <w:tc>
          <w:tcPr>
            <w:tcW w:w="1959" w:type="dxa"/>
            <w:vMerge/>
            <w:tcBorders>
              <w:top w:val="nil"/>
            </w:tcBorders>
          </w:tcPr>
          <w:p w14:paraId="313425B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38971B18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бережное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отношение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природе,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неприятие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действий,</w:t>
            </w:r>
          </w:p>
          <w:p w14:paraId="17F7441C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приносящих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вред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природе,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живым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существам.</w:t>
            </w:r>
          </w:p>
        </w:tc>
        <w:tc>
          <w:tcPr>
            <w:tcW w:w="1032" w:type="dxa"/>
            <w:shd w:val="clear" w:color="auto" w:fill="FFF2CC"/>
          </w:tcPr>
          <w:p w14:paraId="03FC983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508A686" w14:textId="77777777" w:rsidTr="0058244A">
        <w:trPr>
          <w:trHeight w:val="527"/>
        </w:trPr>
        <w:tc>
          <w:tcPr>
            <w:tcW w:w="1959" w:type="dxa"/>
            <w:vMerge/>
            <w:tcBorders>
              <w:top w:val="nil"/>
            </w:tcBorders>
          </w:tcPr>
          <w:p w14:paraId="2638E24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6F4DF7FD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готовность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придерживаться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экологических</w:t>
            </w:r>
          </w:p>
          <w:p w14:paraId="1D2F8D36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норм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2" w:type="dxa"/>
            <w:shd w:val="clear" w:color="auto" w:fill="FFF2CC"/>
          </w:tcPr>
          <w:p w14:paraId="4449247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3F01BDB3" w14:textId="77777777" w:rsidTr="0058244A">
        <w:trPr>
          <w:trHeight w:val="359"/>
        </w:trPr>
        <w:tc>
          <w:tcPr>
            <w:tcW w:w="8933" w:type="dxa"/>
            <w:gridSpan w:val="2"/>
            <w:shd w:val="clear" w:color="auto" w:fill="D9E1F2"/>
          </w:tcPr>
          <w:p w14:paraId="77E92C7B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"Экологическое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2" w:type="dxa"/>
            <w:shd w:val="clear" w:color="auto" w:fill="D9E1F2"/>
          </w:tcPr>
          <w:p w14:paraId="475C67A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14:paraId="40D746CE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4F34AD" w:rsidRPr="004F34AD" w:rsidSect="004F34AD">
          <w:type w:val="continuous"/>
          <w:pgSz w:w="11900" w:h="16860"/>
          <w:pgMar w:top="1100" w:right="460" w:bottom="1200" w:left="8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6974"/>
        <w:gridCol w:w="1032"/>
      </w:tblGrid>
      <w:tr w:rsidR="004F34AD" w:rsidRPr="004F34AD" w14:paraId="6A5EF37B" w14:textId="77777777" w:rsidTr="0058244A">
        <w:trPr>
          <w:trHeight w:val="794"/>
        </w:trPr>
        <w:tc>
          <w:tcPr>
            <w:tcW w:w="1959" w:type="dxa"/>
            <w:vMerge w:val="restart"/>
            <w:tcBorders>
              <w:top w:val="nil"/>
            </w:tcBorders>
          </w:tcPr>
          <w:p w14:paraId="1DC43151" w14:textId="77777777" w:rsidR="004F34AD" w:rsidRPr="004F34AD" w:rsidRDefault="004F34AD" w:rsidP="004F34AD">
            <w:pPr>
              <w:spacing w:line="276" w:lineRule="auto"/>
              <w:ind w:right="532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Ценности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научного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познания</w:t>
            </w:r>
            <w:proofErr w:type="spellEnd"/>
          </w:p>
        </w:tc>
        <w:tc>
          <w:tcPr>
            <w:tcW w:w="6974" w:type="dxa"/>
            <w:tcBorders>
              <w:top w:val="nil"/>
            </w:tcBorders>
          </w:tcPr>
          <w:p w14:paraId="0AA4BA29" w14:textId="77777777" w:rsidR="004F34AD" w:rsidRPr="004F34AD" w:rsidRDefault="004F34AD" w:rsidP="004F34A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познавательные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интересы,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активность,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любознательность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и</w:t>
            </w:r>
          </w:p>
          <w:p w14:paraId="6C86602D" w14:textId="77777777" w:rsidR="004F34AD" w:rsidRPr="004F34AD" w:rsidRDefault="004F34AD" w:rsidP="004F34AD">
            <w:pPr>
              <w:spacing w:before="6" w:line="260" w:lineRule="atLeast"/>
              <w:ind w:right="2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самостоятельность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познании,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знаниям,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науке.</w:t>
            </w:r>
          </w:p>
        </w:tc>
        <w:tc>
          <w:tcPr>
            <w:tcW w:w="1032" w:type="dxa"/>
            <w:tcBorders>
              <w:top w:val="nil"/>
            </w:tcBorders>
            <w:shd w:val="clear" w:color="auto" w:fill="FFF2CC"/>
          </w:tcPr>
          <w:p w14:paraId="7A24A1C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963B7D6" w14:textId="77777777" w:rsidTr="0058244A">
        <w:trPr>
          <w:trHeight w:val="794"/>
        </w:trPr>
        <w:tc>
          <w:tcPr>
            <w:tcW w:w="1959" w:type="dxa"/>
            <w:vMerge/>
            <w:tcBorders>
              <w:top w:val="nil"/>
            </w:tcBorders>
          </w:tcPr>
          <w:p w14:paraId="57AFABB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095AA8BB" w14:textId="77777777" w:rsidR="004F34AD" w:rsidRPr="004F34AD" w:rsidRDefault="004F34AD" w:rsidP="004F34A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Обладает первоначальными представлениями о природных и социальных объектах,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многообразии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объектов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явлений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природы,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живой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неживой</w:t>
            </w:r>
          </w:p>
          <w:p w14:paraId="7607B1F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природы,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науке,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научном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знании.</w:t>
            </w:r>
          </w:p>
        </w:tc>
        <w:tc>
          <w:tcPr>
            <w:tcW w:w="1032" w:type="dxa"/>
            <w:shd w:val="clear" w:color="auto" w:fill="FFF2CC"/>
          </w:tcPr>
          <w:p w14:paraId="2043857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0C254BDD" w14:textId="77777777" w:rsidTr="0058244A">
        <w:trPr>
          <w:trHeight w:val="527"/>
        </w:trPr>
        <w:tc>
          <w:tcPr>
            <w:tcW w:w="1959" w:type="dxa"/>
            <w:vMerge/>
            <w:tcBorders>
              <w:top w:val="nil"/>
            </w:tcBorders>
          </w:tcPr>
          <w:p w14:paraId="619080E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74" w:type="dxa"/>
          </w:tcPr>
          <w:p w14:paraId="7FAD2667" w14:textId="77777777" w:rsidR="004F34AD" w:rsidRPr="004F34AD" w:rsidRDefault="004F34AD" w:rsidP="004F34A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первоначальные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навыки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наблюдений,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систематизации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осмысления</w:t>
            </w:r>
          </w:p>
          <w:p w14:paraId="30A7487C" w14:textId="77777777" w:rsidR="004F34AD" w:rsidRPr="004F34AD" w:rsidRDefault="004F34AD" w:rsidP="004F34AD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естественнонаучной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гуманитарной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областях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знания.</w:t>
            </w:r>
          </w:p>
        </w:tc>
        <w:tc>
          <w:tcPr>
            <w:tcW w:w="1032" w:type="dxa"/>
            <w:shd w:val="clear" w:color="auto" w:fill="FFF2CC"/>
          </w:tcPr>
          <w:p w14:paraId="1C949BA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7C6EAAA2" w14:textId="77777777" w:rsidTr="0058244A">
        <w:trPr>
          <w:trHeight w:val="362"/>
        </w:trPr>
        <w:tc>
          <w:tcPr>
            <w:tcW w:w="8933" w:type="dxa"/>
            <w:gridSpan w:val="2"/>
            <w:shd w:val="clear" w:color="auto" w:fill="D9E1F2"/>
          </w:tcPr>
          <w:p w14:paraId="0DDC151C" w14:textId="77777777" w:rsidR="004F34AD" w:rsidRPr="004F34AD" w:rsidRDefault="004F34AD" w:rsidP="004F34AD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"Ценности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научного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познания"</w:t>
            </w:r>
          </w:p>
        </w:tc>
        <w:tc>
          <w:tcPr>
            <w:tcW w:w="1032" w:type="dxa"/>
            <w:shd w:val="clear" w:color="auto" w:fill="D9E1F2"/>
          </w:tcPr>
          <w:p w14:paraId="4F22930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bookmarkEnd w:id="11"/>
    </w:tbl>
    <w:p w14:paraId="16124A16" w14:textId="6DD9C0A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56B0D986" w14:textId="77777777" w:rsidR="004F34AD" w:rsidRPr="004F34AD" w:rsidRDefault="004F34AD" w:rsidP="004F34AD">
      <w:pPr>
        <w:widowControl w:val="0"/>
        <w:autoSpaceDE w:val="0"/>
        <w:autoSpaceDN w:val="0"/>
        <w:spacing w:before="76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5995D7F9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ind w:right="2516"/>
        <w:rPr>
          <w:rFonts w:ascii="Times New Roman" w:eastAsia="Times New Roman" w:hAnsi="Times New Roman" w:cs="Times New Roman"/>
          <w:b/>
          <w:sz w:val="20"/>
        </w:rPr>
      </w:pPr>
      <w:r w:rsidRPr="004F34AD">
        <w:rPr>
          <w:rFonts w:ascii="Times New Roman" w:eastAsia="Times New Roman" w:hAnsi="Times New Roman" w:cs="Times New Roman"/>
          <w:b/>
          <w:sz w:val="20"/>
        </w:rPr>
        <w:t>Карта педагогического наблюдения в рамках мониторинга</w:t>
      </w:r>
      <w:r w:rsidRPr="004F34AD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личностных</w:t>
      </w:r>
      <w:r w:rsidRPr="004F34AD">
        <w:rPr>
          <w:rFonts w:ascii="Times New Roman" w:eastAsia="Times New Roman" w:hAnsi="Times New Roman" w:cs="Times New Roman"/>
          <w:b/>
          <w:spacing w:val="-11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результатов</w:t>
      </w:r>
      <w:r w:rsidRPr="004F34AD">
        <w:rPr>
          <w:rFonts w:ascii="Times New Roman" w:eastAsia="Times New Roman" w:hAnsi="Times New Roman" w:cs="Times New Roman"/>
          <w:b/>
          <w:spacing w:val="-11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обучающихся</w:t>
      </w:r>
      <w:r w:rsidRPr="004F34AD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(ООО)</w:t>
      </w:r>
    </w:p>
    <w:p w14:paraId="648B53AE" w14:textId="77777777" w:rsidR="004F34AD" w:rsidRPr="004F34AD" w:rsidRDefault="004F34AD" w:rsidP="004F34A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4F34AD">
        <w:rPr>
          <w:rFonts w:ascii="Times New Roman" w:eastAsia="Times New Roman" w:hAnsi="Times New Roman" w:cs="Times New Roman"/>
          <w:b/>
          <w:spacing w:val="-2"/>
          <w:sz w:val="20"/>
        </w:rPr>
        <w:t>(автоматизированная</w:t>
      </w:r>
      <w:r w:rsidRPr="004F34AD">
        <w:rPr>
          <w:rFonts w:ascii="Times New Roman" w:eastAsia="Times New Roman" w:hAnsi="Times New Roman" w:cs="Times New Roman"/>
          <w:b/>
          <w:spacing w:val="19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pacing w:val="-2"/>
          <w:sz w:val="20"/>
        </w:rPr>
        <w:t>форма)</w:t>
      </w:r>
    </w:p>
    <w:p w14:paraId="50162D73" w14:textId="77777777" w:rsidR="004F34AD" w:rsidRPr="004F34AD" w:rsidRDefault="004F34AD" w:rsidP="004F34AD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r w:rsidRPr="004F34A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F3C0CD7" wp14:editId="4DC57031">
                <wp:simplePos x="0" y="0"/>
                <wp:positionH relativeFrom="page">
                  <wp:posOffset>629414</wp:posOffset>
                </wp:positionH>
                <wp:positionV relativeFrom="paragraph">
                  <wp:posOffset>192182</wp:posOffset>
                </wp:positionV>
                <wp:extent cx="6303010" cy="27305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3010" cy="273050"/>
                          <a:chOff x="0" y="0"/>
                          <a:chExt cx="6303010" cy="273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17094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266700">
                                <a:moveTo>
                                  <a:pt x="1170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1170736" y="266700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70683" y="0"/>
                            <a:ext cx="450278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785" h="266700">
                                <a:moveTo>
                                  <a:pt x="45027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4502785" y="266700"/>
                                </a:lnTo>
                                <a:lnTo>
                                  <a:pt x="4502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B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673595" y="0"/>
                            <a:ext cx="62992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" h="266700">
                                <a:moveTo>
                                  <a:pt x="6294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629414" y="266700"/>
                                </a:lnTo>
                                <a:lnTo>
                                  <a:pt x="629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521" y="266712"/>
                            <a:ext cx="63017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1740" h="6350">
                                <a:moveTo>
                                  <a:pt x="1176769" y="0"/>
                                </a:moveTo>
                                <a:lnTo>
                                  <a:pt x="1170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1170686" y="6083"/>
                                </a:lnTo>
                                <a:lnTo>
                                  <a:pt x="1176769" y="6083"/>
                                </a:lnTo>
                                <a:lnTo>
                                  <a:pt x="1176769" y="0"/>
                                </a:lnTo>
                                <a:close/>
                              </a:path>
                              <a:path w="6301740" h="6350">
                                <a:moveTo>
                                  <a:pt x="5671934" y="0"/>
                                </a:moveTo>
                                <a:lnTo>
                                  <a:pt x="1176782" y="0"/>
                                </a:lnTo>
                                <a:lnTo>
                                  <a:pt x="1176782" y="6083"/>
                                </a:lnTo>
                                <a:lnTo>
                                  <a:pt x="5671934" y="6083"/>
                                </a:lnTo>
                                <a:lnTo>
                                  <a:pt x="5671934" y="0"/>
                                </a:lnTo>
                                <a:close/>
                              </a:path>
                              <a:path w="6301740" h="6350">
                                <a:moveTo>
                                  <a:pt x="6301486" y="0"/>
                                </a:moveTo>
                                <a:lnTo>
                                  <a:pt x="5678170" y="0"/>
                                </a:lnTo>
                                <a:lnTo>
                                  <a:pt x="5672074" y="0"/>
                                </a:lnTo>
                                <a:lnTo>
                                  <a:pt x="5672074" y="6083"/>
                                </a:lnTo>
                                <a:lnTo>
                                  <a:pt x="5678170" y="6083"/>
                                </a:lnTo>
                                <a:lnTo>
                                  <a:pt x="6301486" y="6083"/>
                                </a:lnTo>
                                <a:lnTo>
                                  <a:pt x="6301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04513" id="Group 7" o:spid="_x0000_s1026" style="position:absolute;margin-left:49.55pt;margin-top:15.15pt;width:496.3pt;height:21.5pt;z-index:-251656192;mso-wrap-distance-left:0;mso-wrap-distance-right:0;mso-position-horizontal-relative:page" coordsize="63030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">
                <v:shape id="Graphic 8" o:spid="_x0000_s1027" style="position:absolute;width:11709;height:2667;visibility:visible;mso-wrap-style:square;v-text-anchor:top" coordsize="117094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" path="m1170736,l,,,266700r1170736,l1170736,xe" fillcolor="#e2efda" stroked="f">
                  <v:path arrowok="t"/>
                </v:shape>
                <v:shape id="Graphic 9" o:spid="_x0000_s1028" style="position:absolute;left:11706;width:45028;height:2667;visibility:visible;mso-wrap-style:square;v-text-anchor:top" coordsize="450278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" path="m4502785,l,,,266700r4502785,l4502785,xe" fillcolor="#f8cbac" stroked="f">
                  <v:path arrowok="t"/>
                </v:shape>
                <v:shape id="Graphic 10" o:spid="_x0000_s1029" style="position:absolute;left:56735;width:6300;height:2667;visibility:visible;mso-wrap-style:square;v-text-anchor:top" coordsize="62992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" path="m629414,l,,,266700r629414,l629414,xe" fillcolor="#e2efda" stroked="f">
                  <v:path arrowok="t"/>
                </v:shape>
                <v:shape id="Graphic 11" o:spid="_x0000_s1030" style="position:absolute;left:15;top:2667;width:63017;height:63;visibility:visible;mso-wrap-style:square;v-text-anchor:top" coordsize="6301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" path="m1176769,r-6033,l,,,6083r1170686,l1176769,6083r,-6083xem5671934,l1176782,r,6083l5671934,6083r,-6083xem6301486,l5678170,r-6096,l5672074,6083r6096,l6301486,6083r,-608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DA7C8D" w14:textId="77777777" w:rsidR="004F34AD" w:rsidRPr="004F34AD" w:rsidRDefault="004F34AD" w:rsidP="004F34AD">
      <w:pPr>
        <w:widowControl w:val="0"/>
        <w:tabs>
          <w:tab w:val="left" w:pos="93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</w:rPr>
      </w:pPr>
      <w:r w:rsidRPr="004F34AD">
        <w:rPr>
          <w:rFonts w:ascii="Times New Roman" w:eastAsia="Times New Roman" w:hAnsi="Times New Roman" w:cs="Times New Roman"/>
          <w:i/>
          <w:sz w:val="16"/>
        </w:rPr>
        <w:t>Дата</w:t>
      </w:r>
      <w:r w:rsidRPr="004F34AD">
        <w:rPr>
          <w:rFonts w:ascii="Times New Roman" w:eastAsia="Times New Roman" w:hAnsi="Times New Roman" w:cs="Times New Roman"/>
          <w:i/>
          <w:spacing w:val="-5"/>
          <w:sz w:val="16"/>
        </w:rPr>
        <w:t xml:space="preserve"> </w:t>
      </w:r>
      <w:r w:rsidRPr="004F34AD">
        <w:rPr>
          <w:rFonts w:ascii="Times New Roman" w:eastAsia="Times New Roman" w:hAnsi="Times New Roman" w:cs="Times New Roman"/>
          <w:i/>
          <w:spacing w:val="-2"/>
          <w:sz w:val="16"/>
        </w:rPr>
        <w:t>заполнения</w:t>
      </w:r>
      <w:r w:rsidRPr="004F34AD">
        <w:rPr>
          <w:rFonts w:ascii="Times New Roman" w:eastAsia="Times New Roman" w:hAnsi="Times New Roman" w:cs="Times New Roman"/>
          <w:i/>
          <w:sz w:val="16"/>
        </w:rPr>
        <w:tab/>
      </w:r>
      <w:r w:rsidRPr="004F34AD">
        <w:rPr>
          <w:rFonts w:ascii="Times New Roman" w:eastAsia="Times New Roman" w:hAnsi="Times New Roman" w:cs="Times New Roman"/>
          <w:i/>
          <w:spacing w:val="-2"/>
          <w:sz w:val="16"/>
        </w:rPr>
        <w:t>Класс</w:t>
      </w:r>
    </w:p>
    <w:p w14:paraId="41E91D04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270AFC98" w14:textId="77777777" w:rsidR="004F34AD" w:rsidRPr="004F34AD" w:rsidRDefault="004F34AD" w:rsidP="004F34A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9"/>
        <w:gridCol w:w="991"/>
      </w:tblGrid>
      <w:tr w:rsidR="004F34AD" w:rsidRPr="004F34AD" w14:paraId="3D34B247" w14:textId="77777777" w:rsidTr="0058244A">
        <w:trPr>
          <w:trHeight w:val="753"/>
        </w:trPr>
        <w:tc>
          <w:tcPr>
            <w:tcW w:w="1844" w:type="dxa"/>
            <w:shd w:val="clear" w:color="auto" w:fill="FFF2CC"/>
          </w:tcPr>
          <w:p w14:paraId="6B891A66" w14:textId="77777777" w:rsidR="004F34AD" w:rsidRPr="004F34AD" w:rsidRDefault="004F34AD" w:rsidP="004F34AD">
            <w:pPr>
              <w:ind w:right="2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Направление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воспитательной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7089" w:type="dxa"/>
            <w:shd w:val="clear" w:color="auto" w:fill="FFF2CC"/>
          </w:tcPr>
          <w:p w14:paraId="05C6AA54" w14:textId="77777777" w:rsidR="004F34AD" w:rsidRPr="004F34AD" w:rsidRDefault="004F34AD" w:rsidP="004F34A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Показатели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качества</w:t>
            </w:r>
            <w:proofErr w:type="spellEnd"/>
          </w:p>
        </w:tc>
        <w:tc>
          <w:tcPr>
            <w:tcW w:w="991" w:type="dxa"/>
            <w:shd w:val="clear" w:color="auto" w:fill="FFF2CC"/>
          </w:tcPr>
          <w:p w14:paraId="318101F4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</w:rPr>
              <w:t>Балл</w:t>
            </w:r>
          </w:p>
        </w:tc>
      </w:tr>
      <w:tr w:rsidR="004F34AD" w:rsidRPr="004F34AD" w14:paraId="1144FF5B" w14:textId="77777777" w:rsidTr="0058244A">
        <w:trPr>
          <w:trHeight w:val="691"/>
        </w:trPr>
        <w:tc>
          <w:tcPr>
            <w:tcW w:w="1844" w:type="dxa"/>
            <w:vMerge w:val="restart"/>
          </w:tcPr>
          <w:p w14:paraId="29A80FF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Гражданское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89" w:type="dxa"/>
          </w:tcPr>
          <w:p w14:paraId="2F78EC6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принимает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свою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российскую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гражданскую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принадлежность (идентичность) в поликультурном, многонациональном и</w:t>
            </w:r>
          </w:p>
          <w:p w14:paraId="4D118F9E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многоконфессиональном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российском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обществе,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мировом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сообществе.</w:t>
            </w:r>
          </w:p>
        </w:tc>
        <w:tc>
          <w:tcPr>
            <w:tcW w:w="991" w:type="dxa"/>
            <w:shd w:val="clear" w:color="auto" w:fill="FFF2CC"/>
          </w:tcPr>
          <w:p w14:paraId="35BF91B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8E7788D" w14:textId="77777777" w:rsidTr="0058244A">
        <w:trPr>
          <w:trHeight w:val="918"/>
        </w:trPr>
        <w:tc>
          <w:tcPr>
            <w:tcW w:w="1844" w:type="dxa"/>
            <w:vMerge/>
            <w:tcBorders>
              <w:top w:val="nil"/>
            </w:tcBorders>
          </w:tcPr>
          <w:p w14:paraId="1F05078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1EFF5643" w14:textId="77777777" w:rsidR="004F34AD" w:rsidRPr="004F34AD" w:rsidRDefault="004F34AD" w:rsidP="004F34AD">
            <w:pPr>
              <w:ind w:right="1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4F34AD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сопричастность к прошлому, настоящему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 будущему</w:t>
            </w:r>
            <w:r w:rsidRPr="004F34AD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народа России,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тысячелетней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истории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российской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государственности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основе</w:t>
            </w:r>
          </w:p>
          <w:p w14:paraId="449CF7FF" w14:textId="77777777" w:rsidR="004F34AD" w:rsidRPr="004F34AD" w:rsidRDefault="004F34AD" w:rsidP="004F34AD">
            <w:pPr>
              <w:spacing w:line="228" w:lineRule="exact"/>
              <w:ind w:right="1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исторического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просвещения,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российского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национального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исторического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сознания.</w:t>
            </w:r>
          </w:p>
        </w:tc>
        <w:tc>
          <w:tcPr>
            <w:tcW w:w="991" w:type="dxa"/>
            <w:shd w:val="clear" w:color="auto" w:fill="FFF2CC"/>
          </w:tcPr>
          <w:p w14:paraId="54E2B93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6343EC8" w14:textId="77777777" w:rsidTr="0058244A">
        <w:trPr>
          <w:trHeight w:val="316"/>
        </w:trPr>
        <w:tc>
          <w:tcPr>
            <w:tcW w:w="1844" w:type="dxa"/>
            <w:vMerge/>
            <w:tcBorders>
              <w:top w:val="nil"/>
            </w:tcBorders>
          </w:tcPr>
          <w:p w14:paraId="03087458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76641381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уважение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государственным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символам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праздникам.</w:t>
            </w:r>
          </w:p>
        </w:tc>
        <w:tc>
          <w:tcPr>
            <w:tcW w:w="991" w:type="dxa"/>
            <w:shd w:val="clear" w:color="auto" w:fill="FFF2CC"/>
          </w:tcPr>
          <w:p w14:paraId="784D3D4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778FCC05" w14:textId="77777777" w:rsidTr="0058244A">
        <w:trPr>
          <w:trHeight w:val="688"/>
        </w:trPr>
        <w:tc>
          <w:tcPr>
            <w:tcW w:w="1844" w:type="dxa"/>
            <w:vMerge/>
            <w:tcBorders>
              <w:top w:val="nil"/>
            </w:tcBorders>
          </w:tcPr>
          <w:p w14:paraId="5D5959D8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47D88F7B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готовность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выполнению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обязанностей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гражданина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России,</w:t>
            </w:r>
          </w:p>
          <w:p w14:paraId="5A053D9F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реализации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гражданских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свобод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свобод, законных интересов других людей.</w:t>
            </w:r>
          </w:p>
        </w:tc>
        <w:tc>
          <w:tcPr>
            <w:tcW w:w="991" w:type="dxa"/>
            <w:shd w:val="clear" w:color="auto" w:fill="FFF2CC"/>
          </w:tcPr>
          <w:p w14:paraId="1619D1B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195BCA8" w14:textId="77777777" w:rsidTr="0058244A">
        <w:trPr>
          <w:trHeight w:val="537"/>
        </w:trPr>
        <w:tc>
          <w:tcPr>
            <w:tcW w:w="1844" w:type="dxa"/>
            <w:vMerge/>
            <w:tcBorders>
              <w:top w:val="nil"/>
            </w:tcBorders>
          </w:tcPr>
          <w:p w14:paraId="6292DAE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36E45F6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неприятие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дискриминации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проявлений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экстремизма, терроризма, коррупции в обществе.</w:t>
            </w:r>
          </w:p>
        </w:tc>
        <w:tc>
          <w:tcPr>
            <w:tcW w:w="991" w:type="dxa"/>
            <w:shd w:val="clear" w:color="auto" w:fill="FFF2CC"/>
          </w:tcPr>
          <w:p w14:paraId="722DC97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07F7BBF9" w14:textId="77777777" w:rsidTr="0058244A">
        <w:trPr>
          <w:trHeight w:val="688"/>
        </w:trPr>
        <w:tc>
          <w:tcPr>
            <w:tcW w:w="1844" w:type="dxa"/>
            <w:vMerge/>
            <w:tcBorders>
              <w:top w:val="nil"/>
            </w:tcBorders>
          </w:tcPr>
          <w:p w14:paraId="4873535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0B5045E9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Принимает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класса,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общеобразовательной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том</w:t>
            </w:r>
          </w:p>
          <w:p w14:paraId="2196BC4F" w14:textId="77777777" w:rsidR="004F34AD" w:rsidRPr="004F34AD" w:rsidRDefault="004F34AD" w:rsidP="004F34AD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самоуправлении,</w:t>
            </w:r>
            <w:r w:rsidRPr="004F34AD">
              <w:rPr>
                <w:rFonts w:ascii="Times New Roman" w:eastAsia="Times New Roman" w:hAnsi="Times New Roman" w:cs="Times New Roman"/>
                <w:spacing w:val="3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ориентированный</w:t>
            </w:r>
            <w:r w:rsidRPr="004F34AD">
              <w:rPr>
                <w:rFonts w:ascii="Times New Roman" w:eastAsia="Times New Roman" w:hAnsi="Times New Roman" w:cs="Times New Roman"/>
                <w:spacing w:val="3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значимой деятельности, в том числе гуманитарной.</w:t>
            </w:r>
          </w:p>
        </w:tc>
        <w:tc>
          <w:tcPr>
            <w:tcW w:w="991" w:type="dxa"/>
            <w:shd w:val="clear" w:color="auto" w:fill="FFF2CC"/>
          </w:tcPr>
          <w:p w14:paraId="2EC2F32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AD6D83D" w14:textId="77777777" w:rsidTr="0058244A">
        <w:trPr>
          <w:trHeight w:val="362"/>
        </w:trPr>
        <w:tc>
          <w:tcPr>
            <w:tcW w:w="8933" w:type="dxa"/>
            <w:gridSpan w:val="2"/>
            <w:tcBorders>
              <w:left w:val="nil"/>
            </w:tcBorders>
            <w:shd w:val="clear" w:color="auto" w:fill="D9E1F2"/>
          </w:tcPr>
          <w:p w14:paraId="45F302E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"Гражданское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991" w:type="dxa"/>
            <w:shd w:val="clear" w:color="auto" w:fill="D9E1F2"/>
          </w:tcPr>
          <w:p w14:paraId="16C2D0F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14:paraId="2F326D75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4F34AD" w:rsidRPr="004F34AD" w:rsidSect="004F34AD">
          <w:type w:val="continuous"/>
          <w:pgSz w:w="11900" w:h="16860"/>
          <w:pgMar w:top="1100" w:right="460" w:bottom="1200" w:left="880" w:header="0" w:footer="97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9"/>
        <w:gridCol w:w="991"/>
      </w:tblGrid>
      <w:tr w:rsidR="004F34AD" w:rsidRPr="004F34AD" w14:paraId="143167C0" w14:textId="77777777" w:rsidTr="0058244A">
        <w:trPr>
          <w:trHeight w:val="460"/>
        </w:trPr>
        <w:tc>
          <w:tcPr>
            <w:tcW w:w="1844" w:type="dxa"/>
            <w:vMerge w:val="restart"/>
            <w:tcBorders>
              <w:top w:val="nil"/>
            </w:tcBorders>
          </w:tcPr>
          <w:p w14:paraId="3C9DFE6A" w14:textId="77777777" w:rsidR="004F34AD" w:rsidRPr="004F34AD" w:rsidRDefault="004F34AD" w:rsidP="004F34AD">
            <w:pPr>
              <w:ind w:right="17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Патриотическое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89" w:type="dxa"/>
            <w:tcBorders>
              <w:top w:val="nil"/>
            </w:tcBorders>
          </w:tcPr>
          <w:p w14:paraId="14360B57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Сознаёт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свою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национальную,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этническую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принадлежность,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любит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народ,</w:t>
            </w:r>
          </w:p>
          <w:p w14:paraId="785DD27B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его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традиции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культуру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FFF2CC"/>
          </w:tcPr>
          <w:p w14:paraId="4260BCA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01E0510C" w14:textId="77777777" w:rsidTr="0058244A">
        <w:trPr>
          <w:trHeight w:val="691"/>
        </w:trPr>
        <w:tc>
          <w:tcPr>
            <w:tcW w:w="1844" w:type="dxa"/>
            <w:vMerge/>
            <w:tcBorders>
              <w:top w:val="nil"/>
            </w:tcBorders>
          </w:tcPr>
          <w:p w14:paraId="4665DC8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9" w:type="dxa"/>
          </w:tcPr>
          <w:p w14:paraId="4CC94410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историческому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культурному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наследию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других</w:t>
            </w:r>
          </w:p>
          <w:p w14:paraId="6044F5AC" w14:textId="77777777" w:rsidR="004F34AD" w:rsidRPr="004F34AD" w:rsidRDefault="004F34AD" w:rsidP="004F34AD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символам,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праздникам,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памятникам,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традициям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народов, проживающих в родной стране.</w:t>
            </w:r>
          </w:p>
        </w:tc>
        <w:tc>
          <w:tcPr>
            <w:tcW w:w="991" w:type="dxa"/>
            <w:shd w:val="clear" w:color="auto" w:fill="FFF2CC"/>
          </w:tcPr>
          <w:p w14:paraId="5091BBD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0EC4006" w14:textId="77777777" w:rsidTr="0058244A">
        <w:trPr>
          <w:trHeight w:val="530"/>
        </w:trPr>
        <w:tc>
          <w:tcPr>
            <w:tcW w:w="1844" w:type="dxa"/>
            <w:vMerge/>
            <w:tcBorders>
              <w:top w:val="nil"/>
            </w:tcBorders>
          </w:tcPr>
          <w:p w14:paraId="1591EB5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19FE220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познанию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родного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истории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культуры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края, своего народа, других народов России.</w:t>
            </w:r>
          </w:p>
        </w:tc>
        <w:tc>
          <w:tcPr>
            <w:tcW w:w="991" w:type="dxa"/>
            <w:shd w:val="clear" w:color="auto" w:fill="FFF2CC"/>
          </w:tcPr>
          <w:p w14:paraId="456B501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1ABC27A" w14:textId="77777777" w:rsidTr="0058244A">
        <w:trPr>
          <w:trHeight w:val="693"/>
        </w:trPr>
        <w:tc>
          <w:tcPr>
            <w:tcW w:w="1844" w:type="dxa"/>
            <w:vMerge/>
            <w:tcBorders>
              <w:top w:val="nil"/>
            </w:tcBorders>
          </w:tcPr>
          <w:p w14:paraId="4260EC7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1B5C533F" w14:textId="77777777" w:rsidR="004F34AD" w:rsidRPr="004F34AD" w:rsidRDefault="004F34AD" w:rsidP="004F34AD">
            <w:pPr>
              <w:ind w:right="1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уважает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достижения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нашей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Родины —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науке,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искусстве, спорте, технологиях, боевые подвиги и трудовые достижения, героев и</w:t>
            </w:r>
          </w:p>
          <w:p w14:paraId="3FF24C56" w14:textId="77777777" w:rsidR="004F34AD" w:rsidRPr="004F34AD" w:rsidRDefault="004F34AD" w:rsidP="004F34AD">
            <w:pPr>
              <w:spacing w:line="219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защитников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Отечества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прошлом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современности.</w:t>
            </w:r>
          </w:p>
        </w:tc>
        <w:tc>
          <w:tcPr>
            <w:tcW w:w="991" w:type="dxa"/>
            <w:shd w:val="clear" w:color="auto" w:fill="FFF2CC"/>
          </w:tcPr>
          <w:p w14:paraId="4D675EC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B16B669" w14:textId="77777777" w:rsidTr="0058244A">
        <w:trPr>
          <w:trHeight w:val="299"/>
        </w:trPr>
        <w:tc>
          <w:tcPr>
            <w:tcW w:w="1844" w:type="dxa"/>
            <w:vMerge/>
            <w:tcBorders>
              <w:top w:val="nil"/>
            </w:tcBorders>
          </w:tcPr>
          <w:p w14:paraId="05506F0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79C1306B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Принимает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мероприятиях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патриотической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направленности.</w:t>
            </w:r>
          </w:p>
        </w:tc>
        <w:tc>
          <w:tcPr>
            <w:tcW w:w="991" w:type="dxa"/>
            <w:shd w:val="clear" w:color="auto" w:fill="FFF2CC"/>
          </w:tcPr>
          <w:p w14:paraId="036B6BE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1610B79" w14:textId="77777777" w:rsidTr="0058244A">
        <w:trPr>
          <w:trHeight w:val="359"/>
        </w:trPr>
        <w:tc>
          <w:tcPr>
            <w:tcW w:w="8933" w:type="dxa"/>
            <w:gridSpan w:val="2"/>
            <w:tcBorders>
              <w:left w:val="nil"/>
            </w:tcBorders>
            <w:shd w:val="clear" w:color="auto" w:fill="D9E1F2"/>
          </w:tcPr>
          <w:p w14:paraId="4160B6E8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"Патриотическое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991" w:type="dxa"/>
            <w:shd w:val="clear" w:color="auto" w:fill="D9E1F2"/>
          </w:tcPr>
          <w:p w14:paraId="3655B72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296A1E1" w14:textId="77777777" w:rsidTr="0058244A">
        <w:trPr>
          <w:trHeight w:val="726"/>
        </w:trPr>
        <w:tc>
          <w:tcPr>
            <w:tcW w:w="1844" w:type="dxa"/>
            <w:vMerge w:val="restart"/>
          </w:tcPr>
          <w:p w14:paraId="5301D76E" w14:textId="77777777" w:rsidR="004F34AD" w:rsidRPr="004F34AD" w:rsidRDefault="004F34AD" w:rsidP="004F34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Духовно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нравственное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89" w:type="dxa"/>
          </w:tcPr>
          <w:p w14:paraId="08B272D4" w14:textId="77777777" w:rsidR="004F34AD" w:rsidRPr="004F34AD" w:rsidRDefault="004F34AD" w:rsidP="004F34AD">
            <w:pPr>
              <w:ind w:right="1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уважает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духовно-нравственную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культуру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народа,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1" w:type="dxa"/>
            <w:shd w:val="clear" w:color="auto" w:fill="FFF2CC"/>
          </w:tcPr>
          <w:p w14:paraId="40EBD6A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78CCE04" w14:textId="77777777" w:rsidTr="0058244A">
        <w:trPr>
          <w:trHeight w:val="693"/>
        </w:trPr>
        <w:tc>
          <w:tcPr>
            <w:tcW w:w="1844" w:type="dxa"/>
            <w:vMerge/>
            <w:tcBorders>
              <w:top w:val="nil"/>
            </w:tcBorders>
          </w:tcPr>
          <w:p w14:paraId="57CD0D1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707B9805" w14:textId="77777777" w:rsidR="004F34AD" w:rsidRPr="004F34AD" w:rsidRDefault="004F34AD" w:rsidP="004F34AD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готовность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оценивать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своё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поступки,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14:paraId="5083FD43" w14:textId="77777777" w:rsidR="004F34AD" w:rsidRPr="004F34AD" w:rsidRDefault="004F34AD" w:rsidP="004F34AD">
            <w:pPr>
              <w:spacing w:line="230" w:lineRule="atLeas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поступки других людей с позиций традиционных российских духовно- нравственных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ценностей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учётом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осознания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последствий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поступков.</w:t>
            </w:r>
          </w:p>
        </w:tc>
        <w:tc>
          <w:tcPr>
            <w:tcW w:w="991" w:type="dxa"/>
            <w:shd w:val="clear" w:color="auto" w:fill="FFF2CC"/>
          </w:tcPr>
          <w:p w14:paraId="7297E08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BB7ED84" w14:textId="77777777" w:rsidTr="0058244A">
        <w:trPr>
          <w:trHeight w:val="705"/>
        </w:trPr>
        <w:tc>
          <w:tcPr>
            <w:tcW w:w="1844" w:type="dxa"/>
            <w:vMerge/>
            <w:tcBorders>
              <w:top w:val="nil"/>
            </w:tcBorders>
          </w:tcPr>
          <w:p w14:paraId="7FC853C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434301D0" w14:textId="77777777" w:rsidR="004F34AD" w:rsidRPr="004F34AD" w:rsidRDefault="004F34AD" w:rsidP="004F34AD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 неприятие антигуманных и асоциальных поступков, поведения, противоречащих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традиционным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духовно-нравственным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нормам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14:paraId="7CA9609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ценностям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991" w:type="dxa"/>
            <w:shd w:val="clear" w:color="auto" w:fill="FFF2CC"/>
          </w:tcPr>
          <w:p w14:paraId="08EBDE3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2F23FF56" w14:textId="77777777" w:rsidTr="0058244A">
        <w:trPr>
          <w:trHeight w:val="985"/>
        </w:trPr>
        <w:tc>
          <w:tcPr>
            <w:tcW w:w="1844" w:type="dxa"/>
            <w:vMerge/>
            <w:tcBorders>
              <w:top w:val="nil"/>
            </w:tcBorders>
          </w:tcPr>
          <w:p w14:paraId="3A1FDA7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9" w:type="dxa"/>
          </w:tcPr>
          <w:p w14:paraId="730DB8B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Сознаёт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соотношение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свободы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ответственности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личности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1" w:type="dxa"/>
            <w:shd w:val="clear" w:color="auto" w:fill="FFF2CC"/>
          </w:tcPr>
          <w:p w14:paraId="70740D0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0F4E11F2" w14:textId="77777777" w:rsidTr="0058244A">
        <w:trPr>
          <w:trHeight w:val="690"/>
        </w:trPr>
        <w:tc>
          <w:tcPr>
            <w:tcW w:w="1844" w:type="dxa"/>
            <w:vMerge/>
            <w:tcBorders>
              <w:top w:val="nil"/>
            </w:tcBorders>
          </w:tcPr>
          <w:p w14:paraId="1307589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1BDE643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 уважение к старшим, к российским традиционным семейным ценностям,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институту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брака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союзу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мужчины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женщины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</w:t>
            </w:r>
          </w:p>
          <w:p w14:paraId="3DB8214C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семьи,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рождения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детей.</w:t>
            </w:r>
          </w:p>
        </w:tc>
        <w:tc>
          <w:tcPr>
            <w:tcW w:w="991" w:type="dxa"/>
            <w:shd w:val="clear" w:color="auto" w:fill="FFF2CC"/>
          </w:tcPr>
          <w:p w14:paraId="5BE22FBB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58FD764" w14:textId="77777777" w:rsidTr="0058244A">
        <w:trPr>
          <w:trHeight w:val="458"/>
        </w:trPr>
        <w:tc>
          <w:tcPr>
            <w:tcW w:w="1844" w:type="dxa"/>
            <w:vMerge/>
            <w:tcBorders>
              <w:top w:val="nil"/>
            </w:tcBorders>
          </w:tcPr>
          <w:p w14:paraId="411331C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186A6ADA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чтению,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родному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языку,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русскому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языку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литературе</w:t>
            </w:r>
          </w:p>
          <w:p w14:paraId="4591FDD1" w14:textId="77777777" w:rsidR="004F34AD" w:rsidRPr="004F34AD" w:rsidRDefault="004F34AD" w:rsidP="004F34AD">
            <w:pPr>
              <w:spacing w:before="1" w:line="21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духовной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культуры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народа,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российского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общества.</w:t>
            </w:r>
          </w:p>
        </w:tc>
        <w:tc>
          <w:tcPr>
            <w:tcW w:w="991" w:type="dxa"/>
            <w:shd w:val="clear" w:color="auto" w:fill="FFF2CC"/>
          </w:tcPr>
          <w:p w14:paraId="0CC325D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AB2EED8" w14:textId="77777777" w:rsidTr="0058244A">
        <w:trPr>
          <w:trHeight w:val="361"/>
        </w:trPr>
        <w:tc>
          <w:tcPr>
            <w:tcW w:w="8933" w:type="dxa"/>
            <w:gridSpan w:val="2"/>
            <w:shd w:val="clear" w:color="auto" w:fill="D9E1F2"/>
          </w:tcPr>
          <w:p w14:paraId="6A46DDD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"Духовно-нравственное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991" w:type="dxa"/>
            <w:shd w:val="clear" w:color="auto" w:fill="D9E1F2"/>
          </w:tcPr>
          <w:p w14:paraId="3BB931A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8E1F4C6" w14:textId="77777777" w:rsidTr="0058244A">
        <w:trPr>
          <w:trHeight w:val="458"/>
        </w:trPr>
        <w:tc>
          <w:tcPr>
            <w:tcW w:w="1844" w:type="dxa"/>
            <w:vMerge w:val="restart"/>
          </w:tcPr>
          <w:p w14:paraId="4D81B52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Эстетическое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89" w:type="dxa"/>
          </w:tcPr>
          <w:p w14:paraId="040E729B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ценности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отечественного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мирового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искусства,</w:t>
            </w:r>
          </w:p>
          <w:p w14:paraId="394F5FF4" w14:textId="77777777" w:rsidR="004F34AD" w:rsidRPr="004F34AD" w:rsidRDefault="004F34AD" w:rsidP="004F34AD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народных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традиций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народного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творчества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искусстве.</w:t>
            </w:r>
          </w:p>
        </w:tc>
        <w:tc>
          <w:tcPr>
            <w:tcW w:w="991" w:type="dxa"/>
            <w:shd w:val="clear" w:color="auto" w:fill="FFF2CC"/>
          </w:tcPr>
          <w:p w14:paraId="3520DD9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4B60884" w14:textId="77777777" w:rsidTr="0058244A">
        <w:trPr>
          <w:trHeight w:val="690"/>
        </w:trPr>
        <w:tc>
          <w:tcPr>
            <w:tcW w:w="1844" w:type="dxa"/>
            <w:vMerge/>
            <w:tcBorders>
              <w:top w:val="nil"/>
            </w:tcBorders>
          </w:tcPr>
          <w:p w14:paraId="1F7820A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5E888C04" w14:textId="77777777" w:rsidR="004F34AD" w:rsidRPr="004F34AD" w:rsidRDefault="004F34AD" w:rsidP="004F34AD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 эмоционально-чувственную восприимчивость к разным видам искусства,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традициям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творчеству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других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</w:p>
          <w:p w14:paraId="377052E4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влияния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поведение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людей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991" w:type="dxa"/>
            <w:shd w:val="clear" w:color="auto" w:fill="FFF2CC"/>
          </w:tcPr>
          <w:p w14:paraId="6B28BBB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50B0173C" w14:textId="77777777" w:rsidTr="0058244A">
        <w:trPr>
          <w:trHeight w:val="690"/>
        </w:trPr>
        <w:tc>
          <w:tcPr>
            <w:tcW w:w="1844" w:type="dxa"/>
            <w:vMerge/>
            <w:tcBorders>
              <w:top w:val="nil"/>
            </w:tcBorders>
          </w:tcPr>
          <w:p w14:paraId="267169E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9" w:type="dxa"/>
          </w:tcPr>
          <w:p w14:paraId="67F7798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Сознаёт роль художественной культуры как средства коммуникации и самовыражения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современном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обществе,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значение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нравственных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норм,</w:t>
            </w:r>
          </w:p>
          <w:p w14:paraId="1BFD66D7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ценностей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традиций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искусстве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991" w:type="dxa"/>
            <w:shd w:val="clear" w:color="auto" w:fill="FFF2CC"/>
          </w:tcPr>
          <w:p w14:paraId="635F0E2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2895E246" w14:textId="77777777" w:rsidTr="0058244A">
        <w:trPr>
          <w:trHeight w:val="460"/>
        </w:trPr>
        <w:tc>
          <w:tcPr>
            <w:tcW w:w="1844" w:type="dxa"/>
            <w:vMerge/>
            <w:tcBorders>
              <w:top w:val="nil"/>
            </w:tcBorders>
          </w:tcPr>
          <w:p w14:paraId="0E7843C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9" w:type="dxa"/>
          </w:tcPr>
          <w:p w14:paraId="36CDAB46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самовыражение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разных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видах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искусства,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художественном</w:t>
            </w:r>
          </w:p>
          <w:p w14:paraId="0B305ED2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творчестве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991" w:type="dxa"/>
            <w:shd w:val="clear" w:color="auto" w:fill="FFF2CC"/>
          </w:tcPr>
          <w:p w14:paraId="59B24F3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32F2512B" w14:textId="77777777" w:rsidTr="0058244A">
        <w:trPr>
          <w:trHeight w:val="359"/>
        </w:trPr>
        <w:tc>
          <w:tcPr>
            <w:tcW w:w="8933" w:type="dxa"/>
            <w:gridSpan w:val="2"/>
            <w:shd w:val="clear" w:color="auto" w:fill="D9E1F2"/>
          </w:tcPr>
          <w:p w14:paraId="1916637C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"Эстетическое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991" w:type="dxa"/>
            <w:shd w:val="clear" w:color="auto" w:fill="D9E1F2"/>
          </w:tcPr>
          <w:p w14:paraId="0AF34D8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1F77938" w14:textId="77777777" w:rsidTr="0058244A">
        <w:trPr>
          <w:trHeight w:val="691"/>
        </w:trPr>
        <w:tc>
          <w:tcPr>
            <w:tcW w:w="1844" w:type="dxa"/>
            <w:vMerge w:val="restart"/>
          </w:tcPr>
          <w:p w14:paraId="1520B4A4" w14:textId="77777777" w:rsidR="004F34AD" w:rsidRPr="004F34AD" w:rsidRDefault="004F34AD" w:rsidP="004F34AD">
            <w:pPr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Физическое воспитание, формирование культуры </w:t>
            </w:r>
            <w:r w:rsidRPr="004F34A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здоровья и </w:t>
            </w:r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эмоционального благополучия </w:t>
            </w:r>
            <w:r w:rsidRPr="004F34AD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(далее - </w:t>
            </w:r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Физическое воспитание)</w:t>
            </w:r>
          </w:p>
        </w:tc>
        <w:tc>
          <w:tcPr>
            <w:tcW w:w="7089" w:type="dxa"/>
          </w:tcPr>
          <w:p w14:paraId="22BEBF23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ценность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здоровья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безопасности,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значение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личных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усилий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0AB7671A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сохранении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здоровья,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знает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соблюдает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безопасности,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безопасного поведения, в том числе в информационной среде.</w:t>
            </w:r>
          </w:p>
        </w:tc>
        <w:tc>
          <w:tcPr>
            <w:tcW w:w="991" w:type="dxa"/>
            <w:shd w:val="clear" w:color="auto" w:fill="FFF2CC"/>
          </w:tcPr>
          <w:p w14:paraId="38FB0B9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366BA0C" w14:textId="77777777" w:rsidTr="0058244A">
        <w:trPr>
          <w:trHeight w:val="700"/>
        </w:trPr>
        <w:tc>
          <w:tcPr>
            <w:tcW w:w="1844" w:type="dxa"/>
            <w:vMerge/>
            <w:tcBorders>
              <w:top w:val="nil"/>
            </w:tcBorders>
          </w:tcPr>
          <w:p w14:paraId="5DF20E0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2A10A3E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установку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здоровый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(здоровое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питание,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соблюдение гигиенических правил, сбалансированный режим занятий и отдыха,</w:t>
            </w:r>
          </w:p>
          <w:p w14:paraId="5B6C4602" w14:textId="77777777" w:rsidR="004F34AD" w:rsidRPr="004F34AD" w:rsidRDefault="004F34AD" w:rsidP="004F34AD">
            <w:pPr>
              <w:spacing w:line="22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регулярную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физическую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активность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).</w:t>
            </w:r>
          </w:p>
        </w:tc>
        <w:tc>
          <w:tcPr>
            <w:tcW w:w="991" w:type="dxa"/>
            <w:shd w:val="clear" w:color="auto" w:fill="FFF2CC"/>
          </w:tcPr>
          <w:p w14:paraId="63C68EF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26E66143" w14:textId="77777777" w:rsidTr="0058244A">
        <w:trPr>
          <w:trHeight w:val="710"/>
        </w:trPr>
        <w:tc>
          <w:tcPr>
            <w:tcW w:w="1844" w:type="dxa"/>
            <w:vMerge/>
            <w:tcBorders>
              <w:top w:val="nil"/>
            </w:tcBorders>
          </w:tcPr>
          <w:p w14:paraId="26FC39E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9" w:type="dxa"/>
          </w:tcPr>
          <w:p w14:paraId="3546EB3A" w14:textId="77777777" w:rsidR="004F34AD" w:rsidRPr="004F34AD" w:rsidRDefault="004F34AD" w:rsidP="004F34AD">
            <w:pPr>
              <w:ind w:right="1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 неприятие вредных привычек (курения, употребления алкоголя, наркотиков,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игровой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иных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зависимостей),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последствий, вред для физического и психического здоровья.</w:t>
            </w:r>
          </w:p>
        </w:tc>
        <w:tc>
          <w:tcPr>
            <w:tcW w:w="991" w:type="dxa"/>
            <w:shd w:val="clear" w:color="auto" w:fill="FFF2CC"/>
          </w:tcPr>
          <w:p w14:paraId="7CBAD76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8331FC3" w14:textId="77777777" w:rsidTr="0058244A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14:paraId="6F2E0EE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54FE52F0" w14:textId="77777777" w:rsidR="004F34AD" w:rsidRPr="004F34AD" w:rsidRDefault="004F34AD" w:rsidP="004F34AD">
            <w:pPr>
              <w:ind w:right="1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осознавать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эмоциональное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(своё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других людей), стремится управлять собственным эмоциональным состоянием.</w:t>
            </w:r>
          </w:p>
        </w:tc>
        <w:tc>
          <w:tcPr>
            <w:tcW w:w="991" w:type="dxa"/>
            <w:shd w:val="clear" w:color="auto" w:fill="FFF2CC"/>
          </w:tcPr>
          <w:p w14:paraId="3BC0A2D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EABCBDE" w14:textId="77777777" w:rsidTr="0058244A">
        <w:trPr>
          <w:trHeight w:val="460"/>
        </w:trPr>
        <w:tc>
          <w:tcPr>
            <w:tcW w:w="1844" w:type="dxa"/>
            <w:vMerge/>
            <w:tcBorders>
              <w:top w:val="nil"/>
            </w:tcBorders>
          </w:tcPr>
          <w:p w14:paraId="0C56750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6BD34FD2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Способен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адаптироваться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меняющимся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социальным,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информационным</w:t>
            </w:r>
            <w:r w:rsidRPr="004F34AD">
              <w:rPr>
                <w:rFonts w:ascii="Times New Roman" w:eastAsia="Times New Roman" w:hAnsi="Times New Roman" w:cs="Times New Roman"/>
                <w:spacing w:val="7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14:paraId="24AA2ECA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природным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условиям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стрессовым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ситуациям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991" w:type="dxa"/>
            <w:shd w:val="clear" w:color="auto" w:fill="FFF2CC"/>
          </w:tcPr>
          <w:p w14:paraId="2FD1CCD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4CAF17E8" w14:textId="77777777" w:rsidTr="0058244A">
        <w:trPr>
          <w:trHeight w:val="359"/>
        </w:trPr>
        <w:tc>
          <w:tcPr>
            <w:tcW w:w="8933" w:type="dxa"/>
            <w:gridSpan w:val="2"/>
            <w:shd w:val="clear" w:color="auto" w:fill="D9E1F2"/>
          </w:tcPr>
          <w:p w14:paraId="3FB8B7E0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"Физическое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991" w:type="dxa"/>
            <w:shd w:val="clear" w:color="auto" w:fill="D9E1F2"/>
          </w:tcPr>
          <w:p w14:paraId="2C72D70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C194BC9" w14:textId="77777777" w:rsidTr="0058244A">
        <w:trPr>
          <w:trHeight w:val="415"/>
        </w:trPr>
        <w:tc>
          <w:tcPr>
            <w:tcW w:w="1844" w:type="dxa"/>
          </w:tcPr>
          <w:p w14:paraId="7434F14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089" w:type="dxa"/>
          </w:tcPr>
          <w:p w14:paraId="2E181984" w14:textId="77777777" w:rsidR="004F34AD" w:rsidRPr="004F34AD" w:rsidRDefault="004F34AD" w:rsidP="004F34AD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Уважает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результаты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людей.</w:t>
            </w:r>
          </w:p>
        </w:tc>
        <w:tc>
          <w:tcPr>
            <w:tcW w:w="991" w:type="dxa"/>
            <w:shd w:val="clear" w:color="auto" w:fill="FFF2CC"/>
          </w:tcPr>
          <w:p w14:paraId="6D979AC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14:paraId="217D3E28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4F34AD" w:rsidRPr="004F34AD" w:rsidSect="004F34AD">
          <w:type w:val="continuous"/>
          <w:pgSz w:w="11900" w:h="16860"/>
          <w:pgMar w:top="1100" w:right="460" w:bottom="1180" w:left="8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9"/>
        <w:gridCol w:w="991"/>
      </w:tblGrid>
      <w:tr w:rsidR="004F34AD" w:rsidRPr="004F34AD" w14:paraId="129B6882" w14:textId="77777777" w:rsidTr="0058244A">
        <w:trPr>
          <w:trHeight w:val="600"/>
        </w:trPr>
        <w:tc>
          <w:tcPr>
            <w:tcW w:w="1844" w:type="dxa"/>
            <w:vMerge w:val="restart"/>
            <w:tcBorders>
              <w:top w:val="nil"/>
            </w:tcBorders>
          </w:tcPr>
          <w:p w14:paraId="5CC639C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Трудовое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89" w:type="dxa"/>
            <w:tcBorders>
              <w:top w:val="nil"/>
            </w:tcBorders>
          </w:tcPr>
          <w:p w14:paraId="3BA4734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практическому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изучению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различного рода, в том числе на основе применения предметных знаний.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FFF2CC"/>
          </w:tcPr>
          <w:p w14:paraId="2EE7EDD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1EA0C9C" w14:textId="77777777" w:rsidTr="0058244A">
        <w:trPr>
          <w:trHeight w:val="690"/>
        </w:trPr>
        <w:tc>
          <w:tcPr>
            <w:tcW w:w="1844" w:type="dxa"/>
            <w:vMerge/>
            <w:tcBorders>
              <w:top w:val="nil"/>
            </w:tcBorders>
          </w:tcPr>
          <w:p w14:paraId="6F05072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2EF18C9D" w14:textId="77777777" w:rsidR="004F34AD" w:rsidRPr="004F34AD" w:rsidRDefault="004F34AD" w:rsidP="004F34AD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Сознаёт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важность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трудолюбия,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труду,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накопления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навыков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трудовой деятельности на протяжении жизни для успешной профессиональной</w:t>
            </w:r>
          </w:p>
          <w:p w14:paraId="03AC244D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самореализации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российском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991" w:type="dxa"/>
            <w:shd w:val="clear" w:color="auto" w:fill="FFF2CC"/>
          </w:tcPr>
          <w:p w14:paraId="7DF9597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6A3117BC" w14:textId="77777777" w:rsidTr="0058244A">
        <w:trPr>
          <w:trHeight w:val="942"/>
        </w:trPr>
        <w:tc>
          <w:tcPr>
            <w:tcW w:w="1844" w:type="dxa"/>
            <w:vMerge/>
            <w:tcBorders>
              <w:top w:val="nil"/>
            </w:tcBorders>
          </w:tcPr>
          <w:p w14:paraId="6AF2A98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9" w:type="dxa"/>
          </w:tcPr>
          <w:p w14:paraId="7A5F106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Участвует в решении практических трудовых дел, задач (в семье, общеобразовательной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местности)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технологической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1" w:type="dxa"/>
            <w:shd w:val="clear" w:color="auto" w:fill="FFF2CC"/>
          </w:tcPr>
          <w:p w14:paraId="2C0580F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8FA3CDC" w14:textId="77777777" w:rsidTr="0058244A">
        <w:trPr>
          <w:trHeight w:val="714"/>
        </w:trPr>
        <w:tc>
          <w:tcPr>
            <w:tcW w:w="1844" w:type="dxa"/>
            <w:vMerge/>
            <w:tcBorders>
              <w:top w:val="nil"/>
            </w:tcBorders>
          </w:tcPr>
          <w:p w14:paraId="7868743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5A404C68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 готовность к осознанному выбору и построению индивидуальной траектории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образования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жизненных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планов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учётом личных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общественных интересов, потребностей.</w:t>
            </w:r>
          </w:p>
        </w:tc>
        <w:tc>
          <w:tcPr>
            <w:tcW w:w="991" w:type="dxa"/>
            <w:shd w:val="clear" w:color="auto" w:fill="FFF2CC"/>
          </w:tcPr>
          <w:p w14:paraId="6FC0228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86C3392" w14:textId="77777777" w:rsidTr="0058244A">
        <w:trPr>
          <w:trHeight w:val="345"/>
        </w:trPr>
        <w:tc>
          <w:tcPr>
            <w:tcW w:w="8933" w:type="dxa"/>
            <w:gridSpan w:val="2"/>
            <w:shd w:val="clear" w:color="auto" w:fill="D9E1F2"/>
          </w:tcPr>
          <w:p w14:paraId="72FDA241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"Трудовое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991" w:type="dxa"/>
            <w:shd w:val="clear" w:color="auto" w:fill="D9E1F2"/>
          </w:tcPr>
          <w:p w14:paraId="07468BC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733984B" w14:textId="77777777" w:rsidTr="0058244A">
        <w:trPr>
          <w:trHeight w:val="474"/>
        </w:trPr>
        <w:tc>
          <w:tcPr>
            <w:tcW w:w="1844" w:type="dxa"/>
            <w:vMerge w:val="restart"/>
          </w:tcPr>
          <w:p w14:paraId="2A03345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Экологическое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89" w:type="dxa"/>
          </w:tcPr>
          <w:p w14:paraId="57FADDD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значение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глобальный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экологических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путей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их решения, значение экологической культуры человека, общества.</w:t>
            </w:r>
          </w:p>
        </w:tc>
        <w:tc>
          <w:tcPr>
            <w:tcW w:w="991" w:type="dxa"/>
            <w:shd w:val="clear" w:color="auto" w:fill="FFF2CC"/>
          </w:tcPr>
          <w:p w14:paraId="4E1C855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4F3C0C8" w14:textId="77777777" w:rsidTr="0058244A">
        <w:trPr>
          <w:trHeight w:val="300"/>
        </w:trPr>
        <w:tc>
          <w:tcPr>
            <w:tcW w:w="1844" w:type="dxa"/>
            <w:vMerge/>
            <w:tcBorders>
              <w:top w:val="nil"/>
            </w:tcBorders>
          </w:tcPr>
          <w:p w14:paraId="5166589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5E61E03D" w14:textId="77777777" w:rsidR="004F34AD" w:rsidRPr="004F34AD" w:rsidRDefault="004F34AD" w:rsidP="004F34AD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активное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неприятие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действий,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приносящих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вред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природе.</w:t>
            </w:r>
          </w:p>
        </w:tc>
        <w:tc>
          <w:tcPr>
            <w:tcW w:w="991" w:type="dxa"/>
            <w:shd w:val="clear" w:color="auto" w:fill="FFF2CC"/>
          </w:tcPr>
          <w:p w14:paraId="6BE46B4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ACF8DA5" w14:textId="77777777" w:rsidTr="0058244A">
        <w:trPr>
          <w:trHeight w:val="542"/>
        </w:trPr>
        <w:tc>
          <w:tcPr>
            <w:tcW w:w="1844" w:type="dxa"/>
            <w:vMerge/>
            <w:tcBorders>
              <w:top w:val="nil"/>
            </w:tcBorders>
          </w:tcPr>
          <w:p w14:paraId="0637919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1CD9655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Сознаёт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свою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ответственность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гражданина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потребителя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условиях взаимосвязи природной, технологической и социальной сред.</w:t>
            </w:r>
          </w:p>
        </w:tc>
        <w:tc>
          <w:tcPr>
            <w:tcW w:w="991" w:type="dxa"/>
            <w:shd w:val="clear" w:color="auto" w:fill="FFF2CC"/>
          </w:tcPr>
          <w:p w14:paraId="5B125EE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8B198FF" w14:textId="77777777" w:rsidTr="0058244A">
        <w:trPr>
          <w:trHeight w:val="693"/>
        </w:trPr>
        <w:tc>
          <w:tcPr>
            <w:tcW w:w="1844" w:type="dxa"/>
            <w:vMerge/>
            <w:tcBorders>
              <w:top w:val="nil"/>
            </w:tcBorders>
          </w:tcPr>
          <w:p w14:paraId="3779E8F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5AEAB5C6" w14:textId="77777777" w:rsidR="004F34AD" w:rsidRPr="004F34AD" w:rsidRDefault="004F34AD" w:rsidP="004F34AD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 на применение знаний естественных и социальных наук для решения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охраны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природы,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планирования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поступков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14:paraId="794C64A9" w14:textId="77777777" w:rsidR="004F34AD" w:rsidRPr="004F34AD" w:rsidRDefault="004F34AD" w:rsidP="004F34AD">
            <w:pPr>
              <w:spacing w:line="219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возможных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последствий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окружающей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среды.</w:t>
            </w:r>
          </w:p>
        </w:tc>
        <w:tc>
          <w:tcPr>
            <w:tcW w:w="991" w:type="dxa"/>
            <w:shd w:val="clear" w:color="auto" w:fill="FFF2CC"/>
          </w:tcPr>
          <w:p w14:paraId="02BEB1A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888614D" w14:textId="77777777" w:rsidTr="0058244A">
        <w:trPr>
          <w:trHeight w:val="460"/>
        </w:trPr>
        <w:tc>
          <w:tcPr>
            <w:tcW w:w="1844" w:type="dxa"/>
            <w:vMerge/>
            <w:tcBorders>
              <w:top w:val="nil"/>
            </w:tcBorders>
          </w:tcPr>
          <w:p w14:paraId="0047663B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4E2985A7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Участвует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практической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экологической,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природоохранной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направленности.</w:t>
            </w:r>
          </w:p>
        </w:tc>
        <w:tc>
          <w:tcPr>
            <w:tcW w:w="991" w:type="dxa"/>
            <w:shd w:val="clear" w:color="auto" w:fill="FFF2CC"/>
          </w:tcPr>
          <w:p w14:paraId="29F9358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281A9CB1" w14:textId="77777777" w:rsidTr="0058244A">
        <w:trPr>
          <w:trHeight w:val="359"/>
        </w:trPr>
        <w:tc>
          <w:tcPr>
            <w:tcW w:w="8933" w:type="dxa"/>
            <w:gridSpan w:val="2"/>
            <w:shd w:val="clear" w:color="auto" w:fill="D9E1F2"/>
          </w:tcPr>
          <w:p w14:paraId="0309A337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"Экологическое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991" w:type="dxa"/>
            <w:shd w:val="clear" w:color="auto" w:fill="D9E1F2"/>
          </w:tcPr>
          <w:p w14:paraId="23C7191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6D98EFBF" w14:textId="77777777" w:rsidTr="0058244A">
        <w:trPr>
          <w:trHeight w:val="460"/>
        </w:trPr>
        <w:tc>
          <w:tcPr>
            <w:tcW w:w="1844" w:type="dxa"/>
            <w:vMerge w:val="restart"/>
          </w:tcPr>
          <w:p w14:paraId="1FF9FD28" w14:textId="77777777" w:rsidR="004F34AD" w:rsidRPr="004F34AD" w:rsidRDefault="004F34AD" w:rsidP="004F34AD">
            <w:pPr>
              <w:ind w:right="474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Ценности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научного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познания</w:t>
            </w:r>
            <w:proofErr w:type="spellEnd"/>
          </w:p>
        </w:tc>
        <w:tc>
          <w:tcPr>
            <w:tcW w:w="7089" w:type="dxa"/>
          </w:tcPr>
          <w:p w14:paraId="5471AC9D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познавательные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интересы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разных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предметных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областях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учётом индивидуальных интересов, способностей, достижений.</w:t>
            </w:r>
          </w:p>
        </w:tc>
        <w:tc>
          <w:tcPr>
            <w:tcW w:w="991" w:type="dxa"/>
            <w:shd w:val="clear" w:color="auto" w:fill="FFF2CC"/>
          </w:tcPr>
          <w:p w14:paraId="27F7EF0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3CD4F72" w14:textId="77777777" w:rsidTr="0058244A">
        <w:trPr>
          <w:trHeight w:val="691"/>
        </w:trPr>
        <w:tc>
          <w:tcPr>
            <w:tcW w:w="1844" w:type="dxa"/>
            <w:vMerge/>
            <w:tcBorders>
              <w:top w:val="nil"/>
            </w:tcBorders>
          </w:tcPr>
          <w:p w14:paraId="1F32724B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6D575D1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 в деятельности на систему научных представлений о закономерностях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человека,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природы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общества,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взаимосвязях</w:t>
            </w:r>
          </w:p>
          <w:p w14:paraId="4B9C38BD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природной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средой.</w:t>
            </w:r>
          </w:p>
        </w:tc>
        <w:tc>
          <w:tcPr>
            <w:tcW w:w="991" w:type="dxa"/>
            <w:shd w:val="clear" w:color="auto" w:fill="FFF2CC"/>
          </w:tcPr>
          <w:p w14:paraId="433999C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9A1047B" w14:textId="77777777" w:rsidTr="0058244A">
        <w:trPr>
          <w:trHeight w:val="688"/>
        </w:trPr>
        <w:tc>
          <w:tcPr>
            <w:tcW w:w="1844" w:type="dxa"/>
            <w:vMerge/>
            <w:tcBorders>
              <w:top w:val="nil"/>
            </w:tcBorders>
          </w:tcPr>
          <w:p w14:paraId="466D8E5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9" w:type="dxa"/>
          </w:tcPr>
          <w:p w14:paraId="73F9CBAF" w14:textId="77777777" w:rsidR="004F34AD" w:rsidRPr="004F34AD" w:rsidRDefault="004F34AD" w:rsidP="004F34AD">
            <w:pPr>
              <w:ind w:right="1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Развивает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навыки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познания,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накопления знаний о мире (языковая, читательская культура, деятельность в</w:t>
            </w:r>
          </w:p>
          <w:p w14:paraId="5107E7FE" w14:textId="77777777" w:rsidR="004F34AD" w:rsidRPr="004F34AD" w:rsidRDefault="004F34AD" w:rsidP="004F34AD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информационной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  <w:r w:rsidRPr="004F34AD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цифровой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среде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).</w:t>
            </w:r>
          </w:p>
        </w:tc>
        <w:tc>
          <w:tcPr>
            <w:tcW w:w="991" w:type="dxa"/>
            <w:shd w:val="clear" w:color="auto" w:fill="FFF2CC"/>
          </w:tcPr>
          <w:p w14:paraId="375BD90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053A701D" w14:textId="77777777" w:rsidTr="0058244A">
        <w:trPr>
          <w:trHeight w:val="690"/>
        </w:trPr>
        <w:tc>
          <w:tcPr>
            <w:tcW w:w="1844" w:type="dxa"/>
            <w:vMerge/>
            <w:tcBorders>
              <w:top w:val="nil"/>
            </w:tcBorders>
          </w:tcPr>
          <w:p w14:paraId="1135CBF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9" w:type="dxa"/>
          </w:tcPr>
          <w:p w14:paraId="57DE57B6" w14:textId="77777777" w:rsidR="004F34AD" w:rsidRPr="004F34AD" w:rsidRDefault="004F34AD" w:rsidP="004F34AD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навыки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наблюдений,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накопления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фактов,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осмысления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 естественнонаучной и гуманитарной областях познания, исследовательской</w:t>
            </w:r>
          </w:p>
          <w:p w14:paraId="07D7B591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991" w:type="dxa"/>
            <w:shd w:val="clear" w:color="auto" w:fill="FFF2CC"/>
          </w:tcPr>
          <w:p w14:paraId="795D23FC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66698E72" w14:textId="77777777" w:rsidTr="0058244A">
        <w:trPr>
          <w:trHeight w:val="359"/>
        </w:trPr>
        <w:tc>
          <w:tcPr>
            <w:tcW w:w="8933" w:type="dxa"/>
            <w:gridSpan w:val="2"/>
            <w:shd w:val="clear" w:color="auto" w:fill="D9E1F2"/>
          </w:tcPr>
          <w:p w14:paraId="2DEBBBDD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lastRenderedPageBreak/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"Ценности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научного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познания"</w:t>
            </w:r>
          </w:p>
        </w:tc>
        <w:tc>
          <w:tcPr>
            <w:tcW w:w="991" w:type="dxa"/>
            <w:shd w:val="clear" w:color="auto" w:fill="D9E1F2"/>
          </w:tcPr>
          <w:p w14:paraId="4792D10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14:paraId="7A8A9F40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330C5369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7AE8B20A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4C03341A" w14:textId="77777777" w:rsidR="004F34AD" w:rsidRPr="004F34AD" w:rsidRDefault="004F34AD" w:rsidP="004F34AD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31F296B3" w14:textId="77777777" w:rsidR="004F34AD" w:rsidRPr="004F34AD" w:rsidRDefault="004F34AD" w:rsidP="004F34AD">
      <w:pPr>
        <w:widowControl w:val="0"/>
        <w:autoSpaceDE w:val="0"/>
        <w:autoSpaceDN w:val="0"/>
        <w:spacing w:before="1" w:after="0" w:line="240" w:lineRule="auto"/>
        <w:ind w:right="2516"/>
        <w:rPr>
          <w:rFonts w:ascii="Times New Roman" w:eastAsia="Times New Roman" w:hAnsi="Times New Roman" w:cs="Times New Roman"/>
          <w:b/>
          <w:sz w:val="20"/>
        </w:rPr>
      </w:pPr>
      <w:r w:rsidRPr="004F34AD">
        <w:rPr>
          <w:rFonts w:ascii="Times New Roman" w:eastAsia="Times New Roman" w:hAnsi="Times New Roman" w:cs="Times New Roman"/>
          <w:b/>
          <w:sz w:val="20"/>
        </w:rPr>
        <w:t>Карта педагогического наблюдения в рамках мониторинга</w:t>
      </w:r>
      <w:r w:rsidRPr="004F34AD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личностных</w:t>
      </w:r>
      <w:r w:rsidRPr="004F34AD">
        <w:rPr>
          <w:rFonts w:ascii="Times New Roman" w:eastAsia="Times New Roman" w:hAnsi="Times New Roman" w:cs="Times New Roman"/>
          <w:b/>
          <w:spacing w:val="-11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результатов</w:t>
      </w:r>
      <w:r w:rsidRPr="004F34AD">
        <w:rPr>
          <w:rFonts w:ascii="Times New Roman" w:eastAsia="Times New Roman" w:hAnsi="Times New Roman" w:cs="Times New Roman"/>
          <w:b/>
          <w:spacing w:val="-12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обучающихся</w:t>
      </w:r>
      <w:r w:rsidRPr="004F34AD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z w:val="20"/>
        </w:rPr>
        <w:t>(CОО)</w:t>
      </w:r>
    </w:p>
    <w:p w14:paraId="428C0EEB" w14:textId="77777777" w:rsidR="004F34AD" w:rsidRPr="004F34AD" w:rsidRDefault="004F34AD" w:rsidP="004F34A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4F34AD">
        <w:rPr>
          <w:rFonts w:ascii="Times New Roman" w:eastAsia="Times New Roman" w:hAnsi="Times New Roman" w:cs="Times New Roman"/>
          <w:b/>
          <w:spacing w:val="-2"/>
          <w:sz w:val="20"/>
        </w:rPr>
        <w:t>(автоматизированная</w:t>
      </w:r>
      <w:r w:rsidRPr="004F34AD">
        <w:rPr>
          <w:rFonts w:ascii="Times New Roman" w:eastAsia="Times New Roman" w:hAnsi="Times New Roman" w:cs="Times New Roman"/>
          <w:b/>
          <w:spacing w:val="19"/>
          <w:sz w:val="20"/>
        </w:rPr>
        <w:t xml:space="preserve"> </w:t>
      </w:r>
      <w:r w:rsidRPr="004F34AD">
        <w:rPr>
          <w:rFonts w:ascii="Times New Roman" w:eastAsia="Times New Roman" w:hAnsi="Times New Roman" w:cs="Times New Roman"/>
          <w:b/>
          <w:spacing w:val="-2"/>
          <w:sz w:val="20"/>
        </w:rPr>
        <w:t>форма)</w:t>
      </w:r>
    </w:p>
    <w:p w14:paraId="12252890" w14:textId="77777777" w:rsidR="004F34AD" w:rsidRPr="004F34AD" w:rsidRDefault="004F34AD" w:rsidP="004F34AD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r w:rsidRPr="004F34A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A6DEAB5" wp14:editId="55D1F29A">
                <wp:simplePos x="0" y="0"/>
                <wp:positionH relativeFrom="page">
                  <wp:posOffset>629414</wp:posOffset>
                </wp:positionH>
                <wp:positionV relativeFrom="paragraph">
                  <wp:posOffset>190713</wp:posOffset>
                </wp:positionV>
                <wp:extent cx="6329045" cy="26670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9045" cy="266700"/>
                          <a:chOff x="0" y="0"/>
                          <a:chExt cx="6329045" cy="2667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18173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735" h="266700">
                                <a:moveTo>
                                  <a:pt x="1181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1181402" y="266700"/>
                                </a:lnTo>
                                <a:lnTo>
                                  <a:pt x="1181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81351" y="0"/>
                            <a:ext cx="449072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0720" h="266700">
                                <a:moveTo>
                                  <a:pt x="4490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4490593" y="266700"/>
                                </a:lnTo>
                                <a:lnTo>
                                  <a:pt x="4490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B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672071" y="0"/>
                            <a:ext cx="6572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266700">
                                <a:moveTo>
                                  <a:pt x="656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656842" y="266700"/>
                                </a:lnTo>
                                <a:lnTo>
                                  <a:pt x="656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525C7" id="Group 12" o:spid="_x0000_s1026" style="position:absolute;margin-left:49.55pt;margin-top:15pt;width:498.35pt;height:21pt;z-index:-251655168;mso-wrap-distance-left:0;mso-wrap-distance-right:0;mso-position-horizontal-relative:page" coordsize="63290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">
                <v:shape id="Graphic 13" o:spid="_x0000_s1027" style="position:absolute;width:11817;height:2667;visibility:visible;mso-wrap-style:square;v-text-anchor:top" coordsize="118173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" path="m1181402,l,,,266700r1181402,l1181402,xe" fillcolor="#e2efda" stroked="f">
                  <v:path arrowok="t"/>
                </v:shape>
                <v:shape id="Graphic 14" o:spid="_x0000_s1028" style="position:absolute;left:11813;width:44907;height:2667;visibility:visible;mso-wrap-style:square;v-text-anchor:top" coordsize="449072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" path="m4490593,l,,,266700r4490593,l4490593,xe" fillcolor="#f8cbac" stroked="f">
                  <v:path arrowok="t"/>
                </v:shape>
                <v:shape id="Graphic 15" o:spid="_x0000_s1029" style="position:absolute;left:56720;width:6572;height:2667;visibility:visible;mso-wrap-style:square;v-text-anchor:top" coordsize="657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" path="m656842,l,,,266700r656842,l656842,xe" fillcolor="#e2efda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691D1F6" w14:textId="77777777" w:rsidR="004F34AD" w:rsidRPr="004F34AD" w:rsidRDefault="004F34AD" w:rsidP="004F34AD">
      <w:pPr>
        <w:widowControl w:val="0"/>
        <w:tabs>
          <w:tab w:val="left" w:pos="9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</w:rPr>
      </w:pPr>
      <w:r w:rsidRPr="004F34AD">
        <w:rPr>
          <w:rFonts w:ascii="Times New Roman" w:eastAsia="Times New Roman" w:hAnsi="Times New Roman" w:cs="Times New Roman"/>
          <w:i/>
          <w:sz w:val="16"/>
        </w:rPr>
        <w:t>Дата</w:t>
      </w:r>
      <w:r w:rsidRPr="004F34AD">
        <w:rPr>
          <w:rFonts w:ascii="Times New Roman" w:eastAsia="Times New Roman" w:hAnsi="Times New Roman" w:cs="Times New Roman"/>
          <w:i/>
          <w:spacing w:val="-5"/>
          <w:sz w:val="16"/>
        </w:rPr>
        <w:t xml:space="preserve"> </w:t>
      </w:r>
      <w:r w:rsidRPr="004F34AD">
        <w:rPr>
          <w:rFonts w:ascii="Times New Roman" w:eastAsia="Times New Roman" w:hAnsi="Times New Roman" w:cs="Times New Roman"/>
          <w:i/>
          <w:spacing w:val="-2"/>
          <w:sz w:val="16"/>
        </w:rPr>
        <w:t>заполнения</w:t>
      </w:r>
      <w:r w:rsidRPr="004F34AD">
        <w:rPr>
          <w:rFonts w:ascii="Times New Roman" w:eastAsia="Times New Roman" w:hAnsi="Times New Roman" w:cs="Times New Roman"/>
          <w:i/>
          <w:sz w:val="16"/>
        </w:rPr>
        <w:tab/>
      </w:r>
      <w:r w:rsidRPr="004F34AD">
        <w:rPr>
          <w:rFonts w:ascii="Times New Roman" w:eastAsia="Times New Roman" w:hAnsi="Times New Roman" w:cs="Times New Roman"/>
          <w:i/>
          <w:spacing w:val="-2"/>
          <w:sz w:val="16"/>
        </w:rPr>
        <w:t>Класс</w:t>
      </w:r>
    </w:p>
    <w:p w14:paraId="1330A64F" w14:textId="77777777" w:rsidR="004F34AD" w:rsidRPr="004F34AD" w:rsidRDefault="004F34AD" w:rsidP="004F34A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1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7072"/>
        <w:gridCol w:w="1034"/>
      </w:tblGrid>
      <w:tr w:rsidR="004F34AD" w:rsidRPr="004F34AD" w14:paraId="56303773" w14:textId="77777777" w:rsidTr="0058244A">
        <w:trPr>
          <w:trHeight w:val="688"/>
        </w:trPr>
        <w:tc>
          <w:tcPr>
            <w:tcW w:w="1858" w:type="dxa"/>
            <w:shd w:val="clear" w:color="auto" w:fill="FFF2CC"/>
          </w:tcPr>
          <w:p w14:paraId="4C68D34E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Направление</w:t>
            </w:r>
            <w:proofErr w:type="spellEnd"/>
          </w:p>
          <w:p w14:paraId="6C7F306C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воспитательной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7072" w:type="dxa"/>
            <w:shd w:val="clear" w:color="auto" w:fill="FFF2CC"/>
          </w:tcPr>
          <w:p w14:paraId="66719E50" w14:textId="77777777" w:rsidR="004F34AD" w:rsidRPr="004F34AD" w:rsidRDefault="004F34AD" w:rsidP="004F34A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Показатели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качества</w:t>
            </w:r>
            <w:proofErr w:type="spellEnd"/>
          </w:p>
        </w:tc>
        <w:tc>
          <w:tcPr>
            <w:tcW w:w="1034" w:type="dxa"/>
            <w:shd w:val="clear" w:color="auto" w:fill="FFF2CC"/>
          </w:tcPr>
          <w:p w14:paraId="2FD33F4D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</w:rPr>
              <w:t>Балл</w:t>
            </w:r>
          </w:p>
        </w:tc>
      </w:tr>
      <w:tr w:rsidR="004F34AD" w:rsidRPr="004F34AD" w14:paraId="5D6F57DD" w14:textId="77777777" w:rsidTr="0058244A">
        <w:trPr>
          <w:trHeight w:val="916"/>
        </w:trPr>
        <w:tc>
          <w:tcPr>
            <w:tcW w:w="1858" w:type="dxa"/>
          </w:tcPr>
          <w:p w14:paraId="12CC25C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Гражданское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72" w:type="dxa"/>
          </w:tcPr>
          <w:p w14:paraId="3CD0EA9A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Осознанно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свою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российскую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гражданскую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идентичность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4" w:type="dxa"/>
            <w:shd w:val="clear" w:color="auto" w:fill="FFF2CC"/>
          </w:tcPr>
          <w:p w14:paraId="35C4E41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14:paraId="138AAFC0" w14:textId="77777777" w:rsidR="004F34AD" w:rsidRP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4F34AD" w:rsidRPr="004F34AD" w:rsidSect="004F34AD">
          <w:type w:val="continuous"/>
          <w:pgSz w:w="11900" w:h="16860"/>
          <w:pgMar w:top="1100" w:right="460" w:bottom="1743" w:left="8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7072"/>
        <w:gridCol w:w="1034"/>
      </w:tblGrid>
      <w:tr w:rsidR="004F34AD" w:rsidRPr="004F34AD" w14:paraId="2DA9AAEE" w14:textId="77777777" w:rsidTr="0058244A">
        <w:trPr>
          <w:trHeight w:val="984"/>
        </w:trPr>
        <w:tc>
          <w:tcPr>
            <w:tcW w:w="1858" w:type="dxa"/>
            <w:vMerge w:val="restart"/>
          </w:tcPr>
          <w:p w14:paraId="4A8512E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072" w:type="dxa"/>
          </w:tcPr>
          <w:p w14:paraId="6E32B33B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Сознаёт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единство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народом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источником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власти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4" w:type="dxa"/>
            <w:shd w:val="clear" w:color="auto" w:fill="FFF2CC"/>
          </w:tcPr>
          <w:p w14:paraId="2A12C8A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D4ACECB" w14:textId="77777777" w:rsidTr="0058244A">
        <w:trPr>
          <w:trHeight w:val="918"/>
        </w:trPr>
        <w:tc>
          <w:tcPr>
            <w:tcW w:w="1858" w:type="dxa"/>
            <w:vMerge/>
            <w:tcBorders>
              <w:top w:val="nil"/>
            </w:tcBorders>
          </w:tcPr>
          <w:p w14:paraId="610F3FA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2108F528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</w:t>
            </w:r>
          </w:p>
          <w:p w14:paraId="6FB1C80F" w14:textId="77777777" w:rsidR="004F34AD" w:rsidRPr="004F34AD" w:rsidRDefault="004F34AD" w:rsidP="004F34AD">
            <w:pPr>
              <w:spacing w:line="228" w:lineRule="exact"/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государства,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сохранять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защищать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историческую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правду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Российском государстве в прошлом и в современности.</w:t>
            </w:r>
          </w:p>
        </w:tc>
        <w:tc>
          <w:tcPr>
            <w:tcW w:w="1034" w:type="dxa"/>
            <w:shd w:val="clear" w:color="auto" w:fill="FFF2CC"/>
          </w:tcPr>
          <w:p w14:paraId="1254E110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95C8CF1" w14:textId="77777777" w:rsidTr="0058244A">
        <w:trPr>
          <w:trHeight w:val="690"/>
        </w:trPr>
        <w:tc>
          <w:tcPr>
            <w:tcW w:w="1858" w:type="dxa"/>
            <w:vMerge/>
            <w:tcBorders>
              <w:top w:val="nil"/>
            </w:tcBorders>
          </w:tcPr>
          <w:p w14:paraId="19EC337D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158011E9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гражданское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основе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уважения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закона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14:paraId="6D3BE6C4" w14:textId="77777777" w:rsidR="004F34AD" w:rsidRPr="004F34AD" w:rsidRDefault="004F34AD" w:rsidP="004F34AD">
            <w:pPr>
              <w:spacing w:line="230" w:lineRule="atLeast"/>
              <w:ind w:right="152"/>
              <w:rPr>
                <w:rFonts w:ascii="Times New Roman" w:eastAsia="Times New Roman" w:hAnsi="Times New Roman" w:cs="Times New Roman"/>
                <w:sz w:val="20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правопорядка,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свобод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сограждан,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уважения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историческому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культурному наследию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России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034" w:type="dxa"/>
            <w:shd w:val="clear" w:color="auto" w:fill="FFF2CC"/>
          </w:tcPr>
          <w:p w14:paraId="2E10E637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4404EB7B" w14:textId="77777777" w:rsidTr="0058244A">
        <w:trPr>
          <w:trHeight w:val="690"/>
        </w:trPr>
        <w:tc>
          <w:tcPr>
            <w:tcW w:w="1858" w:type="dxa"/>
            <w:vMerge/>
            <w:tcBorders>
              <w:top w:val="nil"/>
            </w:tcBorders>
          </w:tcPr>
          <w:p w14:paraId="4E97E5E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72" w:type="dxa"/>
          </w:tcPr>
          <w:p w14:paraId="345B750F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Осознанно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неприятие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дискриминации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обществе по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социальным,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национальным,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расовым,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религиозным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признакам,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проявлений</w:t>
            </w:r>
          </w:p>
          <w:p w14:paraId="33A68562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экстремизма,</w:t>
            </w:r>
            <w:r w:rsidRPr="004F34AD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терроризма,</w:t>
            </w:r>
            <w:r w:rsidRPr="004F34AD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коррупции,</w:t>
            </w:r>
            <w:r w:rsidRPr="004F34AD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антигосударственной</w:t>
            </w:r>
            <w:r w:rsidRPr="004F34AD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деятельности.</w:t>
            </w:r>
          </w:p>
        </w:tc>
        <w:tc>
          <w:tcPr>
            <w:tcW w:w="1034" w:type="dxa"/>
            <w:shd w:val="clear" w:color="auto" w:fill="FFF2CC"/>
          </w:tcPr>
          <w:p w14:paraId="1657DEA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148CE75" w14:textId="77777777" w:rsidTr="0058244A">
        <w:trPr>
          <w:trHeight w:val="785"/>
        </w:trPr>
        <w:tc>
          <w:tcPr>
            <w:tcW w:w="1858" w:type="dxa"/>
            <w:vMerge/>
            <w:tcBorders>
              <w:top w:val="nil"/>
            </w:tcBorders>
          </w:tcPr>
          <w:p w14:paraId="0BCAA67A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78615329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Обладает опытом гражданской социально значимой деятельности (школьном самоуправлении,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добровольчестве,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экологических,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природоохранных,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военно- патриотических и др. объединениях, акциях, программах).</w:t>
            </w:r>
          </w:p>
        </w:tc>
        <w:tc>
          <w:tcPr>
            <w:tcW w:w="1034" w:type="dxa"/>
            <w:shd w:val="clear" w:color="auto" w:fill="FFF2CC"/>
          </w:tcPr>
          <w:p w14:paraId="48C0389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13821260" w14:textId="77777777" w:rsidTr="0058244A">
        <w:trPr>
          <w:trHeight w:val="359"/>
        </w:trPr>
        <w:tc>
          <w:tcPr>
            <w:tcW w:w="8930" w:type="dxa"/>
            <w:gridSpan w:val="2"/>
            <w:shd w:val="clear" w:color="auto" w:fill="D9E1F2"/>
          </w:tcPr>
          <w:p w14:paraId="312515CD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"Гражданское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4" w:type="dxa"/>
            <w:shd w:val="clear" w:color="auto" w:fill="D9E1F2"/>
          </w:tcPr>
          <w:p w14:paraId="76C2354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7931B7AF" w14:textId="77777777" w:rsidTr="0058244A">
        <w:trPr>
          <w:trHeight w:val="690"/>
        </w:trPr>
        <w:tc>
          <w:tcPr>
            <w:tcW w:w="1858" w:type="dxa"/>
            <w:vMerge w:val="restart"/>
          </w:tcPr>
          <w:p w14:paraId="0007A7D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Патриотическое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72" w:type="dxa"/>
          </w:tcPr>
          <w:p w14:paraId="40BEE16F" w14:textId="77777777" w:rsidR="004F34AD" w:rsidRPr="004F34AD" w:rsidRDefault="004F34AD" w:rsidP="004F34AD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Выражает свою этнокультурную идентичность, демонстрирует приверженность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родной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культуре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основе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любви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своему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народу,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знания</w:t>
            </w:r>
          </w:p>
          <w:p w14:paraId="75DB429A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его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истории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культуры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4" w:type="dxa"/>
            <w:shd w:val="clear" w:color="auto" w:fill="FFF2CC"/>
          </w:tcPr>
          <w:p w14:paraId="77970F4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07C139A9" w14:textId="77777777" w:rsidTr="0058244A">
        <w:trPr>
          <w:trHeight w:val="690"/>
        </w:trPr>
        <w:tc>
          <w:tcPr>
            <w:tcW w:w="1858" w:type="dxa"/>
            <w:vMerge/>
            <w:tcBorders>
              <w:top w:val="nil"/>
            </w:tcBorders>
          </w:tcPr>
          <w:p w14:paraId="0360AAE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72" w:type="dxa"/>
          </w:tcPr>
          <w:p w14:paraId="2E88991D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Сознаёт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себя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патриотом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своего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народа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народа</w:t>
            </w:r>
            <w:r w:rsidRPr="004F34AD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целом,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 выражает чувство причастности к многонациональному народу России, к</w:t>
            </w:r>
          </w:p>
          <w:p w14:paraId="4966AE6C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Российскому</w:t>
            </w:r>
            <w:r w:rsidRPr="004F34AD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Отечеству,</w:t>
            </w:r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свою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общероссийскую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культурную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идентичность.</w:t>
            </w:r>
          </w:p>
        </w:tc>
        <w:tc>
          <w:tcPr>
            <w:tcW w:w="1034" w:type="dxa"/>
            <w:shd w:val="clear" w:color="auto" w:fill="FFF2CC"/>
          </w:tcPr>
          <w:p w14:paraId="033E4A9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5661A49" w14:textId="77777777" w:rsidTr="0058244A">
        <w:trPr>
          <w:trHeight w:val="918"/>
        </w:trPr>
        <w:tc>
          <w:tcPr>
            <w:tcW w:w="1858" w:type="dxa"/>
            <w:vMerge/>
            <w:tcBorders>
              <w:top w:val="nil"/>
            </w:tcBorders>
          </w:tcPr>
          <w:p w14:paraId="1ACDCCF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643CA530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</w:t>
            </w:r>
          </w:p>
          <w:p w14:paraId="059A1D5C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праздникам,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памятникам,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традициям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проживающих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родной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стране –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России.</w:t>
            </w:r>
          </w:p>
        </w:tc>
        <w:tc>
          <w:tcPr>
            <w:tcW w:w="1034" w:type="dxa"/>
            <w:shd w:val="clear" w:color="auto" w:fill="FFF2CC"/>
          </w:tcPr>
          <w:p w14:paraId="0465186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7FEE1DC" w14:textId="77777777" w:rsidTr="0058244A">
        <w:trPr>
          <w:trHeight w:val="691"/>
        </w:trPr>
        <w:tc>
          <w:tcPr>
            <w:tcW w:w="1858" w:type="dxa"/>
            <w:vMerge/>
            <w:tcBorders>
              <w:top w:val="nil"/>
            </w:tcBorders>
          </w:tcPr>
          <w:p w14:paraId="290B277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2BF56B2D" w14:textId="77777777" w:rsidR="004F34AD" w:rsidRPr="004F34AD" w:rsidRDefault="004F34AD" w:rsidP="004F34AD">
            <w:pPr>
              <w:tabs>
                <w:tab w:val="left" w:pos="2172"/>
                <w:tab w:val="left" w:pos="4371"/>
                <w:tab w:val="left" w:pos="5840"/>
              </w:tabs>
              <w:ind w:right="6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уважение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к</w:t>
            </w:r>
            <w:r w:rsidRPr="004F34AD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соотечественникам,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проживающим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за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рубежом,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поддерживающий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защиту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интересов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сохранении</w:t>
            </w:r>
          </w:p>
          <w:p w14:paraId="011D759E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российской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культурной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идентичности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4" w:type="dxa"/>
            <w:shd w:val="clear" w:color="auto" w:fill="FFF2CC"/>
          </w:tcPr>
          <w:p w14:paraId="6235E0D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337C58AE" w14:textId="77777777" w:rsidTr="0058244A">
        <w:trPr>
          <w:trHeight w:val="359"/>
        </w:trPr>
        <w:tc>
          <w:tcPr>
            <w:tcW w:w="8930" w:type="dxa"/>
            <w:gridSpan w:val="2"/>
            <w:shd w:val="clear" w:color="auto" w:fill="D9E1F2"/>
          </w:tcPr>
          <w:p w14:paraId="182B86BF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"Патриотическое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4" w:type="dxa"/>
            <w:shd w:val="clear" w:color="auto" w:fill="D9E1F2"/>
          </w:tcPr>
          <w:p w14:paraId="58DD0E5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0383C9A3" w14:textId="77777777" w:rsidTr="0058244A">
        <w:trPr>
          <w:trHeight w:val="690"/>
        </w:trPr>
        <w:tc>
          <w:tcPr>
            <w:tcW w:w="1858" w:type="dxa"/>
            <w:vMerge w:val="restart"/>
          </w:tcPr>
          <w:p w14:paraId="4462D7B6" w14:textId="77777777" w:rsidR="004F34AD" w:rsidRPr="004F34AD" w:rsidRDefault="004F34AD" w:rsidP="004F34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Духовно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нравственное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воспитание</w:t>
            </w:r>
            <w:proofErr w:type="spellEnd"/>
          </w:p>
        </w:tc>
        <w:tc>
          <w:tcPr>
            <w:tcW w:w="7072" w:type="dxa"/>
          </w:tcPr>
          <w:p w14:paraId="1EFA4C6B" w14:textId="77777777" w:rsidR="004F34AD" w:rsidRPr="004F34AD" w:rsidRDefault="004F34AD" w:rsidP="004F34AD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Проявляет</w:t>
            </w:r>
            <w:r w:rsidRPr="004F34AD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приверженность</w:t>
            </w:r>
            <w:r w:rsidRPr="004F34AD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традиционным</w:t>
            </w:r>
            <w:r w:rsidRPr="004F34AD">
              <w:rPr>
                <w:rFonts w:ascii="Times New Roman" w:eastAsia="Times New Roman" w:hAnsi="Times New Roman" w:cs="Times New Roman"/>
                <w:spacing w:val="1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духовно-нравственным</w:t>
            </w:r>
            <w:r w:rsidRPr="004F34AD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ценностям,</w:t>
            </w:r>
          </w:p>
          <w:p w14:paraId="03525C8C" w14:textId="77777777" w:rsidR="004F34AD" w:rsidRPr="004F34AD" w:rsidRDefault="004F34AD" w:rsidP="004F34AD">
            <w:pPr>
              <w:spacing w:line="230" w:lineRule="atLeast"/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культуре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учётом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мировоззренческого,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национального, религиозного самоопределения.</w:t>
            </w:r>
          </w:p>
        </w:tc>
        <w:tc>
          <w:tcPr>
            <w:tcW w:w="1034" w:type="dxa"/>
            <w:shd w:val="clear" w:color="auto" w:fill="FFF2CC"/>
          </w:tcPr>
          <w:p w14:paraId="09B518C4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498AE1BD" w14:textId="77777777" w:rsidTr="0058244A">
        <w:trPr>
          <w:trHeight w:val="1187"/>
        </w:trPr>
        <w:tc>
          <w:tcPr>
            <w:tcW w:w="1858" w:type="dxa"/>
            <w:vMerge/>
            <w:tcBorders>
              <w:top w:val="nil"/>
            </w:tcBorders>
          </w:tcPr>
          <w:p w14:paraId="71DB1FAF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7E5B7755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Действует и оценивает свое поведение и поступки, поведение и поступки других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людей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позиций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традиционных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российских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4" w:type="dxa"/>
            <w:shd w:val="clear" w:color="auto" w:fill="FFF2CC"/>
          </w:tcPr>
          <w:p w14:paraId="15FDED7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B446929" w14:textId="77777777" w:rsidTr="0058244A">
        <w:trPr>
          <w:trHeight w:val="1149"/>
        </w:trPr>
        <w:tc>
          <w:tcPr>
            <w:tcW w:w="1858" w:type="dxa"/>
            <w:vMerge/>
            <w:tcBorders>
              <w:top w:val="nil"/>
            </w:tcBorders>
          </w:tcPr>
          <w:p w14:paraId="7002F9C2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3D34691C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 уважение к жизни и достоинству каждого человека, свободе мировоззренческого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выбора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самоопределения,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представителям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различных этнических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групп,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религий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национальному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достоинству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 религиозным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чувствам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учётом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соблюдения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конституционных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свобод</w:t>
            </w:r>
          </w:p>
          <w:p w14:paraId="1EB124BA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F34AD">
              <w:rPr>
                <w:rFonts w:ascii="Times New Roman" w:eastAsia="Times New Roman" w:hAnsi="Times New Roman" w:cs="Times New Roman"/>
                <w:sz w:val="20"/>
              </w:rPr>
              <w:t>всех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граждан</w:t>
            </w:r>
            <w:proofErr w:type="spellEnd"/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1034" w:type="dxa"/>
            <w:shd w:val="clear" w:color="auto" w:fill="FFF2CC"/>
          </w:tcPr>
          <w:p w14:paraId="0CDAA6F9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F34AD" w:rsidRPr="004F34AD" w14:paraId="24372836" w14:textId="77777777" w:rsidTr="0058244A">
        <w:trPr>
          <w:trHeight w:val="952"/>
        </w:trPr>
        <w:tc>
          <w:tcPr>
            <w:tcW w:w="1858" w:type="dxa"/>
            <w:vMerge/>
            <w:tcBorders>
              <w:top w:val="nil"/>
            </w:tcBorders>
          </w:tcPr>
          <w:p w14:paraId="4A832768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72" w:type="dxa"/>
          </w:tcPr>
          <w:p w14:paraId="248B8EA2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 и деятельно выражает ценность межрелигиозного, межнационального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согласия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людей,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способен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вести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4" w:type="dxa"/>
            <w:shd w:val="clear" w:color="auto" w:fill="FFF2CC"/>
          </w:tcPr>
          <w:p w14:paraId="18EBAC21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391543CB" w14:textId="77777777" w:rsidTr="0058244A">
        <w:trPr>
          <w:trHeight w:val="921"/>
        </w:trPr>
        <w:tc>
          <w:tcPr>
            <w:tcW w:w="1858" w:type="dxa"/>
            <w:vMerge/>
            <w:tcBorders>
              <w:top w:val="nil"/>
            </w:tcBorders>
          </w:tcPr>
          <w:p w14:paraId="730E5843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085CE879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 на создание устойчивой семьи на основе российских традиционных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семейных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ценностей;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понимания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брака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союза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мужчины</w:t>
            </w:r>
            <w:r w:rsidRPr="004F34AD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 женщины для создания семьи, рождения и воспитания в семье детей;</w:t>
            </w:r>
          </w:p>
          <w:p w14:paraId="6F4F0D3F" w14:textId="77777777" w:rsidR="004F34AD" w:rsidRPr="004F34AD" w:rsidRDefault="004F34AD" w:rsidP="004F34AD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неприятия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насилия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семье,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ухода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родительской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ответственности.</w:t>
            </w:r>
          </w:p>
        </w:tc>
        <w:tc>
          <w:tcPr>
            <w:tcW w:w="1034" w:type="dxa"/>
            <w:shd w:val="clear" w:color="auto" w:fill="FFF2CC"/>
          </w:tcPr>
          <w:p w14:paraId="46BC18EE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0DDBE0D4" w14:textId="77777777" w:rsidTr="0058244A">
        <w:trPr>
          <w:trHeight w:val="918"/>
        </w:trPr>
        <w:tc>
          <w:tcPr>
            <w:tcW w:w="1858" w:type="dxa"/>
            <w:vMerge/>
            <w:tcBorders>
              <w:top w:val="nil"/>
            </w:tcBorders>
          </w:tcPr>
          <w:p w14:paraId="7FD69AB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72" w:type="dxa"/>
          </w:tcPr>
          <w:p w14:paraId="66FA1B65" w14:textId="77777777" w:rsidR="004F34AD" w:rsidRPr="004F34AD" w:rsidRDefault="004F34AD" w:rsidP="004F34AD">
            <w:pPr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Обладает сформированными представлениями о ценности и значении в отечественной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мировой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культуре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литературы</w:t>
            </w:r>
            <w:r w:rsidRPr="004F34AD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России,</w:t>
            </w:r>
          </w:p>
          <w:p w14:paraId="23F9E575" w14:textId="77777777" w:rsidR="004F34AD" w:rsidRPr="004F34AD" w:rsidRDefault="004F34AD" w:rsidP="004F34AD">
            <w:pPr>
              <w:spacing w:line="228" w:lineRule="exact"/>
              <w:ind w:right="1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устойчивый</w:t>
            </w:r>
            <w:r w:rsidRPr="004F34AD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интерес</w:t>
            </w:r>
            <w:r w:rsidRPr="004F34AD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чтению</w:t>
            </w:r>
            <w:r w:rsidRPr="004F34AD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4F34AD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средству</w:t>
            </w:r>
            <w:r w:rsidRPr="004F34AD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познания отечественной и мировой духовной культуры.</w:t>
            </w:r>
          </w:p>
        </w:tc>
        <w:tc>
          <w:tcPr>
            <w:tcW w:w="1034" w:type="dxa"/>
            <w:shd w:val="clear" w:color="auto" w:fill="FFF2CC"/>
          </w:tcPr>
          <w:p w14:paraId="44E48555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F34AD" w:rsidRPr="004F34AD" w14:paraId="55BBAF8A" w14:textId="77777777" w:rsidTr="0058244A">
        <w:trPr>
          <w:trHeight w:val="362"/>
        </w:trPr>
        <w:tc>
          <w:tcPr>
            <w:tcW w:w="8930" w:type="dxa"/>
            <w:gridSpan w:val="2"/>
            <w:shd w:val="clear" w:color="auto" w:fill="D9E1F2"/>
          </w:tcPr>
          <w:p w14:paraId="474CDB6A" w14:textId="77777777" w:rsidR="004F34AD" w:rsidRPr="004F34AD" w:rsidRDefault="004F34AD" w:rsidP="004F34AD">
            <w:pPr>
              <w:spacing w:line="228" w:lineRule="exac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Средний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0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балл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по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направлению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z w:val="20"/>
                <w:lang w:val="ru-RU"/>
              </w:rPr>
              <w:t>"Духовно-нравственное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20"/>
                <w:lang w:val="ru-RU"/>
              </w:rPr>
              <w:t xml:space="preserve"> </w:t>
            </w:r>
            <w:r w:rsidRPr="004F34AD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0"/>
                <w:lang w:val="ru-RU"/>
              </w:rPr>
              <w:t>воспитание"</w:t>
            </w:r>
          </w:p>
        </w:tc>
        <w:tc>
          <w:tcPr>
            <w:tcW w:w="1034" w:type="dxa"/>
            <w:shd w:val="clear" w:color="auto" w:fill="D9E1F2"/>
          </w:tcPr>
          <w:p w14:paraId="6A8A4666" w14:textId="77777777" w:rsidR="004F34AD" w:rsidRPr="004F34AD" w:rsidRDefault="004F34AD" w:rsidP="004F34A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14:paraId="151FB469" w14:textId="77777777" w:rsid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1C4A1DF9" w14:textId="77777777" w:rsidR="009F33EC" w:rsidRPr="004F34AD" w:rsidRDefault="009F33EC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9F33EC" w:rsidRPr="004F34AD" w:rsidSect="004F34AD">
          <w:type w:val="continuous"/>
          <w:pgSz w:w="11900" w:h="16860"/>
          <w:pgMar w:top="1100" w:right="460" w:bottom="1386" w:left="880" w:header="0" w:footer="970" w:gutter="0"/>
          <w:cols w:space="720"/>
        </w:sectPr>
      </w:pPr>
    </w:p>
    <w:p w14:paraId="22E6C9A0" w14:textId="77777777" w:rsidR="009F33EC" w:rsidRDefault="009F33EC" w:rsidP="004F34AD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2A73AF" w14:textId="77777777" w:rsidR="009F33EC" w:rsidRDefault="009F33EC" w:rsidP="004F34AD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B28192" w14:textId="0AD1C2CA" w:rsidR="004F34AD" w:rsidRPr="00ED76F0" w:rsidRDefault="004F34AD" w:rsidP="004F34AD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6F0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ED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2</w:t>
      </w:r>
    </w:p>
    <w:p w14:paraId="562184EC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34AD" w:rsidRPr="00ED76F0" w:rsidSect="004F34AD">
          <w:type w:val="continuous"/>
          <w:pgSz w:w="11900" w:h="16860"/>
          <w:pgMar w:top="1060" w:right="460" w:bottom="280" w:left="880" w:header="0" w:footer="970" w:gutter="0"/>
          <w:cols w:num="2" w:space="720" w:equalWidth="0">
            <w:col w:w="7481" w:space="40"/>
            <w:col w:w="3039"/>
          </w:cols>
        </w:sectPr>
      </w:pPr>
    </w:p>
    <w:p w14:paraId="5EF52521" w14:textId="77777777" w:rsidR="004F34AD" w:rsidRPr="00ED76F0" w:rsidRDefault="004F34AD" w:rsidP="004F34AD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D9E4331" w14:textId="77777777" w:rsidR="004F34AD" w:rsidRPr="00ED76F0" w:rsidRDefault="004F34AD" w:rsidP="004F34AD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sz w:val="24"/>
        </w:rPr>
      </w:pPr>
      <w:r w:rsidRPr="00ED76F0">
        <w:rPr>
          <w:rFonts w:ascii="Times New Roman" w:eastAsia="Times New Roman" w:hAnsi="Times New Roman" w:cs="Times New Roman"/>
          <w:b/>
          <w:sz w:val="24"/>
        </w:rPr>
        <w:t>Анкета</w:t>
      </w:r>
      <w:r w:rsidRPr="00ED76F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4"/>
        </w:rPr>
        <w:t>для</w:t>
      </w:r>
      <w:r w:rsidRPr="00ED76F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4"/>
        </w:rPr>
        <w:t>учащихся</w:t>
      </w:r>
      <w:r w:rsidRPr="00ED76F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4"/>
        </w:rPr>
        <w:t>2-4</w:t>
      </w:r>
      <w:r w:rsidRPr="00ED76F0">
        <w:rPr>
          <w:rFonts w:ascii="Times New Roman" w:eastAsia="Times New Roman" w:hAnsi="Times New Roman" w:cs="Times New Roman"/>
          <w:b/>
          <w:spacing w:val="-2"/>
          <w:sz w:val="24"/>
        </w:rPr>
        <w:t xml:space="preserve"> классов</w:t>
      </w:r>
    </w:p>
    <w:p w14:paraId="3B84B7B2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1"/>
        </w:tabs>
        <w:autoSpaceDE w:val="0"/>
        <w:autoSpaceDN w:val="0"/>
        <w:spacing w:after="0" w:line="275" w:lineRule="exact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нравится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учиться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моём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классе/моей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школе.</w:t>
      </w:r>
    </w:p>
    <w:p w14:paraId="6D87FC1B" w14:textId="77777777" w:rsidR="004F34AD" w:rsidRPr="00ED76F0" w:rsidRDefault="004F34AD" w:rsidP="004F34AD">
      <w:pPr>
        <w:widowControl w:val="0"/>
        <w:autoSpaceDE w:val="0"/>
        <w:autoSpaceDN w:val="0"/>
        <w:spacing w:before="19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4DF8CD9" w14:textId="77777777" w:rsidR="004F34AD" w:rsidRPr="00ED76F0" w:rsidRDefault="004F34AD" w:rsidP="004F34A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не</w:t>
      </w:r>
      <w:r w:rsidRPr="00ED76F0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всегда</w:t>
      </w:r>
    </w:p>
    <w:p w14:paraId="5F2B302E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Если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нет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или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не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всегда, напиши,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что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именно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тебе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нравится: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(развернутый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ответ)</w:t>
      </w:r>
    </w:p>
    <w:p w14:paraId="16E43C44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before="22" w:after="0" w:line="240" w:lineRule="auto"/>
        <w:ind w:right="387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Большинство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мероприятий,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которые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проводятся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или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классе,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интересны, и я с удовольствием принимаю в них участие.</w:t>
      </w:r>
    </w:p>
    <w:p w14:paraId="4CE8B13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5E3E493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62C4A175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уважением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отношусь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своему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классному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руководителю,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доверяю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ему.</w:t>
      </w:r>
    </w:p>
    <w:p w14:paraId="2C72FF57" w14:textId="77777777" w:rsidR="004F34AD" w:rsidRPr="00ED76F0" w:rsidRDefault="004F34AD" w:rsidP="004F34AD">
      <w:pPr>
        <w:widowControl w:val="0"/>
        <w:autoSpaceDE w:val="0"/>
        <w:autoSpaceDN w:val="0"/>
        <w:spacing w:before="18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52BA6D6B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2C80185D" w14:textId="77777777" w:rsidR="004F34AD" w:rsidRPr="004F34AD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(классе)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чувствую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себя в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безопасности,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комфортно,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защищенно</w:t>
      </w:r>
    </w:p>
    <w:p w14:paraId="15E89717" w14:textId="77777777" w:rsidR="004F34AD" w:rsidRDefault="004F34AD" w:rsidP="004F34AD">
      <w:pPr>
        <w:widowControl w:val="0"/>
        <w:tabs>
          <w:tab w:val="left" w:pos="1542"/>
        </w:tabs>
        <w:autoSpaceDE w:val="0"/>
        <w:autoSpaceDN w:val="0"/>
        <w:spacing w:before="3" w:after="0" w:line="240" w:lineRule="auto"/>
        <w:ind w:left="1542"/>
        <w:rPr>
          <w:rFonts w:ascii="Times New Roman" w:eastAsia="Times New Roman" w:hAnsi="Times New Roman" w:cs="Times New Roman"/>
          <w:sz w:val="24"/>
        </w:rPr>
      </w:pPr>
    </w:p>
    <w:p w14:paraId="6A2A406D" w14:textId="77777777" w:rsidR="004F34AD" w:rsidRPr="00ED76F0" w:rsidRDefault="004F34AD" w:rsidP="004F34AD">
      <w:pPr>
        <w:widowControl w:val="0"/>
        <w:autoSpaceDE w:val="0"/>
        <w:autoSpaceDN w:val="0"/>
        <w:spacing w:before="74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71F68C35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не</w:t>
      </w:r>
      <w:r w:rsidRPr="00ED76F0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всегда</w:t>
      </w:r>
    </w:p>
    <w:p w14:paraId="1A6DBBB3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моём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(школе)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ребята,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которых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постоянно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обижают,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задирают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(травят).</w:t>
      </w:r>
    </w:p>
    <w:p w14:paraId="7EC691F9" w14:textId="77777777" w:rsidR="004F34AD" w:rsidRPr="00ED76F0" w:rsidRDefault="004F34AD" w:rsidP="004F34AD">
      <w:pPr>
        <w:widowControl w:val="0"/>
        <w:autoSpaceDE w:val="0"/>
        <w:autoSpaceDN w:val="0"/>
        <w:spacing w:before="22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22DAF665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452B3AC3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before="2" w:after="0" w:line="240" w:lineRule="auto"/>
        <w:ind w:right="390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На уроках мне обычно интересно, и я с удовольствием выполняю задания, которые предлагает учитель.</w:t>
      </w:r>
    </w:p>
    <w:p w14:paraId="267A1BE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358DA804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только</w:t>
      </w:r>
      <w:r w:rsidRPr="00ED76F0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на</w:t>
      </w:r>
      <w:r w:rsidRPr="00ED76F0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некоторых</w:t>
      </w:r>
    </w:p>
    <w:p w14:paraId="16736A49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1"/>
        </w:tabs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Мы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классом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ходим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экскурсии,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театр,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музей,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sz w:val="24"/>
        </w:rPr>
        <w:t>кинопарк</w:t>
      </w:r>
      <w:proofErr w:type="spellEnd"/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т.д.</w:t>
      </w:r>
    </w:p>
    <w:p w14:paraId="64C13B46" w14:textId="77777777" w:rsidR="004F34AD" w:rsidRPr="00ED76F0" w:rsidRDefault="004F34AD" w:rsidP="004F34AD">
      <w:pPr>
        <w:widowControl w:val="0"/>
        <w:autoSpaceDE w:val="0"/>
        <w:autoSpaceDN w:val="0"/>
        <w:spacing w:before="18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40BD494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1"/>
        </w:tabs>
        <w:autoSpaceDE w:val="0"/>
        <w:autoSpaceDN w:val="0"/>
        <w:spacing w:before="3" w:after="0" w:line="240" w:lineRule="auto"/>
        <w:ind w:left="1541" w:right="397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 xml:space="preserve">Учитель рассказывает нам, как нужно себя вести; как общаться друг с другом, что </w:t>
      </w:r>
      <w:r w:rsidRPr="00ED76F0">
        <w:rPr>
          <w:rFonts w:ascii="Times New Roman" w:eastAsia="Times New Roman" w:hAnsi="Times New Roman" w:cs="Times New Roman"/>
          <w:sz w:val="24"/>
        </w:rPr>
        <w:lastRenderedPageBreak/>
        <w:t>можно делать, а чего - нельзя.</w:t>
      </w:r>
    </w:p>
    <w:p w14:paraId="34E71E0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21782B2B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1"/>
        </w:tabs>
        <w:autoSpaceDE w:val="0"/>
        <w:autoSpaceDN w:val="0"/>
        <w:spacing w:after="0" w:line="240" w:lineRule="auto"/>
        <w:ind w:left="1541" w:right="390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Если кто-то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нарушает правила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поведения,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то учитель объясняет ему, что так делать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нельзя.</w:t>
      </w:r>
    </w:p>
    <w:p w14:paraId="1A1CD9AE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5FD79F82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6E0F1A03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1"/>
        </w:tabs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знаю,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что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всегда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могу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обратиться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</w:t>
      </w:r>
      <w:r w:rsidRPr="00ED76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учителям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за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помощью.</w:t>
      </w:r>
    </w:p>
    <w:p w14:paraId="5465D27C" w14:textId="77777777" w:rsidR="004F34AD" w:rsidRPr="00ED76F0" w:rsidRDefault="004F34AD" w:rsidP="004F34AD">
      <w:pPr>
        <w:widowControl w:val="0"/>
        <w:autoSpaceDE w:val="0"/>
        <w:autoSpaceDN w:val="0"/>
        <w:spacing w:before="18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148C061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before="3" w:after="0" w:line="240" w:lineRule="auto"/>
        <w:ind w:right="392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Если я что-то сделал не так, педагоги спокойно объясняют, в чем я был не прав, не</w:t>
      </w:r>
      <w:r w:rsidRPr="00ED76F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кричат и не повышают голос.</w:t>
      </w:r>
    </w:p>
    <w:p w14:paraId="3F092134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6967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большинство да большинство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5C4BAB2B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нравится,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как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оформлена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наша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школа,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наш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классный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кабинет.</w:t>
      </w:r>
    </w:p>
    <w:p w14:paraId="5DF2844F" w14:textId="77777777" w:rsidR="004F34AD" w:rsidRPr="00ED76F0" w:rsidRDefault="004F34AD" w:rsidP="004F34AD">
      <w:pPr>
        <w:widowControl w:val="0"/>
        <w:autoSpaceDE w:val="0"/>
        <w:autoSpaceDN w:val="0"/>
        <w:spacing w:before="18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3BCAB5EC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каникулах</w:t>
      </w:r>
      <w:r w:rsidRPr="00ED76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скучаю по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(по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моим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одноклассникам)</w:t>
      </w:r>
    </w:p>
    <w:p w14:paraId="6AB1F5CC" w14:textId="77777777" w:rsidR="004F34AD" w:rsidRPr="00ED76F0" w:rsidRDefault="004F34AD" w:rsidP="004F34AD">
      <w:pPr>
        <w:widowControl w:val="0"/>
        <w:autoSpaceDE w:val="0"/>
        <w:autoSpaceDN w:val="0"/>
        <w:spacing w:before="21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482F95DC" w14:textId="77777777" w:rsidR="004F34AD" w:rsidRPr="00ED76F0" w:rsidRDefault="004F34AD" w:rsidP="004F34AD">
      <w:pPr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Наш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можно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назвать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дружным.</w:t>
      </w:r>
    </w:p>
    <w:p w14:paraId="6494F156" w14:textId="77777777" w:rsidR="004F34AD" w:rsidRPr="00ED76F0" w:rsidRDefault="004F34AD" w:rsidP="004F34AD">
      <w:pPr>
        <w:widowControl w:val="0"/>
        <w:autoSpaceDE w:val="0"/>
        <w:autoSpaceDN w:val="0"/>
        <w:spacing w:before="23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40FB56F8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05444310" w14:textId="77777777" w:rsidR="004F34AD" w:rsidRPr="00ED76F0" w:rsidRDefault="004F34AD" w:rsidP="004F34AD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14:paraId="1F7B4C13" w14:textId="77777777" w:rsidR="00076841" w:rsidRDefault="00076841" w:rsidP="004F34AD">
      <w:pPr>
        <w:widowControl w:val="0"/>
        <w:autoSpaceDE w:val="0"/>
        <w:autoSpaceDN w:val="0"/>
        <w:spacing w:after="0" w:line="240" w:lineRule="auto"/>
        <w:ind w:right="819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CD5D8F" w14:textId="57EC4E0E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D76F0">
        <w:rPr>
          <w:rFonts w:ascii="Times New Roman" w:eastAsia="Times New Roman" w:hAnsi="Times New Roman" w:cs="Times New Roman"/>
          <w:b/>
          <w:sz w:val="24"/>
        </w:rPr>
        <w:t>Анкета</w:t>
      </w:r>
      <w:r w:rsidRPr="00ED76F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4"/>
        </w:rPr>
        <w:t>для</w:t>
      </w:r>
      <w:r w:rsidRPr="00ED76F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4"/>
        </w:rPr>
        <w:t>учащихся</w:t>
      </w:r>
      <w:r w:rsidRPr="00ED76F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b/>
          <w:sz w:val="24"/>
        </w:rPr>
        <w:t>5-11</w:t>
      </w:r>
      <w:r w:rsidRPr="00ED76F0">
        <w:rPr>
          <w:rFonts w:ascii="Times New Roman" w:eastAsia="Times New Roman" w:hAnsi="Times New Roman" w:cs="Times New Roman"/>
          <w:b/>
          <w:spacing w:val="-2"/>
          <w:sz w:val="24"/>
        </w:rPr>
        <w:t xml:space="preserve"> классов</w:t>
      </w:r>
    </w:p>
    <w:p w14:paraId="2F8AF8E3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1"/>
        </w:tabs>
        <w:autoSpaceDE w:val="0"/>
        <w:autoSpaceDN w:val="0"/>
        <w:spacing w:before="271"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нравится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учиться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моём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классе/моей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школе.</w:t>
      </w:r>
    </w:p>
    <w:p w14:paraId="017AF050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461EA5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не</w:t>
      </w:r>
      <w:r w:rsidRPr="00ED76F0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всегда</w:t>
      </w:r>
    </w:p>
    <w:p w14:paraId="1B686EDE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Если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нет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или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не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всегда,</w:t>
      </w:r>
      <w:r w:rsidRPr="00ED76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напиши,</w:t>
      </w:r>
      <w:r w:rsidRPr="00ED76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что</w:t>
      </w:r>
      <w:r w:rsidRPr="00ED76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именно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тебе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не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нравится: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(развернутый</w:t>
      </w:r>
      <w:r w:rsidRPr="00ED76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ответ)</w:t>
      </w:r>
    </w:p>
    <w:p w14:paraId="1071F65F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1"/>
        </w:tabs>
        <w:autoSpaceDE w:val="0"/>
        <w:autoSpaceDN w:val="0"/>
        <w:spacing w:after="0" w:line="240" w:lineRule="auto"/>
        <w:ind w:left="1541" w:right="392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У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меня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возможность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принимать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участие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планировании,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разработке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 проведении школьных или классных дел, мероприятий.</w:t>
      </w:r>
    </w:p>
    <w:p w14:paraId="0D2AD254" w14:textId="77777777" w:rsidR="004F34AD" w:rsidRDefault="004F34AD" w:rsidP="004F34AD">
      <w:pPr>
        <w:widowControl w:val="0"/>
        <w:tabs>
          <w:tab w:val="left" w:pos="1542"/>
        </w:tabs>
        <w:autoSpaceDE w:val="0"/>
        <w:autoSpaceDN w:val="0"/>
        <w:spacing w:before="3" w:after="0" w:line="240" w:lineRule="auto"/>
        <w:ind w:left="1542"/>
        <w:rPr>
          <w:rFonts w:ascii="Times New Roman" w:eastAsia="Times New Roman" w:hAnsi="Times New Roman" w:cs="Times New Roman"/>
          <w:sz w:val="24"/>
        </w:rPr>
      </w:pPr>
    </w:p>
    <w:p w14:paraId="549C778F" w14:textId="77777777" w:rsidR="004F34AD" w:rsidRDefault="004F34AD" w:rsidP="004F34AD">
      <w:pPr>
        <w:widowControl w:val="0"/>
        <w:tabs>
          <w:tab w:val="left" w:pos="1542"/>
        </w:tabs>
        <w:autoSpaceDE w:val="0"/>
        <w:autoSpaceDN w:val="0"/>
        <w:spacing w:before="3" w:after="0" w:line="240" w:lineRule="auto"/>
        <w:ind w:left="1542"/>
        <w:rPr>
          <w:rFonts w:ascii="Times New Roman" w:eastAsia="Times New Roman" w:hAnsi="Times New Roman" w:cs="Times New Roman"/>
          <w:sz w:val="24"/>
        </w:rPr>
      </w:pPr>
    </w:p>
    <w:p w14:paraId="05A3D704" w14:textId="77777777" w:rsidR="004F34AD" w:rsidRPr="00ED76F0" w:rsidRDefault="004F34AD" w:rsidP="004F34AD">
      <w:pPr>
        <w:widowControl w:val="0"/>
        <w:autoSpaceDE w:val="0"/>
        <w:autoSpaceDN w:val="0"/>
        <w:spacing w:before="74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797C5DCF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ind w:right="387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Большинство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мероприятий,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которые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проводятся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или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классе,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интересны, и я с удовольствием принимаю в них участие.</w:t>
      </w:r>
    </w:p>
    <w:p w14:paraId="3327D898" w14:textId="77777777" w:rsidR="004F34AD" w:rsidRPr="00ED76F0" w:rsidRDefault="004F34AD" w:rsidP="004F34AD">
      <w:pPr>
        <w:widowControl w:val="0"/>
        <w:autoSpaceDE w:val="0"/>
        <w:autoSpaceDN w:val="0"/>
        <w:spacing w:before="1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AAD0594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7ABBC7BE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уважением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отношусь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своему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классному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руководителю,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доверяю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ему.</w:t>
      </w:r>
    </w:p>
    <w:p w14:paraId="10EAC115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8FDFC40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62C2F0E0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(классе)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чувствую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себя в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безопасности,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комфортно,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защищенно.</w:t>
      </w:r>
    </w:p>
    <w:p w14:paraId="6B9FA21B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61AD2C1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не</w:t>
      </w:r>
      <w:r w:rsidRPr="00ED76F0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всегда</w:t>
      </w:r>
    </w:p>
    <w:p w14:paraId="2E141426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моём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(школе)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ребята,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которых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постоянно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обижают,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задирают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(травят).</w:t>
      </w:r>
    </w:p>
    <w:p w14:paraId="5355CE12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DCF6155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37D5B6B9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ind w:right="38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Занятия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курсов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внеурочной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деятельности,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которые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посещаю,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обычно</w:t>
      </w:r>
      <w:r w:rsidRPr="00ED76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не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похожи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 урок, интересны и увлекательны.</w:t>
      </w:r>
    </w:p>
    <w:p w14:paraId="1CCF9D91" w14:textId="77777777" w:rsidR="004F34AD" w:rsidRPr="00ED76F0" w:rsidRDefault="004F34AD" w:rsidP="004F34AD">
      <w:pPr>
        <w:widowControl w:val="0"/>
        <w:autoSpaceDE w:val="0"/>
        <w:autoSpaceDN w:val="0"/>
        <w:spacing w:before="1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3DC8CA7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я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</w:t>
      </w:r>
      <w:r w:rsidRPr="00ED76F0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посещаю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занятия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курсов</w:t>
      </w:r>
      <w:r w:rsidRPr="00ED76F0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внеурочной</w:t>
      </w:r>
      <w:r w:rsidRPr="00ED76F0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деятельности</w:t>
      </w:r>
    </w:p>
    <w:p w14:paraId="1F0CDFBA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ind w:right="395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На уроках мне обычно интересно, и я с удовольствием участвую в организуемой</w:t>
      </w:r>
      <w:r w:rsidRPr="00ED76F0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учителями деятельности.</w:t>
      </w:r>
    </w:p>
    <w:p w14:paraId="4BEF9C1D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4244F18E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только</w:t>
      </w:r>
      <w:r w:rsidRPr="00ED76F0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на</w:t>
      </w:r>
      <w:r w:rsidRPr="00ED76F0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некоторых</w:t>
      </w:r>
    </w:p>
    <w:p w14:paraId="69F3B970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ind w:right="388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lastRenderedPageBreak/>
        <w:t>Я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чувствую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ответственность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за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происходящее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школе,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понимаю,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что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могу повлиять, знаю, как это можно сделать и по возможности делаю.</w:t>
      </w:r>
    </w:p>
    <w:p w14:paraId="461DEA42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04B0C763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0CDDD98A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знаю,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что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орган</w:t>
      </w:r>
      <w:r w:rsidRPr="00ED76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ученического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самоуправления</w:t>
      </w:r>
    </w:p>
    <w:p w14:paraId="35EF3BEE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>да</w:t>
      </w:r>
    </w:p>
    <w:p w14:paraId="35DAE72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>нет</w:t>
      </w:r>
    </w:p>
    <w:p w14:paraId="29E2F799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ind w:right="39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моем</w:t>
      </w:r>
      <w:r w:rsidRPr="00ED76F0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</w:t>
      </w:r>
      <w:r w:rsidRPr="00ED76F0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проводятся</w:t>
      </w:r>
      <w:r w:rsidRPr="00ED76F0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мероприятия</w:t>
      </w:r>
      <w:r w:rsidRPr="00ED76F0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вне школы:</w:t>
      </w:r>
      <w:r w:rsidRPr="00ED76F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поездки,</w:t>
      </w:r>
      <w:r w:rsidRPr="00ED76F0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походы,</w:t>
      </w:r>
      <w:r w:rsidRPr="00ED76F0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экскурсии, посещение театра, музея, </w:t>
      </w:r>
      <w:proofErr w:type="spellStart"/>
      <w:r w:rsidRPr="00ED76F0">
        <w:rPr>
          <w:rFonts w:ascii="Times New Roman" w:eastAsia="Times New Roman" w:hAnsi="Times New Roman" w:cs="Times New Roman"/>
          <w:sz w:val="24"/>
        </w:rPr>
        <w:t>кинопарка</w:t>
      </w:r>
      <w:proofErr w:type="spellEnd"/>
      <w:r w:rsidRPr="00ED76F0">
        <w:rPr>
          <w:rFonts w:ascii="Times New Roman" w:eastAsia="Times New Roman" w:hAnsi="Times New Roman" w:cs="Times New Roman"/>
          <w:sz w:val="24"/>
        </w:rPr>
        <w:t xml:space="preserve"> и т.д.</w:t>
      </w:r>
    </w:p>
    <w:p w14:paraId="03416B0C" w14:textId="77777777" w:rsidR="004F34AD" w:rsidRPr="00ED76F0" w:rsidRDefault="004F34AD" w:rsidP="004F34AD">
      <w:pPr>
        <w:widowControl w:val="0"/>
        <w:autoSpaceDE w:val="0"/>
        <w:autoSpaceDN w:val="0"/>
        <w:spacing w:before="1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7FB46341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ind w:right="385"/>
        <w:jc w:val="both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 w:rsidRPr="00ED76F0">
        <w:rPr>
          <w:rFonts w:ascii="Times New Roman" w:eastAsia="Times New Roman" w:hAnsi="Times New Roman" w:cs="Times New Roman"/>
          <w:sz w:val="24"/>
        </w:rPr>
        <w:t>саморефлексии</w:t>
      </w:r>
      <w:proofErr w:type="spellEnd"/>
      <w:r w:rsidRPr="00ED76F0">
        <w:rPr>
          <w:rFonts w:ascii="Times New Roman" w:eastAsia="Times New Roman" w:hAnsi="Times New Roman" w:cs="Times New Roman"/>
          <w:sz w:val="24"/>
        </w:rPr>
        <w:t>, самоконтроля, устойчивости к негативным воздействиям.</w:t>
      </w:r>
    </w:p>
    <w:p w14:paraId="4650A1C9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E5B7F74" w14:textId="77777777" w:rsidR="004F34AD" w:rsidRPr="00ED76F0" w:rsidRDefault="004F34AD" w:rsidP="004F34AD">
      <w:pPr>
        <w:widowControl w:val="0"/>
        <w:numPr>
          <w:ilvl w:val="0"/>
          <w:numId w:val="28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(школе)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проводится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работа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нарушителями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правил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поведения.</w:t>
      </w:r>
    </w:p>
    <w:p w14:paraId="37353A0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000749E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1104A218" w14:textId="77777777" w:rsidR="004F34AD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2DE7493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before="74" w:after="0" w:line="240" w:lineRule="auto"/>
        <w:ind w:right="387"/>
        <w:jc w:val="both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(школе)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проводится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работа,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направленная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выбор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профессии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учениками: знакомство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профессиями,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посещение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предприятий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gramStart"/>
      <w:r w:rsidRPr="00ED76F0">
        <w:rPr>
          <w:rFonts w:ascii="Times New Roman" w:eastAsia="Times New Roman" w:hAnsi="Times New Roman" w:cs="Times New Roman"/>
          <w:sz w:val="24"/>
        </w:rPr>
        <w:t>средне-специальных</w:t>
      </w:r>
      <w:proofErr w:type="gramEnd"/>
      <w:r w:rsidRPr="00ED76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учебных заведений (техникум, колледжи), организуются проф. пробы.</w:t>
      </w:r>
    </w:p>
    <w:p w14:paraId="6B2B0158" w14:textId="77777777" w:rsidR="009F33EC" w:rsidRPr="00ED76F0" w:rsidRDefault="009F33EC" w:rsidP="009F33EC">
      <w:pPr>
        <w:widowControl w:val="0"/>
        <w:autoSpaceDE w:val="0"/>
        <w:autoSpaceDN w:val="0"/>
        <w:spacing w:before="1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BDF73EB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58079B63" wp14:editId="36E0FDD5">
                <wp:simplePos x="0" y="0"/>
                <wp:positionH relativeFrom="page">
                  <wp:posOffset>1537969</wp:posOffset>
                </wp:positionH>
                <wp:positionV relativeFrom="paragraph">
                  <wp:posOffset>174193</wp:posOffset>
                </wp:positionV>
                <wp:extent cx="5480050" cy="355600"/>
                <wp:effectExtent l="0" t="0" r="0" b="0"/>
                <wp:wrapNone/>
                <wp:docPr id="88766768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0050" cy="355600"/>
                          <a:chOff x="0" y="0"/>
                          <a:chExt cx="5480050" cy="355600"/>
                        </a:xfrm>
                      </wpg:grpSpPr>
                      <wps:wsp>
                        <wps:cNvPr id="1843118508" name="Textbox 17"/>
                        <wps:cNvSpPr txBox="1"/>
                        <wps:spPr>
                          <a:xfrm>
                            <a:off x="0" y="182707"/>
                            <a:ext cx="5480050" cy="172720"/>
                          </a:xfrm>
                          <a:prstGeom prst="rect">
                            <a:avLst/>
                          </a:prstGeom>
                          <a:solidFill>
                            <a:srgbClr val="F8F9FA"/>
                          </a:solidFill>
                        </wps:spPr>
                        <wps:txbx>
                          <w:txbxContent>
                            <w:p w14:paraId="665BF02D" w14:textId="77777777" w:rsidR="009F33EC" w:rsidRDefault="009F33EC" w:rsidP="009F33EC">
                              <w:pPr>
                                <w:spacing w:line="266" w:lineRule="exac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F2023"/>
                                  <w:sz w:val="24"/>
                                </w:rPr>
                                <w:t>социальный</w:t>
                              </w:r>
                              <w:r>
                                <w:rPr>
                                  <w:color w:val="1F2023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педагог,</w:t>
                              </w:r>
                              <w:r>
                                <w:rPr>
                                  <w:color w:val="1F2023"/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учитель-предметник,</w:t>
                              </w:r>
                              <w:r>
                                <w:rPr>
                                  <w:color w:val="000000"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заместитель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директора),</w:t>
                              </w:r>
                              <w:r>
                                <w:rPr>
                                  <w:color w:val="000000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которым</w:t>
                              </w:r>
                              <w:r>
                                <w:rPr>
                                  <w:color w:val="000000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1551577" name="Textbox 18"/>
                        <wps:cNvSpPr txBox="1"/>
                        <wps:spPr>
                          <a:xfrm>
                            <a:off x="0" y="0"/>
                            <a:ext cx="5480050" cy="182880"/>
                          </a:xfrm>
                          <a:prstGeom prst="rect">
                            <a:avLst/>
                          </a:prstGeom>
                          <a:solidFill>
                            <a:srgbClr val="F8F9FA"/>
                          </a:solidFill>
                        </wps:spPr>
                        <wps:txbx>
                          <w:txbxContent>
                            <w:p w14:paraId="2883722E" w14:textId="77777777" w:rsidR="009F33EC" w:rsidRDefault="009F33EC" w:rsidP="009F33EC">
                              <w:pPr>
                                <w:spacing w:before="1"/>
                                <w:ind w:right="-15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F2023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F2023"/>
                                  <w:spacing w:val="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школе</w:t>
                              </w:r>
                              <w:r>
                                <w:rPr>
                                  <w:color w:val="1F2023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есть</w:t>
                              </w:r>
                              <w:r>
                                <w:rPr>
                                  <w:color w:val="1F2023"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</w:t>
                              </w:r>
                              <w:r>
                                <w:rPr>
                                  <w:color w:val="1F2023"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педагоги</w:t>
                              </w:r>
                              <w:r>
                                <w:rPr>
                                  <w:color w:val="1F2023"/>
                                  <w:spacing w:val="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(классный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руководитель,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педагог-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4"/>
                                </w:rPr>
                                <w:t>психолог,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79B63" id="Group 16" o:spid="_x0000_s1026" style="position:absolute;margin-left:121.1pt;margin-top:13.7pt;width:431.5pt;height:28pt;z-index:251665408;mso-wrap-distance-left:0;mso-wrap-distance-right:0;mso-position-horizontal-relative:page" coordsize="54800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7" type="#_x0000_t202" style="position:absolute;top:1827;width:54800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" fillcolor="#f8f9fa" stroked="f">
                  <v:textbox inset="0,0,0,0">
                    <w:txbxContent>
                      <w:p w14:paraId="665BF02D" w14:textId="77777777" w:rsidR="009F33EC" w:rsidRDefault="009F33EC" w:rsidP="009F33EC">
                        <w:pPr>
                          <w:spacing w:line="266" w:lineRule="exac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F2023"/>
                            <w:sz w:val="24"/>
                          </w:rPr>
                          <w:t>социальный</w:t>
                        </w:r>
                        <w:r>
                          <w:rPr>
                            <w:color w:val="1F2023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педагог,</w:t>
                        </w:r>
                        <w:r>
                          <w:rPr>
                            <w:color w:val="1F2023"/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учитель-предметник,</w:t>
                        </w:r>
                        <w:r>
                          <w:rPr>
                            <w:color w:val="000000"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заместитель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директора),</w:t>
                        </w:r>
                        <w:r>
                          <w:rPr>
                            <w:color w:val="000000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к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которым</w:t>
                        </w:r>
                        <w:r>
                          <w:rPr>
                            <w:color w:val="000000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0"/>
                            <w:sz w:val="24"/>
                          </w:rPr>
                          <w:t>я</w:t>
                        </w:r>
                      </w:p>
                    </w:txbxContent>
                  </v:textbox>
                </v:shape>
                <v:shape id="Textbox 18" o:spid="_x0000_s1028" type="#_x0000_t202" style="position:absolute;width:54800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" fillcolor="#f8f9fa" stroked="f">
                  <v:textbox inset="0,0,0,0">
                    <w:txbxContent>
                      <w:p w14:paraId="2883722E" w14:textId="77777777" w:rsidR="009F33EC" w:rsidRDefault="009F33EC" w:rsidP="009F33EC">
                        <w:pPr>
                          <w:spacing w:before="1"/>
                          <w:ind w:right="-15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F2023"/>
                            <w:sz w:val="24"/>
                          </w:rPr>
                          <w:t>В</w:t>
                        </w:r>
                        <w:r>
                          <w:rPr>
                            <w:color w:val="1F2023"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школе</w:t>
                        </w:r>
                        <w:r>
                          <w:rPr>
                            <w:color w:val="1F2023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есть</w:t>
                        </w:r>
                        <w:r>
                          <w:rPr>
                            <w:color w:val="1F2023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</w:t>
                        </w:r>
                        <w:r>
                          <w:rPr>
                            <w:color w:val="1F2023"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или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педагоги</w:t>
                        </w:r>
                        <w:r>
                          <w:rPr>
                            <w:color w:val="1F2023"/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(классный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руководитель,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педагог-</w:t>
                        </w:r>
                        <w:r>
                          <w:rPr>
                            <w:color w:val="1F2023"/>
                            <w:spacing w:val="-2"/>
                            <w:sz w:val="24"/>
                          </w:rPr>
                          <w:t>психолог,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766EEE63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481"/>
        </w:tabs>
        <w:autoSpaceDE w:val="0"/>
        <w:autoSpaceDN w:val="0"/>
        <w:spacing w:after="0" w:line="240" w:lineRule="auto"/>
        <w:ind w:left="1481" w:hanging="300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​</w:t>
      </w:r>
    </w:p>
    <w:p w14:paraId="18BC3B16" w14:textId="77777777" w:rsidR="009F33EC" w:rsidRPr="00ED76F0" w:rsidRDefault="009F33EC" w:rsidP="009F33EC">
      <w:pPr>
        <w:widowControl w:val="0"/>
        <w:autoSpaceDE w:val="0"/>
        <w:autoSpaceDN w:val="0"/>
        <w:spacing w:before="276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могу</w:t>
      </w:r>
      <w:r w:rsidRPr="00ED76F0">
        <w:rPr>
          <w:rFonts w:ascii="Times New Roman" w:eastAsia="Times New Roman" w:hAnsi="Times New Roman" w:cs="Times New Roman"/>
          <w:color w:val="000000"/>
          <w:spacing w:val="-1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обратиться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в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трудной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ситуации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за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советом,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помощью.</w:t>
      </w:r>
    </w:p>
    <w:p w14:paraId="08337CDC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3A49AA70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9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Педагоги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школы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всегда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корректны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со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мной,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не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допускают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унижение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или</w:t>
      </w:r>
      <w:r w:rsidRPr="00ED76F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>оскорбление.</w:t>
      </w:r>
    </w:p>
    <w:p w14:paraId="371C4C1A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6967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большинство да большинство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53A04AE0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92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Если я что-то сделал не так, педагоги спокойно объясняют, в чем я был не прав, не</w:t>
      </w:r>
      <w:r w:rsidRPr="00ED76F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кричат и не повышают голос.</w:t>
      </w:r>
    </w:p>
    <w:p w14:paraId="47654D83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6967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большинство да большинство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145B8823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нравится,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как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оформлены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коридоры,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фойе,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кабинеты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нашей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14:paraId="16826F9F" w14:textId="77777777" w:rsidR="009F33EC" w:rsidRPr="00ED76F0" w:rsidRDefault="009F33EC" w:rsidP="009F33EC">
      <w:pPr>
        <w:widowControl w:val="0"/>
        <w:autoSpaceDE w:val="0"/>
        <w:autoSpaceDN w:val="0"/>
        <w:spacing w:before="27" w:after="0" w:line="204" w:lineRule="auto"/>
        <w:ind w:right="6652"/>
        <w:rPr>
          <w:rFonts w:ascii="Times New Roman" w:eastAsia="Times New Roman" w:hAnsi="Times New Roman" w:cs="Times New Roman"/>
          <w:i/>
          <w:sz w:val="24"/>
        </w:rPr>
      </w:pP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бо</w:t>
      </w:r>
      <w:proofErr w:type="spellEnd"/>
      <w:r w:rsidRPr="00ED76F0">
        <w:rPr>
          <w:rFonts w:ascii="Times New Roman" w:eastAsia="Times New Roman" w:hAnsi="Times New Roman" w:cs="Times New Roman"/>
          <w:i/>
          <w:position w:val="-4"/>
          <w:sz w:val="24"/>
        </w:rPr>
        <w:t>́</w:t>
      </w:r>
      <w:r w:rsidRPr="00ED76F0">
        <w:rPr>
          <w:rFonts w:ascii="Times New Roman" w:eastAsia="Times New Roman" w:hAnsi="Times New Roman" w:cs="Times New Roman"/>
          <w:i/>
          <w:spacing w:val="-13"/>
          <w:position w:val="-4"/>
          <w:sz w:val="24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льшая</w:t>
      </w:r>
      <w:proofErr w:type="spellEnd"/>
      <w:r w:rsidRPr="00ED76F0">
        <w:rPr>
          <w:rFonts w:ascii="Times New Roman" w:eastAsia="Times New Roman" w:hAnsi="Times New Roman" w:cs="Times New Roman"/>
          <w:i/>
          <w:sz w:val="24"/>
        </w:rPr>
        <w:t xml:space="preserve"> часть - да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бо</w:t>
      </w:r>
      <w:proofErr w:type="spellEnd"/>
      <w:r w:rsidRPr="00ED76F0">
        <w:rPr>
          <w:rFonts w:ascii="Times New Roman" w:eastAsia="Times New Roman" w:hAnsi="Times New Roman" w:cs="Times New Roman"/>
          <w:i/>
          <w:position w:val="-4"/>
          <w:sz w:val="24"/>
        </w:rPr>
        <w:t>́</w:t>
      </w:r>
      <w:r w:rsidRPr="00ED76F0">
        <w:rPr>
          <w:rFonts w:ascii="Times New Roman" w:eastAsia="Times New Roman" w:hAnsi="Times New Roman" w:cs="Times New Roman"/>
          <w:i/>
          <w:spacing w:val="-27"/>
          <w:position w:val="-4"/>
          <w:sz w:val="24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льшая</w:t>
      </w:r>
      <w:proofErr w:type="spellEnd"/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часть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-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2500F67D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33" w:lineRule="exact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Информация,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размещенная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стендах школы,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интересна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познавательна.</w:t>
      </w:r>
    </w:p>
    <w:p w14:paraId="30FCD714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ED3E08C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515A433C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85"/>
        <w:jc w:val="both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0ED22FB0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307C3314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27C04C53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детские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объединения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(РДММ,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волонтерский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отряд,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ЮИД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др.)</w:t>
      </w:r>
    </w:p>
    <w:p w14:paraId="173CDFA0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55BBDF1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7B927E98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9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школьные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медиа,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например,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школьная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газета,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сообщество/группа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ВК, и др.).</w:t>
      </w:r>
    </w:p>
    <w:p w14:paraId="3E0F8854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74EDC2C6" w14:textId="77777777" w:rsidR="009F33EC" w:rsidRPr="00ED76F0" w:rsidRDefault="009F33EC" w:rsidP="009F33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605611FA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подписан(а)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сообщество/группу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социальных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сетях.</w:t>
      </w:r>
    </w:p>
    <w:p w14:paraId="60FC7AF6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lastRenderedPageBreak/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510612B9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84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Когда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думаю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школе,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то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обычно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испытываю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позитивные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эмоции: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радость,</w:t>
      </w:r>
      <w:r w:rsidRPr="00ED76F0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благодарность и т.д.</w:t>
      </w:r>
    </w:p>
    <w:p w14:paraId="71091780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04D7709B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89"/>
        <w:jc w:val="both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Проблемы,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которые, на мой взгляд, требуют внимания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педагогического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коллектива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для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повышения</w:t>
      </w:r>
      <w:r w:rsidRPr="00ED76F0">
        <w:rPr>
          <w:rFonts w:ascii="Times New Roman" w:eastAsia="Times New Roman" w:hAnsi="Times New Roman" w:cs="Times New Roman"/>
          <w:color w:val="1F2023"/>
          <w:spacing w:val="-7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качества</w:t>
      </w:r>
      <w:r w:rsidRPr="00ED76F0">
        <w:rPr>
          <w:rFonts w:ascii="Times New Roman" w:eastAsia="Times New Roman" w:hAnsi="Times New Roman" w:cs="Times New Roman"/>
          <w:color w:val="1F2023"/>
          <w:spacing w:val="-5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образования,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создания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комфортных</w:t>
      </w:r>
      <w:r w:rsidRPr="00ED76F0">
        <w:rPr>
          <w:rFonts w:ascii="Times New Roman" w:eastAsia="Times New Roman" w:hAnsi="Times New Roman" w:cs="Times New Roman"/>
          <w:color w:val="1F2023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условий</w:t>
      </w:r>
      <w:r w:rsidRPr="00ED76F0">
        <w:rPr>
          <w:rFonts w:ascii="Times New Roman" w:eastAsia="Times New Roman" w:hAnsi="Times New Roman" w:cs="Times New Roman"/>
          <w:color w:val="1F2023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пребывания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в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 xml:space="preserve">школе: </w:t>
      </w:r>
      <w:r w:rsidRPr="00ED76F0">
        <w:rPr>
          <w:rFonts w:ascii="Times New Roman" w:eastAsia="Times New Roman" w:hAnsi="Times New Roman" w:cs="Times New Roman"/>
          <w:i/>
          <w:color w:val="1F2023"/>
          <w:sz w:val="24"/>
          <w:shd w:val="clear" w:color="auto" w:fill="F8F9FA"/>
        </w:rPr>
        <w:t>(развернутый ответ)</w:t>
      </w:r>
    </w:p>
    <w:p w14:paraId="15C86DB4" w14:textId="77777777" w:rsidR="009F33EC" w:rsidRDefault="009F33EC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8F76700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before="74" w:after="0" w:line="240" w:lineRule="auto"/>
        <w:ind w:left="1541" w:right="387"/>
        <w:jc w:val="both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(школе)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проводится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работа,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направленная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выбор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профессии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учениками: знакомство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профессиями,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посещение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предприятий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gramStart"/>
      <w:r w:rsidRPr="00ED76F0">
        <w:rPr>
          <w:rFonts w:ascii="Times New Roman" w:eastAsia="Times New Roman" w:hAnsi="Times New Roman" w:cs="Times New Roman"/>
          <w:sz w:val="24"/>
        </w:rPr>
        <w:t>средне-специальных</w:t>
      </w:r>
      <w:proofErr w:type="gramEnd"/>
      <w:r w:rsidRPr="00ED76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учебных заведений (техникум, колледжи), организуются проф. пробы.</w:t>
      </w:r>
    </w:p>
    <w:p w14:paraId="46375087" w14:textId="77777777" w:rsidR="009F33EC" w:rsidRPr="00ED76F0" w:rsidRDefault="009F33EC" w:rsidP="009F33EC">
      <w:pPr>
        <w:widowControl w:val="0"/>
        <w:autoSpaceDE w:val="0"/>
        <w:autoSpaceDN w:val="0"/>
        <w:spacing w:before="1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531929AD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56E1C683" wp14:editId="2E898215">
                <wp:simplePos x="0" y="0"/>
                <wp:positionH relativeFrom="page">
                  <wp:posOffset>1537969</wp:posOffset>
                </wp:positionH>
                <wp:positionV relativeFrom="paragraph">
                  <wp:posOffset>174193</wp:posOffset>
                </wp:positionV>
                <wp:extent cx="5480050" cy="355600"/>
                <wp:effectExtent l="0" t="0" r="0" b="0"/>
                <wp:wrapNone/>
                <wp:docPr id="3063816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0050" cy="355600"/>
                          <a:chOff x="0" y="0"/>
                          <a:chExt cx="5480050" cy="355600"/>
                        </a:xfrm>
                      </wpg:grpSpPr>
                      <wps:wsp>
                        <wps:cNvPr id="1087062722" name="Textbox 17"/>
                        <wps:cNvSpPr txBox="1"/>
                        <wps:spPr>
                          <a:xfrm>
                            <a:off x="0" y="182707"/>
                            <a:ext cx="5480050" cy="172720"/>
                          </a:xfrm>
                          <a:prstGeom prst="rect">
                            <a:avLst/>
                          </a:prstGeom>
                          <a:solidFill>
                            <a:srgbClr val="F8F9FA"/>
                          </a:solidFill>
                        </wps:spPr>
                        <wps:txbx>
                          <w:txbxContent>
                            <w:p w14:paraId="427B37A7" w14:textId="77777777" w:rsidR="009F33EC" w:rsidRDefault="009F33EC" w:rsidP="009F33EC">
                              <w:pPr>
                                <w:spacing w:line="266" w:lineRule="exac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F2023"/>
                                  <w:sz w:val="24"/>
                                </w:rPr>
                                <w:t>социальный</w:t>
                              </w:r>
                              <w:r>
                                <w:rPr>
                                  <w:color w:val="1F2023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педагог,</w:t>
                              </w:r>
                              <w:r>
                                <w:rPr>
                                  <w:color w:val="1F2023"/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учитель-предметник,</w:t>
                              </w:r>
                              <w:r>
                                <w:rPr>
                                  <w:color w:val="000000"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заместитель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директора),</w:t>
                              </w:r>
                              <w:r>
                                <w:rPr>
                                  <w:color w:val="000000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которым</w:t>
                              </w:r>
                              <w:r>
                                <w:rPr>
                                  <w:color w:val="000000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9061089" name="Textbox 18"/>
                        <wps:cNvSpPr txBox="1"/>
                        <wps:spPr>
                          <a:xfrm>
                            <a:off x="0" y="0"/>
                            <a:ext cx="5480050" cy="182880"/>
                          </a:xfrm>
                          <a:prstGeom prst="rect">
                            <a:avLst/>
                          </a:prstGeom>
                          <a:solidFill>
                            <a:srgbClr val="F8F9FA"/>
                          </a:solidFill>
                        </wps:spPr>
                        <wps:txbx>
                          <w:txbxContent>
                            <w:p w14:paraId="4C5BE64D" w14:textId="77777777" w:rsidR="009F33EC" w:rsidRDefault="009F33EC" w:rsidP="009F33EC">
                              <w:pPr>
                                <w:spacing w:before="1"/>
                                <w:ind w:right="-15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F2023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F2023"/>
                                  <w:spacing w:val="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школе</w:t>
                              </w:r>
                              <w:r>
                                <w:rPr>
                                  <w:color w:val="1F2023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есть</w:t>
                              </w:r>
                              <w:r>
                                <w:rPr>
                                  <w:color w:val="1F2023"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</w:t>
                              </w:r>
                              <w:r>
                                <w:rPr>
                                  <w:color w:val="1F2023"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педагоги</w:t>
                              </w:r>
                              <w:r>
                                <w:rPr>
                                  <w:color w:val="1F2023"/>
                                  <w:spacing w:val="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(классный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руководитель,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педагог-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4"/>
                                </w:rPr>
                                <w:t>психолог,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E1C683" id="_x0000_s1029" style="position:absolute;margin-left:121.1pt;margin-top:13.7pt;width:431.5pt;height:28pt;z-index:251667456;mso-wrap-distance-left:0;mso-wrap-distance-right:0;mso-position-horizontal-relative:page" coordsize="54800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">
                <v:shape id="Textbox 17" o:spid="_x0000_s1030" type="#_x0000_t202" style="position:absolute;top:1827;width:54800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" fillcolor="#f8f9fa" stroked="f">
                  <v:textbox inset="0,0,0,0">
                    <w:txbxContent>
                      <w:p w14:paraId="427B37A7" w14:textId="77777777" w:rsidR="009F33EC" w:rsidRDefault="009F33EC" w:rsidP="009F33EC">
                        <w:pPr>
                          <w:spacing w:line="266" w:lineRule="exac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F2023"/>
                            <w:sz w:val="24"/>
                          </w:rPr>
                          <w:t>социальный</w:t>
                        </w:r>
                        <w:r>
                          <w:rPr>
                            <w:color w:val="1F2023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педагог,</w:t>
                        </w:r>
                        <w:r>
                          <w:rPr>
                            <w:color w:val="1F2023"/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учитель-предметник,</w:t>
                        </w:r>
                        <w:r>
                          <w:rPr>
                            <w:color w:val="000000"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заместитель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директора),</w:t>
                        </w:r>
                        <w:r>
                          <w:rPr>
                            <w:color w:val="000000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к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которым</w:t>
                        </w:r>
                        <w:r>
                          <w:rPr>
                            <w:color w:val="000000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0"/>
                            <w:sz w:val="24"/>
                          </w:rPr>
                          <w:t>я</w:t>
                        </w:r>
                      </w:p>
                    </w:txbxContent>
                  </v:textbox>
                </v:shape>
                <v:shape id="Textbox 18" o:spid="_x0000_s1031" type="#_x0000_t202" style="position:absolute;width:54800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" fillcolor="#f8f9fa" stroked="f">
                  <v:textbox inset="0,0,0,0">
                    <w:txbxContent>
                      <w:p w14:paraId="4C5BE64D" w14:textId="77777777" w:rsidR="009F33EC" w:rsidRDefault="009F33EC" w:rsidP="009F33EC">
                        <w:pPr>
                          <w:spacing w:before="1"/>
                          <w:ind w:right="-15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F2023"/>
                            <w:sz w:val="24"/>
                          </w:rPr>
                          <w:t>В</w:t>
                        </w:r>
                        <w:r>
                          <w:rPr>
                            <w:color w:val="1F2023"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школе</w:t>
                        </w:r>
                        <w:r>
                          <w:rPr>
                            <w:color w:val="1F2023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есть</w:t>
                        </w:r>
                        <w:r>
                          <w:rPr>
                            <w:color w:val="1F2023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</w:t>
                        </w:r>
                        <w:r>
                          <w:rPr>
                            <w:color w:val="1F2023"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или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педагоги</w:t>
                        </w:r>
                        <w:r>
                          <w:rPr>
                            <w:color w:val="1F2023"/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(классный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руководитель,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педагог-</w:t>
                        </w:r>
                        <w:r>
                          <w:rPr>
                            <w:color w:val="1F2023"/>
                            <w:spacing w:val="-2"/>
                            <w:sz w:val="24"/>
                          </w:rPr>
                          <w:t>психолог,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0760BB80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481"/>
        </w:tabs>
        <w:autoSpaceDE w:val="0"/>
        <w:autoSpaceDN w:val="0"/>
        <w:spacing w:after="0" w:line="240" w:lineRule="auto"/>
        <w:ind w:left="1481" w:hanging="300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​</w:t>
      </w:r>
    </w:p>
    <w:p w14:paraId="2505D553" w14:textId="77777777" w:rsidR="009F33EC" w:rsidRPr="00ED76F0" w:rsidRDefault="009F33EC" w:rsidP="009F33EC">
      <w:pPr>
        <w:widowControl w:val="0"/>
        <w:autoSpaceDE w:val="0"/>
        <w:autoSpaceDN w:val="0"/>
        <w:spacing w:before="276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могу</w:t>
      </w:r>
      <w:r w:rsidRPr="00ED76F0">
        <w:rPr>
          <w:rFonts w:ascii="Times New Roman" w:eastAsia="Times New Roman" w:hAnsi="Times New Roman" w:cs="Times New Roman"/>
          <w:color w:val="000000"/>
          <w:spacing w:val="-1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обратиться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в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трудной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ситуации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за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советом,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помощью.</w:t>
      </w:r>
    </w:p>
    <w:p w14:paraId="6BD590FD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7B2830D1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9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Педагоги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школы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всегда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корректны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со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мной,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не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допускают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унижение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или</w:t>
      </w:r>
      <w:r w:rsidRPr="00ED76F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>оскорбление.</w:t>
      </w:r>
    </w:p>
    <w:p w14:paraId="4FE5CC51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6967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большинство да большинство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3DDC2C26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92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Если я что-то сделал не так, педагоги спокойно объясняют, в чем я был не прав, не</w:t>
      </w:r>
      <w:r w:rsidRPr="00ED76F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кричат и не повышают голос.</w:t>
      </w:r>
    </w:p>
    <w:p w14:paraId="429676C9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6967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большинство да большинство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2157D3B7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нравится,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как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оформлены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коридоры,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фойе,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кабинеты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нашей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14:paraId="4161CD07" w14:textId="77777777" w:rsidR="009F33EC" w:rsidRPr="00ED76F0" w:rsidRDefault="009F33EC" w:rsidP="009F33EC">
      <w:pPr>
        <w:widowControl w:val="0"/>
        <w:autoSpaceDE w:val="0"/>
        <w:autoSpaceDN w:val="0"/>
        <w:spacing w:before="27" w:after="0" w:line="204" w:lineRule="auto"/>
        <w:ind w:right="6652"/>
        <w:rPr>
          <w:rFonts w:ascii="Times New Roman" w:eastAsia="Times New Roman" w:hAnsi="Times New Roman" w:cs="Times New Roman"/>
          <w:i/>
          <w:sz w:val="24"/>
        </w:rPr>
      </w:pP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бо</w:t>
      </w:r>
      <w:proofErr w:type="spellEnd"/>
      <w:r w:rsidRPr="00ED76F0">
        <w:rPr>
          <w:rFonts w:ascii="Times New Roman" w:eastAsia="Times New Roman" w:hAnsi="Times New Roman" w:cs="Times New Roman"/>
          <w:i/>
          <w:position w:val="-4"/>
          <w:sz w:val="24"/>
        </w:rPr>
        <w:t>́</w:t>
      </w:r>
      <w:r w:rsidRPr="00ED76F0">
        <w:rPr>
          <w:rFonts w:ascii="Times New Roman" w:eastAsia="Times New Roman" w:hAnsi="Times New Roman" w:cs="Times New Roman"/>
          <w:i/>
          <w:spacing w:val="-13"/>
          <w:position w:val="-4"/>
          <w:sz w:val="24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льшая</w:t>
      </w:r>
      <w:proofErr w:type="spellEnd"/>
      <w:r w:rsidRPr="00ED76F0">
        <w:rPr>
          <w:rFonts w:ascii="Times New Roman" w:eastAsia="Times New Roman" w:hAnsi="Times New Roman" w:cs="Times New Roman"/>
          <w:i/>
          <w:sz w:val="24"/>
        </w:rPr>
        <w:t xml:space="preserve"> часть - да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бо</w:t>
      </w:r>
      <w:proofErr w:type="spellEnd"/>
      <w:r w:rsidRPr="00ED76F0">
        <w:rPr>
          <w:rFonts w:ascii="Times New Roman" w:eastAsia="Times New Roman" w:hAnsi="Times New Roman" w:cs="Times New Roman"/>
          <w:i/>
          <w:position w:val="-4"/>
          <w:sz w:val="24"/>
        </w:rPr>
        <w:t>́</w:t>
      </w:r>
      <w:r w:rsidRPr="00ED76F0">
        <w:rPr>
          <w:rFonts w:ascii="Times New Roman" w:eastAsia="Times New Roman" w:hAnsi="Times New Roman" w:cs="Times New Roman"/>
          <w:i/>
          <w:spacing w:val="-27"/>
          <w:position w:val="-4"/>
          <w:sz w:val="24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льшая</w:t>
      </w:r>
      <w:proofErr w:type="spellEnd"/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часть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-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60034C33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33" w:lineRule="exact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Информация,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размещенная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стендах школы,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интересна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познавательна.</w:t>
      </w:r>
    </w:p>
    <w:p w14:paraId="798F2561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0399E6D0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423874AE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85"/>
        <w:jc w:val="both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0AE11D1E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7926BC92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5E1D217A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детские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объединения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(РДММ,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волонтерский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отряд,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ЮИД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др.)</w:t>
      </w:r>
    </w:p>
    <w:p w14:paraId="1E9A29A7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B3CA777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00F131C3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9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школьные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медиа,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например,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школьная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газета,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сообщество/группа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ВК, и др.).</w:t>
      </w:r>
    </w:p>
    <w:p w14:paraId="400EBBCA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04705D6" w14:textId="77777777" w:rsidR="009F33EC" w:rsidRPr="00ED76F0" w:rsidRDefault="009F33EC" w:rsidP="009F33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0FB78C55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подписан(а)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сообщество/группу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социальных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сетях.</w:t>
      </w:r>
    </w:p>
    <w:p w14:paraId="0F8F4517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065A3D47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84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Когда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думаю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школе,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то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обычно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испытываю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позитивные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эмоции: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радость,</w:t>
      </w:r>
      <w:r w:rsidRPr="00ED76F0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благодарность и т.д.</w:t>
      </w:r>
    </w:p>
    <w:p w14:paraId="4EED8FEE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0AB76DB6" w14:textId="77777777" w:rsidR="009F33EC" w:rsidRPr="00ED76F0" w:rsidRDefault="009F33EC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89"/>
        <w:jc w:val="both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Проблемы,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которые, на мой взгляд, требуют внимания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педагогического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коллектива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для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повышения</w:t>
      </w:r>
      <w:r w:rsidRPr="00ED76F0">
        <w:rPr>
          <w:rFonts w:ascii="Times New Roman" w:eastAsia="Times New Roman" w:hAnsi="Times New Roman" w:cs="Times New Roman"/>
          <w:color w:val="1F2023"/>
          <w:spacing w:val="-7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качества</w:t>
      </w:r>
      <w:r w:rsidRPr="00ED76F0">
        <w:rPr>
          <w:rFonts w:ascii="Times New Roman" w:eastAsia="Times New Roman" w:hAnsi="Times New Roman" w:cs="Times New Roman"/>
          <w:color w:val="1F2023"/>
          <w:spacing w:val="-5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образования,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создания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комфортных</w:t>
      </w:r>
      <w:r w:rsidRPr="00ED76F0">
        <w:rPr>
          <w:rFonts w:ascii="Times New Roman" w:eastAsia="Times New Roman" w:hAnsi="Times New Roman" w:cs="Times New Roman"/>
          <w:color w:val="1F2023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условий</w:t>
      </w:r>
      <w:r w:rsidRPr="00ED76F0">
        <w:rPr>
          <w:rFonts w:ascii="Times New Roman" w:eastAsia="Times New Roman" w:hAnsi="Times New Roman" w:cs="Times New Roman"/>
          <w:color w:val="1F2023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пребывания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в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 xml:space="preserve">школе: </w:t>
      </w:r>
      <w:r w:rsidRPr="00ED76F0">
        <w:rPr>
          <w:rFonts w:ascii="Times New Roman" w:eastAsia="Times New Roman" w:hAnsi="Times New Roman" w:cs="Times New Roman"/>
          <w:i/>
          <w:color w:val="1F2023"/>
          <w:sz w:val="24"/>
          <w:shd w:val="clear" w:color="auto" w:fill="F8F9FA"/>
        </w:rPr>
        <w:t>(развернутый ответ)</w:t>
      </w:r>
    </w:p>
    <w:p w14:paraId="39F8A733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9F33EC" w:rsidRPr="00ED76F0" w:rsidSect="009F33EC">
          <w:type w:val="continuous"/>
          <w:pgSz w:w="11900" w:h="16860"/>
          <w:pgMar w:top="1040" w:right="460" w:bottom="1200" w:left="880" w:header="0" w:footer="970" w:gutter="0"/>
          <w:cols w:space="720"/>
        </w:sectPr>
      </w:pPr>
    </w:p>
    <w:p w14:paraId="13331F54" w14:textId="77777777" w:rsidR="009F33EC" w:rsidRPr="00ED76F0" w:rsidRDefault="009F33EC" w:rsidP="009F33EC">
      <w:pPr>
        <w:widowControl w:val="0"/>
        <w:autoSpaceDE w:val="0"/>
        <w:autoSpaceDN w:val="0"/>
        <w:spacing w:before="81" w:after="0" w:line="240" w:lineRule="auto"/>
        <w:ind w:right="820"/>
        <w:jc w:val="center"/>
        <w:rPr>
          <w:rFonts w:ascii="Times New Roman" w:eastAsia="Times New Roman" w:hAnsi="Times New Roman" w:cs="Times New Roman"/>
          <w:b/>
        </w:rPr>
      </w:pPr>
      <w:r w:rsidRPr="00ED76F0">
        <w:rPr>
          <w:rFonts w:ascii="Times New Roman" w:eastAsia="Times New Roman" w:hAnsi="Times New Roman" w:cs="Times New Roman"/>
          <w:b/>
        </w:rPr>
        <w:lastRenderedPageBreak/>
        <w:t>Анкета</w:t>
      </w:r>
      <w:r w:rsidRPr="00ED76F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ED76F0">
        <w:rPr>
          <w:rFonts w:ascii="Times New Roman" w:eastAsia="Times New Roman" w:hAnsi="Times New Roman" w:cs="Times New Roman"/>
          <w:b/>
        </w:rPr>
        <w:t>для</w:t>
      </w:r>
      <w:r w:rsidRPr="00ED76F0">
        <w:rPr>
          <w:rFonts w:ascii="Times New Roman" w:eastAsia="Times New Roman" w:hAnsi="Times New Roman" w:cs="Times New Roman"/>
          <w:b/>
          <w:spacing w:val="-2"/>
        </w:rPr>
        <w:t xml:space="preserve"> родителей</w:t>
      </w:r>
    </w:p>
    <w:p w14:paraId="2B459E27" w14:textId="77777777" w:rsidR="009F33EC" w:rsidRPr="00ED76F0" w:rsidRDefault="009F33EC" w:rsidP="009F33EC">
      <w:pPr>
        <w:widowControl w:val="0"/>
        <w:autoSpaceDE w:val="0"/>
        <w:autoSpaceDN w:val="0"/>
        <w:spacing w:before="247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1F2023"/>
          <w:sz w:val="24"/>
        </w:rPr>
        <w:t>Уважаемые</w:t>
      </w:r>
      <w:r w:rsidRPr="00ED76F0">
        <w:rPr>
          <w:rFonts w:ascii="Times New Roman" w:eastAsia="Times New Roman" w:hAnsi="Times New Roman" w:cs="Times New Roman"/>
          <w:color w:val="1F2023"/>
          <w:spacing w:val="3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родители,</w:t>
      </w:r>
      <w:r w:rsidRPr="00ED76F0">
        <w:rPr>
          <w:rFonts w:ascii="Times New Roman" w:eastAsia="Times New Roman" w:hAnsi="Times New Roman" w:cs="Times New Roman"/>
          <w:color w:val="1F2023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для</w:t>
      </w:r>
      <w:r w:rsidRPr="00ED76F0">
        <w:rPr>
          <w:rFonts w:ascii="Times New Roman" w:eastAsia="Times New Roman" w:hAnsi="Times New Roman" w:cs="Times New Roman"/>
          <w:color w:val="1F2023"/>
          <w:spacing w:val="3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повышения</w:t>
      </w:r>
      <w:r w:rsidRPr="00ED76F0">
        <w:rPr>
          <w:rFonts w:ascii="Times New Roman" w:eastAsia="Times New Roman" w:hAnsi="Times New Roman" w:cs="Times New Roman"/>
          <w:color w:val="1F2023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качества</w:t>
      </w:r>
      <w:r w:rsidRPr="00ED76F0">
        <w:rPr>
          <w:rFonts w:ascii="Times New Roman" w:eastAsia="Times New Roman" w:hAnsi="Times New Roman" w:cs="Times New Roman"/>
          <w:color w:val="1F2023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образования</w:t>
      </w:r>
      <w:r w:rsidRPr="00ED76F0">
        <w:rPr>
          <w:rFonts w:ascii="Times New Roman" w:eastAsia="Times New Roman" w:hAnsi="Times New Roman" w:cs="Times New Roman"/>
          <w:color w:val="1F2023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в</w:t>
      </w:r>
      <w:r w:rsidRPr="00ED76F0">
        <w:rPr>
          <w:rFonts w:ascii="Times New Roman" w:eastAsia="Times New Roman" w:hAnsi="Times New Roman" w:cs="Times New Roman"/>
          <w:color w:val="1F2023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color w:val="1F2023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просим</w:t>
      </w:r>
      <w:r w:rsidRPr="00ED76F0">
        <w:rPr>
          <w:rFonts w:ascii="Times New Roman" w:eastAsia="Times New Roman" w:hAnsi="Times New Roman" w:cs="Times New Roman"/>
          <w:color w:val="1F2023"/>
          <w:spacing w:val="3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Вас оценить утверждения, выбрав один из вариантов ответа.</w:t>
      </w:r>
    </w:p>
    <w:p w14:paraId="28D10055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1F2023"/>
          <w:sz w:val="24"/>
        </w:rPr>
        <w:t>Выберите</w:t>
      </w:r>
      <w:r w:rsidRPr="00ED76F0">
        <w:rPr>
          <w:rFonts w:ascii="Times New Roman" w:eastAsia="Times New Roman" w:hAnsi="Times New Roman" w:cs="Times New Roman"/>
          <w:color w:val="1F2023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класс,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в</w:t>
      </w:r>
      <w:r w:rsidRPr="00ED76F0">
        <w:rPr>
          <w:rFonts w:ascii="Times New Roman" w:eastAsia="Times New Roman" w:hAnsi="Times New Roman" w:cs="Times New Roman"/>
          <w:color w:val="1F2023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котором</w:t>
      </w:r>
      <w:r w:rsidRPr="00ED76F0">
        <w:rPr>
          <w:rFonts w:ascii="Times New Roman" w:eastAsia="Times New Roman" w:hAnsi="Times New Roman" w:cs="Times New Roman"/>
          <w:color w:val="1F2023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обучается</w:t>
      </w:r>
      <w:r w:rsidRPr="00ED76F0">
        <w:rPr>
          <w:rFonts w:ascii="Times New Roman" w:eastAsia="Times New Roman" w:hAnsi="Times New Roman" w:cs="Times New Roman"/>
          <w:color w:val="1F2023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>Ваш</w:t>
      </w:r>
      <w:r w:rsidRPr="00ED76F0">
        <w:rPr>
          <w:rFonts w:ascii="Times New Roman" w:eastAsia="Times New Roman" w:hAnsi="Times New Roman" w:cs="Times New Roman"/>
          <w:color w:val="1F2023"/>
          <w:spacing w:val="-2"/>
          <w:sz w:val="24"/>
        </w:rPr>
        <w:t xml:space="preserve"> ребенок:</w:t>
      </w:r>
    </w:p>
    <w:p w14:paraId="75067F43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before="2" w:after="0" w:line="256" w:lineRule="auto"/>
        <w:ind w:right="1018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уделяется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достаточно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внимания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интеллектуальному</w:t>
      </w:r>
      <w:r w:rsidRPr="00ED76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развитию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детей.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154D2AFF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4C7743A4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166ABD9A" w14:textId="77777777" w:rsidR="009F33EC" w:rsidRPr="00ED76F0" w:rsidRDefault="009F33EC" w:rsidP="009F33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7F87A50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56" w:lineRule="auto"/>
        <w:ind w:right="553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уделяется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достаточно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внимания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духовно-нравственному</w:t>
      </w:r>
      <w:r w:rsidRPr="00ED76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развитию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детей.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32791FD6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6BC7273C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52392879" w14:textId="77777777" w:rsidR="009F33EC" w:rsidRPr="00ED76F0" w:rsidRDefault="009F33EC" w:rsidP="009F33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5D29793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56" w:lineRule="auto"/>
        <w:ind w:right="1690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уделяется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достаточно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внимания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социальному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развитию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детей.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2B0DD8A4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4D3CD755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321DA3DB" w14:textId="77777777" w:rsidR="009F33EC" w:rsidRPr="00ED76F0" w:rsidRDefault="009F33EC" w:rsidP="009F33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3623E971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40" w:lineRule="auto"/>
        <w:ind w:right="638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регулярно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получаю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информацию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 успехах,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неудачах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своего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ребенка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школе.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1ABF6893" w14:textId="77777777" w:rsidR="009F33EC" w:rsidRPr="00ED76F0" w:rsidRDefault="009F33EC" w:rsidP="009F33EC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3C1B7EAF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05D7CAA8" w14:textId="77777777" w:rsidR="009F33EC" w:rsidRPr="00ED76F0" w:rsidRDefault="009F33EC" w:rsidP="009F33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28642A8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56" w:lineRule="auto"/>
        <w:ind w:right="1438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Мой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ребенок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всегда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находится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безопасности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(всегда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защищен).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33B806A4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35E392BA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7680B88B" w14:textId="77777777" w:rsidR="009F33EC" w:rsidRPr="00ED76F0" w:rsidRDefault="009F33EC" w:rsidP="009F33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3349792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2"/>
        </w:tabs>
        <w:autoSpaceDE w:val="0"/>
        <w:autoSpaceDN w:val="0"/>
        <w:spacing w:after="0" w:line="240" w:lineRule="auto"/>
        <w:ind w:left="1542" w:right="50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Педагоги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школы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всегда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корректны,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доброжелательны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конструктивны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общении с моим ребенком.</w:t>
      </w:r>
    </w:p>
    <w:p w14:paraId="53A7853E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17"/>
        <w:rPr>
          <w:rFonts w:ascii="Times New Roman" w:eastAsia="Times New Roman" w:hAnsi="Times New Roman" w:cs="Times New Roman"/>
          <w:sz w:val="24"/>
        </w:rPr>
      </w:pPr>
      <w:proofErr w:type="gramStart"/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  <w:proofErr w:type="gramEnd"/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Нет</w:t>
      </w:r>
    </w:p>
    <w:p w14:paraId="5CAF871E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54DF83CE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2"/>
        </w:tabs>
        <w:autoSpaceDE w:val="0"/>
        <w:autoSpaceDN w:val="0"/>
        <w:spacing w:before="275" w:after="0" w:line="240" w:lineRule="auto"/>
        <w:ind w:left="1542" w:right="50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Педагоги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школы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всегда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корректны,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доброжелательны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конструктивны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общении с родителями.</w:t>
      </w:r>
    </w:p>
    <w:p w14:paraId="1DD063FC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17"/>
        <w:rPr>
          <w:rFonts w:ascii="Times New Roman" w:eastAsia="Times New Roman" w:hAnsi="Times New Roman" w:cs="Times New Roman"/>
          <w:sz w:val="24"/>
        </w:rPr>
      </w:pPr>
      <w:proofErr w:type="gramStart"/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  <w:proofErr w:type="gramEnd"/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Нет</w:t>
      </w:r>
    </w:p>
    <w:p w14:paraId="5E986E78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18D2ED14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EDDD8ED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56" w:lineRule="auto"/>
        <w:ind w:right="2984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Педагоги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школы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заинтересованы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успехах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моего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ребенка.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4FD7F2EF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2A8F97F6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61C589BD" w14:textId="77777777" w:rsidR="009F33EC" w:rsidRPr="00ED76F0" w:rsidRDefault="009F33EC" w:rsidP="009F33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241FB89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2"/>
        </w:tabs>
        <w:autoSpaceDE w:val="0"/>
        <w:autoSpaceDN w:val="0"/>
        <w:spacing w:after="0" w:line="240" w:lineRule="auto"/>
        <w:ind w:left="1542" w:right="730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классе/школе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проводятся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мероприятия,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которых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при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желании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могут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принять участие родители.</w:t>
      </w:r>
    </w:p>
    <w:p w14:paraId="685BBBD7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17"/>
        <w:rPr>
          <w:rFonts w:ascii="Times New Roman" w:eastAsia="Times New Roman" w:hAnsi="Times New Roman" w:cs="Times New Roman"/>
          <w:sz w:val="24"/>
        </w:rPr>
      </w:pPr>
      <w:proofErr w:type="gramStart"/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  <w:proofErr w:type="gramEnd"/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Нет</w:t>
      </w:r>
    </w:p>
    <w:p w14:paraId="224217BA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F33EC" w:rsidRPr="00ED76F0" w:rsidSect="009F33EC">
          <w:pgSz w:w="11900" w:h="16860"/>
          <w:pgMar w:top="1040" w:right="460" w:bottom="1200" w:left="880" w:header="0" w:footer="970" w:gutter="0"/>
          <w:cols w:space="720"/>
        </w:sectPr>
      </w:pPr>
    </w:p>
    <w:p w14:paraId="5C94EE45" w14:textId="77777777" w:rsidR="009F33EC" w:rsidRPr="00ED76F0" w:rsidRDefault="009F33EC" w:rsidP="009F33EC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5885B3A4" w14:textId="77777777" w:rsidR="009F33EC" w:rsidRPr="00ED76F0" w:rsidRDefault="009F33EC" w:rsidP="009F33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C498DF8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2"/>
        </w:tabs>
        <w:autoSpaceDE w:val="0"/>
        <w:autoSpaceDN w:val="0"/>
        <w:spacing w:after="0" w:line="261" w:lineRule="auto"/>
        <w:ind w:left="1542" w:right="518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педагоги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т.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ч.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педагоги-психологи,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соц.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педагоги,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администрация), к которым я могу обратиться в трудной ситуации за советом, помощью.</w:t>
      </w:r>
    </w:p>
    <w:p w14:paraId="4CD83271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17"/>
        <w:rPr>
          <w:rFonts w:ascii="Times New Roman" w:eastAsia="Times New Roman" w:hAnsi="Times New Roman" w:cs="Times New Roman"/>
          <w:sz w:val="24"/>
        </w:rPr>
      </w:pPr>
      <w:proofErr w:type="gramStart"/>
      <w:r w:rsidRPr="00ED76F0">
        <w:rPr>
          <w:rFonts w:ascii="Times New Roman" w:eastAsia="Times New Roman" w:hAnsi="Times New Roman" w:cs="Times New Roman"/>
          <w:spacing w:val="-6"/>
          <w:sz w:val="24"/>
        </w:rPr>
        <w:lastRenderedPageBreak/>
        <w:t>Да</w:t>
      </w:r>
      <w:proofErr w:type="gramEnd"/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Нет</w:t>
      </w:r>
    </w:p>
    <w:p w14:paraId="1D14009B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2367EED6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before="272" w:after="0" w:line="256" w:lineRule="auto"/>
        <w:ind w:right="4135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Находясь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школе,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чувствую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себя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комфортно.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654247E1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3ACC6F29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4FD14B5D" w14:textId="77777777" w:rsidR="009F33EC" w:rsidRPr="00ED76F0" w:rsidRDefault="009F33EC" w:rsidP="009F33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2B4515F7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2"/>
        </w:tabs>
        <w:autoSpaceDE w:val="0"/>
        <w:autoSpaceDN w:val="0"/>
        <w:spacing w:after="0" w:line="240" w:lineRule="auto"/>
        <w:ind w:left="1542" w:right="1230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понятны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система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управления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школой,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схема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распределения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функций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и ответственности в школе. Я знаю к кому нужно обращаться по различным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вопросам.</w:t>
      </w:r>
    </w:p>
    <w:p w14:paraId="14685CC8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ind w:right="8417"/>
        <w:rPr>
          <w:rFonts w:ascii="Times New Roman" w:eastAsia="Times New Roman" w:hAnsi="Times New Roman" w:cs="Times New Roman"/>
          <w:sz w:val="24"/>
        </w:rPr>
      </w:pPr>
      <w:proofErr w:type="gramStart"/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  <w:proofErr w:type="gramEnd"/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Нет</w:t>
      </w:r>
    </w:p>
    <w:p w14:paraId="02BC130A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04332AD2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39FE7902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56" w:lineRule="auto"/>
        <w:ind w:right="4313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Меня</w:t>
      </w:r>
      <w:r w:rsidRPr="00ED76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устраивает</w:t>
      </w:r>
      <w:r w:rsidRPr="00ED76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качество</w:t>
      </w:r>
      <w:r w:rsidRPr="00ED76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проведения</w:t>
      </w:r>
      <w:r w:rsidRPr="00ED76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ED76F0">
        <w:rPr>
          <w:rFonts w:ascii="Times New Roman" w:eastAsia="Times New Roman" w:hAnsi="Times New Roman" w:cs="Times New Roman"/>
          <w:sz w:val="24"/>
        </w:rPr>
        <w:t>уроков</w:t>
      </w:r>
      <w:proofErr w:type="gramEnd"/>
      <w:r w:rsidRPr="00ED76F0">
        <w:rPr>
          <w:rFonts w:ascii="Times New Roman" w:eastAsia="Times New Roman" w:hAnsi="Times New Roman" w:cs="Times New Roman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72750D78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0F9297A7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05D09A3E" w14:textId="77777777" w:rsidR="009F33EC" w:rsidRPr="00ED76F0" w:rsidRDefault="009F33EC" w:rsidP="009F33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2EB9F552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56" w:lineRule="auto"/>
        <w:ind w:right="2225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Меня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устраивает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качество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организации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внеурочной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жизни</w:t>
      </w:r>
      <w:r w:rsidRPr="00ED76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класса.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2F05187E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71895B1C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3D7929FF" w14:textId="77777777" w:rsidR="009F33EC" w:rsidRPr="00ED76F0" w:rsidRDefault="009F33EC" w:rsidP="009F33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C4CF9F8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before="1" w:after="0" w:line="256" w:lineRule="auto"/>
        <w:ind w:right="1063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Меня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устраивает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качество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проведения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профориентационной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работы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школе.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601E933B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10032D41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64EBE2E3" w14:textId="77777777" w:rsidR="009F33EC" w:rsidRPr="00ED76F0" w:rsidRDefault="009F33EC" w:rsidP="009F33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86C1B38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56" w:lineRule="auto"/>
        <w:ind w:right="1737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Меня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устраивает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качество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взаимодействия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классным</w:t>
      </w:r>
      <w:r w:rsidRPr="00ED76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руководителем.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765D1DBD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6D4AD92A" w14:textId="77777777" w:rsidR="009F33EC" w:rsidRPr="00ED76F0" w:rsidRDefault="009F33EC" w:rsidP="009F33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6B7A03AF" w14:textId="77777777" w:rsidR="009F33EC" w:rsidRPr="00ED76F0" w:rsidRDefault="009F33EC" w:rsidP="009F33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2EC5246" w14:textId="77777777" w:rsidR="009F33EC" w:rsidRPr="00ED76F0" w:rsidRDefault="009F33EC" w:rsidP="009F33EC">
      <w:pPr>
        <w:widowControl w:val="0"/>
        <w:numPr>
          <w:ilvl w:val="0"/>
          <w:numId w:val="27"/>
        </w:numPr>
        <w:tabs>
          <w:tab w:val="left" w:pos="1541"/>
          <w:tab w:val="left" w:pos="1750"/>
        </w:tabs>
        <w:autoSpaceDE w:val="0"/>
        <w:autoSpaceDN w:val="0"/>
        <w:spacing w:after="0" w:line="256" w:lineRule="auto"/>
        <w:ind w:right="1582" w:hanging="569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чувствую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себя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равноправным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участником</w:t>
      </w:r>
      <w:r w:rsidRPr="00ED76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ED76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процесса. 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>Да</w:t>
      </w:r>
    </w:p>
    <w:p w14:paraId="7F1D3173" w14:textId="77777777" w:rsidR="009F33EC" w:rsidRPr="00ED76F0" w:rsidRDefault="009F33EC" w:rsidP="009F33EC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pacing w:val="-5"/>
          <w:sz w:val="24"/>
        </w:rPr>
        <w:t>Нет</w:t>
      </w:r>
    </w:p>
    <w:p w14:paraId="1DFF09CE" w14:textId="77777777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ответить</w:t>
      </w:r>
    </w:p>
    <w:p w14:paraId="5C27F595" w14:textId="77777777" w:rsidR="009F33EC" w:rsidRPr="00ED76F0" w:rsidRDefault="009F33EC" w:rsidP="009F33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C8682D9" w14:textId="0405357E" w:rsidR="009F33EC" w:rsidRPr="00ED76F0" w:rsidRDefault="009F33EC" w:rsidP="009F33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F33EC" w:rsidRPr="00ED76F0" w:rsidSect="004F34AD">
          <w:type w:val="continuous"/>
          <w:pgSz w:w="11900" w:h="16860"/>
          <w:pgMar w:top="1040" w:right="460" w:bottom="1200" w:left="880" w:header="0" w:footer="970" w:gutter="0"/>
          <w:cols w:space="720"/>
        </w:sectPr>
      </w:pPr>
      <w:r w:rsidRPr="00ED76F0">
        <w:rPr>
          <w:rFonts w:ascii="Times New Roman" w:eastAsia="Times New Roman" w:hAnsi="Times New Roman" w:cs="Times New Roman"/>
          <w:sz w:val="24"/>
        </w:rPr>
        <w:t>Проблемы,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которые,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мой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взгляд,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требуют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внимания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педагогического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коллектива для повышения качества образования детей, создания комфортных условий пребывания в шко</w:t>
      </w:r>
      <w:r>
        <w:rPr>
          <w:rFonts w:ascii="Times New Roman" w:eastAsia="Times New Roman" w:hAnsi="Times New Roman" w:cs="Times New Roman"/>
          <w:sz w:val="24"/>
        </w:rPr>
        <w:t>ла</w:t>
      </w:r>
    </w:p>
    <w:p w14:paraId="4F56BA8A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before="74" w:after="0" w:line="240" w:lineRule="auto"/>
        <w:ind w:left="1541" w:right="387"/>
        <w:jc w:val="both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lastRenderedPageBreak/>
        <w:t>В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классе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(школе)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проводится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работа,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направленная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выбор</w:t>
      </w:r>
      <w:r w:rsidRPr="00ED76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профессии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учениками: знакомство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профессиями,</w:t>
      </w:r>
      <w:r w:rsidRPr="00ED76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посещение</w:t>
      </w:r>
      <w:r w:rsidRPr="00ED76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предприятий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gramStart"/>
      <w:r w:rsidRPr="00ED76F0">
        <w:rPr>
          <w:rFonts w:ascii="Times New Roman" w:eastAsia="Times New Roman" w:hAnsi="Times New Roman" w:cs="Times New Roman"/>
          <w:sz w:val="24"/>
        </w:rPr>
        <w:t>средне-специальных</w:t>
      </w:r>
      <w:proofErr w:type="gramEnd"/>
      <w:r w:rsidRPr="00ED76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учебных заведений (техникум, колледжи), организуются проф. пробы.</w:t>
      </w:r>
    </w:p>
    <w:p w14:paraId="4D3F15C6" w14:textId="77777777" w:rsidR="004F34AD" w:rsidRPr="00ED76F0" w:rsidRDefault="004F34AD" w:rsidP="004F34AD">
      <w:pPr>
        <w:widowControl w:val="0"/>
        <w:autoSpaceDE w:val="0"/>
        <w:autoSpaceDN w:val="0"/>
        <w:spacing w:before="1"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08333E60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C0C372F" wp14:editId="0BADE0E4">
                <wp:simplePos x="0" y="0"/>
                <wp:positionH relativeFrom="page">
                  <wp:posOffset>1537969</wp:posOffset>
                </wp:positionH>
                <wp:positionV relativeFrom="paragraph">
                  <wp:posOffset>174193</wp:posOffset>
                </wp:positionV>
                <wp:extent cx="5480050" cy="35560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0050" cy="355600"/>
                          <a:chOff x="0" y="0"/>
                          <a:chExt cx="5480050" cy="355600"/>
                        </a:xfrm>
                      </wpg:grpSpPr>
                      <wps:wsp>
                        <wps:cNvPr id="17" name="Textbox 17"/>
                        <wps:cNvSpPr txBox="1"/>
                        <wps:spPr>
                          <a:xfrm>
                            <a:off x="0" y="182707"/>
                            <a:ext cx="5480050" cy="172720"/>
                          </a:xfrm>
                          <a:prstGeom prst="rect">
                            <a:avLst/>
                          </a:prstGeom>
                          <a:solidFill>
                            <a:srgbClr val="F8F9FA"/>
                          </a:solidFill>
                        </wps:spPr>
                        <wps:txbx>
                          <w:txbxContent>
                            <w:p w14:paraId="55A75BC7" w14:textId="77777777" w:rsidR="004F34AD" w:rsidRDefault="004F34AD" w:rsidP="004F34AD">
                              <w:pPr>
                                <w:spacing w:line="266" w:lineRule="exac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F2023"/>
                                  <w:sz w:val="24"/>
                                </w:rPr>
                                <w:t>социальный</w:t>
                              </w:r>
                              <w:r>
                                <w:rPr>
                                  <w:color w:val="1F2023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педагог,</w:t>
                              </w:r>
                              <w:r>
                                <w:rPr>
                                  <w:color w:val="1F2023"/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учитель-предметник,</w:t>
                              </w:r>
                              <w:r>
                                <w:rPr>
                                  <w:color w:val="000000"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заместитель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директора),</w:t>
                              </w:r>
                              <w:r>
                                <w:rPr>
                                  <w:color w:val="000000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которым</w:t>
                              </w:r>
                              <w:r>
                                <w:rPr>
                                  <w:color w:val="000000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480050" cy="182880"/>
                          </a:xfrm>
                          <a:prstGeom prst="rect">
                            <a:avLst/>
                          </a:prstGeom>
                          <a:solidFill>
                            <a:srgbClr val="F8F9FA"/>
                          </a:solidFill>
                        </wps:spPr>
                        <wps:txbx>
                          <w:txbxContent>
                            <w:p w14:paraId="1078CED7" w14:textId="77777777" w:rsidR="004F34AD" w:rsidRDefault="004F34AD" w:rsidP="004F34AD">
                              <w:pPr>
                                <w:spacing w:before="1"/>
                                <w:ind w:right="-15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F2023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F2023"/>
                                  <w:spacing w:val="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школе</w:t>
                              </w:r>
                              <w:r>
                                <w:rPr>
                                  <w:color w:val="1F2023"/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есть</w:t>
                              </w:r>
                              <w:r>
                                <w:rPr>
                                  <w:color w:val="1F2023"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</w:t>
                              </w:r>
                              <w:r>
                                <w:rPr>
                                  <w:color w:val="1F2023"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педагоги</w:t>
                              </w:r>
                              <w:r>
                                <w:rPr>
                                  <w:color w:val="1F2023"/>
                                  <w:spacing w:val="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(классный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руководитель,</w:t>
                              </w:r>
                              <w:r>
                                <w:rPr>
                                  <w:color w:val="1F2023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4"/>
                                </w:rPr>
                                <w:t>педагог-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4"/>
                                </w:rPr>
                                <w:t>психолог,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C372F" id="_x0000_s1032" style="position:absolute;margin-left:121.1pt;margin-top:13.7pt;width:431.5pt;height:28pt;z-index:251663360;mso-wrap-distance-left:0;mso-wrap-distance-right:0;mso-position-horizontal-relative:page" coordsize="54800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">
                <v:shape id="Textbox 17" o:spid="_x0000_s1033" type="#_x0000_t202" style="position:absolute;top:1827;width:54800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" fillcolor="#f8f9fa" stroked="f">
                  <v:textbox inset="0,0,0,0">
                    <w:txbxContent>
                      <w:p w14:paraId="55A75BC7" w14:textId="77777777" w:rsidR="004F34AD" w:rsidRDefault="004F34AD" w:rsidP="004F34AD">
                        <w:pPr>
                          <w:spacing w:line="266" w:lineRule="exac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F2023"/>
                            <w:sz w:val="24"/>
                          </w:rPr>
                          <w:t>социальный</w:t>
                        </w:r>
                        <w:r>
                          <w:rPr>
                            <w:color w:val="1F2023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педагог,</w:t>
                        </w:r>
                        <w:r>
                          <w:rPr>
                            <w:color w:val="1F2023"/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учитель-предметник,</w:t>
                        </w:r>
                        <w:r>
                          <w:rPr>
                            <w:color w:val="000000"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заместитель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директора),</w:t>
                        </w:r>
                        <w:r>
                          <w:rPr>
                            <w:color w:val="000000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к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которым</w:t>
                        </w:r>
                        <w:r>
                          <w:rPr>
                            <w:color w:val="000000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0"/>
                            <w:sz w:val="24"/>
                          </w:rPr>
                          <w:t>я</w:t>
                        </w:r>
                      </w:p>
                    </w:txbxContent>
                  </v:textbox>
                </v:shape>
                <v:shape id="Textbox 18" o:spid="_x0000_s1034" type="#_x0000_t202" style="position:absolute;width:54800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" fillcolor="#f8f9fa" stroked="f">
                  <v:textbox inset="0,0,0,0">
                    <w:txbxContent>
                      <w:p w14:paraId="1078CED7" w14:textId="77777777" w:rsidR="004F34AD" w:rsidRDefault="004F34AD" w:rsidP="004F34AD">
                        <w:pPr>
                          <w:spacing w:before="1"/>
                          <w:ind w:right="-15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F2023"/>
                            <w:sz w:val="24"/>
                          </w:rPr>
                          <w:t>В</w:t>
                        </w:r>
                        <w:r>
                          <w:rPr>
                            <w:color w:val="1F2023"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школе</w:t>
                        </w:r>
                        <w:r>
                          <w:rPr>
                            <w:color w:val="1F2023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есть</w:t>
                        </w:r>
                        <w:r>
                          <w:rPr>
                            <w:color w:val="1F2023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</w:t>
                        </w:r>
                        <w:r>
                          <w:rPr>
                            <w:color w:val="1F2023"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или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педагоги</w:t>
                        </w:r>
                        <w:r>
                          <w:rPr>
                            <w:color w:val="1F2023"/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(классный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руководитель,</w:t>
                        </w:r>
                        <w:r>
                          <w:rPr>
                            <w:color w:val="1F2023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4"/>
                          </w:rPr>
                          <w:t>педагог-</w:t>
                        </w:r>
                        <w:r>
                          <w:rPr>
                            <w:color w:val="1F2023"/>
                            <w:spacing w:val="-2"/>
                            <w:sz w:val="24"/>
                          </w:rPr>
                          <w:t>психолог,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30EC9C80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481"/>
        </w:tabs>
        <w:autoSpaceDE w:val="0"/>
        <w:autoSpaceDN w:val="0"/>
        <w:spacing w:after="0" w:line="240" w:lineRule="auto"/>
        <w:ind w:left="1481" w:hanging="300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​</w:t>
      </w:r>
    </w:p>
    <w:p w14:paraId="003CBA1D" w14:textId="77777777" w:rsidR="004F34AD" w:rsidRPr="00ED76F0" w:rsidRDefault="004F34AD" w:rsidP="004F34AD">
      <w:pPr>
        <w:widowControl w:val="0"/>
        <w:autoSpaceDE w:val="0"/>
        <w:autoSpaceDN w:val="0"/>
        <w:spacing w:before="276"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могу</w:t>
      </w:r>
      <w:r w:rsidRPr="00ED76F0">
        <w:rPr>
          <w:rFonts w:ascii="Times New Roman" w:eastAsia="Times New Roman" w:hAnsi="Times New Roman" w:cs="Times New Roman"/>
          <w:color w:val="000000"/>
          <w:spacing w:val="-1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обратиться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в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трудной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ситуации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за</w:t>
      </w:r>
      <w:r w:rsidRPr="00ED76F0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советом,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 xml:space="preserve"> помощью.</w:t>
      </w:r>
    </w:p>
    <w:p w14:paraId="34BC9552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41B939C4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9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Педагоги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школы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всегда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корректны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со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мной,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не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допускают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унижение</w:t>
      </w:r>
      <w:r w:rsidRPr="00ED76F0">
        <w:rPr>
          <w:rFonts w:ascii="Times New Roman" w:eastAsia="Times New Roman" w:hAnsi="Times New Roman" w:cs="Times New Roman"/>
          <w:color w:val="000000"/>
          <w:spacing w:val="80"/>
          <w:w w:val="150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или</w:t>
      </w:r>
      <w:r w:rsidRPr="00ED76F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8F9FA"/>
        </w:rPr>
        <w:t>оскорбление.</w:t>
      </w:r>
    </w:p>
    <w:p w14:paraId="79E9E74C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6967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большинство да большинство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1D5B394F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92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Если я что-то сделал не так, педагоги спокойно объясняют, в чем я был не прав, не</w:t>
      </w:r>
      <w:r w:rsidRPr="00ED76F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000000"/>
          <w:sz w:val="24"/>
          <w:shd w:val="clear" w:color="auto" w:fill="F8F9FA"/>
        </w:rPr>
        <w:t>кричат и не повышают голос.</w:t>
      </w:r>
    </w:p>
    <w:p w14:paraId="4FB2585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6967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большинство да большинство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07F44792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Мне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нравится,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как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оформлены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коридоры,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фойе,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кабинеты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нашей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14:paraId="416A5B78" w14:textId="77777777" w:rsidR="004F34AD" w:rsidRPr="00ED76F0" w:rsidRDefault="004F34AD" w:rsidP="004F34AD">
      <w:pPr>
        <w:widowControl w:val="0"/>
        <w:autoSpaceDE w:val="0"/>
        <w:autoSpaceDN w:val="0"/>
        <w:spacing w:before="27" w:after="0" w:line="204" w:lineRule="auto"/>
        <w:ind w:right="6652"/>
        <w:rPr>
          <w:rFonts w:ascii="Times New Roman" w:eastAsia="Times New Roman" w:hAnsi="Times New Roman" w:cs="Times New Roman"/>
          <w:i/>
          <w:sz w:val="24"/>
        </w:rPr>
      </w:pP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бо</w:t>
      </w:r>
      <w:proofErr w:type="spellEnd"/>
      <w:r w:rsidRPr="00ED76F0">
        <w:rPr>
          <w:rFonts w:ascii="Times New Roman" w:eastAsia="Times New Roman" w:hAnsi="Times New Roman" w:cs="Times New Roman"/>
          <w:i/>
          <w:position w:val="-4"/>
          <w:sz w:val="24"/>
        </w:rPr>
        <w:t>́</w:t>
      </w:r>
      <w:r w:rsidRPr="00ED76F0">
        <w:rPr>
          <w:rFonts w:ascii="Times New Roman" w:eastAsia="Times New Roman" w:hAnsi="Times New Roman" w:cs="Times New Roman"/>
          <w:i/>
          <w:spacing w:val="-13"/>
          <w:position w:val="-4"/>
          <w:sz w:val="24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льшая</w:t>
      </w:r>
      <w:proofErr w:type="spellEnd"/>
      <w:r w:rsidRPr="00ED76F0">
        <w:rPr>
          <w:rFonts w:ascii="Times New Roman" w:eastAsia="Times New Roman" w:hAnsi="Times New Roman" w:cs="Times New Roman"/>
          <w:i/>
          <w:sz w:val="24"/>
        </w:rPr>
        <w:t xml:space="preserve"> часть - да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бо</w:t>
      </w:r>
      <w:proofErr w:type="spellEnd"/>
      <w:r w:rsidRPr="00ED76F0">
        <w:rPr>
          <w:rFonts w:ascii="Times New Roman" w:eastAsia="Times New Roman" w:hAnsi="Times New Roman" w:cs="Times New Roman"/>
          <w:i/>
          <w:position w:val="-4"/>
          <w:sz w:val="24"/>
        </w:rPr>
        <w:t>́</w:t>
      </w:r>
      <w:r w:rsidRPr="00ED76F0">
        <w:rPr>
          <w:rFonts w:ascii="Times New Roman" w:eastAsia="Times New Roman" w:hAnsi="Times New Roman" w:cs="Times New Roman"/>
          <w:i/>
          <w:spacing w:val="-27"/>
          <w:position w:val="-4"/>
          <w:sz w:val="24"/>
        </w:rPr>
        <w:t xml:space="preserve"> </w:t>
      </w:r>
      <w:proofErr w:type="spellStart"/>
      <w:r w:rsidRPr="00ED76F0">
        <w:rPr>
          <w:rFonts w:ascii="Times New Roman" w:eastAsia="Times New Roman" w:hAnsi="Times New Roman" w:cs="Times New Roman"/>
          <w:i/>
          <w:sz w:val="24"/>
        </w:rPr>
        <w:t>льшая</w:t>
      </w:r>
      <w:proofErr w:type="spellEnd"/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часть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-</w:t>
      </w:r>
      <w:r w:rsidRPr="00ED76F0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z w:val="24"/>
        </w:rPr>
        <w:t>нет</w:t>
      </w:r>
    </w:p>
    <w:p w14:paraId="2843E39C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33" w:lineRule="exact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Информация,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размещенная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стендах школы,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интересна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познавательна.</w:t>
      </w:r>
    </w:p>
    <w:p w14:paraId="4F7FA96B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F934E3A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012CF78B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85"/>
        <w:jc w:val="both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35213556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5607F3AB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0A1BBAC8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детские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объединения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(РДММ,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волонтерский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отряд,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ЮИД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pacing w:val="-4"/>
          <w:sz w:val="24"/>
        </w:rPr>
        <w:t>др.)</w:t>
      </w:r>
    </w:p>
    <w:p w14:paraId="64D949BE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7EEEFBF9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31458CA0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9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есть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школьные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медиа,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например,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школьная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газета,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сообщество/группа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ВК, и др.).</w:t>
      </w:r>
    </w:p>
    <w:p w14:paraId="543091B1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66521CA6" w14:textId="77777777" w:rsidR="004F34AD" w:rsidRPr="00ED76F0" w:rsidRDefault="004F34AD" w:rsidP="004F34A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z w:val="24"/>
        </w:rPr>
        <w:t>затрудняюсь</w:t>
      </w:r>
      <w:r w:rsidRPr="00ED76F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i/>
          <w:spacing w:val="-2"/>
          <w:sz w:val="24"/>
        </w:rPr>
        <w:t>ответить</w:t>
      </w:r>
    </w:p>
    <w:p w14:paraId="7721F4FA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подписан(а)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на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сообщество/группу</w:t>
      </w:r>
      <w:r w:rsidRPr="00ED76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школы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в</w:t>
      </w:r>
      <w:r w:rsidRPr="00ED76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 xml:space="preserve">социальных </w:t>
      </w:r>
      <w:r w:rsidRPr="00ED76F0">
        <w:rPr>
          <w:rFonts w:ascii="Times New Roman" w:eastAsia="Times New Roman" w:hAnsi="Times New Roman" w:cs="Times New Roman"/>
          <w:spacing w:val="-2"/>
          <w:sz w:val="24"/>
        </w:rPr>
        <w:t>сетях.</w:t>
      </w:r>
    </w:p>
    <w:p w14:paraId="6CC01181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1F6C7747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1"/>
        </w:tabs>
        <w:autoSpaceDE w:val="0"/>
        <w:autoSpaceDN w:val="0"/>
        <w:spacing w:after="0" w:line="240" w:lineRule="auto"/>
        <w:ind w:left="1541" w:right="384"/>
        <w:rPr>
          <w:rFonts w:ascii="Times New Roman" w:eastAsia="Times New Roman" w:hAnsi="Times New Roman" w:cs="Times New Roman"/>
          <w:sz w:val="24"/>
        </w:rPr>
      </w:pPr>
      <w:r w:rsidRPr="00ED76F0">
        <w:rPr>
          <w:rFonts w:ascii="Times New Roman" w:eastAsia="Times New Roman" w:hAnsi="Times New Roman" w:cs="Times New Roman"/>
          <w:sz w:val="24"/>
        </w:rPr>
        <w:t>Когда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я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думаю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школе,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то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обычно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испытываю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позитивные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эмоции:</w:t>
      </w:r>
      <w:r w:rsidRPr="00ED76F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радость,</w:t>
      </w:r>
      <w:r w:rsidRPr="00ED76F0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sz w:val="24"/>
        </w:rPr>
        <w:t>благодарность и т.д.</w:t>
      </w:r>
    </w:p>
    <w:p w14:paraId="1F28AA8C" w14:textId="77777777" w:rsidR="004F34AD" w:rsidRPr="00ED76F0" w:rsidRDefault="004F34AD" w:rsidP="004F34AD">
      <w:pPr>
        <w:widowControl w:val="0"/>
        <w:autoSpaceDE w:val="0"/>
        <w:autoSpaceDN w:val="0"/>
        <w:spacing w:after="0" w:line="240" w:lineRule="auto"/>
        <w:ind w:right="8403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i/>
          <w:spacing w:val="-6"/>
          <w:sz w:val="24"/>
        </w:rPr>
        <w:t xml:space="preserve">да </w:t>
      </w:r>
      <w:r w:rsidRPr="00ED76F0">
        <w:rPr>
          <w:rFonts w:ascii="Times New Roman" w:eastAsia="Times New Roman" w:hAnsi="Times New Roman" w:cs="Times New Roman"/>
          <w:i/>
          <w:spacing w:val="-4"/>
          <w:sz w:val="24"/>
        </w:rPr>
        <w:t>нет</w:t>
      </w:r>
    </w:p>
    <w:p w14:paraId="762388D5" w14:textId="77777777" w:rsidR="004F34AD" w:rsidRPr="00ED76F0" w:rsidRDefault="004F34AD" w:rsidP="009F33EC">
      <w:pPr>
        <w:widowControl w:val="0"/>
        <w:numPr>
          <w:ilvl w:val="0"/>
          <w:numId w:val="37"/>
        </w:numPr>
        <w:tabs>
          <w:tab w:val="left" w:pos="1542"/>
        </w:tabs>
        <w:autoSpaceDE w:val="0"/>
        <w:autoSpaceDN w:val="0"/>
        <w:spacing w:after="0" w:line="240" w:lineRule="auto"/>
        <w:ind w:right="389"/>
        <w:jc w:val="both"/>
        <w:rPr>
          <w:rFonts w:ascii="Times New Roman" w:eastAsia="Times New Roman" w:hAnsi="Times New Roman" w:cs="Times New Roman"/>
          <w:i/>
          <w:sz w:val="24"/>
        </w:rPr>
      </w:pP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Проблемы,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которые, на мой взгляд, требуют внимания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педагогического</w:t>
      </w:r>
      <w:r w:rsidRPr="00ED76F0">
        <w:rPr>
          <w:rFonts w:ascii="Times New Roman" w:eastAsia="Times New Roman" w:hAnsi="Times New Roman" w:cs="Times New Roman"/>
          <w:color w:val="1F2023"/>
          <w:spacing w:val="-1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коллектива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для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повышения</w:t>
      </w:r>
      <w:r w:rsidRPr="00ED76F0">
        <w:rPr>
          <w:rFonts w:ascii="Times New Roman" w:eastAsia="Times New Roman" w:hAnsi="Times New Roman" w:cs="Times New Roman"/>
          <w:color w:val="1F2023"/>
          <w:spacing w:val="-7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качества</w:t>
      </w:r>
      <w:r w:rsidRPr="00ED76F0">
        <w:rPr>
          <w:rFonts w:ascii="Times New Roman" w:eastAsia="Times New Roman" w:hAnsi="Times New Roman" w:cs="Times New Roman"/>
          <w:color w:val="1F2023"/>
          <w:spacing w:val="-5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образования,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создания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комфортных</w:t>
      </w:r>
      <w:r w:rsidRPr="00ED76F0">
        <w:rPr>
          <w:rFonts w:ascii="Times New Roman" w:eastAsia="Times New Roman" w:hAnsi="Times New Roman" w:cs="Times New Roman"/>
          <w:color w:val="1F2023"/>
          <w:spacing w:val="-2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условий</w:t>
      </w:r>
      <w:r w:rsidRPr="00ED76F0">
        <w:rPr>
          <w:rFonts w:ascii="Times New Roman" w:eastAsia="Times New Roman" w:hAnsi="Times New Roman" w:cs="Times New Roman"/>
          <w:color w:val="1F2023"/>
          <w:spacing w:val="-3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пребывания</w:t>
      </w:r>
      <w:r w:rsidRPr="00ED76F0">
        <w:rPr>
          <w:rFonts w:ascii="Times New Roman" w:eastAsia="Times New Roman" w:hAnsi="Times New Roman" w:cs="Times New Roman"/>
          <w:color w:val="1F2023"/>
          <w:spacing w:val="-4"/>
          <w:sz w:val="24"/>
          <w:shd w:val="clear" w:color="auto" w:fill="F8F9FA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>в</w:t>
      </w:r>
      <w:r w:rsidRPr="00ED76F0">
        <w:rPr>
          <w:rFonts w:ascii="Times New Roman" w:eastAsia="Times New Roman" w:hAnsi="Times New Roman" w:cs="Times New Roman"/>
          <w:color w:val="1F2023"/>
          <w:sz w:val="24"/>
        </w:rPr>
        <w:t xml:space="preserve"> </w:t>
      </w:r>
      <w:r w:rsidRPr="00ED76F0">
        <w:rPr>
          <w:rFonts w:ascii="Times New Roman" w:eastAsia="Times New Roman" w:hAnsi="Times New Roman" w:cs="Times New Roman"/>
          <w:color w:val="1F2023"/>
          <w:sz w:val="24"/>
          <w:shd w:val="clear" w:color="auto" w:fill="F8F9FA"/>
        </w:rPr>
        <w:t xml:space="preserve">школе: </w:t>
      </w:r>
      <w:r w:rsidRPr="00ED76F0">
        <w:rPr>
          <w:rFonts w:ascii="Times New Roman" w:eastAsia="Times New Roman" w:hAnsi="Times New Roman" w:cs="Times New Roman"/>
          <w:i/>
          <w:color w:val="1F2023"/>
          <w:sz w:val="24"/>
          <w:shd w:val="clear" w:color="auto" w:fill="F8F9FA"/>
        </w:rPr>
        <w:t>(развернутый ответ)</w:t>
      </w:r>
    </w:p>
    <w:bookmarkEnd w:id="3"/>
    <w:bookmarkEnd w:id="4"/>
    <w:p w14:paraId="463E7BB0" w14:textId="77777777" w:rsidR="001251FA" w:rsidRPr="001251FA" w:rsidRDefault="001251FA" w:rsidP="0007684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98160421728937443086516107854325912870385464314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Хабибуллина  Илмира  Люмановна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02.11.2023 по 01.11.2024</w:t>
            </w:r>
          </w:p>
        </w:tc>
      </w:tr>
    </w:tbl>
    <w:sectPr xmlns:w="http://schemas.openxmlformats.org/wordprocessingml/2006/main" w:rsidR="001251FA" w:rsidRPr="001251FA" w:rsidSect="00153A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6C948" w14:textId="77777777" w:rsidR="00FE5B33" w:rsidRDefault="00FE5B33" w:rsidP="00153A1B">
      <w:pPr>
        <w:spacing w:after="0" w:line="240" w:lineRule="auto"/>
      </w:pPr>
      <w:r>
        <w:separator/>
      </w:r>
    </w:p>
  </w:endnote>
  <w:endnote w:type="continuationSeparator" w:id="0">
    <w:p w14:paraId="13BD06F2" w14:textId="77777777" w:rsidR="00FE5B33" w:rsidRDefault="00FE5B33" w:rsidP="0015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3E206" w14:textId="77777777" w:rsidR="00BE72E1" w:rsidRDefault="00000000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68F535" wp14:editId="1893C0DB">
              <wp:simplePos x="0" y="0"/>
              <wp:positionH relativeFrom="page">
                <wp:posOffset>3940175</wp:posOffset>
              </wp:positionH>
              <wp:positionV relativeFrom="page">
                <wp:posOffset>9922349</wp:posOffset>
              </wp:positionV>
              <wp:extent cx="2292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E65767" w14:textId="77777777" w:rsidR="00BE72E1" w:rsidRDefault="00000000">
                          <w:pPr>
                            <w:spacing w:line="235" w:lineRule="exac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8F5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310.25pt;margin-top:781.3pt;width:18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" filled="f" stroked="f">
              <v:textbox inset="0,0,0,0">
                <w:txbxContent>
                  <w:p w14:paraId="73E65767" w14:textId="77777777" w:rsidR="00BE72E1" w:rsidRDefault="00000000">
                    <w:pPr>
                      <w:spacing w:line="235" w:lineRule="exac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6AC1A" w14:textId="77777777" w:rsidR="00FE5B33" w:rsidRDefault="00FE5B33" w:rsidP="00153A1B">
      <w:pPr>
        <w:spacing w:after="0" w:line="240" w:lineRule="auto"/>
      </w:pPr>
      <w:r>
        <w:separator/>
      </w:r>
    </w:p>
  </w:footnote>
  <w:footnote w:type="continuationSeparator" w:id="0">
    <w:p w14:paraId="56375FEB" w14:textId="77777777" w:rsidR="00FE5B33" w:rsidRDefault="00FE5B33" w:rsidP="0015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333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19"/>
      <w:gridCol w:w="3516"/>
    </w:tblGrid>
    <w:tr w:rsidR="00076841" w14:paraId="17668AB9" w14:textId="77777777" w:rsidTr="00076841">
      <w:trPr>
        <w:trHeight w:val="720"/>
      </w:trPr>
      <w:tc>
        <w:tcPr>
          <w:tcW w:w="2501" w:type="pct"/>
        </w:tcPr>
        <w:p w14:paraId="5773A6C2" w14:textId="77777777" w:rsidR="00076841" w:rsidRDefault="00076841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2499" w:type="pct"/>
        </w:tcPr>
        <w:p w14:paraId="0AD13839" w14:textId="77777777" w:rsidR="00076841" w:rsidRDefault="00076841">
          <w:pPr>
            <w:pStyle w:val="a5"/>
            <w:tabs>
              <w:tab w:val="clear" w:pos="4677"/>
              <w:tab w:val="clear" w:pos="9355"/>
            </w:tabs>
            <w:jc w:val="right"/>
            <w:rPr>
              <w:color w:val="4472C4" w:themeColor="accen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>PAGE   \* MERGEFORMAT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>
            <w:rPr>
              <w:color w:val="4472C4" w:themeColor="accent1"/>
              <w:sz w:val="24"/>
              <w:szCs w:val="24"/>
            </w:rPr>
            <w:t>0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14:paraId="2AC19E61" w14:textId="77777777" w:rsidR="00153A1B" w:rsidRDefault="00153A1B" w:rsidP="000768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20057">
    <w:multiLevelType w:val="hybridMultilevel"/>
    <w:lvl w:ilvl="0" w:tplc="10096568">
      <w:start w:val="1"/>
      <w:numFmt w:val="decimal"/>
      <w:lvlText w:val="%1."/>
      <w:lvlJc w:val="left"/>
      <w:pPr>
        <w:ind w:left="720" w:hanging="360"/>
      </w:pPr>
    </w:lvl>
    <w:lvl w:ilvl="1" w:tplc="10096568" w:tentative="1">
      <w:start w:val="1"/>
      <w:numFmt w:val="lowerLetter"/>
      <w:lvlText w:val="%2."/>
      <w:lvlJc w:val="left"/>
      <w:pPr>
        <w:ind w:left="1440" w:hanging="360"/>
      </w:pPr>
    </w:lvl>
    <w:lvl w:ilvl="2" w:tplc="10096568" w:tentative="1">
      <w:start w:val="1"/>
      <w:numFmt w:val="lowerRoman"/>
      <w:lvlText w:val="%3."/>
      <w:lvlJc w:val="right"/>
      <w:pPr>
        <w:ind w:left="2160" w:hanging="180"/>
      </w:pPr>
    </w:lvl>
    <w:lvl w:ilvl="3" w:tplc="10096568" w:tentative="1">
      <w:start w:val="1"/>
      <w:numFmt w:val="decimal"/>
      <w:lvlText w:val="%4."/>
      <w:lvlJc w:val="left"/>
      <w:pPr>
        <w:ind w:left="2880" w:hanging="360"/>
      </w:pPr>
    </w:lvl>
    <w:lvl w:ilvl="4" w:tplc="10096568" w:tentative="1">
      <w:start w:val="1"/>
      <w:numFmt w:val="lowerLetter"/>
      <w:lvlText w:val="%5."/>
      <w:lvlJc w:val="left"/>
      <w:pPr>
        <w:ind w:left="3600" w:hanging="360"/>
      </w:pPr>
    </w:lvl>
    <w:lvl w:ilvl="5" w:tplc="10096568" w:tentative="1">
      <w:start w:val="1"/>
      <w:numFmt w:val="lowerRoman"/>
      <w:lvlText w:val="%6."/>
      <w:lvlJc w:val="right"/>
      <w:pPr>
        <w:ind w:left="4320" w:hanging="180"/>
      </w:pPr>
    </w:lvl>
    <w:lvl w:ilvl="6" w:tplc="10096568" w:tentative="1">
      <w:start w:val="1"/>
      <w:numFmt w:val="decimal"/>
      <w:lvlText w:val="%7."/>
      <w:lvlJc w:val="left"/>
      <w:pPr>
        <w:ind w:left="5040" w:hanging="360"/>
      </w:pPr>
    </w:lvl>
    <w:lvl w:ilvl="7" w:tplc="10096568" w:tentative="1">
      <w:start w:val="1"/>
      <w:numFmt w:val="lowerLetter"/>
      <w:lvlText w:val="%8."/>
      <w:lvlJc w:val="left"/>
      <w:pPr>
        <w:ind w:left="5760" w:hanging="360"/>
      </w:pPr>
    </w:lvl>
    <w:lvl w:ilvl="8" w:tplc="10096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56">
    <w:multiLevelType w:val="hybridMultilevel"/>
    <w:lvl w:ilvl="0" w:tplc="24391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68A7F12"/>
    <w:multiLevelType w:val="multilevel"/>
    <w:tmpl w:val="44EA57E8"/>
    <w:lvl w:ilvl="0">
      <w:start w:val="2"/>
      <w:numFmt w:val="decimal"/>
      <w:lvlText w:val="%1"/>
      <w:lvlJc w:val="left"/>
      <w:pPr>
        <w:ind w:left="5097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97" w:hanging="4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191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37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9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5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1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88"/>
      </w:pPr>
      <w:rPr>
        <w:rFonts w:hint="default"/>
        <w:lang w:val="ru-RU" w:eastAsia="en-US" w:bidi="ar-SA"/>
      </w:rPr>
    </w:lvl>
  </w:abstractNum>
  <w:abstractNum w:abstractNumId="1" w15:restartNumberingAfterBreak="0">
    <w:nsid w:val="0A12762B"/>
    <w:multiLevelType w:val="multilevel"/>
    <w:tmpl w:val="FFFFFFFF"/>
    <w:lvl w:ilvl="0"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0A174F99"/>
    <w:multiLevelType w:val="hybridMultilevel"/>
    <w:tmpl w:val="BA12D55C"/>
    <w:lvl w:ilvl="0" w:tplc="BD6EA8F2">
      <w:numFmt w:val="bullet"/>
      <w:lvlText w:val=""/>
      <w:lvlJc w:val="left"/>
      <w:pPr>
        <w:ind w:left="822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7ACE778">
      <w:numFmt w:val="bullet"/>
      <w:lvlText w:val="•"/>
      <w:lvlJc w:val="left"/>
      <w:pPr>
        <w:ind w:left="1793" w:hanging="284"/>
      </w:pPr>
      <w:rPr>
        <w:rFonts w:hint="default"/>
        <w:lang w:val="ru-RU" w:eastAsia="en-US" w:bidi="ar-SA"/>
      </w:rPr>
    </w:lvl>
    <w:lvl w:ilvl="2" w:tplc="6FF0CDDE">
      <w:numFmt w:val="bullet"/>
      <w:lvlText w:val="•"/>
      <w:lvlJc w:val="left"/>
      <w:pPr>
        <w:ind w:left="2767" w:hanging="284"/>
      </w:pPr>
      <w:rPr>
        <w:rFonts w:hint="default"/>
        <w:lang w:val="ru-RU" w:eastAsia="en-US" w:bidi="ar-SA"/>
      </w:rPr>
    </w:lvl>
    <w:lvl w:ilvl="3" w:tplc="549A31D2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BB041E18">
      <w:numFmt w:val="bullet"/>
      <w:lvlText w:val="•"/>
      <w:lvlJc w:val="left"/>
      <w:pPr>
        <w:ind w:left="4715" w:hanging="284"/>
      </w:pPr>
      <w:rPr>
        <w:rFonts w:hint="default"/>
        <w:lang w:val="ru-RU" w:eastAsia="en-US" w:bidi="ar-SA"/>
      </w:rPr>
    </w:lvl>
    <w:lvl w:ilvl="5" w:tplc="CE58A302">
      <w:numFmt w:val="bullet"/>
      <w:lvlText w:val="•"/>
      <w:lvlJc w:val="left"/>
      <w:pPr>
        <w:ind w:left="5689" w:hanging="284"/>
      </w:pPr>
      <w:rPr>
        <w:rFonts w:hint="default"/>
        <w:lang w:val="ru-RU" w:eastAsia="en-US" w:bidi="ar-SA"/>
      </w:rPr>
    </w:lvl>
    <w:lvl w:ilvl="6" w:tplc="343AE97A">
      <w:numFmt w:val="bullet"/>
      <w:lvlText w:val="•"/>
      <w:lvlJc w:val="left"/>
      <w:pPr>
        <w:ind w:left="6663" w:hanging="284"/>
      </w:pPr>
      <w:rPr>
        <w:rFonts w:hint="default"/>
        <w:lang w:val="ru-RU" w:eastAsia="en-US" w:bidi="ar-SA"/>
      </w:rPr>
    </w:lvl>
    <w:lvl w:ilvl="7" w:tplc="A10A64B0">
      <w:numFmt w:val="bullet"/>
      <w:lvlText w:val="•"/>
      <w:lvlJc w:val="left"/>
      <w:pPr>
        <w:ind w:left="7637" w:hanging="284"/>
      </w:pPr>
      <w:rPr>
        <w:rFonts w:hint="default"/>
        <w:lang w:val="ru-RU" w:eastAsia="en-US" w:bidi="ar-SA"/>
      </w:rPr>
    </w:lvl>
    <w:lvl w:ilvl="8" w:tplc="2A2C426A">
      <w:numFmt w:val="bullet"/>
      <w:lvlText w:val="•"/>
      <w:lvlJc w:val="left"/>
      <w:pPr>
        <w:ind w:left="861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E5213CC"/>
    <w:multiLevelType w:val="hybridMultilevel"/>
    <w:tmpl w:val="570CE49E"/>
    <w:lvl w:ilvl="0" w:tplc="144290C6">
      <w:numFmt w:val="bullet"/>
      <w:lvlText w:val="-"/>
      <w:lvlJc w:val="left"/>
      <w:pPr>
        <w:ind w:left="82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AACF4A">
      <w:numFmt w:val="bullet"/>
      <w:lvlText w:val="•"/>
      <w:lvlJc w:val="left"/>
      <w:pPr>
        <w:ind w:left="1793" w:hanging="298"/>
      </w:pPr>
      <w:rPr>
        <w:rFonts w:hint="default"/>
        <w:lang w:val="ru-RU" w:eastAsia="en-US" w:bidi="ar-SA"/>
      </w:rPr>
    </w:lvl>
    <w:lvl w:ilvl="2" w:tplc="D91CC8A6">
      <w:numFmt w:val="bullet"/>
      <w:lvlText w:val="•"/>
      <w:lvlJc w:val="left"/>
      <w:pPr>
        <w:ind w:left="2767" w:hanging="298"/>
      </w:pPr>
      <w:rPr>
        <w:rFonts w:hint="default"/>
        <w:lang w:val="ru-RU" w:eastAsia="en-US" w:bidi="ar-SA"/>
      </w:rPr>
    </w:lvl>
    <w:lvl w:ilvl="3" w:tplc="40AA1094">
      <w:numFmt w:val="bullet"/>
      <w:lvlText w:val="•"/>
      <w:lvlJc w:val="left"/>
      <w:pPr>
        <w:ind w:left="3741" w:hanging="298"/>
      </w:pPr>
      <w:rPr>
        <w:rFonts w:hint="default"/>
        <w:lang w:val="ru-RU" w:eastAsia="en-US" w:bidi="ar-SA"/>
      </w:rPr>
    </w:lvl>
    <w:lvl w:ilvl="4" w:tplc="4F3E8C1E">
      <w:numFmt w:val="bullet"/>
      <w:lvlText w:val="•"/>
      <w:lvlJc w:val="left"/>
      <w:pPr>
        <w:ind w:left="4715" w:hanging="298"/>
      </w:pPr>
      <w:rPr>
        <w:rFonts w:hint="default"/>
        <w:lang w:val="ru-RU" w:eastAsia="en-US" w:bidi="ar-SA"/>
      </w:rPr>
    </w:lvl>
    <w:lvl w:ilvl="5" w:tplc="02E420D4">
      <w:numFmt w:val="bullet"/>
      <w:lvlText w:val="•"/>
      <w:lvlJc w:val="left"/>
      <w:pPr>
        <w:ind w:left="5689" w:hanging="298"/>
      </w:pPr>
      <w:rPr>
        <w:rFonts w:hint="default"/>
        <w:lang w:val="ru-RU" w:eastAsia="en-US" w:bidi="ar-SA"/>
      </w:rPr>
    </w:lvl>
    <w:lvl w:ilvl="6" w:tplc="BB5E7F34">
      <w:numFmt w:val="bullet"/>
      <w:lvlText w:val="•"/>
      <w:lvlJc w:val="left"/>
      <w:pPr>
        <w:ind w:left="6663" w:hanging="298"/>
      </w:pPr>
      <w:rPr>
        <w:rFonts w:hint="default"/>
        <w:lang w:val="ru-RU" w:eastAsia="en-US" w:bidi="ar-SA"/>
      </w:rPr>
    </w:lvl>
    <w:lvl w:ilvl="7" w:tplc="94CAB6CE">
      <w:numFmt w:val="bullet"/>
      <w:lvlText w:val="•"/>
      <w:lvlJc w:val="left"/>
      <w:pPr>
        <w:ind w:left="7637" w:hanging="298"/>
      </w:pPr>
      <w:rPr>
        <w:rFonts w:hint="default"/>
        <w:lang w:val="ru-RU" w:eastAsia="en-US" w:bidi="ar-SA"/>
      </w:rPr>
    </w:lvl>
    <w:lvl w:ilvl="8" w:tplc="B03A43F2">
      <w:numFmt w:val="bullet"/>
      <w:lvlText w:val="•"/>
      <w:lvlJc w:val="left"/>
      <w:pPr>
        <w:ind w:left="8611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70E3847"/>
    <w:multiLevelType w:val="hybridMultilevel"/>
    <w:tmpl w:val="94BA2C8E"/>
    <w:lvl w:ilvl="0" w:tplc="FFFFFFFF">
      <w:start w:val="2"/>
      <w:numFmt w:val="upperRoman"/>
      <w:lvlText w:val="%1"/>
      <w:lvlJc w:val="left"/>
      <w:pPr>
        <w:ind w:left="1110" w:hanging="2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-"/>
      <w:lvlJc w:val="left"/>
      <w:pPr>
        <w:ind w:left="136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382" w:hanging="16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04" w:hanging="16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426" w:hanging="16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48" w:hanging="16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70" w:hanging="16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92" w:hanging="16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14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1AA15475"/>
    <w:multiLevelType w:val="hybridMultilevel"/>
    <w:tmpl w:val="94BA2C8E"/>
    <w:lvl w:ilvl="0" w:tplc="ABDCAED2">
      <w:start w:val="2"/>
      <w:numFmt w:val="upperRoman"/>
      <w:lvlText w:val="%1"/>
      <w:lvlJc w:val="left"/>
      <w:pPr>
        <w:ind w:left="1110" w:hanging="2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8CEC22">
      <w:numFmt w:val="bullet"/>
      <w:lvlText w:val="-"/>
      <w:lvlJc w:val="left"/>
      <w:pPr>
        <w:ind w:left="136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61E4F67A">
      <w:numFmt w:val="bullet"/>
      <w:lvlText w:val="•"/>
      <w:lvlJc w:val="left"/>
      <w:pPr>
        <w:ind w:left="2382" w:hanging="166"/>
      </w:pPr>
      <w:rPr>
        <w:rFonts w:hint="default"/>
        <w:lang w:val="ru-RU" w:eastAsia="en-US" w:bidi="ar-SA"/>
      </w:rPr>
    </w:lvl>
    <w:lvl w:ilvl="3" w:tplc="6518D4C4">
      <w:numFmt w:val="bullet"/>
      <w:lvlText w:val="•"/>
      <w:lvlJc w:val="left"/>
      <w:pPr>
        <w:ind w:left="3404" w:hanging="166"/>
      </w:pPr>
      <w:rPr>
        <w:rFonts w:hint="default"/>
        <w:lang w:val="ru-RU" w:eastAsia="en-US" w:bidi="ar-SA"/>
      </w:rPr>
    </w:lvl>
    <w:lvl w:ilvl="4" w:tplc="20BE6798">
      <w:numFmt w:val="bullet"/>
      <w:lvlText w:val="•"/>
      <w:lvlJc w:val="left"/>
      <w:pPr>
        <w:ind w:left="4426" w:hanging="166"/>
      </w:pPr>
      <w:rPr>
        <w:rFonts w:hint="default"/>
        <w:lang w:val="ru-RU" w:eastAsia="en-US" w:bidi="ar-SA"/>
      </w:rPr>
    </w:lvl>
    <w:lvl w:ilvl="5" w:tplc="CE8A402E">
      <w:numFmt w:val="bullet"/>
      <w:lvlText w:val="•"/>
      <w:lvlJc w:val="left"/>
      <w:pPr>
        <w:ind w:left="5448" w:hanging="166"/>
      </w:pPr>
      <w:rPr>
        <w:rFonts w:hint="default"/>
        <w:lang w:val="ru-RU" w:eastAsia="en-US" w:bidi="ar-SA"/>
      </w:rPr>
    </w:lvl>
    <w:lvl w:ilvl="6" w:tplc="8526A9BA">
      <w:numFmt w:val="bullet"/>
      <w:lvlText w:val="•"/>
      <w:lvlJc w:val="left"/>
      <w:pPr>
        <w:ind w:left="6470" w:hanging="166"/>
      </w:pPr>
      <w:rPr>
        <w:rFonts w:hint="default"/>
        <w:lang w:val="ru-RU" w:eastAsia="en-US" w:bidi="ar-SA"/>
      </w:rPr>
    </w:lvl>
    <w:lvl w:ilvl="7" w:tplc="F022FAE2">
      <w:numFmt w:val="bullet"/>
      <w:lvlText w:val="•"/>
      <w:lvlJc w:val="left"/>
      <w:pPr>
        <w:ind w:left="7492" w:hanging="166"/>
      </w:pPr>
      <w:rPr>
        <w:rFonts w:hint="default"/>
        <w:lang w:val="ru-RU" w:eastAsia="en-US" w:bidi="ar-SA"/>
      </w:rPr>
    </w:lvl>
    <w:lvl w:ilvl="8" w:tplc="740EBF7E">
      <w:numFmt w:val="bullet"/>
      <w:lvlText w:val="•"/>
      <w:lvlJc w:val="left"/>
      <w:pPr>
        <w:ind w:left="8514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1B4B4334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7" w15:restartNumberingAfterBreak="0">
    <w:nsid w:val="1F111990"/>
    <w:multiLevelType w:val="hybridMultilevel"/>
    <w:tmpl w:val="C7BAA0AC"/>
    <w:lvl w:ilvl="0" w:tplc="B3F8C37A">
      <w:start w:val="1"/>
      <w:numFmt w:val="decimal"/>
      <w:lvlText w:val="%1."/>
      <w:lvlJc w:val="left"/>
      <w:pPr>
        <w:ind w:left="3472" w:hanging="3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4090" w:hanging="360"/>
      </w:pPr>
    </w:lvl>
    <w:lvl w:ilvl="2" w:tplc="0419001B" w:tentative="1">
      <w:start w:val="1"/>
      <w:numFmt w:val="lowerRoman"/>
      <w:lvlText w:val="%3."/>
      <w:lvlJc w:val="right"/>
      <w:pPr>
        <w:ind w:left="4810" w:hanging="180"/>
      </w:pPr>
    </w:lvl>
    <w:lvl w:ilvl="3" w:tplc="0419000F" w:tentative="1">
      <w:start w:val="1"/>
      <w:numFmt w:val="decimal"/>
      <w:lvlText w:val="%4."/>
      <w:lvlJc w:val="left"/>
      <w:pPr>
        <w:ind w:left="5530" w:hanging="360"/>
      </w:pPr>
    </w:lvl>
    <w:lvl w:ilvl="4" w:tplc="04190019" w:tentative="1">
      <w:start w:val="1"/>
      <w:numFmt w:val="lowerLetter"/>
      <w:lvlText w:val="%5."/>
      <w:lvlJc w:val="left"/>
      <w:pPr>
        <w:ind w:left="6250" w:hanging="360"/>
      </w:pPr>
    </w:lvl>
    <w:lvl w:ilvl="5" w:tplc="0419001B" w:tentative="1">
      <w:start w:val="1"/>
      <w:numFmt w:val="lowerRoman"/>
      <w:lvlText w:val="%6."/>
      <w:lvlJc w:val="right"/>
      <w:pPr>
        <w:ind w:left="6970" w:hanging="180"/>
      </w:pPr>
    </w:lvl>
    <w:lvl w:ilvl="6" w:tplc="0419000F" w:tentative="1">
      <w:start w:val="1"/>
      <w:numFmt w:val="decimal"/>
      <w:lvlText w:val="%7."/>
      <w:lvlJc w:val="left"/>
      <w:pPr>
        <w:ind w:left="7690" w:hanging="360"/>
      </w:pPr>
    </w:lvl>
    <w:lvl w:ilvl="7" w:tplc="04190019" w:tentative="1">
      <w:start w:val="1"/>
      <w:numFmt w:val="lowerLetter"/>
      <w:lvlText w:val="%8."/>
      <w:lvlJc w:val="left"/>
      <w:pPr>
        <w:ind w:left="8410" w:hanging="360"/>
      </w:pPr>
    </w:lvl>
    <w:lvl w:ilvl="8" w:tplc="0419001B" w:tentative="1">
      <w:start w:val="1"/>
      <w:numFmt w:val="lowerRoman"/>
      <w:lvlText w:val="%9."/>
      <w:lvlJc w:val="right"/>
      <w:pPr>
        <w:ind w:left="9130" w:hanging="180"/>
      </w:pPr>
    </w:lvl>
  </w:abstractNum>
  <w:abstractNum w:abstractNumId="8" w15:restartNumberingAfterBreak="0">
    <w:nsid w:val="1FD13E92"/>
    <w:multiLevelType w:val="hybridMultilevel"/>
    <w:tmpl w:val="3EFE04EE"/>
    <w:lvl w:ilvl="0" w:tplc="FFFFFFFF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09A58FD"/>
    <w:multiLevelType w:val="multilevel"/>
    <w:tmpl w:val="3864C2E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823F7F"/>
    <w:multiLevelType w:val="hybridMultilevel"/>
    <w:tmpl w:val="75E2E282"/>
    <w:lvl w:ilvl="0" w:tplc="55F4EC74">
      <w:start w:val="1"/>
      <w:numFmt w:val="decimal"/>
      <w:lvlText w:val="%1."/>
      <w:lvlJc w:val="left"/>
      <w:pPr>
        <w:ind w:left="17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232B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984AC8E2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3" w:tplc="3B8E0948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638EB12A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5" w:tplc="3EF0F85E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6" w:tplc="F18072D8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3EAE1E5C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24344B3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6BF23FB"/>
    <w:multiLevelType w:val="hybridMultilevel"/>
    <w:tmpl w:val="37B23320"/>
    <w:lvl w:ilvl="0" w:tplc="B3F8C37A">
      <w:start w:val="1"/>
      <w:numFmt w:val="decimal"/>
      <w:lvlText w:val="%1."/>
      <w:lvlJc w:val="left"/>
      <w:pPr>
        <w:ind w:left="3472" w:hanging="3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4090" w:hanging="360"/>
      </w:pPr>
    </w:lvl>
    <w:lvl w:ilvl="2" w:tplc="0419001B" w:tentative="1">
      <w:start w:val="1"/>
      <w:numFmt w:val="lowerRoman"/>
      <w:lvlText w:val="%3."/>
      <w:lvlJc w:val="right"/>
      <w:pPr>
        <w:ind w:left="4810" w:hanging="180"/>
      </w:pPr>
    </w:lvl>
    <w:lvl w:ilvl="3" w:tplc="0419000F" w:tentative="1">
      <w:start w:val="1"/>
      <w:numFmt w:val="decimal"/>
      <w:lvlText w:val="%4."/>
      <w:lvlJc w:val="left"/>
      <w:pPr>
        <w:ind w:left="5530" w:hanging="360"/>
      </w:pPr>
    </w:lvl>
    <w:lvl w:ilvl="4" w:tplc="04190019" w:tentative="1">
      <w:start w:val="1"/>
      <w:numFmt w:val="lowerLetter"/>
      <w:lvlText w:val="%5."/>
      <w:lvlJc w:val="left"/>
      <w:pPr>
        <w:ind w:left="6250" w:hanging="360"/>
      </w:pPr>
    </w:lvl>
    <w:lvl w:ilvl="5" w:tplc="0419001B" w:tentative="1">
      <w:start w:val="1"/>
      <w:numFmt w:val="lowerRoman"/>
      <w:lvlText w:val="%6."/>
      <w:lvlJc w:val="right"/>
      <w:pPr>
        <w:ind w:left="6970" w:hanging="180"/>
      </w:pPr>
    </w:lvl>
    <w:lvl w:ilvl="6" w:tplc="0419000F" w:tentative="1">
      <w:start w:val="1"/>
      <w:numFmt w:val="decimal"/>
      <w:lvlText w:val="%7."/>
      <w:lvlJc w:val="left"/>
      <w:pPr>
        <w:ind w:left="7690" w:hanging="360"/>
      </w:pPr>
    </w:lvl>
    <w:lvl w:ilvl="7" w:tplc="04190019" w:tentative="1">
      <w:start w:val="1"/>
      <w:numFmt w:val="lowerLetter"/>
      <w:lvlText w:val="%8."/>
      <w:lvlJc w:val="left"/>
      <w:pPr>
        <w:ind w:left="8410" w:hanging="360"/>
      </w:pPr>
    </w:lvl>
    <w:lvl w:ilvl="8" w:tplc="0419001B" w:tentative="1">
      <w:start w:val="1"/>
      <w:numFmt w:val="lowerRoman"/>
      <w:lvlText w:val="%9."/>
      <w:lvlJc w:val="right"/>
      <w:pPr>
        <w:ind w:left="9130" w:hanging="180"/>
      </w:pPr>
    </w:lvl>
  </w:abstractNum>
  <w:abstractNum w:abstractNumId="12" w15:restartNumberingAfterBreak="0">
    <w:nsid w:val="2C987D1E"/>
    <w:multiLevelType w:val="multilevel"/>
    <w:tmpl w:val="FFFFFFFF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3" w15:restartNumberingAfterBreak="0">
    <w:nsid w:val="2D030D91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4" w15:restartNumberingAfterBreak="0">
    <w:nsid w:val="2E6508FE"/>
    <w:multiLevelType w:val="hybridMultilevel"/>
    <w:tmpl w:val="4E661DD4"/>
    <w:lvl w:ilvl="0" w:tplc="B3F8C37A">
      <w:start w:val="1"/>
      <w:numFmt w:val="decimal"/>
      <w:lvlText w:val="%1."/>
      <w:lvlJc w:val="left"/>
      <w:pPr>
        <w:ind w:left="822" w:hanging="3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AEC4E0">
      <w:numFmt w:val="bullet"/>
      <w:lvlText w:val="•"/>
      <w:lvlJc w:val="left"/>
      <w:pPr>
        <w:ind w:left="1793" w:hanging="312"/>
      </w:pPr>
      <w:rPr>
        <w:rFonts w:hint="default"/>
        <w:lang w:val="ru-RU" w:eastAsia="en-US" w:bidi="ar-SA"/>
      </w:rPr>
    </w:lvl>
    <w:lvl w:ilvl="2" w:tplc="512C7E30">
      <w:numFmt w:val="bullet"/>
      <w:lvlText w:val="•"/>
      <w:lvlJc w:val="left"/>
      <w:pPr>
        <w:ind w:left="2767" w:hanging="312"/>
      </w:pPr>
      <w:rPr>
        <w:rFonts w:hint="default"/>
        <w:lang w:val="ru-RU" w:eastAsia="en-US" w:bidi="ar-SA"/>
      </w:rPr>
    </w:lvl>
    <w:lvl w:ilvl="3" w:tplc="902C49D6">
      <w:numFmt w:val="bullet"/>
      <w:lvlText w:val="•"/>
      <w:lvlJc w:val="left"/>
      <w:pPr>
        <w:ind w:left="3741" w:hanging="312"/>
      </w:pPr>
      <w:rPr>
        <w:rFonts w:hint="default"/>
        <w:lang w:val="ru-RU" w:eastAsia="en-US" w:bidi="ar-SA"/>
      </w:rPr>
    </w:lvl>
    <w:lvl w:ilvl="4" w:tplc="E4D66882">
      <w:numFmt w:val="bullet"/>
      <w:lvlText w:val="•"/>
      <w:lvlJc w:val="left"/>
      <w:pPr>
        <w:ind w:left="4715" w:hanging="312"/>
      </w:pPr>
      <w:rPr>
        <w:rFonts w:hint="default"/>
        <w:lang w:val="ru-RU" w:eastAsia="en-US" w:bidi="ar-SA"/>
      </w:rPr>
    </w:lvl>
    <w:lvl w:ilvl="5" w:tplc="9E4659F8">
      <w:numFmt w:val="bullet"/>
      <w:lvlText w:val="•"/>
      <w:lvlJc w:val="left"/>
      <w:pPr>
        <w:ind w:left="5689" w:hanging="312"/>
      </w:pPr>
      <w:rPr>
        <w:rFonts w:hint="default"/>
        <w:lang w:val="ru-RU" w:eastAsia="en-US" w:bidi="ar-SA"/>
      </w:rPr>
    </w:lvl>
    <w:lvl w:ilvl="6" w:tplc="E9761444">
      <w:numFmt w:val="bullet"/>
      <w:lvlText w:val="•"/>
      <w:lvlJc w:val="left"/>
      <w:pPr>
        <w:ind w:left="6663" w:hanging="312"/>
      </w:pPr>
      <w:rPr>
        <w:rFonts w:hint="default"/>
        <w:lang w:val="ru-RU" w:eastAsia="en-US" w:bidi="ar-SA"/>
      </w:rPr>
    </w:lvl>
    <w:lvl w:ilvl="7" w:tplc="B1F21466">
      <w:numFmt w:val="bullet"/>
      <w:lvlText w:val="•"/>
      <w:lvlJc w:val="left"/>
      <w:pPr>
        <w:ind w:left="7637" w:hanging="312"/>
      </w:pPr>
      <w:rPr>
        <w:rFonts w:hint="default"/>
        <w:lang w:val="ru-RU" w:eastAsia="en-US" w:bidi="ar-SA"/>
      </w:rPr>
    </w:lvl>
    <w:lvl w:ilvl="8" w:tplc="DB1C7ADE">
      <w:numFmt w:val="bullet"/>
      <w:lvlText w:val="•"/>
      <w:lvlJc w:val="left"/>
      <w:pPr>
        <w:ind w:left="8611" w:hanging="312"/>
      </w:pPr>
      <w:rPr>
        <w:rFonts w:hint="default"/>
        <w:lang w:val="ru-RU" w:eastAsia="en-US" w:bidi="ar-SA"/>
      </w:rPr>
    </w:lvl>
  </w:abstractNum>
  <w:abstractNum w:abstractNumId="15" w15:restartNumberingAfterBreak="0">
    <w:nsid w:val="2FE46C03"/>
    <w:multiLevelType w:val="multilevel"/>
    <w:tmpl w:val="E8BC16CA"/>
    <w:lvl w:ilvl="0">
      <w:start w:val="1"/>
      <w:numFmt w:val="decimal"/>
      <w:lvlText w:val="%1"/>
      <w:lvlJc w:val="left"/>
      <w:pPr>
        <w:ind w:left="154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732"/>
      </w:pPr>
      <w:rPr>
        <w:rFonts w:hint="default"/>
        <w:lang w:val="ru-RU" w:eastAsia="en-US" w:bidi="ar-SA"/>
      </w:rPr>
    </w:lvl>
  </w:abstractNum>
  <w:abstractNum w:abstractNumId="16" w15:restartNumberingAfterBreak="0">
    <w:nsid w:val="3593098B"/>
    <w:multiLevelType w:val="hybridMultilevel"/>
    <w:tmpl w:val="AE7EA3E4"/>
    <w:lvl w:ilvl="0" w:tplc="0DCCBAF8">
      <w:numFmt w:val="bullet"/>
      <w:lvlText w:val="–"/>
      <w:lvlJc w:val="left"/>
      <w:pPr>
        <w:ind w:left="82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301DE8">
      <w:numFmt w:val="bullet"/>
      <w:lvlText w:val="•"/>
      <w:lvlJc w:val="left"/>
      <w:pPr>
        <w:ind w:left="1793" w:hanging="293"/>
      </w:pPr>
      <w:rPr>
        <w:rFonts w:hint="default"/>
        <w:lang w:val="ru-RU" w:eastAsia="en-US" w:bidi="ar-SA"/>
      </w:rPr>
    </w:lvl>
    <w:lvl w:ilvl="2" w:tplc="9F8E7BB6">
      <w:numFmt w:val="bullet"/>
      <w:lvlText w:val="•"/>
      <w:lvlJc w:val="left"/>
      <w:pPr>
        <w:ind w:left="2767" w:hanging="293"/>
      </w:pPr>
      <w:rPr>
        <w:rFonts w:hint="default"/>
        <w:lang w:val="ru-RU" w:eastAsia="en-US" w:bidi="ar-SA"/>
      </w:rPr>
    </w:lvl>
    <w:lvl w:ilvl="3" w:tplc="9C0E68E2">
      <w:numFmt w:val="bullet"/>
      <w:lvlText w:val="•"/>
      <w:lvlJc w:val="left"/>
      <w:pPr>
        <w:ind w:left="3741" w:hanging="293"/>
      </w:pPr>
      <w:rPr>
        <w:rFonts w:hint="default"/>
        <w:lang w:val="ru-RU" w:eastAsia="en-US" w:bidi="ar-SA"/>
      </w:rPr>
    </w:lvl>
    <w:lvl w:ilvl="4" w:tplc="0040D526">
      <w:numFmt w:val="bullet"/>
      <w:lvlText w:val="•"/>
      <w:lvlJc w:val="left"/>
      <w:pPr>
        <w:ind w:left="4715" w:hanging="293"/>
      </w:pPr>
      <w:rPr>
        <w:rFonts w:hint="default"/>
        <w:lang w:val="ru-RU" w:eastAsia="en-US" w:bidi="ar-SA"/>
      </w:rPr>
    </w:lvl>
    <w:lvl w:ilvl="5" w:tplc="AE2A2DA0">
      <w:numFmt w:val="bullet"/>
      <w:lvlText w:val="•"/>
      <w:lvlJc w:val="left"/>
      <w:pPr>
        <w:ind w:left="5689" w:hanging="293"/>
      </w:pPr>
      <w:rPr>
        <w:rFonts w:hint="default"/>
        <w:lang w:val="ru-RU" w:eastAsia="en-US" w:bidi="ar-SA"/>
      </w:rPr>
    </w:lvl>
    <w:lvl w:ilvl="6" w:tplc="C3648ADE">
      <w:numFmt w:val="bullet"/>
      <w:lvlText w:val="•"/>
      <w:lvlJc w:val="left"/>
      <w:pPr>
        <w:ind w:left="6663" w:hanging="293"/>
      </w:pPr>
      <w:rPr>
        <w:rFonts w:hint="default"/>
        <w:lang w:val="ru-RU" w:eastAsia="en-US" w:bidi="ar-SA"/>
      </w:rPr>
    </w:lvl>
    <w:lvl w:ilvl="7" w:tplc="D96C96F8">
      <w:numFmt w:val="bullet"/>
      <w:lvlText w:val="•"/>
      <w:lvlJc w:val="left"/>
      <w:pPr>
        <w:ind w:left="7637" w:hanging="293"/>
      </w:pPr>
      <w:rPr>
        <w:rFonts w:hint="default"/>
        <w:lang w:val="ru-RU" w:eastAsia="en-US" w:bidi="ar-SA"/>
      </w:rPr>
    </w:lvl>
    <w:lvl w:ilvl="8" w:tplc="43CA2EA4">
      <w:numFmt w:val="bullet"/>
      <w:lvlText w:val="•"/>
      <w:lvlJc w:val="left"/>
      <w:pPr>
        <w:ind w:left="8611" w:hanging="293"/>
      </w:pPr>
      <w:rPr>
        <w:rFonts w:hint="default"/>
        <w:lang w:val="ru-RU" w:eastAsia="en-US" w:bidi="ar-SA"/>
      </w:rPr>
    </w:lvl>
  </w:abstractNum>
  <w:abstractNum w:abstractNumId="17" w15:restartNumberingAfterBreak="0">
    <w:nsid w:val="3F3217BA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8" w15:restartNumberingAfterBreak="0">
    <w:nsid w:val="3F6827DD"/>
    <w:multiLevelType w:val="multilevel"/>
    <w:tmpl w:val="1C9628C8"/>
    <w:lvl w:ilvl="0">
      <w:start w:val="2"/>
      <w:numFmt w:val="decimal"/>
      <w:lvlText w:val="%1"/>
      <w:lvlJc w:val="left"/>
      <w:pPr>
        <w:ind w:left="3281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81" w:hanging="703"/>
      </w:pPr>
      <w:rPr>
        <w:rFonts w:hint="default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70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82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0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41650E92"/>
    <w:multiLevelType w:val="multilevel"/>
    <w:tmpl w:val="DD6C37DE"/>
    <w:lvl w:ilvl="0">
      <w:start w:val="3"/>
      <w:numFmt w:val="decimal"/>
      <w:lvlText w:val="%1"/>
      <w:lvlJc w:val="left"/>
      <w:pPr>
        <w:ind w:left="4696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6" w:hanging="5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871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7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3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1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572"/>
      </w:pPr>
      <w:rPr>
        <w:rFonts w:hint="default"/>
        <w:lang w:val="ru-RU" w:eastAsia="en-US" w:bidi="ar-SA"/>
      </w:rPr>
    </w:lvl>
  </w:abstractNum>
  <w:abstractNum w:abstractNumId="20" w15:restartNumberingAfterBreak="0">
    <w:nsid w:val="41896C2E"/>
    <w:multiLevelType w:val="multilevel"/>
    <w:tmpl w:val="DD6C37DE"/>
    <w:lvl w:ilvl="0">
      <w:start w:val="3"/>
      <w:numFmt w:val="decimal"/>
      <w:lvlText w:val="%1"/>
      <w:lvlJc w:val="left"/>
      <w:pPr>
        <w:ind w:left="4696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6" w:hanging="5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871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7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3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1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572"/>
      </w:pPr>
      <w:rPr>
        <w:rFonts w:hint="default"/>
        <w:lang w:val="ru-RU" w:eastAsia="en-US" w:bidi="ar-SA"/>
      </w:rPr>
    </w:lvl>
  </w:abstractNum>
  <w:abstractNum w:abstractNumId="21" w15:restartNumberingAfterBreak="0">
    <w:nsid w:val="42B2746F"/>
    <w:multiLevelType w:val="hybridMultilevel"/>
    <w:tmpl w:val="09CC1BE6"/>
    <w:lvl w:ilvl="0" w:tplc="8C80AADC">
      <w:numFmt w:val="bullet"/>
      <w:lvlText w:val="-"/>
      <w:lvlJc w:val="left"/>
      <w:pPr>
        <w:ind w:left="82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25452">
      <w:numFmt w:val="bullet"/>
      <w:lvlText w:val="•"/>
      <w:lvlJc w:val="left"/>
      <w:pPr>
        <w:ind w:left="1793" w:hanging="156"/>
      </w:pPr>
      <w:rPr>
        <w:rFonts w:hint="default"/>
        <w:lang w:val="ru-RU" w:eastAsia="en-US" w:bidi="ar-SA"/>
      </w:rPr>
    </w:lvl>
    <w:lvl w:ilvl="2" w:tplc="580E86EA">
      <w:numFmt w:val="bullet"/>
      <w:lvlText w:val="•"/>
      <w:lvlJc w:val="left"/>
      <w:pPr>
        <w:ind w:left="2767" w:hanging="156"/>
      </w:pPr>
      <w:rPr>
        <w:rFonts w:hint="default"/>
        <w:lang w:val="ru-RU" w:eastAsia="en-US" w:bidi="ar-SA"/>
      </w:rPr>
    </w:lvl>
    <w:lvl w:ilvl="3" w:tplc="4DD8D45E">
      <w:numFmt w:val="bullet"/>
      <w:lvlText w:val="•"/>
      <w:lvlJc w:val="left"/>
      <w:pPr>
        <w:ind w:left="3741" w:hanging="156"/>
      </w:pPr>
      <w:rPr>
        <w:rFonts w:hint="default"/>
        <w:lang w:val="ru-RU" w:eastAsia="en-US" w:bidi="ar-SA"/>
      </w:rPr>
    </w:lvl>
    <w:lvl w:ilvl="4" w:tplc="A010FCF4">
      <w:numFmt w:val="bullet"/>
      <w:lvlText w:val="•"/>
      <w:lvlJc w:val="left"/>
      <w:pPr>
        <w:ind w:left="4715" w:hanging="156"/>
      </w:pPr>
      <w:rPr>
        <w:rFonts w:hint="default"/>
        <w:lang w:val="ru-RU" w:eastAsia="en-US" w:bidi="ar-SA"/>
      </w:rPr>
    </w:lvl>
    <w:lvl w:ilvl="5" w:tplc="9FF60D4C">
      <w:numFmt w:val="bullet"/>
      <w:lvlText w:val="•"/>
      <w:lvlJc w:val="left"/>
      <w:pPr>
        <w:ind w:left="5689" w:hanging="156"/>
      </w:pPr>
      <w:rPr>
        <w:rFonts w:hint="default"/>
        <w:lang w:val="ru-RU" w:eastAsia="en-US" w:bidi="ar-SA"/>
      </w:rPr>
    </w:lvl>
    <w:lvl w:ilvl="6" w:tplc="A0B4B500">
      <w:numFmt w:val="bullet"/>
      <w:lvlText w:val="•"/>
      <w:lvlJc w:val="left"/>
      <w:pPr>
        <w:ind w:left="6663" w:hanging="156"/>
      </w:pPr>
      <w:rPr>
        <w:rFonts w:hint="default"/>
        <w:lang w:val="ru-RU" w:eastAsia="en-US" w:bidi="ar-SA"/>
      </w:rPr>
    </w:lvl>
    <w:lvl w:ilvl="7" w:tplc="37C85400">
      <w:numFmt w:val="bullet"/>
      <w:lvlText w:val="•"/>
      <w:lvlJc w:val="left"/>
      <w:pPr>
        <w:ind w:left="7637" w:hanging="156"/>
      </w:pPr>
      <w:rPr>
        <w:rFonts w:hint="default"/>
        <w:lang w:val="ru-RU" w:eastAsia="en-US" w:bidi="ar-SA"/>
      </w:rPr>
    </w:lvl>
    <w:lvl w:ilvl="8" w:tplc="08889D90">
      <w:numFmt w:val="bullet"/>
      <w:lvlText w:val="•"/>
      <w:lvlJc w:val="left"/>
      <w:pPr>
        <w:ind w:left="8611" w:hanging="156"/>
      </w:pPr>
      <w:rPr>
        <w:rFonts w:hint="default"/>
        <w:lang w:val="ru-RU" w:eastAsia="en-US" w:bidi="ar-SA"/>
      </w:rPr>
    </w:lvl>
  </w:abstractNum>
  <w:abstractNum w:abstractNumId="22" w15:restartNumberingAfterBreak="0">
    <w:nsid w:val="443E3CAE"/>
    <w:multiLevelType w:val="hybridMultilevel"/>
    <w:tmpl w:val="3EFE04EE"/>
    <w:lvl w:ilvl="0" w:tplc="FFFFFFFF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80E7656"/>
    <w:multiLevelType w:val="hybridMultilevel"/>
    <w:tmpl w:val="0E483796"/>
    <w:lvl w:ilvl="0" w:tplc="FBD6D3CC">
      <w:numFmt w:val="bullet"/>
      <w:lvlText w:val="-"/>
      <w:lvlJc w:val="left"/>
      <w:pPr>
        <w:ind w:left="12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8007464">
      <w:numFmt w:val="bullet"/>
      <w:lvlText w:val="•"/>
      <w:lvlJc w:val="left"/>
      <w:pPr>
        <w:ind w:left="2135" w:hanging="164"/>
      </w:pPr>
      <w:rPr>
        <w:rFonts w:hint="default"/>
        <w:lang w:val="ru-RU" w:eastAsia="en-US" w:bidi="ar-SA"/>
      </w:rPr>
    </w:lvl>
    <w:lvl w:ilvl="2" w:tplc="A0567BFA">
      <w:numFmt w:val="bullet"/>
      <w:lvlText w:val="•"/>
      <w:lvlJc w:val="left"/>
      <w:pPr>
        <w:ind w:left="3071" w:hanging="164"/>
      </w:pPr>
      <w:rPr>
        <w:rFonts w:hint="default"/>
        <w:lang w:val="ru-RU" w:eastAsia="en-US" w:bidi="ar-SA"/>
      </w:rPr>
    </w:lvl>
    <w:lvl w:ilvl="3" w:tplc="917A9FF2">
      <w:numFmt w:val="bullet"/>
      <w:lvlText w:val="•"/>
      <w:lvlJc w:val="left"/>
      <w:pPr>
        <w:ind w:left="4007" w:hanging="164"/>
      </w:pPr>
      <w:rPr>
        <w:rFonts w:hint="default"/>
        <w:lang w:val="ru-RU" w:eastAsia="en-US" w:bidi="ar-SA"/>
      </w:rPr>
    </w:lvl>
    <w:lvl w:ilvl="4" w:tplc="B36E341A">
      <w:numFmt w:val="bullet"/>
      <w:lvlText w:val="•"/>
      <w:lvlJc w:val="left"/>
      <w:pPr>
        <w:ind w:left="4943" w:hanging="164"/>
      </w:pPr>
      <w:rPr>
        <w:rFonts w:hint="default"/>
        <w:lang w:val="ru-RU" w:eastAsia="en-US" w:bidi="ar-SA"/>
      </w:rPr>
    </w:lvl>
    <w:lvl w:ilvl="5" w:tplc="4732C648">
      <w:numFmt w:val="bullet"/>
      <w:lvlText w:val="•"/>
      <w:lvlJc w:val="left"/>
      <w:pPr>
        <w:ind w:left="5879" w:hanging="164"/>
      </w:pPr>
      <w:rPr>
        <w:rFonts w:hint="default"/>
        <w:lang w:val="ru-RU" w:eastAsia="en-US" w:bidi="ar-SA"/>
      </w:rPr>
    </w:lvl>
    <w:lvl w:ilvl="6" w:tplc="6DC6BA14">
      <w:numFmt w:val="bullet"/>
      <w:lvlText w:val="•"/>
      <w:lvlJc w:val="left"/>
      <w:pPr>
        <w:ind w:left="6815" w:hanging="164"/>
      </w:pPr>
      <w:rPr>
        <w:rFonts w:hint="default"/>
        <w:lang w:val="ru-RU" w:eastAsia="en-US" w:bidi="ar-SA"/>
      </w:rPr>
    </w:lvl>
    <w:lvl w:ilvl="7" w:tplc="1402D896">
      <w:numFmt w:val="bullet"/>
      <w:lvlText w:val="•"/>
      <w:lvlJc w:val="left"/>
      <w:pPr>
        <w:ind w:left="7751" w:hanging="164"/>
      </w:pPr>
      <w:rPr>
        <w:rFonts w:hint="default"/>
        <w:lang w:val="ru-RU" w:eastAsia="en-US" w:bidi="ar-SA"/>
      </w:rPr>
    </w:lvl>
    <w:lvl w:ilvl="8" w:tplc="97C6FA5A">
      <w:numFmt w:val="bullet"/>
      <w:lvlText w:val="•"/>
      <w:lvlJc w:val="left"/>
      <w:pPr>
        <w:ind w:left="8687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4C006792"/>
    <w:multiLevelType w:val="hybridMultilevel"/>
    <w:tmpl w:val="3EFE04EE"/>
    <w:lvl w:ilvl="0" w:tplc="95402254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616DB20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2" w:tplc="D8C21972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3" w:tplc="953A79C2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65420C3C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5" w:tplc="A83473A2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886AD5E2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FF18035A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  <w:lvl w:ilvl="8" w:tplc="DEA88046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CF171A7"/>
    <w:multiLevelType w:val="multilevel"/>
    <w:tmpl w:val="FFFFFFFF"/>
    <w:lvl w:ilvl="0">
      <w:numFmt w:val="bullet"/>
      <w:lvlText w:val="−"/>
      <w:lvlJc w:val="left"/>
      <w:pPr>
        <w:ind w:left="4256" w:hanging="286"/>
      </w:pPr>
      <w:rPr>
        <w:rFonts w:ascii="Noto Sans Symbols" w:eastAsia="Times New Roman" w:hAnsi="Noto Sans Symbols"/>
        <w:sz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 w15:restartNumberingAfterBreak="0">
    <w:nsid w:val="4F7E66C8"/>
    <w:multiLevelType w:val="multilevel"/>
    <w:tmpl w:val="DD6C37DE"/>
    <w:lvl w:ilvl="0">
      <w:start w:val="3"/>
      <w:numFmt w:val="decimal"/>
      <w:lvlText w:val="%1"/>
      <w:lvlJc w:val="left"/>
      <w:pPr>
        <w:ind w:left="4696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6" w:hanging="5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871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7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3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1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572"/>
      </w:pPr>
      <w:rPr>
        <w:rFonts w:hint="default"/>
        <w:lang w:val="ru-RU" w:eastAsia="en-US" w:bidi="ar-SA"/>
      </w:rPr>
    </w:lvl>
  </w:abstractNum>
  <w:abstractNum w:abstractNumId="27" w15:restartNumberingAfterBreak="0">
    <w:nsid w:val="516317E0"/>
    <w:multiLevelType w:val="hybridMultilevel"/>
    <w:tmpl w:val="2CF2AF06"/>
    <w:lvl w:ilvl="0" w:tplc="2F80CF1A">
      <w:numFmt w:val="bullet"/>
      <w:lvlText w:val="-"/>
      <w:lvlJc w:val="left"/>
      <w:pPr>
        <w:ind w:left="12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D3C6026">
      <w:numFmt w:val="bullet"/>
      <w:lvlText w:val="-"/>
      <w:lvlJc w:val="left"/>
      <w:pPr>
        <w:ind w:left="136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18980910">
      <w:numFmt w:val="bullet"/>
      <w:lvlText w:val="•"/>
      <w:lvlJc w:val="left"/>
      <w:pPr>
        <w:ind w:left="2382" w:hanging="166"/>
      </w:pPr>
      <w:rPr>
        <w:rFonts w:hint="default"/>
        <w:lang w:val="ru-RU" w:eastAsia="en-US" w:bidi="ar-SA"/>
      </w:rPr>
    </w:lvl>
    <w:lvl w:ilvl="3" w:tplc="1C52D896">
      <w:numFmt w:val="bullet"/>
      <w:lvlText w:val="•"/>
      <w:lvlJc w:val="left"/>
      <w:pPr>
        <w:ind w:left="3404" w:hanging="166"/>
      </w:pPr>
      <w:rPr>
        <w:rFonts w:hint="default"/>
        <w:lang w:val="ru-RU" w:eastAsia="en-US" w:bidi="ar-SA"/>
      </w:rPr>
    </w:lvl>
    <w:lvl w:ilvl="4" w:tplc="7660E5BC">
      <w:numFmt w:val="bullet"/>
      <w:lvlText w:val="•"/>
      <w:lvlJc w:val="left"/>
      <w:pPr>
        <w:ind w:left="4426" w:hanging="166"/>
      </w:pPr>
      <w:rPr>
        <w:rFonts w:hint="default"/>
        <w:lang w:val="ru-RU" w:eastAsia="en-US" w:bidi="ar-SA"/>
      </w:rPr>
    </w:lvl>
    <w:lvl w:ilvl="5" w:tplc="18B0821C">
      <w:numFmt w:val="bullet"/>
      <w:lvlText w:val="•"/>
      <w:lvlJc w:val="left"/>
      <w:pPr>
        <w:ind w:left="5448" w:hanging="166"/>
      </w:pPr>
      <w:rPr>
        <w:rFonts w:hint="default"/>
        <w:lang w:val="ru-RU" w:eastAsia="en-US" w:bidi="ar-SA"/>
      </w:rPr>
    </w:lvl>
    <w:lvl w:ilvl="6" w:tplc="0AAE1216">
      <w:numFmt w:val="bullet"/>
      <w:lvlText w:val="•"/>
      <w:lvlJc w:val="left"/>
      <w:pPr>
        <w:ind w:left="6470" w:hanging="166"/>
      </w:pPr>
      <w:rPr>
        <w:rFonts w:hint="default"/>
        <w:lang w:val="ru-RU" w:eastAsia="en-US" w:bidi="ar-SA"/>
      </w:rPr>
    </w:lvl>
    <w:lvl w:ilvl="7" w:tplc="18B0980C">
      <w:numFmt w:val="bullet"/>
      <w:lvlText w:val="•"/>
      <w:lvlJc w:val="left"/>
      <w:pPr>
        <w:ind w:left="7492" w:hanging="166"/>
      </w:pPr>
      <w:rPr>
        <w:rFonts w:hint="default"/>
        <w:lang w:val="ru-RU" w:eastAsia="en-US" w:bidi="ar-SA"/>
      </w:rPr>
    </w:lvl>
    <w:lvl w:ilvl="8" w:tplc="8898B226">
      <w:numFmt w:val="bullet"/>
      <w:lvlText w:val="•"/>
      <w:lvlJc w:val="left"/>
      <w:pPr>
        <w:ind w:left="8514" w:hanging="166"/>
      </w:pPr>
      <w:rPr>
        <w:rFonts w:hint="default"/>
        <w:lang w:val="ru-RU" w:eastAsia="en-US" w:bidi="ar-SA"/>
      </w:rPr>
    </w:lvl>
  </w:abstractNum>
  <w:abstractNum w:abstractNumId="28" w15:restartNumberingAfterBreak="0">
    <w:nsid w:val="549F119C"/>
    <w:multiLevelType w:val="multilevel"/>
    <w:tmpl w:val="DD6C37DE"/>
    <w:lvl w:ilvl="0">
      <w:start w:val="3"/>
      <w:numFmt w:val="decimal"/>
      <w:lvlText w:val="%1"/>
      <w:lvlJc w:val="left"/>
      <w:pPr>
        <w:ind w:left="4696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6" w:hanging="5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871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7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3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1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572"/>
      </w:pPr>
      <w:rPr>
        <w:rFonts w:hint="default"/>
        <w:lang w:val="ru-RU" w:eastAsia="en-US" w:bidi="ar-SA"/>
      </w:rPr>
    </w:lvl>
  </w:abstractNum>
  <w:abstractNum w:abstractNumId="29" w15:restartNumberingAfterBreak="0">
    <w:nsid w:val="597C2A51"/>
    <w:multiLevelType w:val="hybridMultilevel"/>
    <w:tmpl w:val="58C4CED2"/>
    <w:lvl w:ilvl="0" w:tplc="D6FAF5A2">
      <w:numFmt w:val="bullet"/>
      <w:lvlText w:val="-"/>
      <w:lvlJc w:val="left"/>
      <w:pPr>
        <w:ind w:left="822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7C9E08">
      <w:numFmt w:val="bullet"/>
      <w:lvlText w:val="•"/>
      <w:lvlJc w:val="left"/>
      <w:pPr>
        <w:ind w:left="1793" w:hanging="368"/>
      </w:pPr>
      <w:rPr>
        <w:rFonts w:hint="default"/>
        <w:lang w:val="ru-RU" w:eastAsia="en-US" w:bidi="ar-SA"/>
      </w:rPr>
    </w:lvl>
    <w:lvl w:ilvl="2" w:tplc="45869358">
      <w:numFmt w:val="bullet"/>
      <w:lvlText w:val="•"/>
      <w:lvlJc w:val="left"/>
      <w:pPr>
        <w:ind w:left="2767" w:hanging="368"/>
      </w:pPr>
      <w:rPr>
        <w:rFonts w:hint="default"/>
        <w:lang w:val="ru-RU" w:eastAsia="en-US" w:bidi="ar-SA"/>
      </w:rPr>
    </w:lvl>
    <w:lvl w:ilvl="3" w:tplc="FE141364">
      <w:numFmt w:val="bullet"/>
      <w:lvlText w:val="•"/>
      <w:lvlJc w:val="left"/>
      <w:pPr>
        <w:ind w:left="3741" w:hanging="368"/>
      </w:pPr>
      <w:rPr>
        <w:rFonts w:hint="default"/>
        <w:lang w:val="ru-RU" w:eastAsia="en-US" w:bidi="ar-SA"/>
      </w:rPr>
    </w:lvl>
    <w:lvl w:ilvl="4" w:tplc="38125632">
      <w:numFmt w:val="bullet"/>
      <w:lvlText w:val="•"/>
      <w:lvlJc w:val="left"/>
      <w:pPr>
        <w:ind w:left="4715" w:hanging="368"/>
      </w:pPr>
      <w:rPr>
        <w:rFonts w:hint="default"/>
        <w:lang w:val="ru-RU" w:eastAsia="en-US" w:bidi="ar-SA"/>
      </w:rPr>
    </w:lvl>
    <w:lvl w:ilvl="5" w:tplc="2DAA4C68">
      <w:numFmt w:val="bullet"/>
      <w:lvlText w:val="•"/>
      <w:lvlJc w:val="left"/>
      <w:pPr>
        <w:ind w:left="5689" w:hanging="368"/>
      </w:pPr>
      <w:rPr>
        <w:rFonts w:hint="default"/>
        <w:lang w:val="ru-RU" w:eastAsia="en-US" w:bidi="ar-SA"/>
      </w:rPr>
    </w:lvl>
    <w:lvl w:ilvl="6" w:tplc="BC56BC38">
      <w:numFmt w:val="bullet"/>
      <w:lvlText w:val="•"/>
      <w:lvlJc w:val="left"/>
      <w:pPr>
        <w:ind w:left="6663" w:hanging="368"/>
      </w:pPr>
      <w:rPr>
        <w:rFonts w:hint="default"/>
        <w:lang w:val="ru-RU" w:eastAsia="en-US" w:bidi="ar-SA"/>
      </w:rPr>
    </w:lvl>
    <w:lvl w:ilvl="7" w:tplc="3E9A04BC">
      <w:numFmt w:val="bullet"/>
      <w:lvlText w:val="•"/>
      <w:lvlJc w:val="left"/>
      <w:pPr>
        <w:ind w:left="7637" w:hanging="368"/>
      </w:pPr>
      <w:rPr>
        <w:rFonts w:hint="default"/>
        <w:lang w:val="ru-RU" w:eastAsia="en-US" w:bidi="ar-SA"/>
      </w:rPr>
    </w:lvl>
    <w:lvl w:ilvl="8" w:tplc="0052A10E">
      <w:numFmt w:val="bullet"/>
      <w:lvlText w:val="•"/>
      <w:lvlJc w:val="left"/>
      <w:pPr>
        <w:ind w:left="8611" w:hanging="368"/>
      </w:pPr>
      <w:rPr>
        <w:rFonts w:hint="default"/>
        <w:lang w:val="ru-RU" w:eastAsia="en-US" w:bidi="ar-SA"/>
      </w:rPr>
    </w:lvl>
  </w:abstractNum>
  <w:abstractNum w:abstractNumId="30" w15:restartNumberingAfterBreak="0">
    <w:nsid w:val="5CC12ED2"/>
    <w:multiLevelType w:val="hybridMultilevel"/>
    <w:tmpl w:val="DF2EACFE"/>
    <w:lvl w:ilvl="0" w:tplc="0AEEBF2C">
      <w:start w:val="1"/>
      <w:numFmt w:val="decimal"/>
      <w:lvlText w:val="%1."/>
      <w:lvlJc w:val="left"/>
      <w:pPr>
        <w:ind w:left="822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7E1832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2" w:tplc="8C66ABAA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3" w:tplc="314824DE">
      <w:numFmt w:val="bullet"/>
      <w:lvlText w:val="•"/>
      <w:lvlJc w:val="left"/>
      <w:pPr>
        <w:ind w:left="3741" w:hanging="348"/>
      </w:pPr>
      <w:rPr>
        <w:rFonts w:hint="default"/>
        <w:lang w:val="ru-RU" w:eastAsia="en-US" w:bidi="ar-SA"/>
      </w:rPr>
    </w:lvl>
    <w:lvl w:ilvl="4" w:tplc="CC580B72">
      <w:numFmt w:val="bullet"/>
      <w:lvlText w:val="•"/>
      <w:lvlJc w:val="left"/>
      <w:pPr>
        <w:ind w:left="4715" w:hanging="348"/>
      </w:pPr>
      <w:rPr>
        <w:rFonts w:hint="default"/>
        <w:lang w:val="ru-RU" w:eastAsia="en-US" w:bidi="ar-SA"/>
      </w:rPr>
    </w:lvl>
    <w:lvl w:ilvl="5" w:tplc="860030AA">
      <w:numFmt w:val="bullet"/>
      <w:lvlText w:val="•"/>
      <w:lvlJc w:val="left"/>
      <w:pPr>
        <w:ind w:left="5689" w:hanging="348"/>
      </w:pPr>
      <w:rPr>
        <w:rFonts w:hint="default"/>
        <w:lang w:val="ru-RU" w:eastAsia="en-US" w:bidi="ar-SA"/>
      </w:rPr>
    </w:lvl>
    <w:lvl w:ilvl="6" w:tplc="65D62B72">
      <w:numFmt w:val="bullet"/>
      <w:lvlText w:val="•"/>
      <w:lvlJc w:val="left"/>
      <w:pPr>
        <w:ind w:left="6663" w:hanging="348"/>
      </w:pPr>
      <w:rPr>
        <w:rFonts w:hint="default"/>
        <w:lang w:val="ru-RU" w:eastAsia="en-US" w:bidi="ar-SA"/>
      </w:rPr>
    </w:lvl>
    <w:lvl w:ilvl="7" w:tplc="FC80420A">
      <w:numFmt w:val="bullet"/>
      <w:lvlText w:val="•"/>
      <w:lvlJc w:val="left"/>
      <w:pPr>
        <w:ind w:left="7637" w:hanging="348"/>
      </w:pPr>
      <w:rPr>
        <w:rFonts w:hint="default"/>
        <w:lang w:val="ru-RU" w:eastAsia="en-US" w:bidi="ar-SA"/>
      </w:rPr>
    </w:lvl>
    <w:lvl w:ilvl="8" w:tplc="EC4E0A02">
      <w:numFmt w:val="bullet"/>
      <w:lvlText w:val="•"/>
      <w:lvlJc w:val="left"/>
      <w:pPr>
        <w:ind w:left="8611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5D7E6893"/>
    <w:multiLevelType w:val="hybridMultilevel"/>
    <w:tmpl w:val="16B817BA"/>
    <w:lvl w:ilvl="0" w:tplc="97E0F420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615F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2" w:tplc="9C8EA23C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3" w:tplc="481002F2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79CE5D60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5" w:tplc="A886CAE2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D9CE2EB2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AA2A7BE4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  <w:lvl w:ilvl="8" w:tplc="60725B6C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C7E7EC3"/>
    <w:multiLevelType w:val="multilevel"/>
    <w:tmpl w:val="A65462D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1146730"/>
    <w:multiLevelType w:val="hybridMultilevel"/>
    <w:tmpl w:val="C67E5424"/>
    <w:lvl w:ilvl="0" w:tplc="7F462778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0A0B30">
      <w:numFmt w:val="bullet"/>
      <w:lvlText w:val="•"/>
      <w:lvlJc w:val="left"/>
      <w:pPr>
        <w:ind w:left="1793" w:hanging="164"/>
      </w:pPr>
      <w:rPr>
        <w:rFonts w:hint="default"/>
        <w:lang w:val="ru-RU" w:eastAsia="en-US" w:bidi="ar-SA"/>
      </w:rPr>
    </w:lvl>
    <w:lvl w:ilvl="2" w:tplc="822EB088">
      <w:numFmt w:val="bullet"/>
      <w:lvlText w:val="•"/>
      <w:lvlJc w:val="left"/>
      <w:pPr>
        <w:ind w:left="2767" w:hanging="164"/>
      </w:pPr>
      <w:rPr>
        <w:rFonts w:hint="default"/>
        <w:lang w:val="ru-RU" w:eastAsia="en-US" w:bidi="ar-SA"/>
      </w:rPr>
    </w:lvl>
    <w:lvl w:ilvl="3" w:tplc="E5B854BC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4" w:tplc="233AF0E6">
      <w:numFmt w:val="bullet"/>
      <w:lvlText w:val="•"/>
      <w:lvlJc w:val="left"/>
      <w:pPr>
        <w:ind w:left="4715" w:hanging="164"/>
      </w:pPr>
      <w:rPr>
        <w:rFonts w:hint="default"/>
        <w:lang w:val="ru-RU" w:eastAsia="en-US" w:bidi="ar-SA"/>
      </w:rPr>
    </w:lvl>
    <w:lvl w:ilvl="5" w:tplc="5C689D4E">
      <w:numFmt w:val="bullet"/>
      <w:lvlText w:val="•"/>
      <w:lvlJc w:val="left"/>
      <w:pPr>
        <w:ind w:left="5689" w:hanging="164"/>
      </w:pPr>
      <w:rPr>
        <w:rFonts w:hint="default"/>
        <w:lang w:val="ru-RU" w:eastAsia="en-US" w:bidi="ar-SA"/>
      </w:rPr>
    </w:lvl>
    <w:lvl w:ilvl="6" w:tplc="3EBAD1FA">
      <w:numFmt w:val="bullet"/>
      <w:lvlText w:val="•"/>
      <w:lvlJc w:val="left"/>
      <w:pPr>
        <w:ind w:left="6663" w:hanging="164"/>
      </w:pPr>
      <w:rPr>
        <w:rFonts w:hint="default"/>
        <w:lang w:val="ru-RU" w:eastAsia="en-US" w:bidi="ar-SA"/>
      </w:rPr>
    </w:lvl>
    <w:lvl w:ilvl="7" w:tplc="17B61B78">
      <w:numFmt w:val="bullet"/>
      <w:lvlText w:val="•"/>
      <w:lvlJc w:val="left"/>
      <w:pPr>
        <w:ind w:left="7637" w:hanging="164"/>
      </w:pPr>
      <w:rPr>
        <w:rFonts w:hint="default"/>
        <w:lang w:val="ru-RU" w:eastAsia="en-US" w:bidi="ar-SA"/>
      </w:rPr>
    </w:lvl>
    <w:lvl w:ilvl="8" w:tplc="49B894E8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75493BFB"/>
    <w:multiLevelType w:val="hybridMultilevel"/>
    <w:tmpl w:val="94A0248A"/>
    <w:lvl w:ilvl="0" w:tplc="255A30AC">
      <w:numFmt w:val="bullet"/>
      <w:lvlText w:val="•"/>
      <w:lvlJc w:val="left"/>
      <w:pPr>
        <w:ind w:left="82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7AAB6A">
      <w:numFmt w:val="bullet"/>
      <w:lvlText w:val="•"/>
      <w:lvlJc w:val="left"/>
      <w:pPr>
        <w:ind w:left="1793" w:hanging="720"/>
      </w:pPr>
      <w:rPr>
        <w:rFonts w:hint="default"/>
        <w:lang w:val="ru-RU" w:eastAsia="en-US" w:bidi="ar-SA"/>
      </w:rPr>
    </w:lvl>
    <w:lvl w:ilvl="2" w:tplc="B5F86B00">
      <w:numFmt w:val="bullet"/>
      <w:lvlText w:val="•"/>
      <w:lvlJc w:val="left"/>
      <w:pPr>
        <w:ind w:left="2767" w:hanging="720"/>
      </w:pPr>
      <w:rPr>
        <w:rFonts w:hint="default"/>
        <w:lang w:val="ru-RU" w:eastAsia="en-US" w:bidi="ar-SA"/>
      </w:rPr>
    </w:lvl>
    <w:lvl w:ilvl="3" w:tplc="37F4F970">
      <w:numFmt w:val="bullet"/>
      <w:lvlText w:val="•"/>
      <w:lvlJc w:val="left"/>
      <w:pPr>
        <w:ind w:left="3741" w:hanging="720"/>
      </w:pPr>
      <w:rPr>
        <w:rFonts w:hint="default"/>
        <w:lang w:val="ru-RU" w:eastAsia="en-US" w:bidi="ar-SA"/>
      </w:rPr>
    </w:lvl>
    <w:lvl w:ilvl="4" w:tplc="CF72CF78">
      <w:numFmt w:val="bullet"/>
      <w:lvlText w:val="•"/>
      <w:lvlJc w:val="left"/>
      <w:pPr>
        <w:ind w:left="4715" w:hanging="720"/>
      </w:pPr>
      <w:rPr>
        <w:rFonts w:hint="default"/>
        <w:lang w:val="ru-RU" w:eastAsia="en-US" w:bidi="ar-SA"/>
      </w:rPr>
    </w:lvl>
    <w:lvl w:ilvl="5" w:tplc="E46A7108">
      <w:numFmt w:val="bullet"/>
      <w:lvlText w:val="•"/>
      <w:lvlJc w:val="left"/>
      <w:pPr>
        <w:ind w:left="5689" w:hanging="720"/>
      </w:pPr>
      <w:rPr>
        <w:rFonts w:hint="default"/>
        <w:lang w:val="ru-RU" w:eastAsia="en-US" w:bidi="ar-SA"/>
      </w:rPr>
    </w:lvl>
    <w:lvl w:ilvl="6" w:tplc="E44821E2">
      <w:numFmt w:val="bullet"/>
      <w:lvlText w:val="•"/>
      <w:lvlJc w:val="left"/>
      <w:pPr>
        <w:ind w:left="6663" w:hanging="720"/>
      </w:pPr>
      <w:rPr>
        <w:rFonts w:hint="default"/>
        <w:lang w:val="ru-RU" w:eastAsia="en-US" w:bidi="ar-SA"/>
      </w:rPr>
    </w:lvl>
    <w:lvl w:ilvl="7" w:tplc="332A53EC">
      <w:numFmt w:val="bullet"/>
      <w:lvlText w:val="•"/>
      <w:lvlJc w:val="left"/>
      <w:pPr>
        <w:ind w:left="7637" w:hanging="720"/>
      </w:pPr>
      <w:rPr>
        <w:rFonts w:hint="default"/>
        <w:lang w:val="ru-RU" w:eastAsia="en-US" w:bidi="ar-SA"/>
      </w:rPr>
    </w:lvl>
    <w:lvl w:ilvl="8" w:tplc="E21004D4">
      <w:numFmt w:val="bullet"/>
      <w:lvlText w:val="•"/>
      <w:lvlJc w:val="left"/>
      <w:pPr>
        <w:ind w:left="8611" w:hanging="720"/>
      </w:pPr>
      <w:rPr>
        <w:rFonts w:hint="default"/>
        <w:lang w:val="ru-RU" w:eastAsia="en-US" w:bidi="ar-SA"/>
      </w:rPr>
    </w:lvl>
  </w:abstractNum>
  <w:abstractNum w:abstractNumId="35" w15:restartNumberingAfterBreak="0">
    <w:nsid w:val="7B036CEA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6" w15:restartNumberingAfterBreak="0">
    <w:nsid w:val="7E0C6ED5"/>
    <w:multiLevelType w:val="multilevel"/>
    <w:tmpl w:val="6A662E6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501971716">
    <w:abstractNumId w:val="14"/>
  </w:num>
  <w:num w:numId="2" w16cid:durableId="972248893">
    <w:abstractNumId w:val="15"/>
  </w:num>
  <w:num w:numId="3" w16cid:durableId="2082173101">
    <w:abstractNumId w:val="29"/>
  </w:num>
  <w:num w:numId="4" w16cid:durableId="1348016646">
    <w:abstractNumId w:val="6"/>
  </w:num>
  <w:num w:numId="5" w16cid:durableId="143669051">
    <w:abstractNumId w:val="12"/>
  </w:num>
  <w:num w:numId="6" w16cid:durableId="443842379">
    <w:abstractNumId w:val="17"/>
  </w:num>
  <w:num w:numId="7" w16cid:durableId="793255287">
    <w:abstractNumId w:val="35"/>
  </w:num>
  <w:num w:numId="8" w16cid:durableId="2144343600">
    <w:abstractNumId w:val="25"/>
  </w:num>
  <w:num w:numId="9" w16cid:durableId="1165510093">
    <w:abstractNumId w:val="1"/>
  </w:num>
  <w:num w:numId="10" w16cid:durableId="31030849">
    <w:abstractNumId w:val="33"/>
  </w:num>
  <w:num w:numId="11" w16cid:durableId="1247496249">
    <w:abstractNumId w:val="5"/>
  </w:num>
  <w:num w:numId="12" w16cid:durableId="819032301">
    <w:abstractNumId w:val="23"/>
  </w:num>
  <w:num w:numId="13" w16cid:durableId="316082167">
    <w:abstractNumId w:val="27"/>
  </w:num>
  <w:num w:numId="14" w16cid:durableId="1021206340">
    <w:abstractNumId w:val="4"/>
  </w:num>
  <w:num w:numId="15" w16cid:durableId="1126316322">
    <w:abstractNumId w:val="18"/>
  </w:num>
  <w:num w:numId="16" w16cid:durableId="456336517">
    <w:abstractNumId w:val="21"/>
  </w:num>
  <w:num w:numId="17" w16cid:durableId="677075451">
    <w:abstractNumId w:val="32"/>
  </w:num>
  <w:num w:numId="18" w16cid:durableId="1378774523">
    <w:abstractNumId w:val="3"/>
  </w:num>
  <w:num w:numId="19" w16cid:durableId="1054043497">
    <w:abstractNumId w:val="34"/>
  </w:num>
  <w:num w:numId="20" w16cid:durableId="1424641791">
    <w:abstractNumId w:val="9"/>
  </w:num>
  <w:num w:numId="21" w16cid:durableId="556432814">
    <w:abstractNumId w:val="2"/>
  </w:num>
  <w:num w:numId="22" w16cid:durableId="1461067334">
    <w:abstractNumId w:val="20"/>
  </w:num>
  <w:num w:numId="23" w16cid:durableId="1274560212">
    <w:abstractNumId w:val="28"/>
  </w:num>
  <w:num w:numId="24" w16cid:durableId="784269675">
    <w:abstractNumId w:val="19"/>
  </w:num>
  <w:num w:numId="25" w16cid:durableId="1252740302">
    <w:abstractNumId w:val="26"/>
  </w:num>
  <w:num w:numId="26" w16cid:durableId="933174564">
    <w:abstractNumId w:val="30"/>
  </w:num>
  <w:num w:numId="27" w16cid:durableId="777214225">
    <w:abstractNumId w:val="10"/>
  </w:num>
  <w:num w:numId="28" w16cid:durableId="1150827240">
    <w:abstractNumId w:val="24"/>
  </w:num>
  <w:num w:numId="29" w16cid:durableId="647326401">
    <w:abstractNumId w:val="31"/>
  </w:num>
  <w:num w:numId="30" w16cid:durableId="697975078">
    <w:abstractNumId w:val="16"/>
  </w:num>
  <w:num w:numId="31" w16cid:durableId="396635033">
    <w:abstractNumId w:val="0"/>
  </w:num>
  <w:num w:numId="32" w16cid:durableId="1559246037">
    <w:abstractNumId w:val="7"/>
  </w:num>
  <w:num w:numId="33" w16cid:durableId="171922885">
    <w:abstractNumId w:val="11"/>
  </w:num>
  <w:num w:numId="34" w16cid:durableId="1376004491">
    <w:abstractNumId w:val="13"/>
  </w:num>
  <w:num w:numId="35" w16cid:durableId="1116827571">
    <w:abstractNumId w:val="36"/>
  </w:num>
  <w:num w:numId="36" w16cid:durableId="793598458">
    <w:abstractNumId w:val="8"/>
  </w:num>
  <w:num w:numId="37" w16cid:durableId="828136499">
    <w:abstractNumId w:val="22"/>
  </w:num>
  <w:num w:numId="20056">
    <w:abstractNumId w:val="20056"/>
  </w:num>
  <w:num w:numId="20057">
    <w:abstractNumId w:val="2005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21"/>
    <w:rsid w:val="000728EC"/>
    <w:rsid w:val="00076841"/>
    <w:rsid w:val="000C5721"/>
    <w:rsid w:val="001251FA"/>
    <w:rsid w:val="00153A1B"/>
    <w:rsid w:val="002E6A12"/>
    <w:rsid w:val="00353F44"/>
    <w:rsid w:val="004D2014"/>
    <w:rsid w:val="004F2994"/>
    <w:rsid w:val="004F34AD"/>
    <w:rsid w:val="005C7065"/>
    <w:rsid w:val="005E0038"/>
    <w:rsid w:val="005F7B08"/>
    <w:rsid w:val="009155D3"/>
    <w:rsid w:val="009F33EC"/>
    <w:rsid w:val="00BE72E1"/>
    <w:rsid w:val="00BF5ED9"/>
    <w:rsid w:val="00D57F09"/>
    <w:rsid w:val="00F31F65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C84B"/>
  <w15:chartTrackingRefBased/>
  <w15:docId w15:val="{FC51BD9C-4D40-4D73-A1BF-C12E40AE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34AD"/>
    <w:pPr>
      <w:widowControl w:val="0"/>
      <w:autoSpaceDE w:val="0"/>
      <w:autoSpaceDN w:val="0"/>
      <w:spacing w:after="0" w:line="240" w:lineRule="auto"/>
      <w:ind w:left="82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53A1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53A1B"/>
  </w:style>
  <w:style w:type="paragraph" w:styleId="a5">
    <w:name w:val="header"/>
    <w:basedOn w:val="a"/>
    <w:link w:val="a6"/>
    <w:uiPriority w:val="99"/>
    <w:unhideWhenUsed/>
    <w:rsid w:val="00153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3A1B"/>
  </w:style>
  <w:style w:type="paragraph" w:styleId="a7">
    <w:name w:val="footer"/>
    <w:basedOn w:val="a"/>
    <w:link w:val="a8"/>
    <w:uiPriority w:val="99"/>
    <w:unhideWhenUsed/>
    <w:rsid w:val="00153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3A1B"/>
  </w:style>
  <w:style w:type="paragraph" w:styleId="a9">
    <w:name w:val="List Paragraph"/>
    <w:basedOn w:val="a"/>
    <w:uiPriority w:val="1"/>
    <w:qFormat/>
    <w:rsid w:val="009155D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F29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34AD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F34AD"/>
  </w:style>
  <w:style w:type="paragraph" w:customStyle="1" w:styleId="TableParagraph">
    <w:name w:val="Table Paragraph"/>
    <w:basedOn w:val="a"/>
    <w:uiPriority w:val="1"/>
    <w:qFormat/>
    <w:rsid w:val="004F3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349327394" Type="http://schemas.openxmlformats.org/officeDocument/2006/relationships/comments" Target="comments.xml"/><Relationship Id="rId876344173" Type="http://schemas.microsoft.com/office/2011/relationships/commentsExtended" Target="commentsExtended.xml"/><Relationship Id="rId83399057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1vNLlvilaCALWfLo8VlCN2C6ywQ=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</SignatureValue>
  <KeyInfo>
    <X509Data>
      <X509Certificate>MIIFqDCCA5ACFBExqmEKsALBFiK9ipyEYnELhbP6MA0GCSqGSIb3DQEBCwUAMIGQ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349327394"/>
            <mdssi:RelationshipReference SourceId="rId876344173"/>
            <mdssi:RelationshipReference SourceId="rId833990579"/>
          </Transform>
          <Transform Algorithm="http://www.w3.org/TR/2001/REC-xml-c14n-20010315"/>
        </Transforms>
        <DigestMethod Algorithm="http://www.w3.org/2000/09/xmldsig#sha1"/>
        <DigestValue>bCQOhbEAl8E1CNNZsz70nW+Tdak=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bDKGMnkrYdT4U1SkFKQ2kw+dkwQ=</DigestValue>
      </Reference>
      <Reference URI="/word/endnotes.xml?ContentType=application/vnd.openxmlformats-officedocument.wordprocessingml.endnotes+xml">
        <DigestMethod Algorithm="http://www.w3.org/2000/09/xmldsig#sha1"/>
        <DigestValue>LitAPLefsUgwAfTKwll+omxvt/Y=</DigestValue>
      </Reference>
      <Reference URI="/word/fontTable.xml?ContentType=application/vnd.openxmlformats-officedocument.wordprocessingml.fontTable+xml">
        <DigestMethod Algorithm="http://www.w3.org/2000/09/xmldsig#sha1"/>
        <DigestValue>+XmVmjgzHf5dZKqpLpIAdXEZXlM=</DigestValue>
      </Reference>
      <Reference URI="/word/footer1.xml?ContentType=application/vnd.openxmlformats-officedocument.wordprocessingml.footer+xml">
        <DigestMethod Algorithm="http://www.w3.org/2000/09/xmldsig#sha1"/>
        <DigestValue>0jDcI+8eXy426ajaZ7BFaszz8Ic=</DigestValue>
      </Reference>
      <Reference URI="/word/footnotes.xml?ContentType=application/vnd.openxmlformats-officedocument.wordprocessingml.footnotes+xml">
        <DigestMethod Algorithm="http://www.w3.org/2000/09/xmldsig#sha1"/>
        <DigestValue>nbOK2QeHlIeQcG3DwibrwuuqJe8=</DigestValue>
      </Reference>
      <Reference URI="/word/header1.xml?ContentType=application/vnd.openxmlformats-officedocument.wordprocessingml.header+xml">
        <DigestMethod Algorithm="http://www.w3.org/2000/09/xmldsig#sha1"/>
        <DigestValue>rIQI2MIsSsKpxhEXHCxfN+v0TuQ=</DigestValue>
      </Reference>
      <Reference URI="/word/media/image1.png?ContentType=image/png">
        <DigestMethod Algorithm="http://www.w3.org/2000/09/xmldsig#sha1"/>
        <DigestValue>e3tbRMVKutL8J2HU5Rz8OMPMMtg=</DigestValue>
      </Reference>
      <Reference URI="/word/numbering.xml?ContentType=application/vnd.openxmlformats-officedocument.wordprocessingml.numbering+xml">
        <DigestMethod Algorithm="http://www.w3.org/2000/09/xmldsig#sha1"/>
        <DigestValue>BV05mmw2vnUYZX1u6BSVoFXkErc=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rEQzE9zGTiZLhif5c9M5te5ijKo=</DigestValue>
      </Reference>
      <Reference URI="/word/styles.xml?ContentType=application/vnd.openxmlformats-officedocument.wordprocessingml.styles+xml">
        <DigestMethod Algorithm="http://www.w3.org/2000/09/xmldsig#sha1"/>
        <DigestValue>W3/u551vl8FGcRkxaouF/TVhOLc=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T5GPzEpe2SBaTMnZYV0NS1rCGcc=</DigestValue>
      </Reference>
    </Manifest>
    <SignatureProperties>
      <SignatureProperty Id="idSignatureTime" Target="#idPackageSignature">
        <mdssi:SignatureTime>
          <mdssi:Format>YYYY-MM-DDThh:mm:ssTZD</mdssi:Format>
          <mdssi:Value>2024-11-18T09:20:23Z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89261-53E0-4F14-8072-E42D541A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85</Pages>
  <Words>22434</Words>
  <Characters>127879</Characters>
  <Application>Microsoft Office Word</Application>
  <DocSecurity>0</DocSecurity>
  <Lines>1065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asineg@list.ru</dc:creator>
  <cp:keywords/>
  <dc:description/>
  <cp:lastModifiedBy>asineg@list.ru</cp:lastModifiedBy>
  <cp:revision>2</cp:revision>
  <dcterms:created xsi:type="dcterms:W3CDTF">2024-11-15T06:44:00Z</dcterms:created>
  <dcterms:modified xsi:type="dcterms:W3CDTF">2024-11-15T06:44:00Z</dcterms:modified>
</cp:coreProperties>
</file>