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8" w:type="dxa"/>
        <w:tblLook w:val="01E0"/>
      </w:tblPr>
      <w:tblGrid>
        <w:gridCol w:w="15048"/>
      </w:tblGrid>
      <w:tr w:rsidR="00FA7EE9" w:rsidRPr="003076AC" w:rsidTr="00CF5918">
        <w:trPr>
          <w:trHeight w:val="560"/>
        </w:trPr>
        <w:tc>
          <w:tcPr>
            <w:tcW w:w="15048" w:type="dxa"/>
          </w:tcPr>
          <w:p w:rsidR="00FA7EE9" w:rsidRPr="003076AC" w:rsidRDefault="00FA7EE9" w:rsidP="003F343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FA7EE9" w:rsidRPr="003076AC" w:rsidRDefault="00FA7EE9" w:rsidP="003F343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</w:tc>
      </w:tr>
      <w:tr w:rsidR="00FA7EE9" w:rsidRPr="003076AC" w:rsidTr="00CF5918">
        <w:trPr>
          <w:trHeight w:val="829"/>
        </w:trPr>
        <w:tc>
          <w:tcPr>
            <w:tcW w:w="15048" w:type="dxa"/>
          </w:tcPr>
          <w:p w:rsidR="001B6028" w:rsidRPr="003076AC" w:rsidRDefault="001B6028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B6028" w:rsidRPr="003076AC" w:rsidRDefault="00ED7252" w:rsidP="001B602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Муниципальное бюджетное общеобразовательное учреждение «</w:t>
            </w:r>
            <w:proofErr w:type="spellStart"/>
            <w:r w:rsidR="00411EB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Зернов</w:t>
            </w:r>
            <w:r w:rsidR="000671B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ская</w:t>
            </w:r>
            <w:proofErr w:type="spellEnd"/>
            <w:r w:rsidR="000671B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школа</w:t>
            </w:r>
            <w:r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</w:p>
          <w:p w:rsidR="00161968" w:rsidRPr="003076AC" w:rsidRDefault="000671B5" w:rsidP="0016196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Красногвардейского района </w:t>
            </w:r>
            <w:r w:rsidR="00ED7252" w:rsidRPr="003076A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Республики Крым</w:t>
            </w:r>
          </w:p>
          <w:p w:rsidR="00FA7EE9" w:rsidRPr="003076AC" w:rsidRDefault="00FA7EE9" w:rsidP="00161968">
            <w:pPr>
              <w:tabs>
                <w:tab w:val="left" w:pos="5550"/>
              </w:tabs>
            </w:pPr>
          </w:p>
        </w:tc>
      </w:tr>
    </w:tbl>
    <w:p w:rsidR="00FA7EE9" w:rsidRPr="003076AC" w:rsidRDefault="00FA7EE9" w:rsidP="0016196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b/>
          <w:sz w:val="24"/>
          <w:szCs w:val="24"/>
        </w:rPr>
        <w:t>Раздел 1.</w:t>
      </w:r>
      <w:r w:rsidRPr="003076AC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16030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701"/>
        <w:gridCol w:w="3686"/>
        <w:gridCol w:w="1475"/>
        <w:gridCol w:w="1759"/>
        <w:gridCol w:w="1709"/>
        <w:gridCol w:w="1435"/>
        <w:gridCol w:w="1555"/>
        <w:gridCol w:w="2143"/>
      </w:tblGrid>
      <w:tr w:rsidR="00FA7EE9" w:rsidRPr="003076AC" w:rsidTr="00CF5918">
        <w:trPr>
          <w:trHeight w:val="2900"/>
          <w:tblCellSpacing w:w="5" w:type="nil"/>
        </w:trPr>
        <w:tc>
          <w:tcPr>
            <w:tcW w:w="567" w:type="dxa"/>
            <w:vAlign w:val="center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076AC">
              <w:rPr>
                <w:rFonts w:ascii="Times New Roman" w:hAnsi="Times New Roman" w:cs="Times New Roman"/>
              </w:rPr>
              <w:t>п</w:t>
            </w:r>
            <w:proofErr w:type="gramEnd"/>
            <w:r w:rsidRPr="003076A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  <w:vAlign w:val="center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Адрес места осуществления образовательной деятельности</w:t>
            </w:r>
          </w:p>
        </w:tc>
        <w:tc>
          <w:tcPr>
            <w:tcW w:w="3686" w:type="dxa"/>
            <w:vAlign w:val="center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076AC">
              <w:rPr>
                <w:rFonts w:ascii="Times New Roman" w:hAnsi="Times New Roman" w:cs="Times New Roman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территорий с указанием площади (кв. м)</w:t>
            </w:r>
            <w:proofErr w:type="gramEnd"/>
          </w:p>
        </w:tc>
        <w:tc>
          <w:tcPr>
            <w:tcW w:w="1475" w:type="dxa"/>
            <w:vAlign w:val="center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076AC">
              <w:rPr>
                <w:rFonts w:ascii="Times New Roman" w:hAnsi="Times New Roman" w:cs="Times New Roman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  <w:proofErr w:type="gramEnd"/>
          </w:p>
        </w:tc>
        <w:tc>
          <w:tcPr>
            <w:tcW w:w="1759" w:type="dxa"/>
            <w:vAlign w:val="center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09" w:type="dxa"/>
            <w:vAlign w:val="center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Реквизиты и сроки действия документа – основания возникновения права</w:t>
            </w:r>
          </w:p>
        </w:tc>
        <w:tc>
          <w:tcPr>
            <w:tcW w:w="1435" w:type="dxa"/>
            <w:vAlign w:val="center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1555" w:type="dxa"/>
            <w:vAlign w:val="center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  <w:tc>
          <w:tcPr>
            <w:tcW w:w="2143" w:type="dxa"/>
            <w:vAlign w:val="center"/>
          </w:tcPr>
          <w:p w:rsidR="00FA7EE9" w:rsidRPr="003076AC" w:rsidRDefault="00FA7EE9" w:rsidP="003F3436">
            <w:pPr>
              <w:jc w:val="center"/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Реквизиты заключений, выданных органами, осуществляющими государственный</w:t>
            </w:r>
            <w:r w:rsidRPr="003076AC">
              <w:rPr>
                <w:sz w:val="20"/>
                <w:szCs w:val="20"/>
              </w:rPr>
              <w:br/>
            </w:r>
            <w:proofErr w:type="spellStart"/>
            <w:r w:rsidRPr="003076AC">
              <w:rPr>
                <w:sz w:val="20"/>
                <w:szCs w:val="20"/>
              </w:rPr>
              <w:t>санитарно-эпиде-миологический</w:t>
            </w:r>
            <w:proofErr w:type="spellEnd"/>
            <w:r w:rsidRPr="003076AC">
              <w:rPr>
                <w:sz w:val="20"/>
                <w:szCs w:val="20"/>
              </w:rPr>
              <w:t xml:space="preserve"> надзор, государственный пожарный надзор</w:t>
            </w:r>
          </w:p>
        </w:tc>
      </w:tr>
      <w:tr w:rsidR="00FA7EE9" w:rsidRPr="003076AC" w:rsidTr="00CF5918">
        <w:trPr>
          <w:trHeight w:val="253"/>
          <w:tblCellSpacing w:w="5" w:type="nil"/>
        </w:trPr>
        <w:tc>
          <w:tcPr>
            <w:tcW w:w="567" w:type="dxa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5" w:type="dxa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9" w:type="dxa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9" w:type="dxa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5" w:type="dxa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3" w:type="dxa"/>
          </w:tcPr>
          <w:p w:rsidR="00FA7EE9" w:rsidRPr="003076AC" w:rsidRDefault="00FA7EE9" w:rsidP="003F3436">
            <w:pPr>
              <w:jc w:val="center"/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9</w:t>
            </w:r>
          </w:p>
        </w:tc>
      </w:tr>
      <w:tr w:rsidR="00D9301B" w:rsidRPr="003076AC" w:rsidTr="00CF5918">
        <w:trPr>
          <w:trHeight w:val="269"/>
          <w:tblCellSpacing w:w="5" w:type="nil"/>
        </w:trPr>
        <w:tc>
          <w:tcPr>
            <w:tcW w:w="567" w:type="dxa"/>
          </w:tcPr>
          <w:p w:rsidR="00D9301B" w:rsidRPr="003076AC" w:rsidRDefault="00D9301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9301B" w:rsidRPr="003076AC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 w:rsidR="00411EB4">
              <w:rPr>
                <w:rFonts w:ascii="Times New Roman" w:hAnsi="Times New Roman" w:cs="Times New Roman"/>
              </w:rPr>
              <w:t>7043</w:t>
            </w:r>
          </w:p>
          <w:p w:rsidR="00D9301B" w:rsidRPr="003076AC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0671B5" w:rsidRDefault="000671B5" w:rsidP="000671B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Красногвардейс-кий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  <w:r w:rsidR="00D9301B" w:rsidRPr="003076AC">
              <w:rPr>
                <w:rFonts w:ascii="Times New Roman" w:hAnsi="Times New Roman" w:cs="Times New Roman"/>
              </w:rPr>
              <w:t xml:space="preserve">, </w:t>
            </w:r>
            <w:r w:rsidR="00411EB4">
              <w:rPr>
                <w:rFonts w:ascii="Times New Roman" w:hAnsi="Times New Roman" w:cs="Times New Roman"/>
              </w:rPr>
              <w:t>с</w:t>
            </w:r>
            <w:proofErr w:type="gramStart"/>
            <w:r w:rsidR="00411EB4">
              <w:rPr>
                <w:rFonts w:ascii="Times New Roman" w:hAnsi="Times New Roman" w:cs="Times New Roman"/>
              </w:rPr>
              <w:t>.З</w:t>
            </w:r>
            <w:proofErr w:type="gramEnd"/>
            <w:r w:rsidR="00411EB4">
              <w:rPr>
                <w:rFonts w:ascii="Times New Roman" w:hAnsi="Times New Roman" w:cs="Times New Roman"/>
              </w:rPr>
              <w:t>ерновое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9301B" w:rsidRPr="003076AC" w:rsidRDefault="00411EB4" w:rsidP="000671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Мичурина</w:t>
            </w:r>
          </w:p>
        </w:tc>
        <w:tc>
          <w:tcPr>
            <w:tcW w:w="3686" w:type="dxa"/>
          </w:tcPr>
          <w:p w:rsidR="00D9301B" w:rsidRPr="003076AC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Основное учебное здание </w:t>
            </w:r>
            <w:r w:rsidR="00CF5918" w:rsidRPr="003076AC">
              <w:rPr>
                <w:rFonts w:ascii="Times New Roman" w:hAnsi="Times New Roman" w:cs="Times New Roman"/>
              </w:rPr>
              <w:t xml:space="preserve">– </w:t>
            </w:r>
            <w:r w:rsidRPr="003076AC">
              <w:rPr>
                <w:rFonts w:ascii="Times New Roman" w:hAnsi="Times New Roman" w:cs="Times New Roman"/>
              </w:rPr>
              <w:t>кв.м., в том числе:</w:t>
            </w:r>
          </w:p>
          <w:p w:rsidR="000671B5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- </w:t>
            </w:r>
            <w:r w:rsidR="000671B5">
              <w:rPr>
                <w:rFonts w:ascii="Times New Roman" w:hAnsi="Times New Roman" w:cs="Times New Roman"/>
              </w:rPr>
              <w:t xml:space="preserve">административные помещения – </w:t>
            </w:r>
            <w:r w:rsidR="009F1A32">
              <w:rPr>
                <w:rFonts w:ascii="Times New Roman" w:hAnsi="Times New Roman" w:cs="Times New Roman"/>
              </w:rPr>
              <w:t>140,13</w:t>
            </w:r>
            <w:r w:rsidR="000671B5">
              <w:rPr>
                <w:rFonts w:ascii="Times New Roman" w:hAnsi="Times New Roman" w:cs="Times New Roman"/>
              </w:rPr>
              <w:t>кв</w:t>
            </w:r>
            <w:proofErr w:type="gramStart"/>
            <w:r w:rsidR="000671B5">
              <w:rPr>
                <w:rFonts w:ascii="Times New Roman" w:hAnsi="Times New Roman" w:cs="Times New Roman"/>
              </w:rPr>
              <w:t>.м</w:t>
            </w:r>
            <w:proofErr w:type="gramEnd"/>
          </w:p>
          <w:p w:rsidR="00CF5918" w:rsidRPr="003076AC" w:rsidRDefault="000671B5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9301B" w:rsidRPr="003076AC">
              <w:rPr>
                <w:rFonts w:ascii="Times New Roman" w:hAnsi="Times New Roman" w:cs="Times New Roman"/>
              </w:rPr>
              <w:t xml:space="preserve">учебные кабинеты – </w:t>
            </w:r>
            <w:r>
              <w:rPr>
                <w:rFonts w:ascii="Times New Roman" w:hAnsi="Times New Roman" w:cs="Times New Roman"/>
              </w:rPr>
              <w:t>1</w:t>
            </w:r>
            <w:r w:rsidR="00EA18A3">
              <w:rPr>
                <w:rFonts w:ascii="Times New Roman" w:hAnsi="Times New Roman" w:cs="Times New Roman"/>
              </w:rPr>
              <w:t>080,05</w:t>
            </w:r>
            <w:r w:rsidR="00D9301B" w:rsidRPr="003076AC">
              <w:rPr>
                <w:rFonts w:ascii="Times New Roman" w:hAnsi="Times New Roman" w:cs="Times New Roman"/>
              </w:rPr>
              <w:t xml:space="preserve">кв.м. </w:t>
            </w:r>
          </w:p>
          <w:p w:rsidR="00D9301B" w:rsidRPr="003076AC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- спортивный зал – </w:t>
            </w:r>
            <w:r w:rsidR="00163C47">
              <w:rPr>
                <w:rFonts w:ascii="Times New Roman" w:hAnsi="Times New Roman" w:cs="Times New Roman"/>
              </w:rPr>
              <w:t>165,43</w:t>
            </w:r>
            <w:r w:rsidRPr="003076AC">
              <w:rPr>
                <w:rFonts w:ascii="Times New Roman" w:hAnsi="Times New Roman" w:cs="Times New Roman"/>
              </w:rPr>
              <w:t xml:space="preserve">кв.м.  </w:t>
            </w:r>
          </w:p>
          <w:p w:rsidR="00D9301B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- библиотека – </w:t>
            </w:r>
            <w:r w:rsidR="00163C47">
              <w:rPr>
                <w:rFonts w:ascii="Times New Roman" w:hAnsi="Times New Roman" w:cs="Times New Roman"/>
              </w:rPr>
              <w:t>72,42</w:t>
            </w:r>
            <w:r w:rsidRPr="003076AC">
              <w:rPr>
                <w:rFonts w:ascii="Times New Roman" w:hAnsi="Times New Roman" w:cs="Times New Roman"/>
              </w:rPr>
              <w:t xml:space="preserve">кв.м. </w:t>
            </w:r>
          </w:p>
          <w:p w:rsidR="009F1A32" w:rsidRPr="003076AC" w:rsidRDefault="009F1A3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-актовый зал- 133,5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  <w:p w:rsidR="00D9301B" w:rsidRPr="003076AC" w:rsidRDefault="00D9301B" w:rsidP="001B6028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- подсобные помещения –</w:t>
            </w:r>
            <w:r w:rsidR="009F1A32">
              <w:rPr>
                <w:rFonts w:ascii="Times New Roman" w:hAnsi="Times New Roman" w:cs="Times New Roman"/>
              </w:rPr>
              <w:t>2022,4</w:t>
            </w:r>
            <w:r w:rsidRPr="003076AC">
              <w:rPr>
                <w:rFonts w:ascii="Times New Roman" w:hAnsi="Times New Roman" w:cs="Times New Roman"/>
              </w:rPr>
              <w:t>кв.м.</w:t>
            </w:r>
          </w:p>
          <w:p w:rsidR="00D9301B" w:rsidRPr="003076AC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Футбольное поле  - 240 кв.м.</w:t>
            </w:r>
          </w:p>
          <w:p w:rsidR="00D9301B" w:rsidRDefault="00D9301B" w:rsidP="000671B5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Зелёная зона (клумбы) – </w:t>
            </w:r>
            <w:r w:rsidR="000671B5">
              <w:rPr>
                <w:rFonts w:ascii="Times New Roman" w:hAnsi="Times New Roman" w:cs="Times New Roman"/>
              </w:rPr>
              <w:t>300</w:t>
            </w:r>
            <w:r w:rsidRPr="003076AC">
              <w:rPr>
                <w:rFonts w:ascii="Times New Roman" w:hAnsi="Times New Roman" w:cs="Times New Roman"/>
              </w:rPr>
              <w:t>кв.м.</w:t>
            </w:r>
          </w:p>
          <w:p w:rsidR="000671B5" w:rsidRDefault="000671B5" w:rsidP="000671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Котельная – 7</w:t>
            </w:r>
            <w:r w:rsidR="00F1257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кв.м.</w:t>
            </w:r>
          </w:p>
          <w:p w:rsidR="000671B5" w:rsidRPr="003076AC" w:rsidRDefault="000671B5" w:rsidP="000671B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Надворный туалет – 24 кв.м.</w:t>
            </w:r>
          </w:p>
        </w:tc>
        <w:tc>
          <w:tcPr>
            <w:tcW w:w="1475" w:type="dxa"/>
          </w:tcPr>
          <w:p w:rsidR="00D9301B" w:rsidRPr="003076AC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759" w:type="dxa"/>
          </w:tcPr>
          <w:p w:rsidR="00D9301B" w:rsidRPr="003076AC" w:rsidRDefault="00D9301B" w:rsidP="000671B5">
            <w:pPr>
              <w:rPr>
                <w:spacing w:val="2"/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 xml:space="preserve">Муниципальное образование </w:t>
            </w:r>
            <w:r w:rsidR="000671B5">
              <w:rPr>
                <w:sz w:val="20"/>
                <w:szCs w:val="20"/>
              </w:rPr>
              <w:t>Красногвардейского района</w:t>
            </w:r>
          </w:p>
        </w:tc>
        <w:tc>
          <w:tcPr>
            <w:tcW w:w="1709" w:type="dxa"/>
          </w:tcPr>
          <w:p w:rsidR="00D9301B" w:rsidRPr="006168F2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  <w:tc>
          <w:tcPr>
            <w:tcW w:w="1435" w:type="dxa"/>
          </w:tcPr>
          <w:p w:rsidR="00D9301B" w:rsidRPr="003076AC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D9301B" w:rsidRPr="003076AC" w:rsidRDefault="00D9301B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D9301B" w:rsidRPr="003076AC" w:rsidRDefault="00D9301B" w:rsidP="00FA7EE9">
            <w:pPr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 Заключение о соответствии объекта защиты требованиям пожарной безопасности №</w:t>
            </w:r>
            <w:r w:rsidR="00AE1920">
              <w:rPr>
                <w:sz w:val="20"/>
                <w:szCs w:val="20"/>
              </w:rPr>
              <w:t>35</w:t>
            </w:r>
            <w:r w:rsidRPr="003076AC">
              <w:rPr>
                <w:sz w:val="20"/>
                <w:szCs w:val="20"/>
              </w:rPr>
              <w:t xml:space="preserve"> от </w:t>
            </w:r>
            <w:r w:rsidR="00AE1920">
              <w:rPr>
                <w:sz w:val="20"/>
                <w:szCs w:val="20"/>
              </w:rPr>
              <w:t>18</w:t>
            </w:r>
            <w:r w:rsidRPr="003076AC">
              <w:rPr>
                <w:sz w:val="20"/>
                <w:szCs w:val="20"/>
              </w:rPr>
              <w:t>.0</w:t>
            </w:r>
            <w:r w:rsidR="00411EB4">
              <w:rPr>
                <w:sz w:val="20"/>
                <w:szCs w:val="20"/>
              </w:rPr>
              <w:t>9</w:t>
            </w:r>
            <w:r w:rsidRPr="003076AC">
              <w:rPr>
                <w:sz w:val="20"/>
                <w:szCs w:val="20"/>
              </w:rPr>
              <w:t>.201</w:t>
            </w:r>
            <w:r w:rsidR="00BB00B7">
              <w:rPr>
                <w:sz w:val="20"/>
                <w:szCs w:val="20"/>
              </w:rPr>
              <w:t xml:space="preserve">5 </w:t>
            </w:r>
            <w:r w:rsidRPr="003076AC">
              <w:rPr>
                <w:sz w:val="20"/>
                <w:szCs w:val="20"/>
              </w:rPr>
              <w:t>г.</w:t>
            </w:r>
          </w:p>
          <w:p w:rsidR="00D9301B" w:rsidRPr="003076AC" w:rsidRDefault="00D9301B" w:rsidP="000671B5">
            <w:pPr>
              <w:rPr>
                <w:sz w:val="20"/>
                <w:szCs w:val="20"/>
              </w:rPr>
            </w:pPr>
          </w:p>
        </w:tc>
      </w:tr>
      <w:tr w:rsidR="00D9301B" w:rsidRPr="003076AC" w:rsidTr="00CF5918">
        <w:trPr>
          <w:trHeight w:val="286"/>
          <w:tblCellSpacing w:w="5" w:type="nil"/>
        </w:trPr>
        <w:tc>
          <w:tcPr>
            <w:tcW w:w="567" w:type="dxa"/>
          </w:tcPr>
          <w:p w:rsidR="00D9301B" w:rsidRPr="003076AC" w:rsidRDefault="00D9301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301B" w:rsidRPr="003076AC" w:rsidRDefault="00D9301B" w:rsidP="00CF5918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3076AC">
              <w:rPr>
                <w:rFonts w:ascii="Times New Roman" w:hAnsi="Times New Roman" w:cs="Times New Roman"/>
                <w:b/>
              </w:rPr>
              <w:t>Всего (кв. м):</w:t>
            </w:r>
          </w:p>
        </w:tc>
        <w:tc>
          <w:tcPr>
            <w:tcW w:w="3686" w:type="dxa"/>
          </w:tcPr>
          <w:p w:rsidR="00D9301B" w:rsidRPr="003076AC" w:rsidRDefault="000671B5" w:rsidP="00F1257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297</w:t>
            </w:r>
            <w:r w:rsidR="00F12577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,97 </w:t>
            </w:r>
            <w:r w:rsidR="00D9301B" w:rsidRPr="003076AC">
              <w:rPr>
                <w:rFonts w:ascii="Times New Roman" w:hAnsi="Times New Roman" w:cs="Times New Roman"/>
                <w:b/>
              </w:rPr>
              <w:t>кв.м.</w:t>
            </w:r>
          </w:p>
        </w:tc>
        <w:tc>
          <w:tcPr>
            <w:tcW w:w="1475" w:type="dxa"/>
          </w:tcPr>
          <w:p w:rsidR="00D9301B" w:rsidRPr="003076AC" w:rsidRDefault="00D9301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59" w:type="dxa"/>
          </w:tcPr>
          <w:p w:rsidR="00D9301B" w:rsidRPr="003076AC" w:rsidRDefault="00D9301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9" w:type="dxa"/>
          </w:tcPr>
          <w:p w:rsidR="00D9301B" w:rsidRPr="003076AC" w:rsidRDefault="00D9301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35" w:type="dxa"/>
          </w:tcPr>
          <w:p w:rsidR="00D9301B" w:rsidRPr="003076AC" w:rsidRDefault="00D9301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5" w:type="dxa"/>
          </w:tcPr>
          <w:p w:rsidR="00D9301B" w:rsidRPr="003076AC" w:rsidRDefault="00D9301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43" w:type="dxa"/>
          </w:tcPr>
          <w:p w:rsidR="00D9301B" w:rsidRPr="003076AC" w:rsidRDefault="00D9301B" w:rsidP="003F3436">
            <w:pPr>
              <w:jc w:val="center"/>
              <w:rPr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>Х </w:t>
            </w:r>
          </w:p>
        </w:tc>
      </w:tr>
    </w:tbl>
    <w:p w:rsidR="00CA1F0D" w:rsidRDefault="00CA1F0D" w:rsidP="00FA7EE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671B5" w:rsidRDefault="000671B5" w:rsidP="00FA7EE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671B5" w:rsidRPr="003076AC" w:rsidRDefault="000671B5" w:rsidP="00FA7EE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A1F0D" w:rsidRPr="003076AC" w:rsidRDefault="00CA1F0D" w:rsidP="00FA7EE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A7EE9" w:rsidRPr="003076AC" w:rsidRDefault="00FA7EE9" w:rsidP="00FA7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b/>
          <w:sz w:val="24"/>
          <w:szCs w:val="24"/>
        </w:rPr>
        <w:lastRenderedPageBreak/>
        <w:t>Раздел 2.</w:t>
      </w:r>
      <w:r w:rsidRPr="003076AC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 помещениями для медицинского обслуживания и питания</w:t>
      </w:r>
    </w:p>
    <w:tbl>
      <w:tblPr>
        <w:tblW w:w="1600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409"/>
        <w:gridCol w:w="2056"/>
        <w:gridCol w:w="2181"/>
        <w:gridCol w:w="1985"/>
        <w:gridCol w:w="2800"/>
        <w:gridCol w:w="1736"/>
        <w:gridCol w:w="2268"/>
      </w:tblGrid>
      <w:tr w:rsidR="00FA7EE9" w:rsidRPr="003076AC" w:rsidTr="00CF5918">
        <w:trPr>
          <w:trHeight w:val="144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№ </w:t>
            </w:r>
            <w:r w:rsidRPr="003076AC">
              <w:rPr>
                <w:rFonts w:ascii="Times New Roman" w:hAnsi="Times New Roman" w:cs="Times New Roman"/>
              </w:rPr>
              <w:br/>
            </w:r>
            <w:proofErr w:type="gramStart"/>
            <w:r w:rsidRPr="003076AC">
              <w:rPr>
                <w:rFonts w:ascii="Times New Roman" w:hAnsi="Times New Roman" w:cs="Times New Roman"/>
              </w:rPr>
              <w:t>п</w:t>
            </w:r>
            <w:proofErr w:type="gramEnd"/>
            <w:r w:rsidRPr="003076A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Помещения для</w:t>
            </w:r>
            <w:r w:rsidRPr="003076AC">
              <w:rPr>
                <w:rFonts w:ascii="Times New Roman" w:hAnsi="Times New Roman" w:cs="Times New Roman"/>
              </w:rPr>
              <w:br/>
              <w:t xml:space="preserve">медицинского </w:t>
            </w:r>
            <w:r w:rsidRPr="003076AC">
              <w:rPr>
                <w:rFonts w:ascii="Times New Roman" w:hAnsi="Times New Roman" w:cs="Times New Roman"/>
              </w:rPr>
              <w:br/>
              <w:t xml:space="preserve">обслуживания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и питания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Адрес      </w:t>
            </w:r>
            <w:r w:rsidRPr="003076AC">
              <w:rPr>
                <w:rFonts w:ascii="Times New Roman" w:hAnsi="Times New Roman" w:cs="Times New Roman"/>
              </w:rPr>
              <w:br/>
              <w:t>(местоположение)</w:t>
            </w:r>
            <w:r w:rsidRPr="003076AC">
              <w:rPr>
                <w:rFonts w:ascii="Times New Roman" w:hAnsi="Times New Roman" w:cs="Times New Roman"/>
              </w:rPr>
              <w:br/>
              <w:t xml:space="preserve">   помещений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с указанием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площади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(кв. м)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AD4F0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Собственность или иное вещное право (оперативное  </w:t>
            </w:r>
            <w:r w:rsidRPr="003076AC">
              <w:rPr>
                <w:rFonts w:ascii="Times New Roman" w:hAnsi="Times New Roman" w:cs="Times New Roman"/>
              </w:rPr>
              <w:br/>
              <w:t xml:space="preserve"> управление, хозяйственное  </w:t>
            </w:r>
            <w:r w:rsidRPr="003076AC">
              <w:rPr>
                <w:rFonts w:ascii="Times New Roman" w:hAnsi="Times New Roman" w:cs="Times New Roman"/>
              </w:rPr>
              <w:br/>
              <w:t>ведение), аренда, субаренда,</w:t>
            </w:r>
            <w:r w:rsidRPr="003076AC">
              <w:rPr>
                <w:rFonts w:ascii="Times New Roman" w:hAnsi="Times New Roman" w:cs="Times New Roman"/>
              </w:rPr>
              <w:br/>
              <w:t xml:space="preserve"> безвозмездное пользование, оказание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Полное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наименование  </w:t>
            </w:r>
            <w:r w:rsidRPr="003076AC">
              <w:rPr>
                <w:rFonts w:ascii="Times New Roman" w:hAnsi="Times New Roman" w:cs="Times New Roman"/>
              </w:rPr>
              <w:br/>
              <w:t xml:space="preserve">собственника  </w:t>
            </w:r>
            <w:r w:rsidRPr="003076AC">
              <w:rPr>
                <w:rFonts w:ascii="Times New Roman" w:hAnsi="Times New Roman" w:cs="Times New Roman"/>
              </w:rPr>
              <w:br/>
              <w:t>(арендодателя,</w:t>
            </w:r>
            <w:r w:rsidRPr="003076AC">
              <w:rPr>
                <w:rFonts w:ascii="Times New Roman" w:hAnsi="Times New Roman" w:cs="Times New Roman"/>
              </w:rPr>
              <w:br/>
              <w:t xml:space="preserve"> ссудодателя)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объекта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недвижимого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имущества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Документ -  </w:t>
            </w:r>
            <w:r w:rsidRPr="003076AC">
              <w:rPr>
                <w:rFonts w:ascii="Times New Roman" w:hAnsi="Times New Roman" w:cs="Times New Roman"/>
              </w:rPr>
              <w:br/>
              <w:t xml:space="preserve"> основание   </w:t>
            </w:r>
            <w:r w:rsidRPr="003076AC">
              <w:rPr>
                <w:rFonts w:ascii="Times New Roman" w:hAnsi="Times New Roman" w:cs="Times New Roman"/>
              </w:rPr>
              <w:br/>
              <w:t>возникновения</w:t>
            </w:r>
            <w:r w:rsidRPr="003076AC">
              <w:rPr>
                <w:rFonts w:ascii="Times New Roman" w:hAnsi="Times New Roman" w:cs="Times New Roman"/>
              </w:rPr>
              <w:br/>
              <w:t xml:space="preserve">   права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(указываются </w:t>
            </w:r>
            <w:r w:rsidRPr="003076AC">
              <w:rPr>
                <w:rFonts w:ascii="Times New Roman" w:hAnsi="Times New Roman" w:cs="Times New Roman"/>
              </w:rPr>
              <w:br/>
              <w:t xml:space="preserve">реквизиты и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сроки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Кадастровый </w:t>
            </w:r>
            <w:r w:rsidRPr="003076AC">
              <w:rPr>
                <w:rFonts w:ascii="Times New Roman" w:hAnsi="Times New Roman" w:cs="Times New Roman"/>
              </w:rPr>
              <w:br/>
              <w:t xml:space="preserve">   (или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условный)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номер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объекта   </w:t>
            </w:r>
            <w:r w:rsidRPr="003076AC">
              <w:rPr>
                <w:rFonts w:ascii="Times New Roman" w:hAnsi="Times New Roman" w:cs="Times New Roman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Номер записи  </w:t>
            </w:r>
            <w:r w:rsidRPr="003076AC">
              <w:rPr>
                <w:rFonts w:ascii="Times New Roman" w:hAnsi="Times New Roman" w:cs="Times New Roman"/>
              </w:rPr>
              <w:br/>
              <w:t xml:space="preserve"> регистрации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в Едином    </w:t>
            </w:r>
            <w:r w:rsidRPr="003076AC">
              <w:rPr>
                <w:rFonts w:ascii="Times New Roman" w:hAnsi="Times New Roman" w:cs="Times New Roman"/>
              </w:rPr>
              <w:br/>
              <w:t>государственном</w:t>
            </w:r>
            <w:r w:rsidRPr="003076AC">
              <w:rPr>
                <w:rFonts w:ascii="Times New Roman" w:hAnsi="Times New Roman" w:cs="Times New Roman"/>
              </w:rPr>
              <w:br/>
              <w:t xml:space="preserve">реестре права  </w:t>
            </w:r>
            <w:r w:rsidRPr="003076AC">
              <w:rPr>
                <w:rFonts w:ascii="Times New Roman" w:hAnsi="Times New Roman" w:cs="Times New Roman"/>
              </w:rPr>
              <w:br/>
              <w:t xml:space="preserve">на недвижимое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имущество    </w:t>
            </w:r>
            <w:r w:rsidRPr="003076AC">
              <w:rPr>
                <w:rFonts w:ascii="Times New Roman" w:hAnsi="Times New Roman" w:cs="Times New Roman"/>
              </w:rPr>
              <w:br/>
              <w:t>и сделок с ним</w:t>
            </w:r>
          </w:p>
        </w:tc>
      </w:tr>
      <w:tr w:rsidR="00FA7EE9" w:rsidRPr="003076AC" w:rsidTr="00CF5918">
        <w:trPr>
          <w:trHeight w:val="196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8</w:t>
            </w:r>
          </w:p>
        </w:tc>
      </w:tr>
      <w:tr w:rsidR="00CF5918" w:rsidRPr="003076AC" w:rsidTr="00CF5918">
        <w:trPr>
          <w:trHeight w:val="1083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5918" w:rsidRPr="003076AC" w:rsidRDefault="00CF5918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18" w:rsidRPr="003076AC" w:rsidRDefault="00CF5918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Помещения для медицинского обслуживания обучающихся, воспитанников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18" w:rsidRPr="003076AC" w:rsidRDefault="00CF5918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18" w:rsidRPr="003076AC" w:rsidRDefault="00CF5918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18" w:rsidRPr="003076AC" w:rsidRDefault="00CF5918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18" w:rsidRPr="003076AC" w:rsidRDefault="00CF5918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18" w:rsidRPr="003076AC" w:rsidRDefault="00CF5918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18" w:rsidRPr="003076AC" w:rsidRDefault="00CF5918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6168F2" w:rsidRPr="003076AC" w:rsidTr="00CF5918">
        <w:trPr>
          <w:trHeight w:val="22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1B6D62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Медицинский кабинет 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7055</w:t>
            </w:r>
          </w:p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6168F2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 w:rsidR="00411EB4">
              <w:rPr>
                <w:rFonts w:ascii="Times New Roman" w:hAnsi="Times New Roman" w:cs="Times New Roman"/>
              </w:rPr>
              <w:t>с</w:t>
            </w:r>
            <w:proofErr w:type="gramStart"/>
            <w:r w:rsidR="00411EB4">
              <w:rPr>
                <w:rFonts w:ascii="Times New Roman" w:hAnsi="Times New Roman" w:cs="Times New Roman"/>
              </w:rPr>
              <w:t>.З</w:t>
            </w:r>
            <w:proofErr w:type="gramEnd"/>
            <w:r w:rsidR="00411EB4">
              <w:rPr>
                <w:rFonts w:ascii="Times New Roman" w:hAnsi="Times New Roman" w:cs="Times New Roman"/>
              </w:rPr>
              <w:t>ерновое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168F2" w:rsidRDefault="00411EB4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Мичурина</w:t>
            </w:r>
          </w:p>
          <w:p w:rsidR="00F12577" w:rsidRPr="003076AC" w:rsidRDefault="009F1A32" w:rsidP="009F1A3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9,18</w:t>
            </w:r>
            <w:r w:rsidR="00F12577">
              <w:rPr>
                <w:rFonts w:ascii="Times New Roman" w:hAnsi="Times New Roman" w:cs="Times New Roman"/>
              </w:rPr>
              <w:t xml:space="preserve"> кв. м</w:t>
            </w: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A12ADF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rPr>
                <w:spacing w:val="2"/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 xml:space="preserve">Муниципальное образование </w:t>
            </w:r>
            <w:r>
              <w:rPr>
                <w:sz w:val="20"/>
                <w:szCs w:val="20"/>
              </w:rPr>
              <w:t>Красногвардейского района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6168F2" w:rsidRDefault="006168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6168F2" w:rsidRPr="003076AC" w:rsidTr="00CF5918">
        <w:trPr>
          <w:trHeight w:val="920"/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Помещения для питания обучающихся, воспитанников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6168F2" w:rsidRPr="003076AC" w:rsidRDefault="006168F2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6168F2" w:rsidRPr="003076AC" w:rsidRDefault="006168F2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6168F2" w:rsidRPr="003076AC" w:rsidRDefault="006168F2" w:rsidP="00CF591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6168F2" w:rsidRPr="003076AC" w:rsidTr="00CF5918">
        <w:trPr>
          <w:trHeight w:val="601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Помещение кухни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7055</w:t>
            </w:r>
          </w:p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411EB4" w:rsidRDefault="006168F2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 w:rsidR="00411EB4">
              <w:rPr>
                <w:rFonts w:ascii="Times New Roman" w:hAnsi="Times New Roman" w:cs="Times New Roman"/>
              </w:rPr>
              <w:t>с</w:t>
            </w:r>
            <w:proofErr w:type="gramStart"/>
            <w:r w:rsidR="00411EB4">
              <w:rPr>
                <w:rFonts w:ascii="Times New Roman" w:hAnsi="Times New Roman" w:cs="Times New Roman"/>
              </w:rPr>
              <w:t>.З</w:t>
            </w:r>
            <w:proofErr w:type="gramEnd"/>
            <w:r w:rsidR="00411EB4">
              <w:rPr>
                <w:rFonts w:ascii="Times New Roman" w:hAnsi="Times New Roman" w:cs="Times New Roman"/>
              </w:rPr>
              <w:t xml:space="preserve">ерновое, </w:t>
            </w:r>
          </w:p>
          <w:p w:rsidR="009F1A32" w:rsidRDefault="00411EB4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Мичурина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F12577" w:rsidRPr="003076AC" w:rsidRDefault="009F1A32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45,79</w:t>
            </w:r>
            <w:r w:rsidR="00F12577">
              <w:rPr>
                <w:rFonts w:ascii="Times New Roman" w:hAnsi="Times New Roman" w:cs="Times New Roman"/>
              </w:rPr>
              <w:t xml:space="preserve"> кв. 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rPr>
                <w:spacing w:val="2"/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 xml:space="preserve">Муниципальное образование </w:t>
            </w:r>
            <w:r>
              <w:rPr>
                <w:sz w:val="20"/>
                <w:szCs w:val="20"/>
              </w:rPr>
              <w:t>Красногвардейского района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6168F2" w:rsidRDefault="006168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6168F2" w:rsidRPr="003076AC" w:rsidTr="00CF5918">
        <w:trPr>
          <w:trHeight w:val="525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Обеденный зал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7055</w:t>
            </w:r>
          </w:p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411EB4" w:rsidRDefault="006168F2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 w:rsidR="00411EB4">
              <w:rPr>
                <w:rFonts w:ascii="Times New Roman" w:hAnsi="Times New Roman" w:cs="Times New Roman"/>
              </w:rPr>
              <w:t>с</w:t>
            </w:r>
            <w:proofErr w:type="gramStart"/>
            <w:r w:rsidR="00411EB4">
              <w:rPr>
                <w:rFonts w:ascii="Times New Roman" w:hAnsi="Times New Roman" w:cs="Times New Roman"/>
              </w:rPr>
              <w:t>.З</w:t>
            </w:r>
            <w:proofErr w:type="gramEnd"/>
            <w:r w:rsidR="00411EB4">
              <w:rPr>
                <w:rFonts w:ascii="Times New Roman" w:hAnsi="Times New Roman" w:cs="Times New Roman"/>
              </w:rPr>
              <w:t xml:space="preserve">ерновое, </w:t>
            </w:r>
          </w:p>
          <w:p w:rsidR="00411EB4" w:rsidRDefault="00411EB4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Мичурина   </w:t>
            </w:r>
          </w:p>
          <w:p w:rsidR="00F12577" w:rsidRPr="003076AC" w:rsidRDefault="009F1A32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111,89</w:t>
            </w:r>
            <w:r w:rsidR="00F12577">
              <w:rPr>
                <w:rFonts w:ascii="Times New Roman" w:hAnsi="Times New Roman" w:cs="Times New Roman"/>
              </w:rPr>
              <w:t xml:space="preserve"> кв. 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rPr>
                <w:spacing w:val="2"/>
                <w:sz w:val="20"/>
                <w:szCs w:val="20"/>
              </w:rPr>
            </w:pPr>
            <w:r w:rsidRPr="003076AC">
              <w:rPr>
                <w:sz w:val="20"/>
                <w:szCs w:val="20"/>
              </w:rPr>
              <w:t xml:space="preserve">Муниципальное образование </w:t>
            </w:r>
            <w:r>
              <w:rPr>
                <w:sz w:val="20"/>
                <w:szCs w:val="20"/>
              </w:rPr>
              <w:t>Красногвардейского района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6168F2" w:rsidRDefault="006168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0671B5" w:rsidRDefault="000671B5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577" w:rsidRPr="003076AC" w:rsidRDefault="00F12577" w:rsidP="00FA7E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EE9" w:rsidRPr="003076AC" w:rsidRDefault="00FA7EE9" w:rsidP="00FA7E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b/>
          <w:sz w:val="24"/>
          <w:szCs w:val="24"/>
        </w:rPr>
        <w:lastRenderedPageBreak/>
        <w:t>Раздел 3.</w:t>
      </w:r>
      <w:r w:rsidRPr="003076AC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 оборудованными учебными кабинетами,   объектами  для  проведения  практических  занятий,  объектами физической культуры и спорта</w:t>
      </w:r>
    </w:p>
    <w:tbl>
      <w:tblPr>
        <w:tblW w:w="15869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85"/>
        <w:gridCol w:w="3139"/>
        <w:gridCol w:w="3731"/>
        <w:gridCol w:w="3532"/>
        <w:gridCol w:w="2354"/>
        <w:gridCol w:w="2328"/>
      </w:tblGrid>
      <w:tr w:rsidR="00FA7EE9" w:rsidRPr="003076AC" w:rsidTr="00CF5918">
        <w:trPr>
          <w:cantSplit/>
          <w:trHeight w:val="119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№  </w:t>
            </w:r>
            <w:r w:rsidRPr="003076AC">
              <w:rPr>
                <w:rFonts w:ascii="Times New Roman" w:hAnsi="Times New Roman" w:cs="Times New Roman"/>
              </w:rPr>
              <w:br/>
            </w:r>
            <w:proofErr w:type="gramStart"/>
            <w:r w:rsidRPr="003076AC">
              <w:rPr>
                <w:rFonts w:ascii="Times New Roman" w:hAnsi="Times New Roman" w:cs="Times New Roman"/>
              </w:rPr>
              <w:t>п</w:t>
            </w:r>
            <w:proofErr w:type="gramEnd"/>
            <w:r w:rsidRPr="003076A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Вид, уровень образования, подвид дополнительного образования, специальность,</w:t>
            </w:r>
          </w:p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профессия, направление подготовки (для профобразования),      </w:t>
            </w:r>
            <w:r w:rsidRPr="003076AC">
              <w:rPr>
                <w:rFonts w:ascii="Times New Roman" w:hAnsi="Times New Roman" w:cs="Times New Roman"/>
              </w:rPr>
              <w:br/>
              <w:t>наименование предмета,</w:t>
            </w:r>
            <w:r w:rsidRPr="003076AC">
              <w:rPr>
                <w:rFonts w:ascii="Times New Roman" w:hAnsi="Times New Roman" w:cs="Times New Roman"/>
              </w:rPr>
              <w:br/>
              <w:t xml:space="preserve">дисциплины (модуля) в </w:t>
            </w:r>
            <w:r w:rsidRPr="003076AC">
              <w:rPr>
                <w:rFonts w:ascii="Times New Roman" w:hAnsi="Times New Roman" w:cs="Times New Roman"/>
              </w:rPr>
              <w:br/>
              <w:t>соответствии с учебным планом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CF5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Наименование  оборудованных   </w:t>
            </w:r>
            <w:r w:rsidRPr="003076AC">
              <w:rPr>
                <w:rFonts w:ascii="Times New Roman" w:hAnsi="Times New Roman" w:cs="Times New Roman"/>
              </w:rPr>
              <w:br/>
            </w:r>
            <w:proofErr w:type="spellStart"/>
            <w:r w:rsidRPr="003076AC">
              <w:rPr>
                <w:rFonts w:ascii="Times New Roman" w:hAnsi="Times New Roman" w:cs="Times New Roman"/>
              </w:rPr>
              <w:t>учебныхкабинетов</w:t>
            </w:r>
            <w:proofErr w:type="gramStart"/>
            <w:r w:rsidRPr="003076AC">
              <w:rPr>
                <w:rFonts w:ascii="Times New Roman" w:hAnsi="Times New Roman" w:cs="Times New Roman"/>
              </w:rPr>
              <w:t>,о</w:t>
            </w:r>
            <w:proofErr w:type="gramEnd"/>
            <w:r w:rsidRPr="003076AC">
              <w:rPr>
                <w:rFonts w:ascii="Times New Roman" w:hAnsi="Times New Roman" w:cs="Times New Roman"/>
              </w:rPr>
              <w:t>бъектов</w:t>
            </w:r>
            <w:proofErr w:type="spellEnd"/>
            <w:r w:rsidRPr="003076AC">
              <w:rPr>
                <w:rFonts w:ascii="Times New Roman" w:hAnsi="Times New Roman" w:cs="Times New Roman"/>
              </w:rPr>
              <w:br/>
              <w:t xml:space="preserve">  для проведения</w:t>
            </w:r>
            <w:r w:rsidR="00CF5918" w:rsidRPr="003076AC">
              <w:rPr>
                <w:rFonts w:ascii="Times New Roman" w:hAnsi="Times New Roman" w:cs="Times New Roman"/>
              </w:rPr>
              <w:t xml:space="preserve"> пр</w:t>
            </w:r>
            <w:r w:rsidRPr="003076AC">
              <w:rPr>
                <w:rFonts w:ascii="Times New Roman" w:hAnsi="Times New Roman" w:cs="Times New Roman"/>
              </w:rPr>
              <w:t xml:space="preserve">актических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занятий, объектов физической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культуры и спорта с п</w:t>
            </w:r>
            <w:r w:rsidR="00CF5918" w:rsidRPr="003076AC">
              <w:rPr>
                <w:rFonts w:ascii="Times New Roman" w:hAnsi="Times New Roman" w:cs="Times New Roman"/>
              </w:rPr>
              <w:t xml:space="preserve">еречнем     </w:t>
            </w:r>
            <w:r w:rsidR="00CF5918" w:rsidRPr="003076AC">
              <w:rPr>
                <w:rFonts w:ascii="Times New Roman" w:hAnsi="Times New Roman" w:cs="Times New Roman"/>
              </w:rPr>
              <w:br/>
              <w:t xml:space="preserve">     основного </w:t>
            </w:r>
            <w:r w:rsidRPr="003076AC">
              <w:rPr>
                <w:rFonts w:ascii="Times New Roman" w:hAnsi="Times New Roman" w:cs="Times New Roman"/>
              </w:rPr>
              <w:t>оборудования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CF5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Адрес (местоположение)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учебных кабинетов,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объектов для проведения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практических занятий,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объектов физической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культуры и спорта (с  указанием номера   помещения в соответствии </w:t>
            </w:r>
            <w:r w:rsidRPr="003076AC">
              <w:rPr>
                <w:rFonts w:ascii="Times New Roman" w:hAnsi="Times New Roman" w:cs="Times New Roman"/>
              </w:rPr>
              <w:br/>
              <w:t xml:space="preserve">   с документами бюро   технической  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 инвентаризации)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CF591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Собств</w:t>
            </w:r>
            <w:r w:rsidR="00CF5918" w:rsidRPr="003076AC">
              <w:rPr>
                <w:rFonts w:ascii="Times New Roman" w:hAnsi="Times New Roman" w:cs="Times New Roman"/>
              </w:rPr>
              <w:t xml:space="preserve">енность  </w:t>
            </w:r>
            <w:r w:rsidR="00CF5918" w:rsidRPr="003076AC">
              <w:rPr>
                <w:rFonts w:ascii="Times New Roman" w:hAnsi="Times New Roman" w:cs="Times New Roman"/>
              </w:rPr>
              <w:br/>
              <w:t xml:space="preserve">или иное вещное </w:t>
            </w:r>
            <w:r w:rsidRPr="003076AC">
              <w:rPr>
                <w:rFonts w:ascii="Times New Roman" w:hAnsi="Times New Roman" w:cs="Times New Roman"/>
              </w:rPr>
              <w:t xml:space="preserve">право 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(оперативное  </w:t>
            </w:r>
            <w:r w:rsidR="00CF5918" w:rsidRPr="003076AC">
              <w:rPr>
                <w:rFonts w:ascii="Times New Roman" w:hAnsi="Times New Roman" w:cs="Times New Roman"/>
              </w:rPr>
              <w:t>уп</w:t>
            </w:r>
            <w:r w:rsidRPr="003076AC">
              <w:rPr>
                <w:rFonts w:ascii="Times New Roman" w:hAnsi="Times New Roman" w:cs="Times New Roman"/>
              </w:rPr>
              <w:t xml:space="preserve">равление,  хозяйственное  ведение),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аренда, субаренда,   </w:t>
            </w:r>
            <w:r w:rsidRPr="003076AC">
              <w:rPr>
                <w:rFonts w:ascii="Times New Roman" w:hAnsi="Times New Roman" w:cs="Times New Roman"/>
              </w:rPr>
              <w:br/>
              <w:t xml:space="preserve"> безвозмездное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пользование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Документ -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основание   </w:t>
            </w:r>
            <w:r w:rsidRPr="003076AC">
              <w:rPr>
                <w:rFonts w:ascii="Times New Roman" w:hAnsi="Times New Roman" w:cs="Times New Roman"/>
              </w:rPr>
              <w:br/>
              <w:t xml:space="preserve">возникновения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  права 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(указываются </w:t>
            </w:r>
            <w:r w:rsidRPr="003076AC">
              <w:rPr>
                <w:rFonts w:ascii="Times New Roman" w:hAnsi="Times New Roman" w:cs="Times New Roman"/>
              </w:rPr>
              <w:br/>
              <w:t xml:space="preserve">  реквизиты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 и сроки    </w:t>
            </w:r>
            <w:r w:rsidRPr="003076AC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</w:tr>
      <w:tr w:rsidR="00FA7EE9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E9" w:rsidRPr="003076AC" w:rsidRDefault="00FA7EE9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6</w:t>
            </w:r>
          </w:p>
        </w:tc>
      </w:tr>
      <w:tr w:rsidR="0073469B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076AC">
              <w:rPr>
                <w:rFonts w:ascii="Times New Roman" w:hAnsi="Times New Roman" w:cs="Times New Roman"/>
                <w:b/>
              </w:rPr>
              <w:t>Общее образование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3F343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69B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0671B5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3469B" w:rsidRPr="003076A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73469B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3076AC">
              <w:rPr>
                <w:rFonts w:ascii="Times New Roman" w:hAnsi="Times New Roman" w:cs="Times New Roman"/>
                <w:b/>
              </w:rPr>
              <w:t>Начальное общее образование.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9B" w:rsidRPr="003076AC" w:rsidRDefault="0073469B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8F2" w:rsidRPr="003076AC" w:rsidTr="00CF5918">
        <w:trPr>
          <w:cantSplit/>
          <w:trHeight w:val="1714"/>
          <w:tblCellSpacing w:w="5" w:type="nil"/>
        </w:trPr>
        <w:tc>
          <w:tcPr>
            <w:tcW w:w="7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68F2" w:rsidRPr="003076AC" w:rsidRDefault="006168F2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Литера</w:t>
            </w:r>
            <w:r>
              <w:rPr>
                <w:rFonts w:ascii="Times New Roman" w:hAnsi="Times New Roman" w:cs="Times New Roman"/>
              </w:rPr>
              <w:t>турное чтение, Иностранный язык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6168F2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этики,</w:t>
            </w:r>
          </w:p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Изобразительное искусство, Технология,</w:t>
            </w:r>
          </w:p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Кабинет начального обучения </w:t>
            </w:r>
            <w:r w:rsidRPr="003076AC">
              <w:rPr>
                <w:rFonts w:ascii="Times New Roman" w:hAnsi="Times New Roman" w:cs="Times New Roman"/>
                <w:b/>
              </w:rPr>
              <w:t>№1</w:t>
            </w:r>
            <w:r w:rsidRPr="003076AC">
              <w:rPr>
                <w:rFonts w:ascii="Times New Roman" w:hAnsi="Times New Roman" w:cs="Times New Roman"/>
              </w:rPr>
              <w:t>:</w:t>
            </w:r>
          </w:p>
          <w:p w:rsidR="006222E1" w:rsidRPr="006222E1" w:rsidRDefault="00271A2D" w:rsidP="006222E1">
            <w:pPr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9 </w:t>
            </w:r>
            <w:r w:rsidR="006222E1"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парт ,  1  учительский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</w:t>
            </w:r>
            <w:r w:rsidR="006222E1"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стол</w:t>
            </w:r>
            <w:r w:rsid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,</w:t>
            </w:r>
            <w:r w:rsidR="006222E1"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1 учительский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</w:t>
            </w:r>
            <w:r w:rsidR="006222E1"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стул</w:t>
            </w:r>
            <w:r w:rsid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,</w:t>
            </w:r>
            <w:r w:rsidR="006222E1"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доска</w:t>
            </w:r>
          </w:p>
          <w:p w:rsidR="00B91E9A" w:rsidRPr="006222E1" w:rsidRDefault="00271A2D" w:rsidP="006222E1">
            <w:pPr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4 </w:t>
            </w:r>
            <w:r w:rsidR="006222E1"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шкафа 4-х </w:t>
            </w:r>
            <w:proofErr w:type="gramStart"/>
            <w:r w:rsidR="006222E1"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секционных</w:t>
            </w:r>
            <w:proofErr w:type="gramEnd"/>
            <w:r w:rsid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,</w:t>
            </w:r>
          </w:p>
          <w:p w:rsidR="006168F2" w:rsidRPr="003076AC" w:rsidRDefault="006168F2" w:rsidP="00064334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раздаточные материалы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 w:rsidR="00411EB4">
              <w:rPr>
                <w:rFonts w:ascii="Times New Roman" w:hAnsi="Times New Roman" w:cs="Times New Roman"/>
              </w:rPr>
              <w:t>7043</w:t>
            </w:r>
          </w:p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411EB4" w:rsidRDefault="006168F2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411EB4" w:rsidRPr="003076AC" w:rsidRDefault="00411EB4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 xml:space="preserve">, ул. Мичурина </w:t>
            </w:r>
          </w:p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6168F2" w:rsidRDefault="006168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6168F2" w:rsidRPr="003076AC" w:rsidTr="003F3436">
        <w:trPr>
          <w:cantSplit/>
          <w:trHeight w:val="1605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8F2" w:rsidRPr="003076AC" w:rsidRDefault="006168F2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Кабинет начального обучения </w:t>
            </w:r>
            <w:r w:rsidRPr="003076AC">
              <w:rPr>
                <w:rFonts w:ascii="Times New Roman" w:hAnsi="Times New Roman" w:cs="Times New Roman"/>
                <w:b/>
              </w:rPr>
              <w:t>№</w:t>
            </w:r>
            <w:r w:rsidR="006222E1">
              <w:rPr>
                <w:rFonts w:ascii="Times New Roman" w:hAnsi="Times New Roman" w:cs="Times New Roman"/>
                <w:b/>
              </w:rPr>
              <w:t>2</w:t>
            </w:r>
            <w:r w:rsidRPr="003076AC">
              <w:rPr>
                <w:rFonts w:ascii="Times New Roman" w:hAnsi="Times New Roman" w:cs="Times New Roman"/>
              </w:rPr>
              <w:t>:</w:t>
            </w:r>
          </w:p>
          <w:p w:rsidR="006222E1" w:rsidRPr="006222E1" w:rsidRDefault="006222E1" w:rsidP="006222E1">
            <w:pPr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8 парт 1 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учительский стол, 1  учительский стул, </w:t>
            </w:r>
            <w:r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4 ученических  стула</w:t>
            </w:r>
          </w:p>
          <w:p w:rsidR="00B91E9A" w:rsidRPr="006222E1" w:rsidRDefault="00413CFE" w:rsidP="006222E1">
            <w:pPr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д</w:t>
            </w:r>
            <w:r w:rsid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оска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, </w:t>
            </w:r>
            <w:r w:rsidR="006222E1"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2 шкафа 2-х </w:t>
            </w:r>
            <w:proofErr w:type="gramStart"/>
            <w:r w:rsidR="006222E1" w:rsidRPr="006222E1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секционных</w:t>
            </w:r>
            <w:proofErr w:type="gramEnd"/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,</w:t>
            </w:r>
          </w:p>
          <w:p w:rsidR="006168F2" w:rsidRPr="003076AC" w:rsidRDefault="006168F2" w:rsidP="00B91E9A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раздаточные материалы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 w:rsidR="00411EB4">
              <w:rPr>
                <w:rFonts w:ascii="Times New Roman" w:hAnsi="Times New Roman" w:cs="Times New Roman"/>
              </w:rPr>
              <w:t>7043</w:t>
            </w:r>
          </w:p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411EB4" w:rsidRPr="003076AC" w:rsidRDefault="006168F2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411EB4" w:rsidRPr="003076AC" w:rsidRDefault="00411EB4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 xml:space="preserve">, ул. Мичурина </w:t>
            </w:r>
          </w:p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6168F2" w:rsidRDefault="006168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6168F2" w:rsidRPr="003076AC" w:rsidTr="003F3436">
        <w:trPr>
          <w:cantSplit/>
          <w:trHeight w:val="1620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8F2" w:rsidRPr="003076AC" w:rsidRDefault="006168F2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8F2" w:rsidRPr="003076AC" w:rsidRDefault="006168F2" w:rsidP="0073469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413CFE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413CFE">
              <w:rPr>
                <w:rFonts w:ascii="Times New Roman" w:hAnsi="Times New Roman" w:cs="Times New Roman"/>
              </w:rPr>
              <w:t xml:space="preserve">Кабинет начального обучения </w:t>
            </w:r>
            <w:r w:rsidRPr="00413CFE">
              <w:rPr>
                <w:rFonts w:ascii="Times New Roman" w:hAnsi="Times New Roman" w:cs="Times New Roman"/>
                <w:b/>
              </w:rPr>
              <w:t>№</w:t>
            </w:r>
            <w:r w:rsidR="00413CFE" w:rsidRPr="00413CFE">
              <w:rPr>
                <w:rFonts w:ascii="Times New Roman" w:hAnsi="Times New Roman" w:cs="Times New Roman"/>
                <w:b/>
              </w:rPr>
              <w:t>3</w:t>
            </w:r>
            <w:r w:rsidRPr="00413CFE">
              <w:rPr>
                <w:rFonts w:ascii="Times New Roman" w:hAnsi="Times New Roman" w:cs="Times New Roman"/>
              </w:rPr>
              <w:t>:</w:t>
            </w:r>
          </w:p>
          <w:p w:rsidR="006168F2" w:rsidRPr="00413CFE" w:rsidRDefault="00413CFE" w:rsidP="00413CFE">
            <w:pPr>
              <w:suppressAutoHyphens/>
              <w:jc w:val="both"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413CFE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9 парт, 1 учительский стол, 1 учительский стул, доска, 1 шкаф 4-х секционный, </w:t>
            </w:r>
            <w:r w:rsidR="006168F2" w:rsidRPr="00413CFE">
              <w:rPr>
                <w:sz w:val="20"/>
                <w:szCs w:val="20"/>
              </w:rPr>
              <w:t>раздаточные материалы, стенды и плакаты, отражающие содержание рабочих учебных программ</w:t>
            </w:r>
          </w:p>
          <w:p w:rsidR="003469C3" w:rsidRPr="003076AC" w:rsidRDefault="003469C3" w:rsidP="0006433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 w:rsidR="00411EB4">
              <w:rPr>
                <w:rFonts w:ascii="Times New Roman" w:hAnsi="Times New Roman" w:cs="Times New Roman"/>
              </w:rPr>
              <w:t>7043</w:t>
            </w:r>
          </w:p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 w:rsidR="00411EB4"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 w:rsidR="00411EB4">
              <w:rPr>
                <w:rFonts w:ascii="Times New Roman" w:hAnsi="Times New Roman" w:cs="Times New Roman"/>
              </w:rPr>
              <w:t>Зерновое</w:t>
            </w:r>
            <w:proofErr w:type="gramEnd"/>
            <w:r w:rsidR="00411EB4">
              <w:rPr>
                <w:rFonts w:ascii="Times New Roman" w:hAnsi="Times New Roman" w:cs="Times New Roman"/>
              </w:rPr>
              <w:t xml:space="preserve">, ул. Мичурина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3076AC" w:rsidRDefault="006168F2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8F2" w:rsidRPr="006168F2" w:rsidRDefault="006168F2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413CFE" w:rsidRPr="003076AC" w:rsidTr="003F3436">
        <w:trPr>
          <w:cantSplit/>
          <w:trHeight w:val="1605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CFE" w:rsidRPr="003076AC" w:rsidRDefault="00413CFE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CFE" w:rsidRPr="003076AC" w:rsidRDefault="00413CFE" w:rsidP="0073469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A3216A" w:rsidRDefault="00413CFE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 xml:space="preserve">Кабинет начального обучения </w:t>
            </w:r>
            <w:r w:rsidRPr="003076AC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413CFE" w:rsidRPr="00A3216A" w:rsidRDefault="00413CFE" w:rsidP="0053264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216A">
              <w:rPr>
                <w:sz w:val="20"/>
                <w:szCs w:val="20"/>
              </w:rPr>
              <w:t xml:space="preserve">7 парт, 1 учительский стол, 1учительский стул, доска,  3 шкафа, </w:t>
            </w:r>
          </w:p>
          <w:p w:rsidR="00413CFE" w:rsidRPr="003076AC" w:rsidRDefault="00413CFE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6222E1">
              <w:rPr>
                <w:rFonts w:ascii="Times New Roman" w:hAnsi="Times New Roman" w:cs="Times New Roman"/>
              </w:rPr>
              <w:t>раздаточные материалы, стенды и плакаты, отражающие содержание</w:t>
            </w:r>
            <w:r w:rsidRPr="00A3216A">
              <w:rPr>
                <w:rFonts w:ascii="Times New Roman" w:hAnsi="Times New Roman" w:cs="Times New Roman"/>
              </w:rPr>
              <w:t xml:space="preserve"> рабочих учебных программ</w:t>
            </w:r>
          </w:p>
          <w:p w:rsidR="00413CFE" w:rsidRPr="003076AC" w:rsidRDefault="00413CFE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3076AC" w:rsidRDefault="00413CFE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413CFE" w:rsidRPr="003076AC" w:rsidRDefault="00413CFE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413CFE" w:rsidRPr="003076AC" w:rsidRDefault="00413CFE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413CFE" w:rsidRPr="003076AC" w:rsidRDefault="00413CFE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3076AC" w:rsidRDefault="00413CFE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6168F2" w:rsidRDefault="00413CFE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413CFE" w:rsidRPr="003076AC" w:rsidTr="00CF5918">
        <w:trPr>
          <w:cantSplit/>
          <w:trHeight w:val="359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CFE" w:rsidRPr="003076AC" w:rsidRDefault="00413CFE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413CFE" w:rsidRDefault="00413CFE" w:rsidP="0073469B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413CFE">
              <w:rPr>
                <w:rFonts w:ascii="Times New Roman" w:hAnsi="Times New Roman"/>
                <w:sz w:val="20"/>
                <w:szCs w:val="20"/>
              </w:rPr>
              <w:t>Игровая комната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Default="00413CFE" w:rsidP="00064334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музыки </w:t>
            </w:r>
            <w:r w:rsidRPr="00064334">
              <w:rPr>
                <w:rFonts w:ascii="Times New Roman" w:hAnsi="Times New Roman"/>
                <w:b/>
                <w:sz w:val="20"/>
                <w:szCs w:val="20"/>
              </w:rPr>
              <w:t>№2:</w:t>
            </w:r>
          </w:p>
          <w:p w:rsidR="00413CFE" w:rsidRDefault="00413CFE" w:rsidP="001B2801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13 парт, 25 стульев, 1 учительский стол, 1стол демонстрационный, фортепиано, камертон, детские музыкальные инструменты: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сопилка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металлофон, барабан – 2 шт., маракасы – 2 шт.,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трещетка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бубны – 4 шт., доска, 1 ЛСД-телевизор, 1 </w:t>
            </w:r>
            <w:r w:rsidRPr="00064334">
              <w:rPr>
                <w:rFonts w:ascii="Times New Roman" w:hAnsi="Times New Roman"/>
                <w:sz w:val="20"/>
                <w:szCs w:val="20"/>
                <w:lang w:val="en-US"/>
              </w:rPr>
              <w:t>DVD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аудиомагнитофон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End"/>
          </w:p>
          <w:p w:rsidR="00413CFE" w:rsidRDefault="00413CFE" w:rsidP="001B2801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портреты художников, композиторов, 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</w:t>
            </w:r>
          </w:p>
          <w:p w:rsidR="00413CFE" w:rsidRPr="00064334" w:rsidRDefault="00413CFE" w:rsidP="001B2801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3076AC" w:rsidRDefault="00413CFE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413CFE" w:rsidRPr="003076AC" w:rsidRDefault="00413CFE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413CFE" w:rsidRDefault="00413CFE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413CFE" w:rsidRPr="003076AC" w:rsidRDefault="00413CFE" w:rsidP="003F343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3076AC" w:rsidRDefault="00413CFE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6168F2" w:rsidRDefault="00413CFE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413CFE" w:rsidRPr="003076AC" w:rsidTr="00CF5918">
        <w:trPr>
          <w:cantSplit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FE" w:rsidRPr="003076AC" w:rsidRDefault="00413CFE" w:rsidP="0073469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CFE" w:rsidRPr="003076AC" w:rsidRDefault="00413CFE" w:rsidP="0073469B">
            <w:pPr>
              <w:pStyle w:val="Style6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Style w:val="FontStyle19"/>
                <w:b/>
                <w:sz w:val="20"/>
                <w:szCs w:val="20"/>
              </w:rPr>
              <w:t>Основное общее образование. Среднее общее образование.</w:t>
            </w:r>
          </w:p>
        </w:tc>
      </w:tr>
      <w:tr w:rsidR="00413CFE" w:rsidRPr="003076AC" w:rsidTr="00CF5918">
        <w:trPr>
          <w:cantSplit/>
          <w:trHeight w:val="276"/>
          <w:tblCellSpacing w:w="5" w:type="nil"/>
        </w:trPr>
        <w:tc>
          <w:tcPr>
            <w:tcW w:w="7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CFE" w:rsidRPr="003076AC" w:rsidRDefault="00413CFE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08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3076AC" w:rsidRDefault="00413CFE" w:rsidP="0073469B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3CFE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CFE" w:rsidRPr="003076AC" w:rsidRDefault="00413CFE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Default="00413CFE" w:rsidP="0073469B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Музыка</w:t>
            </w:r>
          </w:p>
          <w:p w:rsidR="00413CFE" w:rsidRPr="003076AC" w:rsidRDefault="00413CFE" w:rsidP="0073469B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Default="00413CFE" w:rsidP="00BE0999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музыки </w:t>
            </w:r>
            <w:r w:rsidRPr="00064334">
              <w:rPr>
                <w:rFonts w:ascii="Times New Roman" w:hAnsi="Times New Roman"/>
                <w:b/>
                <w:sz w:val="20"/>
                <w:szCs w:val="20"/>
              </w:rPr>
              <w:t>№2:</w:t>
            </w:r>
          </w:p>
          <w:p w:rsidR="00413CFE" w:rsidRDefault="00413CFE" w:rsidP="00BE0999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13 парт, 25 стульев, 1 учительский стол, 1стол демонстрационный, фортепиано, камертон, детские музыкальные инструменты: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сопилка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металлофон, барабан – 2 шт., маракасы – 2 шт.,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трещетка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бубны – 4 шт., доска, 1 ЛСД-телевизор, 1 </w:t>
            </w:r>
            <w:r w:rsidRPr="00064334">
              <w:rPr>
                <w:rFonts w:ascii="Times New Roman" w:hAnsi="Times New Roman"/>
                <w:sz w:val="20"/>
                <w:szCs w:val="20"/>
                <w:lang w:val="en-US"/>
              </w:rPr>
              <w:t>DVD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аудиомагнитофон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End"/>
          </w:p>
          <w:p w:rsidR="00413CFE" w:rsidRPr="00064334" w:rsidRDefault="00413CFE" w:rsidP="00BE0999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портреты художников, композиторов, 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3076AC" w:rsidRDefault="00413CFE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413CFE" w:rsidRPr="003076AC" w:rsidRDefault="00413CFE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413CFE" w:rsidRDefault="00413CFE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413CFE" w:rsidRPr="003076AC" w:rsidRDefault="00413CFE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  <w:p w:rsidR="00413CFE" w:rsidRPr="003076AC" w:rsidRDefault="00413CFE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3076AC" w:rsidRDefault="00413CFE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FE" w:rsidRPr="006168F2" w:rsidRDefault="00413CFE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7F68F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8F5" w:rsidRPr="003076AC" w:rsidRDefault="007F68F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133363" w:rsidRDefault="007F68F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  <w:p w:rsidR="007F68F5" w:rsidRPr="00133363" w:rsidRDefault="007F68F5" w:rsidP="00532643">
            <w:pPr>
              <w:widowControl w:val="0"/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1 </w:t>
            </w:r>
            <w:r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учител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ьский стол, 1 учительский стул, </w:t>
            </w:r>
          </w:p>
          <w:p w:rsidR="007F68F5" w:rsidRPr="00133363" w:rsidRDefault="007F68F5" w:rsidP="00532643">
            <w:pPr>
              <w:widowControl w:val="0"/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12 ученических столов, 24ученических</w:t>
            </w:r>
          </w:p>
          <w:p w:rsidR="007F68F5" w:rsidRPr="003076AC" w:rsidRDefault="007F68F5" w:rsidP="00532643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с</w:t>
            </w:r>
            <w:r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тул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ьев, </w:t>
            </w:r>
            <w:r w:rsidRPr="007F68F5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доска</w:t>
            </w:r>
            <w:r>
              <w:rPr>
                <w:rFonts w:eastAsia="Lucida Sans Unicode"/>
                <w:kern w:val="1"/>
                <w:lang w:eastAsia="ar-SA"/>
              </w:rPr>
              <w:t xml:space="preserve">, 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1 шкаф книжный</w:t>
            </w:r>
            <w:r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,1 телевизор </w:t>
            </w:r>
            <w:r w:rsidRPr="00133363">
              <w:rPr>
                <w:rFonts w:eastAsia="Lucida Sans Unicode"/>
                <w:kern w:val="1"/>
                <w:sz w:val="20"/>
                <w:szCs w:val="20"/>
                <w:lang w:val="en-US" w:eastAsia="ar-SA"/>
              </w:rPr>
              <w:t>WEST</w:t>
            </w:r>
            <w:r w:rsidR="00C60E5A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,</w:t>
            </w:r>
            <w:r w:rsidRPr="00133363">
              <w:rPr>
                <w:rFonts w:eastAsia="Lucida Sans Unicode"/>
                <w:kern w:val="1"/>
                <w:sz w:val="20"/>
                <w:szCs w:val="20"/>
                <w:lang w:val="en-US" w:eastAsia="ar-SA"/>
              </w:rPr>
              <w:t>DVD</w:t>
            </w:r>
            <w:r w:rsidR="00C60E5A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</w:t>
            </w:r>
            <w:r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плеер</w:t>
            </w:r>
            <w:r>
              <w:rPr>
                <w:rFonts w:eastAsia="Lucida Sans Unicode"/>
                <w:kern w:val="1"/>
                <w:lang w:eastAsia="ar-SA"/>
              </w:rPr>
              <w:t>,</w:t>
            </w:r>
            <w:r w:rsidR="00C60E5A">
              <w:rPr>
                <w:rFonts w:eastAsia="Lucida Sans Unicode"/>
                <w:kern w:val="1"/>
                <w:lang w:eastAsia="ar-SA"/>
              </w:rPr>
              <w:t xml:space="preserve"> </w:t>
            </w:r>
            <w:r w:rsidRPr="003076AC">
              <w:rPr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7F68F5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6168F2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7F68F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8F5" w:rsidRPr="003076AC" w:rsidRDefault="007F68F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Default="007F68F5" w:rsidP="003F3436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История</w:t>
            </w:r>
          </w:p>
          <w:p w:rsidR="007F68F5" w:rsidRPr="003076AC" w:rsidRDefault="007F68F5" w:rsidP="003F3436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Обществознание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3F3436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  <w:p w:rsidR="007F68F5" w:rsidRPr="007F68F5" w:rsidRDefault="007F68F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7F68F5">
              <w:rPr>
                <w:rFonts w:ascii="Times New Roman" w:hAnsi="Times New Roman" w:cs="Times New Roman"/>
              </w:rPr>
              <w:t>2 учительских стола,</w:t>
            </w:r>
          </w:p>
          <w:p w:rsidR="00133363" w:rsidRPr="00133363" w:rsidRDefault="007F68F5" w:rsidP="007F68F5">
            <w:pPr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7F68F5">
              <w:rPr>
                <w:sz w:val="20"/>
                <w:szCs w:val="20"/>
              </w:rPr>
              <w:t>2 учительских стула,</w:t>
            </w:r>
            <w:r w:rsidR="00AC24FA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11</w:t>
            </w:r>
            <w:r w:rsidRPr="007F68F5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ученических столов, </w:t>
            </w:r>
            <w:r w:rsidR="00AC24FA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22</w:t>
            </w:r>
            <w:r w:rsidR="00133363"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ученических  стула</w:t>
            </w:r>
            <w:r w:rsidRPr="007F68F5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, д</w:t>
            </w:r>
            <w:r w:rsidR="00133363"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оска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,</w:t>
            </w:r>
          </w:p>
          <w:p w:rsidR="00133363" w:rsidRPr="00133363" w:rsidRDefault="00133363" w:rsidP="007F68F5">
            <w:pPr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2 </w:t>
            </w:r>
            <w:proofErr w:type="gramStart"/>
            <w:r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книжных</w:t>
            </w:r>
            <w:proofErr w:type="gramEnd"/>
            <w:r w:rsidR="00F62A99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</w:t>
            </w:r>
            <w:r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шкафа</w:t>
            </w:r>
            <w:r w:rsidR="007F68F5" w:rsidRPr="007F68F5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, </w:t>
            </w:r>
            <w:r w:rsidR="00AC24FA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вешалка, </w:t>
            </w:r>
            <w:r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1 стеллаж</w:t>
            </w:r>
          </w:p>
          <w:p w:rsidR="00133363" w:rsidRPr="00133363" w:rsidRDefault="007F68F5" w:rsidP="007F68F5">
            <w:pPr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7F68F5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1 интерактивный</w:t>
            </w:r>
            <w:r w:rsidR="00133363"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 комплекс</w:t>
            </w:r>
            <w:r w:rsidRPr="007F68F5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, 1 компьютер</w:t>
            </w:r>
            <w:r w:rsidR="0053264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,</w:t>
            </w:r>
          </w:p>
          <w:p w:rsidR="007F68F5" w:rsidRPr="007F68F5" w:rsidRDefault="007F68F5" w:rsidP="007F68F5">
            <w:pPr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 w:rsidRPr="007F68F5">
              <w:rPr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7F68F5" w:rsidRPr="003076AC" w:rsidRDefault="007F68F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7F68F5" w:rsidRDefault="007F68F5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7F68F5" w:rsidRPr="003076AC" w:rsidRDefault="007F68F5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  <w:p w:rsidR="007F68F5" w:rsidRPr="003076AC" w:rsidRDefault="007F68F5" w:rsidP="003F343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3F3436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6168F2" w:rsidRDefault="007F68F5" w:rsidP="006168F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7F68F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8F5" w:rsidRPr="003076AC" w:rsidRDefault="007F68F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География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  <w:p w:rsidR="00F62A99" w:rsidRPr="003076AC" w:rsidRDefault="00F62A99" w:rsidP="00F62A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демонстрационный </w:t>
            </w:r>
            <w:r w:rsidRPr="00D07C4B">
              <w:rPr>
                <w:rFonts w:ascii="Times New Roman" w:hAnsi="Times New Roman" w:cs="Times New Roman"/>
              </w:rPr>
              <w:t>стол,</w:t>
            </w:r>
            <w:r w:rsidR="00C53E5B">
              <w:rPr>
                <w:rFonts w:ascii="Times New Roman" w:hAnsi="Times New Roman" w:cs="Times New Roman"/>
              </w:rPr>
              <w:t xml:space="preserve"> 1 учительский стул, </w:t>
            </w:r>
            <w:r w:rsidRPr="003076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ученических столов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30</w:t>
            </w:r>
            <w:r w:rsidRPr="003076AC">
              <w:rPr>
                <w:rFonts w:ascii="Times New Roman" w:hAnsi="Times New Roman" w:cs="Times New Roman"/>
              </w:rPr>
              <w:t xml:space="preserve"> стул</w:t>
            </w:r>
            <w:r>
              <w:rPr>
                <w:rFonts w:ascii="Times New Roman" w:hAnsi="Times New Roman" w:cs="Times New Roman"/>
              </w:rPr>
              <w:t>ьев</w:t>
            </w:r>
            <w:r w:rsidRPr="003076AC">
              <w:rPr>
                <w:rFonts w:ascii="Times New Roman" w:hAnsi="Times New Roman" w:cs="Times New Roman"/>
              </w:rPr>
              <w:t>,</w:t>
            </w:r>
          </w:p>
          <w:p w:rsidR="00F62A99" w:rsidRPr="004B7B52" w:rsidRDefault="00F62A99" w:rsidP="00F62A99">
            <w:pPr>
              <w:pStyle w:val="ConsPlusCell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доска, книжный шкаф – 1 шт., </w:t>
            </w:r>
          </w:p>
          <w:p w:rsidR="00F62A99" w:rsidRDefault="00F62A99" w:rsidP="00F62A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 по дисциплине</w:t>
            </w:r>
          </w:p>
          <w:p w:rsidR="007F68F5" w:rsidRPr="003076AC" w:rsidRDefault="007F68F5" w:rsidP="00532643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7F68F5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3076AC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F5" w:rsidRPr="006168F2" w:rsidRDefault="007F68F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213C5D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C5D" w:rsidRPr="003076AC" w:rsidRDefault="00213C5D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3076AC">
              <w:rPr>
                <w:rStyle w:val="FontStyle19"/>
                <w:sz w:val="20"/>
                <w:szCs w:val="20"/>
              </w:rPr>
              <w:t>Биология</w:t>
            </w:r>
          </w:p>
          <w:p w:rsidR="00213C5D" w:rsidRPr="003076AC" w:rsidRDefault="00213C5D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Style6"/>
              <w:widowControl/>
              <w:rPr>
                <w:rStyle w:val="FontStyle19"/>
                <w:b/>
                <w:color w:val="FF0000"/>
                <w:sz w:val="20"/>
                <w:szCs w:val="20"/>
              </w:rPr>
            </w:pPr>
            <w:r w:rsidRPr="003076AC">
              <w:rPr>
                <w:rStyle w:val="FontStyle19"/>
                <w:sz w:val="20"/>
                <w:szCs w:val="20"/>
              </w:rPr>
              <w:t xml:space="preserve">Кабинет биологии </w:t>
            </w:r>
            <w:r w:rsidRPr="003076AC">
              <w:rPr>
                <w:rStyle w:val="FontStyle19"/>
                <w:b/>
                <w:sz w:val="20"/>
                <w:szCs w:val="20"/>
              </w:rPr>
              <w:t xml:space="preserve">№ </w:t>
            </w:r>
            <w:r>
              <w:rPr>
                <w:rStyle w:val="FontStyle19"/>
                <w:b/>
                <w:sz w:val="20"/>
                <w:szCs w:val="20"/>
              </w:rPr>
              <w:t>15</w:t>
            </w:r>
          </w:p>
          <w:p w:rsidR="00F62A99" w:rsidRPr="00D07C4B" w:rsidRDefault="00F62A99" w:rsidP="00F62A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демонстрационный </w:t>
            </w:r>
            <w:r w:rsidRPr="00D07C4B">
              <w:rPr>
                <w:rFonts w:ascii="Times New Roman" w:hAnsi="Times New Roman" w:cs="Times New Roman"/>
              </w:rPr>
              <w:t>стол,</w:t>
            </w:r>
          </w:p>
          <w:p w:rsidR="00F62A99" w:rsidRPr="003076AC" w:rsidRDefault="00F62A99" w:rsidP="00F62A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ученических столов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30</w:t>
            </w:r>
            <w:r w:rsidRPr="003076AC">
              <w:rPr>
                <w:rFonts w:ascii="Times New Roman" w:hAnsi="Times New Roman" w:cs="Times New Roman"/>
              </w:rPr>
              <w:t xml:space="preserve"> стул</w:t>
            </w:r>
            <w:r>
              <w:rPr>
                <w:rFonts w:ascii="Times New Roman" w:hAnsi="Times New Roman" w:cs="Times New Roman"/>
              </w:rPr>
              <w:t>ьев</w:t>
            </w:r>
            <w:r w:rsidRPr="003076AC">
              <w:rPr>
                <w:rFonts w:ascii="Times New Roman" w:hAnsi="Times New Roman" w:cs="Times New Roman"/>
              </w:rPr>
              <w:t>,</w:t>
            </w:r>
          </w:p>
          <w:p w:rsidR="00F62A99" w:rsidRPr="004B7B52" w:rsidRDefault="00F62A99" w:rsidP="00F62A99">
            <w:pPr>
              <w:pStyle w:val="ConsPlusCell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доска, книжный шкаф – 1 шт.,</w:t>
            </w:r>
          </w:p>
          <w:p w:rsidR="00F62A99" w:rsidRDefault="00F62A99" w:rsidP="00F62A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 по дисциплине</w:t>
            </w:r>
          </w:p>
          <w:p w:rsidR="00213C5D" w:rsidRPr="003076AC" w:rsidRDefault="00213C5D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6168F2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213C5D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C5D" w:rsidRPr="003076AC" w:rsidRDefault="00213C5D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a7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A" w:rsidRDefault="00C60E5A" w:rsidP="00213C5D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</w:p>
          <w:p w:rsidR="00C60E5A" w:rsidRPr="003076AC" w:rsidRDefault="00C60E5A" w:rsidP="00C60E5A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3076AC">
              <w:rPr>
                <w:rStyle w:val="FontStyle19"/>
                <w:b/>
                <w:sz w:val="20"/>
                <w:szCs w:val="20"/>
              </w:rPr>
              <w:t>Лаборатория</w:t>
            </w:r>
          </w:p>
          <w:p w:rsidR="00C60E5A" w:rsidRPr="00112F9B" w:rsidRDefault="00C60E5A" w:rsidP="00C60E5A">
            <w:pPr>
              <w:pStyle w:val="ConsPlusCell"/>
              <w:rPr>
                <w:rFonts w:ascii="Times New Roman" w:hAnsi="Times New Roman" w:cs="Times New Roman"/>
              </w:rPr>
            </w:pPr>
            <w:r w:rsidRPr="00112F9B">
              <w:rPr>
                <w:rFonts w:ascii="Times New Roman" w:hAnsi="Times New Roman" w:cs="Times New Roman"/>
              </w:rPr>
              <w:t>3 шкафа</w:t>
            </w:r>
          </w:p>
          <w:p w:rsidR="00C60E5A" w:rsidRPr="00112F9B" w:rsidRDefault="00C60E5A" w:rsidP="00C60E5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112F9B">
              <w:rPr>
                <w:rFonts w:ascii="Times New Roman" w:hAnsi="Times New Roman"/>
                <w:sz w:val="20"/>
                <w:szCs w:val="20"/>
              </w:rPr>
              <w:t xml:space="preserve">теллаж </w:t>
            </w:r>
          </w:p>
          <w:p w:rsidR="00C60E5A" w:rsidRDefault="00C60E5A" w:rsidP="00C60E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Микроскоп  школьный  -</w:t>
            </w:r>
            <w:r w:rsidRPr="00C60E5A">
              <w:rPr>
                <w:sz w:val="20"/>
                <w:szCs w:val="20"/>
              </w:rPr>
              <w:t xml:space="preserve"> 4  </w:t>
            </w:r>
            <w:proofErr w:type="spellStart"/>
            <w:proofErr w:type="gramStart"/>
            <w:r w:rsidRPr="00C60E5A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C60E5A">
              <w:rPr>
                <w:sz w:val="20"/>
                <w:szCs w:val="20"/>
              </w:rPr>
              <w:t xml:space="preserve"> </w:t>
            </w:r>
          </w:p>
          <w:p w:rsidR="00C60E5A" w:rsidRPr="00C60E5A" w:rsidRDefault="00C60E5A" w:rsidP="00C60E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Модель ДНК -</w:t>
            </w:r>
            <w:r w:rsidRPr="00C60E5A">
              <w:rPr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60E5A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C60E5A">
              <w:rPr>
                <w:sz w:val="20"/>
                <w:szCs w:val="20"/>
              </w:rPr>
              <w:t xml:space="preserve"> </w:t>
            </w:r>
          </w:p>
          <w:p w:rsidR="00C60E5A" w:rsidRDefault="00C60E5A" w:rsidP="00C60E5A">
            <w:pPr>
              <w:rPr>
                <w:sz w:val="20"/>
                <w:szCs w:val="20"/>
              </w:rPr>
            </w:pPr>
            <w:r w:rsidRPr="00C60E5A">
              <w:rPr>
                <w:sz w:val="20"/>
                <w:szCs w:val="20"/>
              </w:rPr>
              <w:t xml:space="preserve">Модель строения черепа змеи </w:t>
            </w:r>
            <w:r>
              <w:rPr>
                <w:sz w:val="20"/>
                <w:szCs w:val="20"/>
              </w:rPr>
              <w:t>-</w:t>
            </w:r>
            <w:r w:rsidRPr="00C60E5A">
              <w:rPr>
                <w:sz w:val="20"/>
                <w:szCs w:val="20"/>
              </w:rPr>
              <w:t xml:space="preserve"> 2 </w:t>
            </w:r>
            <w:proofErr w:type="spellStart"/>
            <w:proofErr w:type="gramStart"/>
            <w:r w:rsidRPr="00C60E5A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C60E5A">
              <w:rPr>
                <w:sz w:val="20"/>
                <w:szCs w:val="20"/>
              </w:rPr>
              <w:t xml:space="preserve"> Модель «Гортань человека»</w:t>
            </w:r>
          </w:p>
          <w:p w:rsidR="00C60E5A" w:rsidRPr="00C60E5A" w:rsidRDefault="00C60E5A" w:rsidP="00C60E5A">
            <w:pPr>
              <w:rPr>
                <w:sz w:val="20"/>
                <w:szCs w:val="20"/>
              </w:rPr>
            </w:pPr>
            <w:r w:rsidRPr="00C60E5A">
              <w:rPr>
                <w:sz w:val="20"/>
                <w:szCs w:val="20"/>
              </w:rPr>
              <w:t xml:space="preserve"> Муляж плодов гибридных растений  </w:t>
            </w:r>
            <w:r>
              <w:rPr>
                <w:sz w:val="20"/>
                <w:szCs w:val="20"/>
              </w:rPr>
              <w:t xml:space="preserve">- </w:t>
            </w:r>
            <w:r w:rsidRPr="00C60E5A">
              <w:rPr>
                <w:sz w:val="20"/>
                <w:szCs w:val="20"/>
              </w:rPr>
              <w:t xml:space="preserve">1 набор </w:t>
            </w:r>
          </w:p>
          <w:p w:rsidR="00C60E5A" w:rsidRDefault="00C60E5A" w:rsidP="00C60E5A">
            <w:pPr>
              <w:rPr>
                <w:sz w:val="20"/>
                <w:szCs w:val="20"/>
              </w:rPr>
            </w:pPr>
            <w:r w:rsidRPr="00C60E5A">
              <w:rPr>
                <w:sz w:val="20"/>
                <w:szCs w:val="20"/>
              </w:rPr>
              <w:t xml:space="preserve">Муляж овощей </w:t>
            </w:r>
            <w:r>
              <w:rPr>
                <w:sz w:val="20"/>
                <w:szCs w:val="20"/>
              </w:rPr>
              <w:t>-</w:t>
            </w:r>
            <w:r w:rsidRPr="00C60E5A">
              <w:rPr>
                <w:sz w:val="20"/>
                <w:szCs w:val="20"/>
              </w:rPr>
              <w:t xml:space="preserve"> 1 набор </w:t>
            </w:r>
          </w:p>
          <w:p w:rsidR="00C60E5A" w:rsidRPr="00C60E5A" w:rsidRDefault="00C60E5A" w:rsidP="00C60E5A">
            <w:pPr>
              <w:rPr>
                <w:sz w:val="20"/>
                <w:szCs w:val="20"/>
              </w:rPr>
            </w:pPr>
            <w:r w:rsidRPr="00C60E5A">
              <w:rPr>
                <w:sz w:val="20"/>
                <w:szCs w:val="20"/>
              </w:rPr>
              <w:t>Влажный препарат «Внутреннее строение млекопитающего-крысы»</w:t>
            </w:r>
            <w:r>
              <w:rPr>
                <w:sz w:val="20"/>
                <w:szCs w:val="20"/>
              </w:rPr>
              <w:t xml:space="preserve"> - 4шт.</w:t>
            </w:r>
            <w:r w:rsidRPr="00C60E5A">
              <w:rPr>
                <w:sz w:val="20"/>
                <w:szCs w:val="20"/>
              </w:rPr>
              <w:t xml:space="preserve">               </w:t>
            </w:r>
          </w:p>
          <w:p w:rsidR="00C60E5A" w:rsidRPr="00C60E5A" w:rsidRDefault="00C60E5A" w:rsidP="00C60E5A">
            <w:pPr>
              <w:rPr>
                <w:sz w:val="20"/>
                <w:szCs w:val="20"/>
              </w:rPr>
            </w:pPr>
            <w:r w:rsidRPr="00C60E5A">
              <w:rPr>
                <w:sz w:val="20"/>
                <w:szCs w:val="20"/>
              </w:rPr>
              <w:t xml:space="preserve"> Гербарий «Основные группы растений»</w:t>
            </w:r>
            <w:r>
              <w:rPr>
                <w:sz w:val="20"/>
                <w:szCs w:val="20"/>
              </w:rPr>
              <w:t xml:space="preserve"> -</w:t>
            </w:r>
            <w:r w:rsidRPr="00C60E5A">
              <w:rPr>
                <w:sz w:val="20"/>
                <w:szCs w:val="20"/>
              </w:rPr>
              <w:t xml:space="preserve">   1  набор  из  3-х частей </w:t>
            </w:r>
          </w:p>
          <w:p w:rsidR="00C60E5A" w:rsidRPr="00C60E5A" w:rsidRDefault="00C60E5A" w:rsidP="00C60E5A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C60E5A">
              <w:rPr>
                <w:rFonts w:ascii="Times New Roman" w:hAnsi="Times New Roman"/>
                <w:sz w:val="20"/>
                <w:szCs w:val="20"/>
              </w:rPr>
              <w:t xml:space="preserve">Гербарий по общей биологии 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60E5A">
              <w:rPr>
                <w:rFonts w:ascii="Times New Roman" w:hAnsi="Times New Roman"/>
                <w:sz w:val="20"/>
                <w:szCs w:val="20"/>
              </w:rPr>
              <w:t xml:space="preserve"> 1 набор  из  2-х частей</w:t>
            </w:r>
          </w:p>
          <w:p w:rsidR="00213C5D" w:rsidRPr="003076AC" w:rsidRDefault="00213C5D" w:rsidP="00213C5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213C5D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213C5D" w:rsidRPr="003076AC" w:rsidRDefault="00213C5D" w:rsidP="00213C5D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213C5D" w:rsidRPr="003076AC" w:rsidRDefault="00213C5D" w:rsidP="00213C5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213C5D" w:rsidRPr="003076AC" w:rsidRDefault="00213C5D" w:rsidP="00213C5D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6168F2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213C5D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C5D" w:rsidRPr="003076AC" w:rsidRDefault="00213C5D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Default="00213C5D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Математика</w:t>
            </w:r>
          </w:p>
          <w:p w:rsidR="00213C5D" w:rsidRPr="003076AC" w:rsidRDefault="00213C5D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Default="00213C5D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  <w:p w:rsidR="002C0678" w:rsidRPr="003076AC" w:rsidRDefault="00C50299" w:rsidP="002C067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2C0678" w:rsidRPr="003076AC">
              <w:rPr>
                <w:rFonts w:ascii="Times New Roman" w:hAnsi="Times New Roman" w:cs="Times New Roman"/>
              </w:rPr>
              <w:t xml:space="preserve"> учительски</w:t>
            </w:r>
            <w:r>
              <w:rPr>
                <w:rFonts w:ascii="Times New Roman" w:hAnsi="Times New Roman" w:cs="Times New Roman"/>
              </w:rPr>
              <w:t>й</w:t>
            </w:r>
            <w:r w:rsidR="002C0678" w:rsidRPr="003076AC">
              <w:rPr>
                <w:rFonts w:ascii="Times New Roman" w:hAnsi="Times New Roman" w:cs="Times New Roman"/>
              </w:rPr>
              <w:t xml:space="preserve"> стол,</w:t>
            </w:r>
          </w:p>
          <w:p w:rsidR="002C0678" w:rsidRPr="003076AC" w:rsidRDefault="002C0678" w:rsidP="002C0678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2C0678" w:rsidRPr="00C50299" w:rsidRDefault="002C0678" w:rsidP="00C502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  <w:r w:rsidR="00C5029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парт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 w:rsidR="00C50299">
              <w:rPr>
                <w:rFonts w:ascii="Times New Roman" w:hAnsi="Times New Roman" w:cs="Times New Roman"/>
              </w:rPr>
              <w:t>28</w:t>
            </w:r>
            <w:r w:rsidRPr="003076AC">
              <w:rPr>
                <w:rFonts w:ascii="Times New Roman" w:hAnsi="Times New Roman" w:cs="Times New Roman"/>
              </w:rPr>
              <w:t xml:space="preserve"> стульев,</w:t>
            </w:r>
            <w:r>
              <w:rPr>
                <w:rFonts w:ascii="Times New Roman" w:hAnsi="Times New Roman" w:cs="Times New Roman"/>
              </w:rPr>
              <w:t xml:space="preserve"> доска, </w:t>
            </w:r>
            <w:r w:rsidR="00C50299">
              <w:rPr>
                <w:rFonts w:ascii="Times New Roman" w:hAnsi="Times New Roman" w:cs="Times New Roman"/>
              </w:rPr>
              <w:t xml:space="preserve">магнитофон 1 </w:t>
            </w:r>
            <w:proofErr w:type="spellStart"/>
            <w:proofErr w:type="gramStart"/>
            <w:r w:rsidR="00C5029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="00C5029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раздаточный материал, </w:t>
            </w: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 по дисциплине</w:t>
            </w:r>
          </w:p>
          <w:p w:rsidR="002C0678" w:rsidRDefault="00C50299" w:rsidP="002C0678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инструменты (</w:t>
            </w:r>
            <w:r w:rsidR="002C0678">
              <w:rPr>
                <w:rFonts w:ascii="Times New Roman" w:hAnsi="Times New Roman"/>
                <w:sz w:val="20"/>
                <w:szCs w:val="20"/>
              </w:rPr>
              <w:t>транспортир, циркуль, треугольник прямоугольный)</w:t>
            </w:r>
          </w:p>
          <w:p w:rsidR="00213C5D" w:rsidRPr="003076AC" w:rsidRDefault="00213C5D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6168F2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213C5D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C5D" w:rsidRPr="003076AC" w:rsidRDefault="00213C5D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Default="00213C5D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  <w:p w:rsidR="002C0678" w:rsidRPr="00133363" w:rsidRDefault="002C0678" w:rsidP="002C0678">
            <w:pPr>
              <w:widowControl w:val="0"/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1 </w:t>
            </w:r>
            <w:r w:rsidRPr="00133363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учител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ьский стол, 1 учительский стул, </w:t>
            </w:r>
          </w:p>
          <w:p w:rsidR="002C0678" w:rsidRPr="00133363" w:rsidRDefault="002C0678" w:rsidP="002C0678">
            <w:pPr>
              <w:widowControl w:val="0"/>
              <w:suppressAutoHyphens/>
              <w:rPr>
                <w:rFonts w:eastAsia="Lucida Sans Unicode"/>
                <w:kern w:val="1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11 ученических столов, 22</w:t>
            </w:r>
            <w:r w:rsidR="00C53E5B">
              <w:rPr>
                <w:rFonts w:eastAsia="Lucida Sans Unicode"/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Lucida Sans Unicode"/>
                <w:kern w:val="1"/>
                <w:sz w:val="20"/>
                <w:szCs w:val="20"/>
                <w:lang w:eastAsia="ar-SA"/>
              </w:rPr>
              <w:t>ученических</w:t>
            </w:r>
          </w:p>
          <w:p w:rsidR="002C0678" w:rsidRPr="002C0678" w:rsidRDefault="002C0678" w:rsidP="002C0678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2C0678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стульев, доска</w:t>
            </w:r>
            <w:r w:rsidRPr="002C0678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</w:t>
            </w:r>
            <w:r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 xml:space="preserve">2 </w:t>
            </w:r>
            <w:r w:rsidRPr="002C0678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шкаф книжный,</w:t>
            </w:r>
            <w:r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 xml:space="preserve"> шкаф- тумба – 1 шт., </w:t>
            </w:r>
            <w:r w:rsidRPr="002C0678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 xml:space="preserve">1 телевизор </w:t>
            </w:r>
            <w:r>
              <w:rPr>
                <w:rFonts w:ascii="Times New Roman" w:eastAsia="Lucida Sans Unicode" w:hAnsi="Times New Roman"/>
                <w:kern w:val="1"/>
                <w:sz w:val="20"/>
                <w:szCs w:val="20"/>
                <w:lang w:val="en-US" w:eastAsia="ar-SA"/>
              </w:rPr>
              <w:t>LG</w:t>
            </w:r>
            <w:r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ar-SA"/>
              </w:rPr>
              <w:t>,</w:t>
            </w:r>
            <w:r w:rsidRPr="002C0678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  <w:p w:rsidR="00213C5D" w:rsidRPr="003076AC" w:rsidRDefault="00213C5D" w:rsidP="00532643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6168F2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213C5D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C5D" w:rsidRPr="003076AC" w:rsidRDefault="00213C5D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Default="00213C5D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Музыка</w:t>
            </w:r>
          </w:p>
          <w:p w:rsidR="00213C5D" w:rsidRPr="003076AC" w:rsidRDefault="00213C5D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Default="00213C5D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музыки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№18</w:t>
            </w:r>
            <w:r w:rsidRPr="0006433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271A2D" w:rsidRDefault="00271A2D" w:rsidP="00271A2D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9 парт, 18 стульев, 2 учительский стол,, фортепиано, детские музыкальные инструменты: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сопилка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металлофон,, , бубны – 2 шт., доска, </w:t>
            </w:r>
            <w:r w:rsidR="009A52A5">
              <w:rPr>
                <w:rFonts w:ascii="Times New Roman" w:hAnsi="Times New Roman"/>
                <w:sz w:val="20"/>
                <w:szCs w:val="20"/>
              </w:rPr>
              <w:t xml:space="preserve">шкаф, вешалка,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 ЛСД-телевизор, </w:t>
            </w:r>
            <w:r w:rsidR="009A52A5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="009A52A5" w:rsidRPr="009A52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52A5">
              <w:rPr>
                <w:rFonts w:ascii="Times New Roman" w:hAnsi="Times New Roman"/>
                <w:sz w:val="20"/>
                <w:szCs w:val="20"/>
              </w:rPr>
              <w:t xml:space="preserve">магнитофон, </w:t>
            </w:r>
            <w:r w:rsidR="009A52A5" w:rsidRPr="009A52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52A5">
              <w:rPr>
                <w:rFonts w:ascii="Times New Roman" w:hAnsi="Times New Roman"/>
                <w:sz w:val="20"/>
                <w:szCs w:val="20"/>
              </w:rPr>
              <w:t xml:space="preserve">набор дисков «Все о музыке» (коллекция меломана),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портреты художников, композиторов, 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</w:t>
            </w:r>
            <w:proofErr w:type="gramEnd"/>
          </w:p>
          <w:p w:rsidR="00213C5D" w:rsidRPr="00064334" w:rsidRDefault="00213C5D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213C5D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3076AC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5D" w:rsidRPr="006168F2" w:rsidRDefault="00213C5D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3076AC">
              <w:rPr>
                <w:rStyle w:val="FontStyle19"/>
                <w:sz w:val="20"/>
                <w:szCs w:val="20"/>
              </w:rPr>
              <w:t>Физическая культура</w:t>
            </w:r>
          </w:p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3076AC">
              <w:rPr>
                <w:rStyle w:val="FontStyle19"/>
                <w:sz w:val="20"/>
                <w:szCs w:val="20"/>
              </w:rPr>
              <w:t>(для всех уровней образования)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43" w:rsidRPr="003076AC" w:rsidRDefault="009A52A5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9A52A5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532643" w:rsidRPr="009A52A5">
              <w:rPr>
                <w:rFonts w:ascii="Times New Roman" w:hAnsi="Times New Roman"/>
                <w:b/>
                <w:sz w:val="20"/>
                <w:szCs w:val="20"/>
              </w:rPr>
              <w:t>портивный зал</w:t>
            </w:r>
            <w:r w:rsidR="0053264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- конь гимнастический – 1 </w:t>
            </w:r>
            <w:proofErr w:type="spellStart"/>
            <w:proofErr w:type="gramStart"/>
            <w:r w:rsidRPr="003076AC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Pr="003076AC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козел гимнастический – 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Pr="003076AC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-баскетбольный мяч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футбольный мяч – 2</w:t>
            </w:r>
            <w:r w:rsidRPr="00826427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волейбольный мяч – 5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Pr="00826427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сетка волейбольная –1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Pr="00826427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826427">
              <w:rPr>
                <w:rFonts w:ascii="Times New Roman" w:hAnsi="Times New Roman"/>
                <w:sz w:val="20"/>
                <w:szCs w:val="20"/>
              </w:rPr>
              <w:t xml:space="preserve">- скакалка 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826427">
              <w:rPr>
                <w:rFonts w:ascii="Times New Roman" w:hAnsi="Times New Roman"/>
                <w:sz w:val="20"/>
                <w:szCs w:val="20"/>
              </w:rPr>
              <w:t>0 шт.</w:t>
            </w:r>
          </w:p>
          <w:p w:rsidR="00532643" w:rsidRPr="003076AC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- стенка гимнастическая – </w:t>
            </w:r>
            <w:r w:rsidR="009A52A5">
              <w:rPr>
                <w:rFonts w:ascii="Times New Roman" w:hAnsi="Times New Roman"/>
                <w:sz w:val="20"/>
                <w:szCs w:val="20"/>
              </w:rPr>
              <w:t>6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шт</w:t>
            </w:r>
            <w:r w:rsidR="009A52A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баскетбольные щиты – 2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канаты – 2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канат для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перетягивания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мостик – 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скамейки гимнастические – 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перекладины – 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брусья- 1шт.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бревно гимнастическое – 1шт.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планки для прыжков – 8шт.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стол теннисный – 1шт.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маты – 1 шт.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стол – 1 шт.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стулья – 2 шт.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стадион: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ворота футбольные – 2 шт.</w:t>
            </w:r>
          </w:p>
          <w:p w:rsidR="009A52A5" w:rsidRDefault="009A52A5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Спортивная площадка</w:t>
            </w:r>
          </w:p>
          <w:p w:rsidR="00532643" w:rsidRDefault="009A52A5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турник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разноуровневый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– 1</w:t>
            </w:r>
            <w:r w:rsidR="005326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32643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рукоход</w:t>
            </w:r>
            <w:proofErr w:type="spellEnd"/>
            <w:r w:rsidR="009A52A5">
              <w:rPr>
                <w:rFonts w:ascii="Times New Roman" w:hAnsi="Times New Roman"/>
                <w:sz w:val="20"/>
                <w:szCs w:val="20"/>
              </w:rPr>
              <w:t xml:space="preserve"> (кольцевой, «верблюд»)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2 шт.</w:t>
            </w:r>
          </w:p>
          <w:p w:rsidR="00532643" w:rsidRDefault="00532643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Математика</w:t>
            </w:r>
          </w:p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="009C04B7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  <w:p w:rsidR="009C04B7" w:rsidRPr="003076AC" w:rsidRDefault="009C04B7" w:rsidP="009C04B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 xml:space="preserve"> учительски</w:t>
            </w:r>
            <w:r>
              <w:rPr>
                <w:rFonts w:ascii="Times New Roman" w:hAnsi="Times New Roman" w:cs="Times New Roman"/>
              </w:rPr>
              <w:t>й</w:t>
            </w:r>
            <w:r w:rsidRPr="003076AC">
              <w:rPr>
                <w:rFonts w:ascii="Times New Roman" w:hAnsi="Times New Roman" w:cs="Times New Roman"/>
              </w:rPr>
              <w:t xml:space="preserve"> стол,</w:t>
            </w:r>
          </w:p>
          <w:p w:rsidR="009C04B7" w:rsidRPr="003076AC" w:rsidRDefault="009C04B7" w:rsidP="009C04B7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9C04B7" w:rsidRPr="003076AC" w:rsidRDefault="009C04B7" w:rsidP="009C04B7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 парт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21</w:t>
            </w:r>
            <w:r w:rsidRPr="003076AC">
              <w:rPr>
                <w:rFonts w:ascii="Times New Roman" w:hAnsi="Times New Roman" w:cs="Times New Roman"/>
              </w:rPr>
              <w:t xml:space="preserve"> стульев,</w:t>
            </w:r>
            <w:r w:rsidR="009A52A5">
              <w:rPr>
                <w:rFonts w:ascii="Times New Roman" w:hAnsi="Times New Roman" w:cs="Times New Roman"/>
              </w:rPr>
              <w:t xml:space="preserve"> доска, 2 шкафа, 1демонстрационный шкаф</w:t>
            </w:r>
          </w:p>
          <w:p w:rsidR="009C04B7" w:rsidRDefault="009C04B7" w:rsidP="009C04B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раздаточный материал, 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  <w:p w:rsidR="009C04B7" w:rsidRDefault="009C04B7" w:rsidP="009C04B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инструменты (транспортир, циркуль, треугольник прямоугольный)</w:t>
            </w:r>
          </w:p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Информатика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="009C04B7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  <w:p w:rsidR="009C04B7" w:rsidRPr="003076AC" w:rsidRDefault="00F97850" w:rsidP="009C04B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9C04B7">
              <w:rPr>
                <w:rFonts w:ascii="Times New Roman" w:hAnsi="Times New Roman" w:cs="Times New Roman"/>
              </w:rPr>
              <w:t xml:space="preserve">учительский </w:t>
            </w:r>
            <w:r w:rsidR="009C04B7" w:rsidRPr="003076AC">
              <w:rPr>
                <w:rFonts w:ascii="Times New Roman" w:hAnsi="Times New Roman" w:cs="Times New Roman"/>
              </w:rPr>
              <w:t>стол,</w:t>
            </w:r>
          </w:p>
          <w:p w:rsidR="009C04B7" w:rsidRPr="003076AC" w:rsidRDefault="009C04B7" w:rsidP="009C04B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 xml:space="preserve"> учительски</w:t>
            </w:r>
            <w:r>
              <w:rPr>
                <w:rFonts w:ascii="Times New Roman" w:hAnsi="Times New Roman" w:cs="Times New Roman"/>
              </w:rPr>
              <w:t>х</w:t>
            </w:r>
            <w:r w:rsidRPr="003076AC">
              <w:rPr>
                <w:rFonts w:ascii="Times New Roman" w:hAnsi="Times New Roman" w:cs="Times New Roman"/>
              </w:rPr>
              <w:t xml:space="preserve"> стул,</w:t>
            </w:r>
          </w:p>
          <w:p w:rsidR="009C04B7" w:rsidRDefault="009C04B7" w:rsidP="009C04B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столов ученических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19 стульев</w:t>
            </w:r>
            <w:r w:rsidRPr="003076AC">
              <w:rPr>
                <w:rFonts w:ascii="Times New Roman" w:hAnsi="Times New Roman" w:cs="Times New Roman"/>
              </w:rPr>
              <w:t>,</w:t>
            </w:r>
          </w:p>
          <w:p w:rsidR="009C04B7" w:rsidRDefault="009C04B7" w:rsidP="009C04B7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 столов компьютерных, 1 кондиционер, лампа Чижевского, </w:t>
            </w:r>
            <w:r w:rsidR="00F97850">
              <w:rPr>
                <w:rFonts w:ascii="Times New Roman" w:hAnsi="Times New Roman" w:cs="Times New Roman"/>
              </w:rPr>
              <w:t>8 компьютеров, доска, 1 шкаф, 3</w:t>
            </w:r>
            <w:r>
              <w:rPr>
                <w:rFonts w:ascii="Times New Roman" w:hAnsi="Times New Roman" w:cs="Times New Roman"/>
              </w:rPr>
              <w:t xml:space="preserve"> огнетушителя</w:t>
            </w:r>
          </w:p>
          <w:p w:rsidR="009C04B7" w:rsidRDefault="009C04B7" w:rsidP="009C04B7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/>
              </w:rPr>
              <w:t>плакаты, отражающие содержание рабочих учебных программ по дисциплине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Химия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BE0999" w:rsidRDefault="00AF5DB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BE0999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="009C04B7">
              <w:rPr>
                <w:rFonts w:ascii="Times New Roman" w:hAnsi="Times New Roman"/>
                <w:b/>
                <w:sz w:val="20"/>
                <w:szCs w:val="20"/>
              </w:rPr>
              <w:t>№24</w:t>
            </w:r>
          </w:p>
          <w:p w:rsidR="00327442" w:rsidRPr="00BE0999" w:rsidRDefault="00327442" w:rsidP="00327442">
            <w:pPr>
              <w:pStyle w:val="ConsPlusCell"/>
              <w:rPr>
                <w:rFonts w:ascii="Times New Roman" w:hAnsi="Times New Roman" w:cs="Times New Roman"/>
              </w:rPr>
            </w:pPr>
            <w:r w:rsidRPr="00BE0999">
              <w:rPr>
                <w:rFonts w:ascii="Times New Roman" w:hAnsi="Times New Roman" w:cs="Times New Roman"/>
              </w:rPr>
              <w:t>1 стол демонстрационный,</w:t>
            </w:r>
          </w:p>
          <w:p w:rsidR="00327442" w:rsidRPr="00BE0999" w:rsidRDefault="00327442" w:rsidP="00327442">
            <w:pPr>
              <w:pStyle w:val="ConsPlusCell"/>
              <w:rPr>
                <w:rFonts w:ascii="Times New Roman" w:hAnsi="Times New Roman" w:cs="Times New Roman"/>
              </w:rPr>
            </w:pPr>
            <w:r w:rsidRPr="00BE0999">
              <w:rPr>
                <w:rFonts w:ascii="Times New Roman" w:hAnsi="Times New Roman" w:cs="Times New Roman"/>
              </w:rPr>
              <w:t>1 учительский стул,</w:t>
            </w:r>
          </w:p>
          <w:p w:rsidR="00327442" w:rsidRPr="00BE0999" w:rsidRDefault="00327442" w:rsidP="00327442">
            <w:pPr>
              <w:pStyle w:val="ConsPlusCell"/>
              <w:rPr>
                <w:rFonts w:ascii="Times New Roman" w:hAnsi="Times New Roman" w:cs="Times New Roman"/>
              </w:rPr>
            </w:pPr>
            <w:r w:rsidRPr="00BE0999">
              <w:rPr>
                <w:rFonts w:ascii="Times New Roman" w:hAnsi="Times New Roman" w:cs="Times New Roman"/>
              </w:rPr>
              <w:t>14 парт, 24 стула, доска, вытяжной шкаф, 2 огнетушителя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27442" w:rsidRDefault="00327442" w:rsidP="00327442">
            <w:pPr>
              <w:pStyle w:val="ConsPlusCell"/>
              <w:rPr>
                <w:rFonts w:ascii="Times New Roman" w:hAnsi="Times New Roman" w:cs="Times New Roman"/>
              </w:rPr>
            </w:pPr>
            <w:r w:rsidRPr="00BE0999">
              <w:rPr>
                <w:rFonts w:ascii="Times New Roman" w:hAnsi="Times New Roman"/>
              </w:rPr>
              <w:t>стенды и плакаты, отражающие содержание рабочих учебных программ по дисциплине</w:t>
            </w:r>
          </w:p>
          <w:p w:rsidR="00AF5DB5" w:rsidRPr="00BE0999" w:rsidRDefault="00AF5DB5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42" w:rsidRPr="00BE0999" w:rsidRDefault="00327442" w:rsidP="00327442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BE0999">
              <w:rPr>
                <w:rStyle w:val="FontStyle19"/>
                <w:b/>
                <w:sz w:val="20"/>
                <w:szCs w:val="20"/>
              </w:rPr>
              <w:t>Лаборатория</w:t>
            </w:r>
          </w:p>
          <w:p w:rsidR="00327442" w:rsidRDefault="00327442" w:rsidP="00327442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BE0999">
              <w:rPr>
                <w:rStyle w:val="FontStyle19"/>
                <w:sz w:val="20"/>
                <w:szCs w:val="20"/>
              </w:rPr>
              <w:t xml:space="preserve">1 стол, 1 стол </w:t>
            </w:r>
            <w:proofErr w:type="spellStart"/>
            <w:r w:rsidRPr="00BE0999">
              <w:rPr>
                <w:rStyle w:val="FontStyle19"/>
                <w:sz w:val="20"/>
                <w:szCs w:val="20"/>
              </w:rPr>
              <w:t>однотумбовый</w:t>
            </w:r>
            <w:proofErr w:type="spellEnd"/>
            <w:r w:rsidRPr="00BE0999">
              <w:rPr>
                <w:rStyle w:val="FontStyle19"/>
                <w:sz w:val="20"/>
                <w:szCs w:val="20"/>
              </w:rPr>
              <w:t xml:space="preserve">, 1 стул, </w:t>
            </w:r>
          </w:p>
          <w:p w:rsidR="00327442" w:rsidRDefault="00327442" w:rsidP="00532643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2  шкафа</w:t>
            </w:r>
            <w:r w:rsidRPr="00BE0999">
              <w:rPr>
                <w:rStyle w:val="FontStyle19"/>
                <w:sz w:val="20"/>
                <w:szCs w:val="20"/>
              </w:rPr>
              <w:t xml:space="preserve">, 1 доска </w:t>
            </w:r>
            <w:r w:rsidRPr="00327442">
              <w:rPr>
                <w:rFonts w:ascii="Times New Roman" w:hAnsi="Times New Roman"/>
                <w:sz w:val="20"/>
                <w:szCs w:val="20"/>
              </w:rPr>
              <w:t xml:space="preserve">2 шкафа </w:t>
            </w:r>
            <w:proofErr w:type="gramStart"/>
            <w:r w:rsidRPr="00327442">
              <w:rPr>
                <w:rFonts w:ascii="Times New Roman" w:hAnsi="Times New Roman"/>
                <w:sz w:val="20"/>
                <w:szCs w:val="20"/>
              </w:rPr>
              <w:t>демонстрационных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Style w:val="FontStyle19"/>
                <w:sz w:val="20"/>
                <w:szCs w:val="20"/>
              </w:rPr>
              <w:t>1 сейф</w:t>
            </w:r>
            <w:r w:rsidRPr="00BE0999">
              <w:rPr>
                <w:rStyle w:val="FontStyle19"/>
                <w:sz w:val="20"/>
                <w:szCs w:val="20"/>
              </w:rPr>
              <w:t>, емкость с</w:t>
            </w:r>
            <w:r>
              <w:rPr>
                <w:rStyle w:val="FontStyle19"/>
                <w:sz w:val="20"/>
                <w:szCs w:val="20"/>
              </w:rPr>
              <w:t xml:space="preserve"> песком, 1 огнетушитель, химическая посуда</w:t>
            </w:r>
            <w:r w:rsidRPr="00BE0999">
              <w:rPr>
                <w:rStyle w:val="FontStyle19"/>
                <w:sz w:val="20"/>
                <w:szCs w:val="20"/>
              </w:rPr>
              <w:t xml:space="preserve">, </w:t>
            </w:r>
            <w:r>
              <w:rPr>
                <w:rStyle w:val="FontStyle19"/>
                <w:sz w:val="20"/>
                <w:szCs w:val="20"/>
              </w:rPr>
              <w:t>химическое оборудование (частично).</w:t>
            </w:r>
          </w:p>
          <w:p w:rsidR="00327442" w:rsidRDefault="00327442" w:rsidP="00532643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</w:p>
          <w:p w:rsidR="00AF5DB5" w:rsidRPr="00BE0999" w:rsidRDefault="00AF5DB5" w:rsidP="00532643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BE0999">
              <w:rPr>
                <w:rStyle w:val="FontStyle19"/>
                <w:b/>
                <w:sz w:val="20"/>
                <w:szCs w:val="20"/>
              </w:rPr>
              <w:t>Лаборатория</w:t>
            </w:r>
          </w:p>
          <w:p w:rsidR="00AF5DB5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BE0999">
              <w:rPr>
                <w:rStyle w:val="FontStyle19"/>
                <w:sz w:val="20"/>
                <w:szCs w:val="20"/>
              </w:rPr>
              <w:t xml:space="preserve">1 стол, 1 стол </w:t>
            </w:r>
            <w:proofErr w:type="spellStart"/>
            <w:r w:rsidRPr="00BE0999">
              <w:rPr>
                <w:rStyle w:val="FontStyle19"/>
                <w:sz w:val="20"/>
                <w:szCs w:val="20"/>
              </w:rPr>
              <w:t>однотумбовый</w:t>
            </w:r>
            <w:proofErr w:type="spellEnd"/>
            <w:r w:rsidRPr="00BE0999">
              <w:rPr>
                <w:rStyle w:val="FontStyle19"/>
                <w:sz w:val="20"/>
                <w:szCs w:val="20"/>
              </w:rPr>
              <w:t xml:space="preserve">, 1 стул, </w:t>
            </w:r>
          </w:p>
          <w:p w:rsidR="00AF5DB5" w:rsidRPr="00BE0999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proofErr w:type="gramStart"/>
            <w:r w:rsidRPr="00BE0999">
              <w:rPr>
                <w:rStyle w:val="FontStyle19"/>
                <w:sz w:val="20"/>
                <w:szCs w:val="20"/>
              </w:rPr>
              <w:t xml:space="preserve">1 полка для книг, 5 шкафов, 1 доска </w:t>
            </w:r>
            <w:r w:rsidR="00327442" w:rsidRPr="00327442">
              <w:rPr>
                <w:rFonts w:ascii="Times New Roman" w:hAnsi="Times New Roman"/>
                <w:sz w:val="20"/>
                <w:szCs w:val="20"/>
              </w:rPr>
              <w:t xml:space="preserve">2 шкафа демонстрационных, </w:t>
            </w:r>
            <w:r w:rsidRPr="00BE0999">
              <w:rPr>
                <w:rStyle w:val="FontStyle19"/>
                <w:sz w:val="20"/>
                <w:szCs w:val="20"/>
              </w:rPr>
              <w:t xml:space="preserve">сушильная, 1 шкаф сушильный, 2 сейфа, емкость с песком, 2 огнетушителя, химическая посуда в наборе, химическое оборудование в наборе, набор лабораторный по химии, </w:t>
            </w:r>
            <w:r>
              <w:rPr>
                <w:rStyle w:val="FontStyle19"/>
                <w:sz w:val="20"/>
                <w:szCs w:val="20"/>
              </w:rPr>
              <w:t xml:space="preserve">коллекции – 20 шт., </w:t>
            </w:r>
            <w:r w:rsidRPr="00BE0999">
              <w:rPr>
                <w:rStyle w:val="FontStyle19"/>
                <w:sz w:val="20"/>
                <w:szCs w:val="20"/>
              </w:rPr>
              <w:t>вешалка</w:t>
            </w:r>
            <w:proofErr w:type="gramEnd"/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Физика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="009C04B7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  <w:p w:rsidR="008F03F5" w:rsidRPr="003076AC" w:rsidRDefault="008F03F5" w:rsidP="008F03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демонстрационный</w:t>
            </w:r>
            <w:r w:rsidRPr="003076AC">
              <w:rPr>
                <w:rFonts w:ascii="Times New Roman" w:hAnsi="Times New Roman" w:cs="Times New Roman"/>
              </w:rPr>
              <w:t xml:space="preserve"> стол,</w:t>
            </w:r>
          </w:p>
          <w:p w:rsidR="008F03F5" w:rsidRPr="003076AC" w:rsidRDefault="008F03F5" w:rsidP="008F03F5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8F03F5" w:rsidRPr="003076AC" w:rsidRDefault="008F03F5" w:rsidP="008F03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парт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42</w:t>
            </w:r>
            <w:r w:rsidRPr="003076AC">
              <w:rPr>
                <w:rFonts w:ascii="Times New Roman" w:hAnsi="Times New Roman" w:cs="Times New Roman"/>
              </w:rPr>
              <w:t xml:space="preserve"> стульев,</w:t>
            </w:r>
            <w:r>
              <w:rPr>
                <w:rFonts w:ascii="Times New Roman" w:hAnsi="Times New Roman" w:cs="Times New Roman"/>
              </w:rPr>
              <w:t xml:space="preserve"> доска, телевизор</w:t>
            </w:r>
            <w:r>
              <w:rPr>
                <w:rFonts w:ascii="Times New Roman" w:hAnsi="Times New Roman" w:cs="Times New Roman"/>
                <w:lang w:val="en-US"/>
              </w:rPr>
              <w:t>West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DVD</w:t>
            </w:r>
            <w:r w:rsidR="00C53E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West</w:t>
            </w:r>
            <w:r w:rsidRPr="008F03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книжная стенка </w:t>
            </w:r>
            <w:r w:rsidR="00C14B4C">
              <w:rPr>
                <w:rFonts w:ascii="Times New Roman" w:hAnsi="Times New Roman" w:cs="Times New Roman"/>
              </w:rPr>
              <w:t xml:space="preserve">секционно-демонстрационная </w:t>
            </w:r>
            <w:r>
              <w:rPr>
                <w:rFonts w:ascii="Times New Roman" w:hAnsi="Times New Roman" w:cs="Times New Roman"/>
              </w:rPr>
              <w:t xml:space="preserve">– 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8F03F5" w:rsidRDefault="008F03F5" w:rsidP="008F03F5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 по дисциплине</w:t>
            </w:r>
          </w:p>
          <w:p w:rsidR="008F03F5" w:rsidRPr="00F62A99" w:rsidRDefault="008F03F5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A6C" w:rsidRPr="003076AC" w:rsidRDefault="00484A6C" w:rsidP="00484A6C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3076AC">
              <w:rPr>
                <w:rStyle w:val="FontStyle19"/>
                <w:b/>
                <w:sz w:val="20"/>
                <w:szCs w:val="20"/>
              </w:rPr>
              <w:t>Лаборатория</w:t>
            </w:r>
          </w:p>
          <w:p w:rsidR="00484A6C" w:rsidRDefault="00484A6C" w:rsidP="00484A6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 шкафа, 2 стола </w:t>
            </w:r>
            <w:proofErr w:type="spellStart"/>
            <w:r>
              <w:rPr>
                <w:rFonts w:ascii="Times New Roman" w:hAnsi="Times New Roman" w:cs="Times New Roman"/>
              </w:rPr>
              <w:t>однотумбовых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, 2 стула, 2 огнетушителя, </w:t>
            </w:r>
          </w:p>
          <w:p w:rsidR="00484A6C" w:rsidRPr="00484A6C" w:rsidRDefault="00484A6C" w:rsidP="00484A6C">
            <w:pPr>
              <w:pStyle w:val="Style6"/>
              <w:widowControl/>
              <w:rPr>
                <w:rStyle w:val="FontStyle19"/>
                <w:b/>
                <w:sz w:val="20"/>
                <w:szCs w:val="20"/>
              </w:rPr>
            </w:pPr>
            <w:r w:rsidRPr="00484A6C">
              <w:rPr>
                <w:rFonts w:ascii="Times New Roman" w:hAnsi="Times New Roman"/>
                <w:sz w:val="20"/>
                <w:szCs w:val="20"/>
              </w:rPr>
              <w:t xml:space="preserve">гальванометр демонстрационный, ваттметр демонстрационный, вольтметр демонстрационный,  вольтметр – 15 </w:t>
            </w:r>
            <w:proofErr w:type="spellStart"/>
            <w:proofErr w:type="gramStart"/>
            <w:r w:rsidRPr="00484A6C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484A6C">
              <w:rPr>
                <w:rFonts w:ascii="Times New Roman" w:hAnsi="Times New Roman"/>
                <w:sz w:val="20"/>
                <w:szCs w:val="20"/>
              </w:rPr>
              <w:t>, экран для обнаружения ультрафиолетовых  лучей, весы, амперметр -15 шт., камертон, реостат ступенчатый, колориметр – 10 шт., линзы полые наливные, ванна волновая, прибор для демонстрации правила Ленца – 5 шт., модель планетарной системы, наборы для демонстрации механического движения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  <w:bookmarkStart w:id="0" w:name="_GoBack"/>
            <w:bookmarkEnd w:id="0"/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 xml:space="preserve"> ИКТ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="00C14B4C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1учительский </w:t>
            </w:r>
            <w:r w:rsidRPr="003076AC">
              <w:rPr>
                <w:rFonts w:ascii="Times New Roman" w:hAnsi="Times New Roman" w:cs="Times New Roman"/>
              </w:rPr>
              <w:t>стол,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076AC">
              <w:rPr>
                <w:rFonts w:ascii="Times New Roman" w:hAnsi="Times New Roman" w:cs="Times New Roman"/>
              </w:rPr>
              <w:t xml:space="preserve"> учительски</w:t>
            </w:r>
            <w:r>
              <w:rPr>
                <w:rFonts w:ascii="Times New Roman" w:hAnsi="Times New Roman" w:cs="Times New Roman"/>
              </w:rPr>
              <w:t>х</w:t>
            </w:r>
            <w:r w:rsidRPr="003076AC">
              <w:rPr>
                <w:rFonts w:ascii="Times New Roman" w:hAnsi="Times New Roman" w:cs="Times New Roman"/>
              </w:rPr>
              <w:t xml:space="preserve"> стул</w:t>
            </w:r>
            <w:r>
              <w:rPr>
                <w:rFonts w:ascii="Times New Roman" w:hAnsi="Times New Roman" w:cs="Times New Roman"/>
              </w:rPr>
              <w:t>а</w:t>
            </w:r>
            <w:r w:rsidRPr="003076AC">
              <w:rPr>
                <w:rFonts w:ascii="Times New Roman" w:hAnsi="Times New Roman" w:cs="Times New Roman"/>
              </w:rPr>
              <w:t>,</w:t>
            </w:r>
          </w:p>
          <w:p w:rsidR="00AF5DB5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столов ученических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27 стульев</w:t>
            </w:r>
            <w:r w:rsidRPr="003076AC">
              <w:rPr>
                <w:rFonts w:ascii="Times New Roman" w:hAnsi="Times New Roman" w:cs="Times New Roman"/>
              </w:rPr>
              <w:t>,</w:t>
            </w:r>
          </w:p>
          <w:p w:rsidR="00AF5DB5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столов компьютерных, 1 кондиционер, лампа Чижевского, </w:t>
            </w:r>
          </w:p>
          <w:p w:rsidR="00AF5DB5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компьютеров, доска,  2 огнетушителя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/>
              </w:rPr>
            </w:pPr>
            <w:r w:rsidRPr="003076AC">
              <w:rPr>
                <w:rFonts w:ascii="Times New Roman" w:hAnsi="Times New Roman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Английский язык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Default="00AF5DB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  <w:p w:rsidR="00C50299" w:rsidRPr="003076AC" w:rsidRDefault="00C50299" w:rsidP="00C502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 xml:space="preserve"> учительски</w:t>
            </w:r>
            <w:r>
              <w:rPr>
                <w:rFonts w:ascii="Times New Roman" w:hAnsi="Times New Roman" w:cs="Times New Roman"/>
              </w:rPr>
              <w:t>й</w:t>
            </w:r>
            <w:r w:rsidRPr="003076AC">
              <w:rPr>
                <w:rFonts w:ascii="Times New Roman" w:hAnsi="Times New Roman" w:cs="Times New Roman"/>
              </w:rPr>
              <w:t xml:space="preserve"> стол,</w:t>
            </w:r>
          </w:p>
          <w:p w:rsidR="00C50299" w:rsidRPr="003076AC" w:rsidRDefault="00C50299" w:rsidP="00C502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C50299" w:rsidRPr="003F2916" w:rsidRDefault="00C50299" w:rsidP="00C502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  <w:r w:rsidR="00C14B4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парт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 w:rsidR="00C14B4C">
              <w:rPr>
                <w:rFonts w:ascii="Times New Roman" w:hAnsi="Times New Roman" w:cs="Times New Roman"/>
              </w:rPr>
              <w:t xml:space="preserve">3 ученических стола, </w:t>
            </w:r>
            <w:r>
              <w:rPr>
                <w:rFonts w:ascii="Times New Roman" w:hAnsi="Times New Roman" w:cs="Times New Roman"/>
              </w:rPr>
              <w:t>6</w:t>
            </w:r>
            <w:r w:rsidRPr="003076AC">
              <w:rPr>
                <w:rFonts w:ascii="Times New Roman" w:hAnsi="Times New Roman" w:cs="Times New Roman"/>
              </w:rPr>
              <w:t xml:space="preserve"> стул</w:t>
            </w:r>
            <w:r w:rsidR="00C14B4C">
              <w:rPr>
                <w:rFonts w:ascii="Times New Roman" w:hAnsi="Times New Roman" w:cs="Times New Roman"/>
              </w:rPr>
              <w:t>ьев</w:t>
            </w:r>
            <w:r w:rsidRPr="00307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доска, 1 вешалка,</w:t>
            </w:r>
          </w:p>
          <w:p w:rsidR="00C50299" w:rsidRDefault="00C50299" w:rsidP="00C50299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proofErr w:type="spellStart"/>
            <w:r>
              <w:rPr>
                <w:rStyle w:val="FontStyle19"/>
                <w:sz w:val="20"/>
                <w:szCs w:val="20"/>
              </w:rPr>
              <w:t>Крымскотатарский</w:t>
            </w:r>
            <w:proofErr w:type="spellEnd"/>
            <w:r>
              <w:rPr>
                <w:rStyle w:val="FontStyle19"/>
                <w:sz w:val="20"/>
                <w:szCs w:val="20"/>
              </w:rPr>
              <w:t xml:space="preserve"> язык и литература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стол,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4аудиторных столов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26</w:t>
            </w:r>
            <w:r w:rsidRPr="003076AC">
              <w:rPr>
                <w:rFonts w:ascii="Times New Roman" w:hAnsi="Times New Roman" w:cs="Times New Roman"/>
              </w:rPr>
              <w:t xml:space="preserve"> стульев,</w:t>
            </w:r>
            <w:r>
              <w:rPr>
                <w:rFonts w:ascii="Times New Roman" w:hAnsi="Times New Roman" w:cs="Times New Roman"/>
              </w:rPr>
              <w:t xml:space="preserve"> д</w:t>
            </w:r>
            <w:r w:rsidR="00C14B4C">
              <w:rPr>
                <w:rFonts w:ascii="Times New Roman" w:hAnsi="Times New Roman" w:cs="Times New Roman"/>
              </w:rPr>
              <w:t xml:space="preserve">оска, телевизор, </w:t>
            </w:r>
            <w:r w:rsidR="00C14B4C">
              <w:rPr>
                <w:rFonts w:ascii="Times New Roman" w:hAnsi="Times New Roman" w:cs="Times New Roman"/>
                <w:lang w:val="en-US"/>
              </w:rPr>
              <w:t>CD</w:t>
            </w:r>
            <w:r w:rsidR="00C14B4C" w:rsidRPr="00C14B4C">
              <w:rPr>
                <w:rFonts w:ascii="Times New Roman" w:hAnsi="Times New Roman" w:cs="Times New Roman"/>
              </w:rPr>
              <w:t xml:space="preserve"> </w:t>
            </w:r>
            <w:r w:rsidR="00C14B4C">
              <w:rPr>
                <w:rFonts w:ascii="Times New Roman" w:hAnsi="Times New Roman" w:cs="Times New Roman"/>
              </w:rPr>
              <w:t>магнитофон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F5DB5" w:rsidRDefault="00C14B4C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F5DB5">
              <w:rPr>
                <w:rFonts w:ascii="Times New Roman" w:hAnsi="Times New Roman"/>
                <w:sz w:val="20"/>
                <w:szCs w:val="20"/>
              </w:rPr>
              <w:t>аздаточный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демонстрационный мате</w:t>
            </w:r>
            <w:r w:rsidR="00AF5DB5">
              <w:rPr>
                <w:rFonts w:ascii="Times New Roman" w:hAnsi="Times New Roman"/>
                <w:sz w:val="20"/>
                <w:szCs w:val="20"/>
              </w:rPr>
              <w:t xml:space="preserve">риал, </w:t>
            </w:r>
            <w:r w:rsidR="00AF5DB5"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  <w:p w:rsidR="00C14B4C" w:rsidRPr="003076AC" w:rsidRDefault="00C14B4C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7055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 xml:space="preserve">ерновое,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13"/>
          <w:tblCellSpacing w:w="5" w:type="nil"/>
        </w:trPr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ОБЖ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076AC">
              <w:rPr>
                <w:rFonts w:ascii="Times New Roman" w:hAnsi="Times New Roman" w:cs="Times New Roman"/>
              </w:rPr>
              <w:t>стол</w:t>
            </w:r>
            <w:r>
              <w:rPr>
                <w:rFonts w:ascii="Times New Roman" w:hAnsi="Times New Roman" w:cs="Times New Roman"/>
              </w:rPr>
              <w:t>однотумбовый</w:t>
            </w:r>
            <w:r w:rsidRPr="003076AC">
              <w:rPr>
                <w:rFonts w:ascii="Times New Roman" w:hAnsi="Times New Roman" w:cs="Times New Roman"/>
              </w:rPr>
              <w:t>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</w:p>
          <w:p w:rsidR="00AF5DB5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парт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21 стул</w:t>
            </w:r>
            <w:r w:rsidRPr="00307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доска, сейф, вешалка,  9 противогазов, 1 ОЗК, альбом по начальной военной подготовке,</w:t>
            </w:r>
          </w:p>
          <w:p w:rsidR="00AF5DB5" w:rsidRPr="003076AC" w:rsidRDefault="00AF5DB5" w:rsidP="00532643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 по дисциплине</w:t>
            </w: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53264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21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rPr>
                <w:b/>
                <w:sz w:val="20"/>
                <w:szCs w:val="20"/>
              </w:rPr>
            </w:pPr>
            <w:r w:rsidRPr="003076AC">
              <w:rPr>
                <w:b/>
                <w:sz w:val="20"/>
                <w:szCs w:val="20"/>
              </w:rPr>
              <w:t>Дополнительное образование.</w:t>
            </w:r>
          </w:p>
          <w:p w:rsidR="00AF5DB5" w:rsidRPr="003076AC" w:rsidRDefault="00AF5D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  <w:b/>
              </w:rPr>
              <w:t>Дополнительное образование детей и взрослых.</w:t>
            </w:r>
          </w:p>
        </w:tc>
      </w:tr>
      <w:tr w:rsidR="00AF5DB5" w:rsidRPr="003076AC" w:rsidTr="00CF5918">
        <w:trPr>
          <w:cantSplit/>
          <w:trHeight w:val="121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группа «Зернышко»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Кабинет </w:t>
            </w:r>
            <w:r w:rsidRPr="003076A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:rsidR="00AF5DB5" w:rsidRPr="003076AC" w:rsidRDefault="00AF5D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стол,</w:t>
            </w:r>
          </w:p>
          <w:p w:rsidR="00AF5DB5" w:rsidRPr="003076AC" w:rsidRDefault="00AF5DB5" w:rsidP="0073469B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1 учительский стул,</w:t>
            </w:r>
            <w:r>
              <w:rPr>
                <w:rFonts w:ascii="Times New Roman" w:hAnsi="Times New Roman" w:cs="Times New Roman"/>
              </w:rPr>
              <w:t xml:space="preserve"> доска</w:t>
            </w:r>
          </w:p>
          <w:p w:rsidR="00AF5DB5" w:rsidRDefault="00AF5DB5" w:rsidP="007346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столов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</w:t>
            </w:r>
            <w:r w:rsidRPr="003076AC">
              <w:rPr>
                <w:rFonts w:ascii="Times New Roman" w:hAnsi="Times New Roman" w:cs="Times New Roman"/>
              </w:rPr>
              <w:t>0 стульев,</w:t>
            </w:r>
            <w:r>
              <w:rPr>
                <w:rFonts w:ascii="Times New Roman" w:hAnsi="Times New Roman" w:cs="Times New Roman"/>
              </w:rPr>
              <w:t xml:space="preserve"> шкаф-стенка, стеллажи для игрушек, шкафчики для одежды детей, игрушки для детей, выносные игрушки для прогулки, </w:t>
            </w:r>
          </w:p>
          <w:p w:rsidR="00AF5DB5" w:rsidRPr="007565A2" w:rsidRDefault="00AF5DB5" w:rsidP="007565A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ковер 3*5, </w:t>
            </w: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21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565A2">
            <w:pPr>
              <w:pStyle w:val="Style6"/>
              <w:widowControl/>
              <w:rPr>
                <w:rStyle w:val="FontStyle19"/>
                <w:sz w:val="20"/>
                <w:szCs w:val="20"/>
              </w:rPr>
            </w:pPr>
            <w:r w:rsidRPr="003076AC">
              <w:rPr>
                <w:rStyle w:val="FontStyle19"/>
                <w:sz w:val="20"/>
                <w:szCs w:val="20"/>
              </w:rPr>
              <w:t>Секции «Баскетбол», «</w:t>
            </w:r>
            <w:r>
              <w:rPr>
                <w:rStyle w:val="FontStyle19"/>
                <w:sz w:val="20"/>
                <w:szCs w:val="20"/>
              </w:rPr>
              <w:t>Футбол</w:t>
            </w:r>
            <w:r w:rsidRPr="003076AC">
              <w:rPr>
                <w:rStyle w:val="FontStyle19"/>
                <w:sz w:val="20"/>
                <w:szCs w:val="20"/>
              </w:rPr>
              <w:t xml:space="preserve">» 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спортивный зал:</w:t>
            </w:r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- конь гимнастический – 1 </w:t>
            </w:r>
            <w:proofErr w:type="spellStart"/>
            <w:proofErr w:type="gramStart"/>
            <w:r w:rsidRPr="003076AC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Pr="003076AC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козел гимнастический – 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Pr="003076AC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-баскетбольный мяч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826427">
              <w:rPr>
                <w:rFonts w:ascii="Times New Roman" w:hAnsi="Times New Roman"/>
                <w:sz w:val="20"/>
                <w:szCs w:val="20"/>
              </w:rPr>
              <w:t>- футбольный мяч – 10 шт.</w:t>
            </w:r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волейбольный мяч – 3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Pr="00826427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сетка волейбольная – 2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Pr="00826427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826427">
              <w:rPr>
                <w:rFonts w:ascii="Times New Roman" w:hAnsi="Times New Roman"/>
                <w:sz w:val="20"/>
                <w:szCs w:val="20"/>
              </w:rPr>
              <w:t xml:space="preserve">- скакалка 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826427">
              <w:rPr>
                <w:rFonts w:ascii="Times New Roman" w:hAnsi="Times New Roman"/>
                <w:sz w:val="20"/>
                <w:szCs w:val="20"/>
              </w:rPr>
              <w:t>0 шт.</w:t>
            </w:r>
          </w:p>
          <w:p w:rsidR="00AF5DB5" w:rsidRPr="003076AC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- стенка гимнастическая –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шт</w:t>
            </w:r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баскетбольные щиты – 2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канаты – 2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канат для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перетягивания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мостик – 2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скамейки гимнастические – 4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перекладины – 2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стадион:</w:t>
            </w:r>
          </w:p>
          <w:p w:rsidR="00AF5DB5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ворота футбольные – 2 шт.</w:t>
            </w:r>
          </w:p>
          <w:p w:rsidR="00AF5DB5" w:rsidRPr="003076AC" w:rsidRDefault="00AF5DB5" w:rsidP="00826427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турник – 2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21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7565A2" w:rsidRDefault="00AF5DB5" w:rsidP="00734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«Амурские звездочки»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Default="00AF5DB5" w:rsidP="00BE0999">
            <w:pPr>
              <w:pStyle w:val="Style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музыки </w:t>
            </w:r>
            <w:r w:rsidRPr="00064334">
              <w:rPr>
                <w:rFonts w:ascii="Times New Roman" w:hAnsi="Times New Roman"/>
                <w:b/>
                <w:sz w:val="20"/>
                <w:szCs w:val="20"/>
              </w:rPr>
              <w:t>№2:</w:t>
            </w:r>
          </w:p>
          <w:p w:rsidR="00AF5DB5" w:rsidRDefault="00AF5DB5" w:rsidP="00BE0999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13 парт, 25 стульев, 1 учительский стол, 1стол демонстрационный, фортепиано, камертон, детские музыкальные инструменты: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сопилка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металлофон, барабан – 2 шт., маракасы – 2 шт.,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трещетка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бубны – 4 шт., доска, 1 ЛСД-телевизор, 1 </w:t>
            </w:r>
            <w:r w:rsidRPr="00064334">
              <w:rPr>
                <w:rFonts w:ascii="Times New Roman" w:hAnsi="Times New Roman"/>
                <w:sz w:val="20"/>
                <w:szCs w:val="20"/>
                <w:lang w:val="en-US"/>
              </w:rPr>
              <w:t>DVD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аудиомагнитофон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End"/>
          </w:p>
          <w:p w:rsidR="00AF5DB5" w:rsidRPr="00064334" w:rsidRDefault="00AF5DB5" w:rsidP="00BE0999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портреты художников, композиторов, 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>стенды и плакаты, отражающие содержание рабочих учебных программ</w:t>
            </w: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21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7565A2" w:rsidRDefault="00AF5DB5" w:rsidP="0073469B">
            <w:pPr>
              <w:rPr>
                <w:b/>
                <w:sz w:val="20"/>
                <w:szCs w:val="20"/>
              </w:rPr>
            </w:pPr>
            <w:r w:rsidRPr="007565A2">
              <w:rPr>
                <w:b/>
                <w:sz w:val="20"/>
                <w:szCs w:val="20"/>
              </w:rPr>
              <w:t>Библиотека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Прилавок для книг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F5DB5" w:rsidRPr="003076AC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3076AC">
              <w:rPr>
                <w:rFonts w:ascii="Times New Roman" w:hAnsi="Times New Roman"/>
                <w:sz w:val="20"/>
                <w:szCs w:val="20"/>
              </w:rPr>
              <w:t xml:space="preserve">Стеллажи –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3076AC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AF5DB5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письменный – 3 шт.</w:t>
            </w:r>
          </w:p>
          <w:p w:rsidR="00AF5DB5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Столы – 5 шт.</w:t>
            </w:r>
          </w:p>
          <w:p w:rsidR="00AF5DB5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– 3 шт.</w:t>
            </w:r>
          </w:p>
          <w:p w:rsidR="00AF5DB5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Стулья – 11 шт.</w:t>
            </w:r>
          </w:p>
          <w:p w:rsidR="00AF5DB5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Компьютер – 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Манекен – 1 шт.</w:t>
            </w:r>
          </w:p>
          <w:p w:rsidR="00AF5DB5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– 2 шт.</w:t>
            </w:r>
          </w:p>
          <w:p w:rsidR="00AF5DB5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 полированный – 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AF5DB5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Выставочные полки – 6 шт.</w:t>
            </w:r>
          </w:p>
          <w:p w:rsidR="00AF5DB5" w:rsidRPr="003076AC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Полка для книг – 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7043</w:t>
            </w:r>
          </w:p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Республика Крым,</w:t>
            </w:r>
          </w:p>
          <w:p w:rsidR="00AF5DB5" w:rsidRPr="003076AC" w:rsidRDefault="00AF5DB5" w:rsidP="00411EB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Красногвардейский район</w:t>
            </w:r>
            <w:r w:rsidRPr="003076AC">
              <w:rPr>
                <w:rFonts w:ascii="Times New Roman" w:hAnsi="Times New Roman" w:cs="Times New Roman"/>
              </w:rPr>
              <w:t xml:space="preserve">, </w:t>
            </w:r>
          </w:p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Зерновое</w:t>
            </w:r>
            <w:proofErr w:type="gramEnd"/>
            <w:r>
              <w:rPr>
                <w:rFonts w:ascii="Times New Roman" w:hAnsi="Times New Roman" w:cs="Times New Roman"/>
              </w:rPr>
              <w:t>, ул. Мичурина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 w:rsidRPr="003076AC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Администрации Красногвардейского района Республики Крым от 15.01.2015 № 08-п «О закреплении имущества»</w:t>
            </w:r>
          </w:p>
        </w:tc>
      </w:tr>
      <w:tr w:rsidR="00AF5DB5" w:rsidRPr="003076AC" w:rsidTr="00CF5918">
        <w:trPr>
          <w:cantSplit/>
          <w:trHeight w:val="121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FC6F81" w:rsidRDefault="00AF5DB5" w:rsidP="0073469B">
            <w:pPr>
              <w:rPr>
                <w:b/>
                <w:sz w:val="20"/>
                <w:szCs w:val="20"/>
              </w:rPr>
            </w:pP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73469B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3076AC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B5" w:rsidRPr="006168F2" w:rsidRDefault="00AF5DB5" w:rsidP="00BE0999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826427" w:rsidRDefault="00826427" w:rsidP="00FA7EE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826427" w:rsidRDefault="00826427" w:rsidP="00FA7EE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FA7EE9" w:rsidRPr="003076AC" w:rsidRDefault="00FA7EE9" w:rsidP="00FA7EE9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sz w:val="24"/>
          <w:szCs w:val="24"/>
        </w:rPr>
        <w:t>Дата заполнения «</w:t>
      </w:r>
      <w:r w:rsidR="0096467D" w:rsidRPr="003076AC">
        <w:rPr>
          <w:rFonts w:ascii="Times New Roman" w:hAnsi="Times New Roman" w:cs="Times New Roman"/>
          <w:sz w:val="24"/>
          <w:szCs w:val="24"/>
        </w:rPr>
        <w:t>__</w:t>
      </w:r>
      <w:r w:rsidRPr="003076AC">
        <w:rPr>
          <w:rFonts w:ascii="Times New Roman" w:hAnsi="Times New Roman" w:cs="Times New Roman"/>
          <w:sz w:val="24"/>
          <w:szCs w:val="24"/>
        </w:rPr>
        <w:t>»</w:t>
      </w:r>
      <w:r w:rsidR="0096467D" w:rsidRPr="003076AC">
        <w:rPr>
          <w:rFonts w:ascii="Times New Roman" w:hAnsi="Times New Roman" w:cs="Times New Roman"/>
          <w:sz w:val="24"/>
          <w:szCs w:val="24"/>
        </w:rPr>
        <w:t>_________</w:t>
      </w:r>
      <w:r w:rsidR="00645561" w:rsidRPr="003076AC">
        <w:rPr>
          <w:rFonts w:ascii="Times New Roman" w:hAnsi="Times New Roman" w:cs="Times New Roman"/>
          <w:sz w:val="24"/>
          <w:szCs w:val="24"/>
        </w:rPr>
        <w:t xml:space="preserve"> 2015</w:t>
      </w:r>
      <w:r w:rsidRPr="003076A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A7EE9" w:rsidRPr="003076AC" w:rsidRDefault="00FA7EE9" w:rsidP="00FA7EE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219"/>
        <w:gridCol w:w="1486"/>
        <w:gridCol w:w="2496"/>
        <w:gridCol w:w="387"/>
        <w:gridCol w:w="6278"/>
      </w:tblGrid>
      <w:tr w:rsidR="00FA7EE9" w:rsidRPr="003076AC" w:rsidTr="003469C3">
        <w:tc>
          <w:tcPr>
            <w:tcW w:w="4219" w:type="dxa"/>
          </w:tcPr>
          <w:p w:rsidR="00E155EF" w:rsidRPr="003076AC" w:rsidRDefault="00E155EF" w:rsidP="0096467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EE9" w:rsidRPr="003076AC" w:rsidRDefault="00411EB4" w:rsidP="003469C3">
            <w:pPr>
              <w:pStyle w:val="ConsPlusNonformat"/>
              <w:ind w:right="-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Зернов</w:t>
            </w:r>
            <w:r w:rsidR="003469C3">
              <w:rPr>
                <w:rFonts w:ascii="Times New Roman" w:hAnsi="Times New Roman" w:cs="Times New Roman"/>
                <w:b/>
                <w:sz w:val="24"/>
                <w:szCs w:val="24"/>
              </w:rPr>
              <w:t>ская</w:t>
            </w:r>
            <w:proofErr w:type="spellEnd"/>
            <w:r w:rsidR="00346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школа»</w:t>
            </w:r>
          </w:p>
        </w:tc>
        <w:tc>
          <w:tcPr>
            <w:tcW w:w="1486" w:type="dxa"/>
          </w:tcPr>
          <w:p w:rsidR="00FA7EE9" w:rsidRPr="003076AC" w:rsidRDefault="00FA7EE9" w:rsidP="003F343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E155EF" w:rsidRPr="003076AC" w:rsidRDefault="00E155EF" w:rsidP="00D9301B">
            <w:pPr>
              <w:pStyle w:val="ConsPlusNonformat"/>
              <w:ind w:left="997"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EE9" w:rsidRPr="003076AC" w:rsidRDefault="00D9301B" w:rsidP="00D9301B">
            <w:pPr>
              <w:pStyle w:val="ConsPlusNonformat"/>
              <w:ind w:left="997" w:hanging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A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</w:tc>
        <w:tc>
          <w:tcPr>
            <w:tcW w:w="387" w:type="dxa"/>
          </w:tcPr>
          <w:p w:rsidR="00FA7EE9" w:rsidRPr="003076AC" w:rsidRDefault="00FA7EE9" w:rsidP="003F343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8" w:type="dxa"/>
          </w:tcPr>
          <w:p w:rsidR="00E155EF" w:rsidRPr="003076AC" w:rsidRDefault="00E155EF" w:rsidP="00065294">
            <w:pPr>
              <w:pStyle w:val="ConsPlusNonformat"/>
              <w:ind w:left="39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EE9" w:rsidRPr="003076AC" w:rsidRDefault="00411EB4" w:rsidP="00411EB4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Э.М.Онасенко</w:t>
            </w:r>
            <w:proofErr w:type="spellEnd"/>
          </w:p>
        </w:tc>
      </w:tr>
      <w:tr w:rsidR="00FA7EE9" w:rsidRPr="003076AC" w:rsidTr="003469C3">
        <w:tc>
          <w:tcPr>
            <w:tcW w:w="4219" w:type="dxa"/>
          </w:tcPr>
          <w:p w:rsidR="00FA7EE9" w:rsidRPr="003076AC" w:rsidRDefault="00FA7EE9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FA7EE9" w:rsidRPr="003076AC" w:rsidRDefault="00FA7EE9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FA7EE9" w:rsidRPr="003076AC" w:rsidRDefault="00FA7EE9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FA7EE9" w:rsidRPr="003076AC" w:rsidRDefault="00FA7EE9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8" w:type="dxa"/>
          </w:tcPr>
          <w:p w:rsidR="00FA7EE9" w:rsidRPr="003076AC" w:rsidRDefault="00FA7EE9" w:rsidP="003F34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5EF" w:rsidRPr="003076AC" w:rsidRDefault="00E155EF" w:rsidP="001B6D62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987624" w:rsidRPr="003076AC" w:rsidRDefault="00FA7EE9" w:rsidP="001B6D62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3076AC">
        <w:rPr>
          <w:rFonts w:ascii="Times New Roman" w:hAnsi="Times New Roman" w:cs="Times New Roman"/>
          <w:sz w:val="24"/>
          <w:szCs w:val="24"/>
        </w:rPr>
        <w:t>М.П.</w:t>
      </w:r>
    </w:p>
    <w:p w:rsidR="00987624" w:rsidRPr="003076AC" w:rsidRDefault="00987624" w:rsidP="001B6D62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E155EF" w:rsidRPr="003076AC" w:rsidRDefault="00E155EF">
      <w:pPr>
        <w:pStyle w:val="ConsPlusNonformat"/>
        <w:outlineLvl w:val="0"/>
        <w:rPr>
          <w:rFonts w:ascii="Times New Roman" w:hAnsi="Times New Roman" w:cs="Times New Roman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Онасенко Эллина Михайловна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09.09.2021 по 09.09.2022</w:t>
            </w:r>
          </w:p>
        </w:tc>
      </w:tr>
    </w:tbl>
    <w:sectPr xmlns:w="http://schemas.openxmlformats.org/wordprocessingml/2006/main" xmlns:r="http://schemas.openxmlformats.org/officeDocument/2006/relationships" w:rsidR="00E155EF" w:rsidRPr="003076AC" w:rsidSect="00AD4F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567" w:bottom="284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2A5" w:rsidRDefault="009A52A5" w:rsidP="00AD4F0B">
      <w:r>
        <w:separator/>
      </w:r>
    </w:p>
  </w:endnote>
  <w:endnote w:type="continuationSeparator" w:id="1">
    <w:p w:rsidR="009A52A5" w:rsidRDefault="009A52A5" w:rsidP="00AD4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A5" w:rsidRDefault="009A52A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A5" w:rsidRDefault="009A52A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A5" w:rsidRDefault="009A52A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2A5" w:rsidRDefault="009A52A5" w:rsidP="00AD4F0B">
      <w:r>
        <w:separator/>
      </w:r>
    </w:p>
  </w:footnote>
  <w:footnote w:type="continuationSeparator" w:id="1">
    <w:p w:rsidR="009A52A5" w:rsidRDefault="009A52A5" w:rsidP="00AD4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A5" w:rsidRDefault="009A52A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A5" w:rsidRDefault="009A52A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A5" w:rsidRDefault="009A52A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572">
    <w:multiLevelType w:val="hybridMultilevel"/>
    <w:lvl w:ilvl="0" w:tplc="77551244">
      <w:start w:val="1"/>
      <w:numFmt w:val="decimal"/>
      <w:lvlText w:val="%1."/>
      <w:lvlJc w:val="left"/>
      <w:pPr>
        <w:ind w:left="720" w:hanging="360"/>
      </w:pPr>
    </w:lvl>
    <w:lvl w:ilvl="1" w:tplc="77551244" w:tentative="1">
      <w:start w:val="1"/>
      <w:numFmt w:val="lowerLetter"/>
      <w:lvlText w:val="%2."/>
      <w:lvlJc w:val="left"/>
      <w:pPr>
        <w:ind w:left="1440" w:hanging="360"/>
      </w:pPr>
    </w:lvl>
    <w:lvl w:ilvl="2" w:tplc="77551244" w:tentative="1">
      <w:start w:val="1"/>
      <w:numFmt w:val="lowerRoman"/>
      <w:lvlText w:val="%3."/>
      <w:lvlJc w:val="right"/>
      <w:pPr>
        <w:ind w:left="2160" w:hanging="180"/>
      </w:pPr>
    </w:lvl>
    <w:lvl w:ilvl="3" w:tplc="77551244" w:tentative="1">
      <w:start w:val="1"/>
      <w:numFmt w:val="decimal"/>
      <w:lvlText w:val="%4."/>
      <w:lvlJc w:val="left"/>
      <w:pPr>
        <w:ind w:left="2880" w:hanging="360"/>
      </w:pPr>
    </w:lvl>
    <w:lvl w:ilvl="4" w:tplc="77551244" w:tentative="1">
      <w:start w:val="1"/>
      <w:numFmt w:val="lowerLetter"/>
      <w:lvlText w:val="%5."/>
      <w:lvlJc w:val="left"/>
      <w:pPr>
        <w:ind w:left="3600" w:hanging="360"/>
      </w:pPr>
    </w:lvl>
    <w:lvl w:ilvl="5" w:tplc="77551244" w:tentative="1">
      <w:start w:val="1"/>
      <w:numFmt w:val="lowerRoman"/>
      <w:lvlText w:val="%6."/>
      <w:lvlJc w:val="right"/>
      <w:pPr>
        <w:ind w:left="4320" w:hanging="180"/>
      </w:pPr>
    </w:lvl>
    <w:lvl w:ilvl="6" w:tplc="77551244" w:tentative="1">
      <w:start w:val="1"/>
      <w:numFmt w:val="decimal"/>
      <w:lvlText w:val="%7."/>
      <w:lvlJc w:val="left"/>
      <w:pPr>
        <w:ind w:left="5040" w:hanging="360"/>
      </w:pPr>
    </w:lvl>
    <w:lvl w:ilvl="7" w:tplc="77551244" w:tentative="1">
      <w:start w:val="1"/>
      <w:numFmt w:val="lowerLetter"/>
      <w:lvlText w:val="%8."/>
      <w:lvlJc w:val="left"/>
      <w:pPr>
        <w:ind w:left="5760" w:hanging="360"/>
      </w:pPr>
    </w:lvl>
    <w:lvl w:ilvl="8" w:tplc="77551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71">
    <w:multiLevelType w:val="hybridMultilevel"/>
    <w:lvl w:ilvl="0" w:tplc="554821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571">
    <w:abstractNumId w:val="14571"/>
  </w:num>
  <w:num w:numId="14572">
    <w:abstractNumId w:val="1457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FA7EE9"/>
    <w:rsid w:val="00000A3F"/>
    <w:rsid w:val="000140F3"/>
    <w:rsid w:val="000409F0"/>
    <w:rsid w:val="00064334"/>
    <w:rsid w:val="00065294"/>
    <w:rsid w:val="000671B5"/>
    <w:rsid w:val="00112103"/>
    <w:rsid w:val="00122553"/>
    <w:rsid w:val="00133363"/>
    <w:rsid w:val="00161968"/>
    <w:rsid w:val="00163C47"/>
    <w:rsid w:val="0016506F"/>
    <w:rsid w:val="001B2801"/>
    <w:rsid w:val="001B6028"/>
    <w:rsid w:val="001B6D62"/>
    <w:rsid w:val="001F500F"/>
    <w:rsid w:val="002026C8"/>
    <w:rsid w:val="00213C5D"/>
    <w:rsid w:val="0024144A"/>
    <w:rsid w:val="00247B4F"/>
    <w:rsid w:val="00271A2D"/>
    <w:rsid w:val="002858F1"/>
    <w:rsid w:val="002C0678"/>
    <w:rsid w:val="002E4814"/>
    <w:rsid w:val="002F07B9"/>
    <w:rsid w:val="003076AC"/>
    <w:rsid w:val="00327442"/>
    <w:rsid w:val="003469C3"/>
    <w:rsid w:val="003C1FC8"/>
    <w:rsid w:val="003D2B3E"/>
    <w:rsid w:val="003F2916"/>
    <w:rsid w:val="003F3436"/>
    <w:rsid w:val="004046C1"/>
    <w:rsid w:val="00411EB4"/>
    <w:rsid w:val="00413CFE"/>
    <w:rsid w:val="00436A7F"/>
    <w:rsid w:val="00441A00"/>
    <w:rsid w:val="00456FFF"/>
    <w:rsid w:val="00481C34"/>
    <w:rsid w:val="00484A6C"/>
    <w:rsid w:val="0049028B"/>
    <w:rsid w:val="004B7B52"/>
    <w:rsid w:val="00501677"/>
    <w:rsid w:val="00532643"/>
    <w:rsid w:val="00546619"/>
    <w:rsid w:val="00547D5D"/>
    <w:rsid w:val="005A2820"/>
    <w:rsid w:val="005F5630"/>
    <w:rsid w:val="00606A16"/>
    <w:rsid w:val="006168F2"/>
    <w:rsid w:val="006222E1"/>
    <w:rsid w:val="00645561"/>
    <w:rsid w:val="00687913"/>
    <w:rsid w:val="00702817"/>
    <w:rsid w:val="0073469B"/>
    <w:rsid w:val="0074448B"/>
    <w:rsid w:val="007565A2"/>
    <w:rsid w:val="0075754D"/>
    <w:rsid w:val="00790E10"/>
    <w:rsid w:val="007F68F5"/>
    <w:rsid w:val="00800C5E"/>
    <w:rsid w:val="00815D76"/>
    <w:rsid w:val="00826427"/>
    <w:rsid w:val="00841A6E"/>
    <w:rsid w:val="0085547D"/>
    <w:rsid w:val="00855CBC"/>
    <w:rsid w:val="008B05E0"/>
    <w:rsid w:val="008E39D1"/>
    <w:rsid w:val="008E4566"/>
    <w:rsid w:val="008F03F5"/>
    <w:rsid w:val="00901593"/>
    <w:rsid w:val="0090673B"/>
    <w:rsid w:val="0096467D"/>
    <w:rsid w:val="00964CBB"/>
    <w:rsid w:val="00971F14"/>
    <w:rsid w:val="00974939"/>
    <w:rsid w:val="00987624"/>
    <w:rsid w:val="009966C2"/>
    <w:rsid w:val="009A52A5"/>
    <w:rsid w:val="009C04B7"/>
    <w:rsid w:val="009F1A32"/>
    <w:rsid w:val="00A12ADF"/>
    <w:rsid w:val="00A13339"/>
    <w:rsid w:val="00A3216A"/>
    <w:rsid w:val="00A3338D"/>
    <w:rsid w:val="00A35463"/>
    <w:rsid w:val="00AC24FA"/>
    <w:rsid w:val="00AD4F0B"/>
    <w:rsid w:val="00AE1920"/>
    <w:rsid w:val="00AE7A86"/>
    <w:rsid w:val="00AF5DB5"/>
    <w:rsid w:val="00B06033"/>
    <w:rsid w:val="00B512A3"/>
    <w:rsid w:val="00B727F2"/>
    <w:rsid w:val="00B74FDB"/>
    <w:rsid w:val="00B91E9A"/>
    <w:rsid w:val="00B92012"/>
    <w:rsid w:val="00BA3C0A"/>
    <w:rsid w:val="00BB00B7"/>
    <w:rsid w:val="00BB7117"/>
    <w:rsid w:val="00BE0999"/>
    <w:rsid w:val="00C10C88"/>
    <w:rsid w:val="00C14B4C"/>
    <w:rsid w:val="00C25058"/>
    <w:rsid w:val="00C31AD7"/>
    <w:rsid w:val="00C403D8"/>
    <w:rsid w:val="00C50299"/>
    <w:rsid w:val="00C53E5B"/>
    <w:rsid w:val="00C60E5A"/>
    <w:rsid w:val="00C81735"/>
    <w:rsid w:val="00C86D52"/>
    <w:rsid w:val="00CA1F0D"/>
    <w:rsid w:val="00CC54DA"/>
    <w:rsid w:val="00CE55CC"/>
    <w:rsid w:val="00CF5918"/>
    <w:rsid w:val="00D07C4B"/>
    <w:rsid w:val="00D1368B"/>
    <w:rsid w:val="00D3009A"/>
    <w:rsid w:val="00D52661"/>
    <w:rsid w:val="00D5545B"/>
    <w:rsid w:val="00D9301B"/>
    <w:rsid w:val="00D93F81"/>
    <w:rsid w:val="00DD1350"/>
    <w:rsid w:val="00DF5F9C"/>
    <w:rsid w:val="00DF656F"/>
    <w:rsid w:val="00E03FE7"/>
    <w:rsid w:val="00E155EF"/>
    <w:rsid w:val="00EA18A3"/>
    <w:rsid w:val="00EB5903"/>
    <w:rsid w:val="00ED7252"/>
    <w:rsid w:val="00F12577"/>
    <w:rsid w:val="00F32CBB"/>
    <w:rsid w:val="00F5523F"/>
    <w:rsid w:val="00F62A99"/>
    <w:rsid w:val="00F74546"/>
    <w:rsid w:val="00F97850"/>
    <w:rsid w:val="00FA7EE9"/>
    <w:rsid w:val="00FC6F81"/>
    <w:rsid w:val="00FE1F07"/>
    <w:rsid w:val="00FF02C4"/>
    <w:rsid w:val="00FF3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a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rsid w:val="00FA7EE9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AD4F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D4F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B7B5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F03F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F03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F03F5"/>
    <w:rPr>
      <w:vertAlign w:val="superscript"/>
    </w:rPr>
  </w:style>
  <w:style w:type="paragraph" w:customStyle="1" w:styleId="ab">
    <w:name w:val="Заголовок"/>
    <w:basedOn w:val="a"/>
    <w:next w:val="ac"/>
    <w:rsid w:val="00C60E5A"/>
    <w:pPr>
      <w:keepNext/>
      <w:suppressAutoHyphens/>
      <w:spacing w:before="240" w:after="120" w:line="276" w:lineRule="auto"/>
    </w:pPr>
    <w:rPr>
      <w:rFonts w:ascii="Arial" w:eastAsia="Lucida Sans Unicode" w:hAnsi="Arial" w:cs="Mangal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C60E5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60E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A7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paragraph" w:customStyle="1" w:styleId="Style6">
    <w:name w:val="Style6"/>
    <w:basedOn w:val="a"/>
    <w:rsid w:val="00FA7EE9"/>
    <w:pPr>
      <w:widowControl w:val="0"/>
      <w:autoSpaceDE w:val="0"/>
      <w:autoSpaceDN w:val="0"/>
      <w:adjustRightInd w:val="0"/>
    </w:pPr>
    <w:rPr>
      <w:rFonts w:ascii="Franklin Gothic Heavy" w:hAnsi="Franklin Gothic Heavy"/>
    </w:rPr>
  </w:style>
  <w:style w:type="character" w:customStyle="1" w:styleId="FontStyle19">
    <w:name w:val="Font Style19"/>
    <w:rsid w:val="00FA7EE9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AD4F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D4F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B7B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499391121" Type="http://schemas.openxmlformats.org/officeDocument/2006/relationships/numbering" Target="numbering.xml"/><Relationship Id="rId586385934" Type="http://schemas.openxmlformats.org/officeDocument/2006/relationships/comments" Target="comments.xml"/><Relationship Id="rId661488353" Type="http://schemas.microsoft.com/office/2011/relationships/commentsExtended" Target="commentsExtended.xml"/><Relationship Id="rId45286333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g7riwHC15MScaVfo6NsfRtMhXCY=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</SignatureValue>
  <KeyInfo>
    <X509Data>
      <X509Certificate>MIIFmjCCA4ICFGmuXN4bNSDagNvjEsKHZo/19nxBMA0GCSqGSIb3DQEBCwUAMIGQ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==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499391121"/>
            <mdssi:RelationshipReference SourceId="rId586385934"/>
            <mdssi:RelationshipReference SourceId="rId661488353"/>
            <mdssi:RelationshipReference SourceId="rId452863331"/>
          </Transform>
          <Transform Algorithm="http://www.w3.org/TR/2001/REC-xml-c14n-20010315"/>
        </Transforms>
        <DigestMethod Algorithm="http://www.w3.org/2000/09/xmldsig#sha1"/>
        <DigestValue>tj+ycFCzR0wHbuRZ8ripPJr3Z3Y=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st1DAIFBEwqFrM+6qIg9soQVAJk=</DigestValue>
      </Reference>
      <Reference URI="/word/endnotes.xml?ContentType=application/vnd.openxmlformats-officedocument.wordprocessingml.endnotes+xml">
        <DigestMethod Algorithm="http://www.w3.org/2000/09/xmldsig#sha1"/>
        <DigestValue>TdqERXFusjsogH229VklzDSUmi4=</DigestValue>
      </Reference>
      <Reference URI="/word/fontTable.xml?ContentType=application/vnd.openxmlformats-officedocument.wordprocessingml.fontTable+xml">
        <DigestMethod Algorithm="http://www.w3.org/2000/09/xmldsig#sha1"/>
        <DigestValue>h+WPSSamQOcPtRvRVw8TNMaMdlU=</DigestValue>
      </Reference>
      <Reference URI="/word/footer1.xml?ContentType=application/vnd.openxmlformats-officedocument.wordprocessingml.footer+xml">
        <DigestMethod Algorithm="http://www.w3.org/2000/09/xmldsig#sha1"/>
        <DigestValue>bFVbO7yt7NgPLsjznUHTfhZC1p4=</DigestValue>
      </Reference>
      <Reference URI="/word/footer2.xml?ContentType=application/vnd.openxmlformats-officedocument.wordprocessingml.footer+xml">
        <DigestMethod Algorithm="http://www.w3.org/2000/09/xmldsig#sha1"/>
        <DigestValue>bFVbO7yt7NgPLsjznUHTfhZC1p4=</DigestValue>
      </Reference>
      <Reference URI="/word/footer3.xml?ContentType=application/vnd.openxmlformats-officedocument.wordprocessingml.footer+xml">
        <DigestMethod Algorithm="http://www.w3.org/2000/09/xmldsig#sha1"/>
        <DigestValue>bFVbO7yt7NgPLsjznUHTfhZC1p4=</DigestValue>
      </Reference>
      <Reference URI="/word/footnotes.xml?ContentType=application/vnd.openxmlformats-officedocument.wordprocessingml.footnotes+xml">
        <DigestMethod Algorithm="http://www.w3.org/2000/09/xmldsig#sha1"/>
        <DigestValue>OdFT9n9lv01PxnpNU308Dmk4pv4=</DigestValue>
      </Reference>
      <Reference URI="/word/header1.xml?ContentType=application/vnd.openxmlformats-officedocument.wordprocessingml.header+xml">
        <DigestMethod Algorithm="http://www.w3.org/2000/09/xmldsig#sha1"/>
        <DigestValue>lUaH0izUAG7OquvLqZdcz21hP70=</DigestValue>
      </Reference>
      <Reference URI="/word/header2.xml?ContentType=application/vnd.openxmlformats-officedocument.wordprocessingml.header+xml">
        <DigestMethod Algorithm="http://www.w3.org/2000/09/xmldsig#sha1"/>
        <DigestValue>lUaH0izUAG7OquvLqZdcz21hP70=</DigestValue>
      </Reference>
      <Reference URI="/word/header3.xml?ContentType=application/vnd.openxmlformats-officedocument.wordprocessingml.header+xml">
        <DigestMethod Algorithm="http://www.w3.org/2000/09/xmldsig#sha1"/>
        <DigestValue>lUaH0izUAG7OquvLqZdcz21hP70=</DigestValue>
      </Reference>
      <Reference URI="/word/numbering.xml?ContentType=application/vnd.openxmlformats-officedocument.wordprocessingml.numbering+xml">
        <DigestMethod Algorithm="http://www.w3.org/2000/09/xmldsig#sha1"/>
        <DigestValue>CmXweIOMDnxd3D0oU4Ujblct2tM=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IMlSySgnUWCLdmSICYagmt7dbzQ=</DigestValue>
      </Reference>
      <Reference URI="/word/styles.xml?ContentType=application/vnd.openxmlformats-officedocument.wordprocessingml.styles+xml">
        <DigestMethod Algorithm="http://www.w3.org/2000/09/xmldsig#sha1"/>
        <DigestValue>BbdSQ9PLYg/j7bXnseXsSmhkOk4=</DigestValue>
      </Reference>
      <Reference URI="/word/stylesWithEffects.xml?ContentType=application/vnd.ms-word.stylesWithEffects+xml">
        <DigestMethod Algorithm="http://www.w3.org/2000/09/xmldsig#sha1"/>
        <DigestValue>jJCRENyh0wn+uKQrQlqZiJx3hrw=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2021-09-10T15:59:07Z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7E45E-638B-4507-A3C9-70174319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13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учитель</cp:lastModifiedBy>
  <cp:revision>7</cp:revision>
  <cp:lastPrinted>2015-09-16T17:00:00Z</cp:lastPrinted>
  <dcterms:created xsi:type="dcterms:W3CDTF">2015-09-21T21:16:00Z</dcterms:created>
  <dcterms:modified xsi:type="dcterms:W3CDTF">2015-09-23T11:48:00Z</dcterms:modified>
</cp:coreProperties>
</file>