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DCD" w:rsidRPr="00545F7F" w:rsidRDefault="00006DCD" w:rsidP="00006DCD">
      <w:pPr>
        <w:jc w:val="center"/>
        <w:rPr>
          <w:b/>
          <w:sz w:val="24"/>
        </w:rPr>
      </w:pPr>
      <w:r w:rsidRPr="00545F7F">
        <w:rPr>
          <w:b/>
          <w:sz w:val="24"/>
        </w:rPr>
        <w:t>МУНИЦИПАЛЬНОЕ БЮДЖЕТНОЕ ОБЩЕОБРАЗОВАТЕЛЬНОЕ</w:t>
      </w:r>
    </w:p>
    <w:p w:rsidR="00006DCD" w:rsidRPr="00545F7F" w:rsidRDefault="00545F7F" w:rsidP="00006DCD">
      <w:pPr>
        <w:jc w:val="center"/>
        <w:rPr>
          <w:b/>
          <w:sz w:val="24"/>
        </w:rPr>
      </w:pPr>
      <w:r>
        <w:rPr>
          <w:b/>
          <w:sz w:val="24"/>
        </w:rPr>
        <w:t>УЧРЕЖДЕНИЕ «ЗЕРН</w:t>
      </w:r>
      <w:r w:rsidR="00006DCD" w:rsidRPr="00545F7F">
        <w:rPr>
          <w:b/>
          <w:sz w:val="24"/>
          <w:lang w:val="uk-UA"/>
        </w:rPr>
        <w:t>О</w:t>
      </w:r>
      <w:r w:rsidR="00006DCD" w:rsidRPr="00545F7F">
        <w:rPr>
          <w:b/>
          <w:sz w:val="24"/>
        </w:rPr>
        <w:t>ВСКАЯ ШКОЛА»</w:t>
      </w:r>
    </w:p>
    <w:p w:rsidR="00006DCD" w:rsidRPr="00545F7F" w:rsidRDefault="00006DCD" w:rsidP="00545F7F">
      <w:pPr>
        <w:jc w:val="center"/>
        <w:rPr>
          <w:b/>
          <w:sz w:val="24"/>
        </w:rPr>
      </w:pPr>
      <w:r w:rsidRPr="00545F7F">
        <w:rPr>
          <w:b/>
          <w:sz w:val="24"/>
        </w:rPr>
        <w:t>КРАСНОГВАРДЕЙСКОГО РАЙОНА</w:t>
      </w:r>
      <w:r w:rsidR="00545F7F" w:rsidRPr="00545F7F">
        <w:rPr>
          <w:b/>
          <w:sz w:val="24"/>
        </w:rPr>
        <w:t xml:space="preserve"> РЕСПУБЛИКИ КРЫМ</w:t>
      </w:r>
    </w:p>
    <w:p w:rsidR="00FC6B7A" w:rsidRPr="00545F7F" w:rsidRDefault="00545F7F" w:rsidP="00006DCD">
      <w:pPr>
        <w:jc w:val="center"/>
        <w:rPr>
          <w:b/>
          <w:sz w:val="24"/>
        </w:rPr>
      </w:pPr>
      <w:r>
        <w:rPr>
          <w:b/>
          <w:sz w:val="24"/>
        </w:rPr>
        <w:t xml:space="preserve"> (МБОУ «ЗЕРН</w:t>
      </w:r>
      <w:r w:rsidR="00FC6B7A" w:rsidRPr="00545F7F">
        <w:rPr>
          <w:b/>
          <w:sz w:val="24"/>
        </w:rPr>
        <w:t>ОВСКАЯ ШКОЛА»)</w:t>
      </w:r>
    </w:p>
    <w:p w:rsidR="00006DCD" w:rsidRDefault="00006DCD" w:rsidP="00006DCD">
      <w:pPr>
        <w:jc w:val="center"/>
        <w:rPr>
          <w:b/>
          <w:sz w:val="18"/>
          <w:szCs w:val="16"/>
        </w:rPr>
      </w:pPr>
    </w:p>
    <w:p w:rsidR="00545F7F" w:rsidRPr="006D658E" w:rsidRDefault="00545F7F" w:rsidP="00006DCD">
      <w:pPr>
        <w:jc w:val="center"/>
        <w:rPr>
          <w:b/>
          <w:sz w:val="18"/>
          <w:szCs w:val="16"/>
        </w:rPr>
      </w:pPr>
    </w:p>
    <w:p w:rsidR="00006DCD" w:rsidRDefault="00006DCD" w:rsidP="00006DCD">
      <w:pPr>
        <w:tabs>
          <w:tab w:val="left" w:pos="4044"/>
        </w:tabs>
        <w:jc w:val="center"/>
        <w:rPr>
          <w:b/>
          <w:sz w:val="28"/>
        </w:rPr>
      </w:pPr>
      <w:r w:rsidRPr="006D658E">
        <w:rPr>
          <w:b/>
          <w:sz w:val="28"/>
        </w:rPr>
        <w:t>ПРИКАЗ</w:t>
      </w:r>
    </w:p>
    <w:p w:rsidR="000966E8" w:rsidRDefault="000966E8" w:rsidP="00545F7F">
      <w:pPr>
        <w:rPr>
          <w:b/>
          <w:sz w:val="28"/>
          <w:szCs w:val="24"/>
        </w:rPr>
      </w:pPr>
    </w:p>
    <w:p w:rsidR="00006DCD" w:rsidRPr="00545F7F" w:rsidRDefault="000966E8" w:rsidP="00545F7F">
      <w:pPr>
        <w:rPr>
          <w:sz w:val="22"/>
          <w:szCs w:val="28"/>
        </w:rPr>
      </w:pPr>
      <w:r>
        <w:rPr>
          <w:b/>
          <w:sz w:val="28"/>
          <w:szCs w:val="24"/>
        </w:rPr>
        <w:t>_</w:t>
      </w:r>
      <w:r>
        <w:rPr>
          <w:sz w:val="28"/>
          <w:szCs w:val="24"/>
          <w:u w:val="single"/>
        </w:rPr>
        <w:t xml:space="preserve">29.08.2023      </w:t>
      </w:r>
      <w:r w:rsidR="00545F7F">
        <w:rPr>
          <w:sz w:val="28"/>
          <w:szCs w:val="28"/>
        </w:rPr>
        <w:t xml:space="preserve">         </w:t>
      </w:r>
      <w:r w:rsidR="00545F7F" w:rsidRPr="00545F7F">
        <w:rPr>
          <w:sz w:val="28"/>
          <w:szCs w:val="28"/>
        </w:rPr>
        <w:t xml:space="preserve">  </w:t>
      </w:r>
      <w:r w:rsidR="00545F7F">
        <w:rPr>
          <w:sz w:val="28"/>
          <w:szCs w:val="28"/>
        </w:rPr>
        <w:t xml:space="preserve">  </w:t>
      </w:r>
      <w:r w:rsidR="00545F7F" w:rsidRPr="00545F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</w:t>
      </w:r>
      <w:proofErr w:type="spellStart"/>
      <w:r w:rsidR="00545F7F" w:rsidRPr="00545F7F">
        <w:rPr>
          <w:sz w:val="28"/>
          <w:szCs w:val="28"/>
        </w:rPr>
        <w:t>с.Зерновое</w:t>
      </w:r>
      <w:proofErr w:type="spellEnd"/>
      <w:r w:rsidR="00545F7F" w:rsidRPr="00545F7F">
        <w:rPr>
          <w:sz w:val="28"/>
          <w:szCs w:val="28"/>
        </w:rPr>
        <w:t xml:space="preserve">   </w:t>
      </w:r>
      <w:r w:rsidR="00545F7F">
        <w:rPr>
          <w:sz w:val="28"/>
          <w:szCs w:val="28"/>
        </w:rPr>
        <w:t xml:space="preserve">              </w:t>
      </w:r>
      <w:r w:rsidR="00545F7F" w:rsidRPr="00545F7F">
        <w:rPr>
          <w:sz w:val="28"/>
          <w:szCs w:val="28"/>
        </w:rPr>
        <w:t xml:space="preserve">                      </w:t>
      </w:r>
      <w:r w:rsidR="00006DCD" w:rsidRPr="00545F7F">
        <w:rPr>
          <w:sz w:val="28"/>
          <w:szCs w:val="28"/>
        </w:rPr>
        <w:t xml:space="preserve">№ </w:t>
      </w:r>
      <w:r>
        <w:rPr>
          <w:sz w:val="28"/>
          <w:szCs w:val="28"/>
        </w:rPr>
        <w:t>214</w:t>
      </w:r>
    </w:p>
    <w:p w:rsidR="00006DCD" w:rsidRDefault="00006DCD" w:rsidP="00006DCD">
      <w:pPr>
        <w:jc w:val="center"/>
        <w:rPr>
          <w:sz w:val="24"/>
          <w:szCs w:val="24"/>
        </w:rPr>
      </w:pPr>
    </w:p>
    <w:p w:rsidR="00545F7F" w:rsidRDefault="00545F7F" w:rsidP="00006DCD">
      <w:pPr>
        <w:jc w:val="center"/>
        <w:rPr>
          <w:sz w:val="24"/>
          <w:szCs w:val="24"/>
        </w:rPr>
      </w:pPr>
    </w:p>
    <w:p w:rsidR="001A1821" w:rsidRDefault="00A97091" w:rsidP="00B009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532E54">
        <w:rPr>
          <w:b/>
          <w:sz w:val="28"/>
          <w:szCs w:val="28"/>
        </w:rPr>
        <w:t xml:space="preserve">Инструкции по ведению </w:t>
      </w:r>
      <w:r w:rsidR="001A1821">
        <w:rPr>
          <w:b/>
          <w:sz w:val="28"/>
          <w:szCs w:val="28"/>
        </w:rPr>
        <w:t xml:space="preserve">деловой </w:t>
      </w:r>
    </w:p>
    <w:p w:rsidR="00532E54" w:rsidRDefault="001A1821" w:rsidP="00B009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документации </w:t>
      </w:r>
      <w:r w:rsidR="00532E54">
        <w:rPr>
          <w:b/>
          <w:sz w:val="28"/>
          <w:szCs w:val="28"/>
        </w:rPr>
        <w:t>МБОУ «</w:t>
      </w:r>
      <w:r w:rsidR="00545F7F">
        <w:rPr>
          <w:b/>
          <w:sz w:val="28"/>
          <w:szCs w:val="28"/>
        </w:rPr>
        <w:t>Зерн</w:t>
      </w:r>
      <w:r w:rsidR="006F54AC">
        <w:rPr>
          <w:b/>
          <w:sz w:val="28"/>
          <w:szCs w:val="28"/>
        </w:rPr>
        <w:t>овская</w:t>
      </w:r>
      <w:r w:rsidR="00532E54">
        <w:rPr>
          <w:b/>
          <w:sz w:val="28"/>
          <w:szCs w:val="28"/>
        </w:rPr>
        <w:t xml:space="preserve"> школа»</w:t>
      </w:r>
    </w:p>
    <w:p w:rsidR="00C44B2B" w:rsidRDefault="00C44B2B" w:rsidP="00B0092E">
      <w:pPr>
        <w:jc w:val="center"/>
        <w:rPr>
          <w:b/>
          <w:sz w:val="28"/>
          <w:szCs w:val="28"/>
        </w:rPr>
      </w:pPr>
    </w:p>
    <w:p w:rsidR="001A1821" w:rsidRDefault="00A97091" w:rsidP="00545F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1821">
        <w:rPr>
          <w:sz w:val="28"/>
          <w:szCs w:val="28"/>
        </w:rPr>
        <w:t xml:space="preserve">о исполнение приказа Министерства образования, науки и молодежи Республики Крым от </w:t>
      </w:r>
      <w:r w:rsidR="00FC6B7A">
        <w:rPr>
          <w:sz w:val="28"/>
          <w:szCs w:val="28"/>
        </w:rPr>
        <w:t>27</w:t>
      </w:r>
      <w:r w:rsidR="001A1821">
        <w:rPr>
          <w:sz w:val="28"/>
          <w:szCs w:val="28"/>
        </w:rPr>
        <w:t>.</w:t>
      </w:r>
      <w:r w:rsidR="00AF4808">
        <w:rPr>
          <w:sz w:val="28"/>
          <w:szCs w:val="28"/>
        </w:rPr>
        <w:t>0</w:t>
      </w:r>
      <w:r w:rsidR="00FC6B7A">
        <w:rPr>
          <w:sz w:val="28"/>
          <w:szCs w:val="28"/>
        </w:rPr>
        <w:t>3</w:t>
      </w:r>
      <w:r w:rsidR="001A1821">
        <w:rPr>
          <w:sz w:val="28"/>
          <w:szCs w:val="28"/>
        </w:rPr>
        <w:t>.20</w:t>
      </w:r>
      <w:r w:rsidR="00AF4808">
        <w:rPr>
          <w:sz w:val="28"/>
          <w:szCs w:val="28"/>
        </w:rPr>
        <w:t>2</w:t>
      </w:r>
      <w:r w:rsidR="00FC6B7A">
        <w:rPr>
          <w:sz w:val="28"/>
          <w:szCs w:val="28"/>
        </w:rPr>
        <w:t>3</w:t>
      </w:r>
      <w:r w:rsidR="001A1821">
        <w:rPr>
          <w:sz w:val="28"/>
          <w:szCs w:val="28"/>
        </w:rPr>
        <w:t xml:space="preserve"> года № </w:t>
      </w:r>
      <w:r w:rsidR="00FC6B7A">
        <w:rPr>
          <w:sz w:val="28"/>
          <w:szCs w:val="28"/>
        </w:rPr>
        <w:t>565</w:t>
      </w:r>
      <w:r w:rsidR="00AF4808">
        <w:rPr>
          <w:sz w:val="28"/>
          <w:szCs w:val="28"/>
        </w:rPr>
        <w:t xml:space="preserve"> «</w:t>
      </w:r>
      <w:r w:rsidR="00FC6B7A">
        <w:rPr>
          <w:sz w:val="28"/>
          <w:szCs w:val="28"/>
        </w:rPr>
        <w:t>О признании утратившим силу приказ Министерства образования, науки и молодёжи Республики Крым от 11.06.2021№1018</w:t>
      </w:r>
      <w:r w:rsidR="001A1821">
        <w:rPr>
          <w:sz w:val="28"/>
          <w:szCs w:val="28"/>
        </w:rPr>
        <w:t>»</w:t>
      </w:r>
    </w:p>
    <w:p w:rsidR="00A97091" w:rsidRDefault="008B1840" w:rsidP="004E4A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="00A97091">
        <w:rPr>
          <w:b/>
          <w:sz w:val="28"/>
          <w:szCs w:val="28"/>
        </w:rPr>
        <w:t>:</w:t>
      </w:r>
    </w:p>
    <w:p w:rsidR="004E4A1A" w:rsidRDefault="004E4A1A" w:rsidP="00006DCD">
      <w:pPr>
        <w:jc w:val="both"/>
        <w:rPr>
          <w:b/>
          <w:sz w:val="28"/>
          <w:szCs w:val="28"/>
        </w:rPr>
      </w:pPr>
    </w:p>
    <w:p w:rsidR="00532E54" w:rsidRPr="007C4D9D" w:rsidRDefault="00545F7F" w:rsidP="00545F7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32A85" w:rsidRPr="007C4D9D">
        <w:rPr>
          <w:sz w:val="28"/>
          <w:szCs w:val="28"/>
        </w:rPr>
        <w:t xml:space="preserve">Утвердить </w:t>
      </w:r>
      <w:r w:rsidR="00532E54" w:rsidRPr="007C4D9D">
        <w:rPr>
          <w:sz w:val="28"/>
          <w:szCs w:val="28"/>
        </w:rPr>
        <w:t>данным приказом Инструкцию п</w:t>
      </w:r>
      <w:r w:rsidR="00E17CFA" w:rsidRPr="007C4D9D">
        <w:rPr>
          <w:sz w:val="28"/>
          <w:szCs w:val="28"/>
        </w:rPr>
        <w:t xml:space="preserve">о ведению деловой документации </w:t>
      </w:r>
      <w:r w:rsidR="001E70AE" w:rsidRPr="007C4D9D">
        <w:rPr>
          <w:sz w:val="28"/>
          <w:szCs w:val="28"/>
        </w:rPr>
        <w:t>МБОУ</w:t>
      </w:r>
      <w:r w:rsidR="00CE0AF5" w:rsidRPr="007C4D9D">
        <w:rPr>
          <w:sz w:val="28"/>
          <w:szCs w:val="28"/>
        </w:rPr>
        <w:t xml:space="preserve"> </w:t>
      </w:r>
      <w:r w:rsidR="001E70AE" w:rsidRPr="007C4D9D">
        <w:rPr>
          <w:sz w:val="28"/>
          <w:szCs w:val="28"/>
        </w:rPr>
        <w:t>«</w:t>
      </w:r>
      <w:r>
        <w:rPr>
          <w:sz w:val="28"/>
          <w:szCs w:val="28"/>
        </w:rPr>
        <w:t>Зерн</w:t>
      </w:r>
      <w:r w:rsidR="006F54AC" w:rsidRPr="007C4D9D">
        <w:rPr>
          <w:sz w:val="28"/>
          <w:szCs w:val="28"/>
        </w:rPr>
        <w:t>овская</w:t>
      </w:r>
      <w:r w:rsidR="001E70AE" w:rsidRPr="007C4D9D">
        <w:rPr>
          <w:sz w:val="28"/>
          <w:szCs w:val="28"/>
        </w:rPr>
        <w:t xml:space="preserve"> школа»</w:t>
      </w:r>
      <w:r w:rsidR="004E4A1A" w:rsidRPr="007C4D9D">
        <w:rPr>
          <w:sz w:val="28"/>
          <w:szCs w:val="28"/>
        </w:rPr>
        <w:t xml:space="preserve"> </w:t>
      </w:r>
      <w:r w:rsidR="001A1821" w:rsidRPr="007C4D9D">
        <w:rPr>
          <w:sz w:val="28"/>
          <w:szCs w:val="28"/>
        </w:rPr>
        <w:t xml:space="preserve">в новой редакции </w:t>
      </w:r>
      <w:r w:rsidR="004E4A1A" w:rsidRPr="007C4D9D">
        <w:rPr>
          <w:sz w:val="28"/>
          <w:szCs w:val="28"/>
        </w:rPr>
        <w:t xml:space="preserve">(Приложение № </w:t>
      </w:r>
      <w:r w:rsidR="00532E54" w:rsidRPr="007C4D9D">
        <w:rPr>
          <w:sz w:val="28"/>
          <w:szCs w:val="28"/>
        </w:rPr>
        <w:t>1)</w:t>
      </w:r>
    </w:p>
    <w:p w:rsidR="001E70AE" w:rsidRDefault="00CC6499" w:rsidP="00545F7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45F7F">
        <w:rPr>
          <w:sz w:val="28"/>
          <w:szCs w:val="28"/>
        </w:rPr>
        <w:t>.</w:t>
      </w:r>
      <w:r w:rsidR="001E70AE">
        <w:rPr>
          <w:sz w:val="28"/>
          <w:szCs w:val="28"/>
        </w:rPr>
        <w:t xml:space="preserve">Всем сотрудникам </w:t>
      </w:r>
      <w:r w:rsidR="00532E54">
        <w:rPr>
          <w:sz w:val="28"/>
          <w:szCs w:val="28"/>
        </w:rPr>
        <w:t>школы строго соблюдать данный нормативный документ и</w:t>
      </w:r>
      <w:r w:rsidR="001A1821">
        <w:rPr>
          <w:sz w:val="28"/>
          <w:szCs w:val="28"/>
        </w:rPr>
        <w:t xml:space="preserve"> вести документооборот с 01.</w:t>
      </w:r>
      <w:r w:rsidR="00782976">
        <w:rPr>
          <w:sz w:val="28"/>
          <w:szCs w:val="28"/>
        </w:rPr>
        <w:t>0</w:t>
      </w:r>
      <w:r w:rsidR="00362835">
        <w:rPr>
          <w:sz w:val="28"/>
          <w:szCs w:val="28"/>
        </w:rPr>
        <w:t>9</w:t>
      </w:r>
      <w:r w:rsidR="001A1821">
        <w:rPr>
          <w:sz w:val="28"/>
          <w:szCs w:val="28"/>
        </w:rPr>
        <w:t>.20</w:t>
      </w:r>
      <w:r w:rsidR="00782976">
        <w:rPr>
          <w:sz w:val="28"/>
          <w:szCs w:val="28"/>
        </w:rPr>
        <w:t>2</w:t>
      </w:r>
      <w:r w:rsidR="007C4D9D">
        <w:rPr>
          <w:sz w:val="28"/>
          <w:szCs w:val="28"/>
        </w:rPr>
        <w:t>3</w:t>
      </w:r>
      <w:r w:rsidR="001A1821">
        <w:rPr>
          <w:sz w:val="28"/>
          <w:szCs w:val="28"/>
        </w:rPr>
        <w:t xml:space="preserve"> года </w:t>
      </w:r>
      <w:r w:rsidR="001E70AE">
        <w:rPr>
          <w:sz w:val="28"/>
          <w:szCs w:val="28"/>
        </w:rPr>
        <w:t xml:space="preserve">в соответствии с </w:t>
      </w:r>
      <w:r w:rsidR="000A3420">
        <w:rPr>
          <w:sz w:val="28"/>
          <w:szCs w:val="28"/>
        </w:rPr>
        <w:t>данной Инструкцией</w:t>
      </w:r>
      <w:r w:rsidR="001E70AE">
        <w:rPr>
          <w:sz w:val="28"/>
          <w:szCs w:val="28"/>
        </w:rPr>
        <w:t>.</w:t>
      </w:r>
    </w:p>
    <w:p w:rsidR="000441B0" w:rsidRPr="004E4A1A" w:rsidRDefault="00CC6499" w:rsidP="00545F7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5F7F">
        <w:rPr>
          <w:sz w:val="28"/>
          <w:szCs w:val="28"/>
        </w:rPr>
        <w:t>.</w:t>
      </w:r>
      <w:r w:rsidR="000441B0" w:rsidRPr="004E4A1A">
        <w:rPr>
          <w:sz w:val="28"/>
          <w:szCs w:val="28"/>
        </w:rPr>
        <w:t>Секретарю учебной части</w:t>
      </w:r>
      <w:r w:rsidR="00545F7F">
        <w:rPr>
          <w:b/>
          <w:sz w:val="28"/>
          <w:szCs w:val="28"/>
        </w:rPr>
        <w:t xml:space="preserve"> </w:t>
      </w:r>
      <w:proofErr w:type="spellStart"/>
      <w:r w:rsidR="00545F7F" w:rsidRPr="00545F7F">
        <w:rPr>
          <w:sz w:val="28"/>
          <w:szCs w:val="28"/>
        </w:rPr>
        <w:t>Казаногиной</w:t>
      </w:r>
      <w:proofErr w:type="spellEnd"/>
      <w:r w:rsidR="00545F7F" w:rsidRPr="00545F7F">
        <w:rPr>
          <w:sz w:val="28"/>
          <w:szCs w:val="28"/>
        </w:rPr>
        <w:t xml:space="preserve"> И.И</w:t>
      </w:r>
      <w:r w:rsidR="004E4A1A" w:rsidRPr="00545F7F">
        <w:rPr>
          <w:sz w:val="28"/>
          <w:szCs w:val="28"/>
        </w:rPr>
        <w:t>.</w:t>
      </w:r>
      <w:r w:rsidR="000441B0" w:rsidRPr="00545F7F">
        <w:rPr>
          <w:sz w:val="28"/>
          <w:szCs w:val="28"/>
        </w:rPr>
        <w:t>:</w:t>
      </w:r>
    </w:p>
    <w:p w:rsidR="000441B0" w:rsidRPr="00545F7F" w:rsidRDefault="00CC6499" w:rsidP="00545F7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5F7F">
        <w:rPr>
          <w:sz w:val="28"/>
          <w:szCs w:val="28"/>
        </w:rPr>
        <w:t>.1.</w:t>
      </w:r>
      <w:r w:rsidR="000441B0" w:rsidRPr="00545F7F">
        <w:rPr>
          <w:sz w:val="28"/>
          <w:szCs w:val="28"/>
        </w:rPr>
        <w:t>Соблюдать требования по осуществлению документирования, учету и прохождению документов в установленные сроки, организовывать документооборот, формирование дел, их контроль.</w:t>
      </w:r>
    </w:p>
    <w:p w:rsidR="000441B0" w:rsidRPr="00545F7F" w:rsidRDefault="00CC6499" w:rsidP="00545F7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5F7F">
        <w:rPr>
          <w:sz w:val="28"/>
          <w:szCs w:val="28"/>
        </w:rPr>
        <w:t>.2.</w:t>
      </w:r>
      <w:r w:rsidR="000441B0" w:rsidRPr="00545F7F">
        <w:rPr>
          <w:sz w:val="28"/>
          <w:szCs w:val="28"/>
        </w:rPr>
        <w:t>Обеспечивать соблюдение единых требований по подготовке документов и организации в условиях электронного документооборота</w:t>
      </w:r>
      <w:r w:rsidR="001B2A06" w:rsidRPr="00545F7F">
        <w:rPr>
          <w:sz w:val="28"/>
          <w:szCs w:val="28"/>
        </w:rPr>
        <w:t>, организовывать сохранность документационного фонда</w:t>
      </w:r>
      <w:r w:rsidR="000441B0" w:rsidRPr="00545F7F">
        <w:rPr>
          <w:sz w:val="28"/>
          <w:szCs w:val="28"/>
        </w:rPr>
        <w:t>.</w:t>
      </w:r>
    </w:p>
    <w:p w:rsidR="000441B0" w:rsidRPr="00545F7F" w:rsidRDefault="00CC6499" w:rsidP="00545F7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5F7F">
        <w:rPr>
          <w:sz w:val="28"/>
          <w:szCs w:val="28"/>
        </w:rPr>
        <w:t>.3.</w:t>
      </w:r>
      <w:r w:rsidR="001B2A06" w:rsidRPr="00545F7F">
        <w:rPr>
          <w:sz w:val="28"/>
          <w:szCs w:val="28"/>
        </w:rPr>
        <w:t xml:space="preserve">Ознакомить под подпись с требованиями данной Инструкции </w:t>
      </w:r>
      <w:r w:rsidR="00B0092E" w:rsidRPr="00545F7F">
        <w:rPr>
          <w:sz w:val="28"/>
          <w:szCs w:val="28"/>
        </w:rPr>
        <w:t xml:space="preserve">всех </w:t>
      </w:r>
      <w:r w:rsidR="001B2A06" w:rsidRPr="00545F7F">
        <w:rPr>
          <w:sz w:val="28"/>
          <w:szCs w:val="28"/>
        </w:rPr>
        <w:t>принятых на работу работников.</w:t>
      </w:r>
    </w:p>
    <w:p w:rsidR="005C684C" w:rsidRPr="00545F7F" w:rsidRDefault="00CC6499" w:rsidP="00545F7F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5F7F" w:rsidRPr="00545F7F">
        <w:rPr>
          <w:sz w:val="28"/>
          <w:szCs w:val="28"/>
        </w:rPr>
        <w:t xml:space="preserve">.Ответвенной за сайт Радченко Ж.М. </w:t>
      </w:r>
      <w:r w:rsidR="002D0E89" w:rsidRPr="00545F7F">
        <w:rPr>
          <w:sz w:val="28"/>
          <w:szCs w:val="28"/>
        </w:rPr>
        <w:t xml:space="preserve">в срок до </w:t>
      </w:r>
      <w:r w:rsidR="00362835">
        <w:rPr>
          <w:sz w:val="28"/>
          <w:szCs w:val="28"/>
        </w:rPr>
        <w:t>05</w:t>
      </w:r>
      <w:r w:rsidR="001A1821" w:rsidRPr="00545F7F">
        <w:rPr>
          <w:sz w:val="28"/>
          <w:szCs w:val="28"/>
        </w:rPr>
        <w:t>.</w:t>
      </w:r>
      <w:r w:rsidR="00782976" w:rsidRPr="00545F7F">
        <w:rPr>
          <w:sz w:val="28"/>
          <w:szCs w:val="28"/>
        </w:rPr>
        <w:t>0</w:t>
      </w:r>
      <w:r w:rsidR="00362835">
        <w:rPr>
          <w:sz w:val="28"/>
          <w:szCs w:val="28"/>
        </w:rPr>
        <w:t>9</w:t>
      </w:r>
      <w:r w:rsidR="002D0E89" w:rsidRPr="00545F7F">
        <w:rPr>
          <w:sz w:val="28"/>
          <w:szCs w:val="28"/>
        </w:rPr>
        <w:t>.20</w:t>
      </w:r>
      <w:r w:rsidR="00782976" w:rsidRPr="00545F7F">
        <w:rPr>
          <w:sz w:val="28"/>
          <w:szCs w:val="28"/>
        </w:rPr>
        <w:t>2</w:t>
      </w:r>
      <w:r w:rsidR="007C4D9D" w:rsidRPr="00545F7F">
        <w:rPr>
          <w:sz w:val="28"/>
          <w:szCs w:val="28"/>
        </w:rPr>
        <w:t>3</w:t>
      </w:r>
      <w:r w:rsidR="002D0E89" w:rsidRPr="00545F7F">
        <w:rPr>
          <w:sz w:val="28"/>
          <w:szCs w:val="28"/>
        </w:rPr>
        <w:t xml:space="preserve"> года</w:t>
      </w:r>
      <w:r w:rsidR="002D0E89" w:rsidRPr="00545F7F">
        <w:rPr>
          <w:b/>
          <w:sz w:val="28"/>
          <w:szCs w:val="28"/>
        </w:rPr>
        <w:t xml:space="preserve"> </w:t>
      </w:r>
      <w:r w:rsidR="002D0E89" w:rsidRPr="00545F7F">
        <w:rPr>
          <w:sz w:val="28"/>
          <w:szCs w:val="28"/>
        </w:rPr>
        <w:t>р</w:t>
      </w:r>
      <w:r w:rsidR="005C684C" w:rsidRPr="00545F7F">
        <w:rPr>
          <w:sz w:val="28"/>
          <w:szCs w:val="28"/>
        </w:rPr>
        <w:t xml:space="preserve">азместить </w:t>
      </w:r>
      <w:r w:rsidR="001B2A06" w:rsidRPr="00545F7F">
        <w:rPr>
          <w:sz w:val="28"/>
          <w:szCs w:val="28"/>
        </w:rPr>
        <w:t>данный приказ и Инструкцию по ведению деловой документации в МБОУ «</w:t>
      </w:r>
      <w:r w:rsidR="00545F7F">
        <w:rPr>
          <w:sz w:val="28"/>
          <w:szCs w:val="28"/>
        </w:rPr>
        <w:t>Зерн</w:t>
      </w:r>
      <w:r w:rsidR="006F54AC" w:rsidRPr="00545F7F">
        <w:rPr>
          <w:sz w:val="28"/>
          <w:szCs w:val="28"/>
        </w:rPr>
        <w:t>овская</w:t>
      </w:r>
      <w:r w:rsidR="001B2A06" w:rsidRPr="00545F7F">
        <w:rPr>
          <w:sz w:val="28"/>
          <w:szCs w:val="28"/>
        </w:rPr>
        <w:t xml:space="preserve"> школа» </w:t>
      </w:r>
      <w:r w:rsidR="001A1821" w:rsidRPr="00545F7F">
        <w:rPr>
          <w:sz w:val="28"/>
          <w:szCs w:val="28"/>
        </w:rPr>
        <w:t xml:space="preserve">в новой редакции </w:t>
      </w:r>
      <w:r w:rsidR="001B2A06" w:rsidRPr="00545F7F">
        <w:rPr>
          <w:sz w:val="28"/>
          <w:szCs w:val="28"/>
        </w:rPr>
        <w:t>на</w:t>
      </w:r>
      <w:r w:rsidR="005C684C" w:rsidRPr="00545F7F">
        <w:rPr>
          <w:sz w:val="28"/>
          <w:szCs w:val="28"/>
        </w:rPr>
        <w:t xml:space="preserve"> сайте школы.</w:t>
      </w:r>
    </w:p>
    <w:p w:rsidR="001E70AE" w:rsidRPr="002D0E89" w:rsidRDefault="00CC6499" w:rsidP="00545F7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45F7F">
        <w:rPr>
          <w:sz w:val="28"/>
          <w:szCs w:val="28"/>
        </w:rPr>
        <w:t>.</w:t>
      </w:r>
      <w:r w:rsidR="002D0E89">
        <w:rPr>
          <w:sz w:val="28"/>
          <w:szCs w:val="28"/>
        </w:rPr>
        <w:t>К</w:t>
      </w:r>
      <w:r w:rsidR="001E70AE" w:rsidRPr="002D0E89">
        <w:rPr>
          <w:sz w:val="28"/>
          <w:szCs w:val="28"/>
        </w:rPr>
        <w:t>онтроль исполнения настоящего приказа оставляю за собой.</w:t>
      </w:r>
    </w:p>
    <w:p w:rsidR="00B0092E" w:rsidRDefault="00B0092E" w:rsidP="00006DCD">
      <w:pPr>
        <w:spacing w:before="240"/>
        <w:jc w:val="both"/>
        <w:rPr>
          <w:b/>
          <w:sz w:val="28"/>
          <w:szCs w:val="28"/>
        </w:rPr>
      </w:pPr>
    </w:p>
    <w:p w:rsidR="007C4D9D" w:rsidRDefault="001A1821" w:rsidP="00545F7F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1E70AE" w:rsidRPr="008B1840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 xml:space="preserve">      </w:t>
      </w:r>
      <w:r w:rsidR="00545F7F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                 </w:t>
      </w:r>
      <w:proofErr w:type="spellStart"/>
      <w:r w:rsidR="00545F7F">
        <w:rPr>
          <w:b/>
          <w:sz w:val="28"/>
          <w:szCs w:val="28"/>
        </w:rPr>
        <w:t>Д.Ш.Сейтхалилова</w:t>
      </w:r>
      <w:proofErr w:type="spellEnd"/>
    </w:p>
    <w:p w:rsidR="00782976" w:rsidRDefault="00782976" w:rsidP="007829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r w:rsidRPr="00AC6A3F">
        <w:rPr>
          <w:sz w:val="28"/>
          <w:szCs w:val="28"/>
        </w:rPr>
        <w:t>:</w:t>
      </w:r>
      <w:r w:rsidR="00545F7F">
        <w:rPr>
          <w:sz w:val="28"/>
          <w:szCs w:val="28"/>
        </w:rPr>
        <w:t xml:space="preserve">   </w:t>
      </w:r>
      <w:proofErr w:type="gramEnd"/>
      <w:r w:rsidR="00545F7F">
        <w:rPr>
          <w:sz w:val="28"/>
          <w:szCs w:val="28"/>
        </w:rPr>
        <w:t xml:space="preserve">                                       </w:t>
      </w:r>
      <w:proofErr w:type="spellStart"/>
      <w:r w:rsidR="00545F7F">
        <w:rPr>
          <w:sz w:val="28"/>
          <w:szCs w:val="28"/>
        </w:rPr>
        <w:t>И.И.Казаногина</w:t>
      </w:r>
      <w:proofErr w:type="spellEnd"/>
    </w:p>
    <w:p w:rsidR="007C4D9D" w:rsidRPr="00545F7F" w:rsidRDefault="00545F7F" w:rsidP="00545F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Ж.М.Радченко</w:t>
      </w:r>
      <w:proofErr w:type="spellEnd"/>
    </w:p>
    <w:p w:rsidR="004254BB" w:rsidRDefault="004254BB" w:rsidP="004254BB">
      <w:pPr>
        <w:spacing w:before="240"/>
        <w:rPr>
          <w:sz w:val="20"/>
          <w:szCs w:val="22"/>
        </w:rPr>
      </w:pPr>
    </w:p>
    <w:p w:rsidR="00CC6499" w:rsidRDefault="00CC6499" w:rsidP="004254BB">
      <w:pPr>
        <w:spacing w:before="240"/>
        <w:rPr>
          <w:sz w:val="20"/>
          <w:szCs w:val="22"/>
        </w:rPr>
      </w:pPr>
    </w:p>
    <w:p w:rsidR="00CC6499" w:rsidRPr="00545F7F" w:rsidRDefault="00CC6499" w:rsidP="00362835">
      <w:pPr>
        <w:rPr>
          <w:sz w:val="20"/>
          <w:szCs w:val="22"/>
        </w:rPr>
      </w:pPr>
    </w:p>
    <w:p w:rsidR="00362835" w:rsidRDefault="00362835" w:rsidP="00362835">
      <w:pPr>
        <w:tabs>
          <w:tab w:val="left" w:pos="6521"/>
        </w:tabs>
        <w:ind w:left="6521" w:hanging="567"/>
        <w:rPr>
          <w:sz w:val="24"/>
          <w:szCs w:val="28"/>
        </w:rPr>
      </w:pPr>
    </w:p>
    <w:p w:rsidR="00545F7F" w:rsidRDefault="007C4D9D" w:rsidP="00362835">
      <w:pPr>
        <w:tabs>
          <w:tab w:val="left" w:pos="6521"/>
        </w:tabs>
        <w:ind w:left="6521" w:hanging="567"/>
        <w:rPr>
          <w:sz w:val="24"/>
          <w:szCs w:val="28"/>
        </w:rPr>
      </w:pPr>
      <w:r w:rsidRPr="00545F7F">
        <w:rPr>
          <w:sz w:val="24"/>
          <w:szCs w:val="28"/>
        </w:rPr>
        <w:lastRenderedPageBreak/>
        <w:t>Приложение 1</w:t>
      </w:r>
      <w:r w:rsidR="00545F7F" w:rsidRPr="00545F7F">
        <w:rPr>
          <w:sz w:val="24"/>
          <w:szCs w:val="28"/>
        </w:rPr>
        <w:t xml:space="preserve"> к приказу </w:t>
      </w:r>
    </w:p>
    <w:p w:rsidR="007C4D9D" w:rsidRPr="00545F7F" w:rsidRDefault="00545F7F" w:rsidP="00362835">
      <w:pPr>
        <w:tabs>
          <w:tab w:val="left" w:pos="6521"/>
        </w:tabs>
        <w:ind w:left="6521" w:hanging="567"/>
        <w:rPr>
          <w:sz w:val="24"/>
          <w:szCs w:val="28"/>
        </w:rPr>
      </w:pPr>
      <w:r w:rsidRPr="00545F7F">
        <w:rPr>
          <w:sz w:val="24"/>
          <w:szCs w:val="28"/>
        </w:rPr>
        <w:t>МБОУ</w:t>
      </w:r>
      <w:r>
        <w:rPr>
          <w:sz w:val="24"/>
          <w:szCs w:val="28"/>
        </w:rPr>
        <w:t xml:space="preserve"> «Зерн</w:t>
      </w:r>
      <w:r w:rsidR="007C4D9D" w:rsidRPr="00545F7F">
        <w:rPr>
          <w:sz w:val="24"/>
          <w:szCs w:val="28"/>
        </w:rPr>
        <w:t>овская школа»</w:t>
      </w:r>
    </w:p>
    <w:p w:rsidR="005C4C99" w:rsidRPr="00545F7F" w:rsidRDefault="005C4C99" w:rsidP="00362835">
      <w:pPr>
        <w:tabs>
          <w:tab w:val="left" w:pos="6521"/>
        </w:tabs>
        <w:ind w:left="6521" w:hanging="567"/>
        <w:rPr>
          <w:sz w:val="24"/>
          <w:szCs w:val="28"/>
        </w:rPr>
      </w:pPr>
      <w:r w:rsidRPr="00545F7F">
        <w:rPr>
          <w:sz w:val="24"/>
          <w:szCs w:val="28"/>
        </w:rPr>
        <w:t xml:space="preserve">от </w:t>
      </w:r>
      <w:r w:rsidR="000966E8">
        <w:rPr>
          <w:sz w:val="24"/>
          <w:szCs w:val="28"/>
        </w:rPr>
        <w:t>_</w:t>
      </w:r>
      <w:r w:rsidR="000966E8">
        <w:rPr>
          <w:sz w:val="24"/>
          <w:szCs w:val="28"/>
          <w:u w:val="single"/>
        </w:rPr>
        <w:t>29.08.2023</w:t>
      </w:r>
      <w:r w:rsidR="000966E8">
        <w:rPr>
          <w:sz w:val="24"/>
          <w:szCs w:val="28"/>
        </w:rPr>
        <w:t>______№_</w:t>
      </w:r>
      <w:r w:rsidR="000966E8">
        <w:rPr>
          <w:sz w:val="24"/>
          <w:szCs w:val="28"/>
          <w:u w:val="single"/>
        </w:rPr>
        <w:t>214</w:t>
      </w:r>
      <w:r w:rsidR="00545F7F">
        <w:rPr>
          <w:sz w:val="24"/>
          <w:szCs w:val="28"/>
        </w:rPr>
        <w:t>_</w:t>
      </w:r>
    </w:p>
    <w:p w:rsidR="004254BB" w:rsidRPr="004254BB" w:rsidRDefault="004254BB" w:rsidP="00893D0E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362835" w:rsidRDefault="00362835" w:rsidP="00362835">
      <w:pPr>
        <w:tabs>
          <w:tab w:val="center" w:pos="4960"/>
        </w:tabs>
        <w:adjustRightInd w:val="0"/>
        <w:jc w:val="center"/>
        <w:rPr>
          <w:rFonts w:cs="Times New Roman CYR"/>
          <w:b/>
          <w:bCs/>
          <w:sz w:val="24"/>
        </w:rPr>
      </w:pPr>
      <w:r>
        <w:rPr>
          <w:rFonts w:cs="Times New Roman CYR"/>
          <w:b/>
          <w:bCs/>
          <w:sz w:val="24"/>
        </w:rPr>
        <w:t>МУНИЦИПАЛЬНОЕ БЮДЖЕТНОЕ ОБЩЕОБРАЗОВАТЕЛЬНОЕ</w:t>
      </w:r>
    </w:p>
    <w:p w:rsidR="00362835" w:rsidRDefault="00362835" w:rsidP="00362835">
      <w:pPr>
        <w:tabs>
          <w:tab w:val="center" w:pos="4960"/>
        </w:tabs>
        <w:adjustRightInd w:val="0"/>
        <w:jc w:val="center"/>
        <w:rPr>
          <w:b/>
          <w:bCs/>
          <w:sz w:val="24"/>
        </w:rPr>
      </w:pPr>
      <w:proofErr w:type="gramStart"/>
      <w:r>
        <w:rPr>
          <w:rFonts w:cs="Times New Roman CYR"/>
          <w:b/>
          <w:bCs/>
          <w:sz w:val="24"/>
        </w:rPr>
        <w:t xml:space="preserve">УЧРЕЖДЕНИЕ </w:t>
      </w:r>
      <w:r>
        <w:rPr>
          <w:b/>
          <w:bCs/>
          <w:sz w:val="24"/>
        </w:rPr>
        <w:t xml:space="preserve"> «</w:t>
      </w:r>
      <w:proofErr w:type="gramEnd"/>
      <w:r>
        <w:rPr>
          <w:rFonts w:cs="Times New Roman CYR"/>
          <w:b/>
          <w:bCs/>
          <w:sz w:val="24"/>
        </w:rPr>
        <w:t>ЗЕРНОВСКАЯ ШКОЛА</w:t>
      </w:r>
      <w:r>
        <w:rPr>
          <w:b/>
          <w:bCs/>
          <w:sz w:val="24"/>
        </w:rPr>
        <w:t>»</w:t>
      </w:r>
    </w:p>
    <w:p w:rsidR="00362835" w:rsidRDefault="00362835" w:rsidP="00362835">
      <w:pPr>
        <w:tabs>
          <w:tab w:val="center" w:pos="4960"/>
        </w:tabs>
        <w:adjustRightInd w:val="0"/>
        <w:jc w:val="center"/>
        <w:rPr>
          <w:rFonts w:cs="Times New Roman CYR"/>
          <w:b/>
          <w:bCs/>
          <w:sz w:val="24"/>
        </w:rPr>
      </w:pPr>
      <w:r>
        <w:rPr>
          <w:rFonts w:cs="Times New Roman CYR"/>
          <w:b/>
          <w:bCs/>
          <w:sz w:val="24"/>
        </w:rPr>
        <w:t>КРАСНОГВАРДЕЙСКОГО РАЙОНА</w:t>
      </w:r>
      <w:r>
        <w:rPr>
          <w:b/>
          <w:bCs/>
          <w:sz w:val="24"/>
        </w:rPr>
        <w:t xml:space="preserve"> </w:t>
      </w:r>
      <w:r>
        <w:rPr>
          <w:rFonts w:cs="Times New Roman CYR"/>
          <w:b/>
          <w:bCs/>
          <w:sz w:val="24"/>
        </w:rPr>
        <w:t>РЕСПУБЛИКИ КРЫМ</w:t>
      </w:r>
    </w:p>
    <w:p w:rsidR="00362835" w:rsidRDefault="00362835" w:rsidP="00362835">
      <w:pPr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(</w:t>
      </w:r>
      <w:r>
        <w:rPr>
          <w:rFonts w:cs="Times New Roman CYR"/>
          <w:b/>
          <w:bCs/>
          <w:sz w:val="24"/>
        </w:rPr>
        <w:t xml:space="preserve">МБОУ </w:t>
      </w:r>
      <w:r>
        <w:rPr>
          <w:b/>
          <w:bCs/>
          <w:sz w:val="24"/>
        </w:rPr>
        <w:t>«</w:t>
      </w:r>
      <w:r>
        <w:rPr>
          <w:rFonts w:cs="Times New Roman CYR"/>
          <w:b/>
          <w:bCs/>
          <w:sz w:val="24"/>
        </w:rPr>
        <w:t>ЗЕРНОВСКАЯ ШКОЛА</w:t>
      </w:r>
      <w:r>
        <w:rPr>
          <w:b/>
          <w:bCs/>
          <w:sz w:val="24"/>
        </w:rPr>
        <w:t>»)</w:t>
      </w:r>
    </w:p>
    <w:p w:rsidR="00362835" w:rsidRDefault="00362835" w:rsidP="00362835">
      <w:pPr>
        <w:adjustRightInd w:val="0"/>
        <w:jc w:val="center"/>
        <w:rPr>
          <w:rFonts w:cs="Arial Unicode MS"/>
          <w:b/>
          <w:bCs/>
        </w:rPr>
      </w:pPr>
    </w:p>
    <w:p w:rsidR="00362835" w:rsidRPr="00362835" w:rsidRDefault="00362835" w:rsidP="00362835">
      <w:pPr>
        <w:adjustRightInd w:val="0"/>
        <w:jc w:val="center"/>
        <w:rPr>
          <w:b/>
          <w:bCs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823"/>
      </w:tblGrid>
      <w:tr w:rsidR="00362835" w:rsidRPr="00362835" w:rsidTr="00DC2576">
        <w:tc>
          <w:tcPr>
            <w:tcW w:w="4952" w:type="dxa"/>
          </w:tcPr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</w:rPr>
            </w:pPr>
            <w:r w:rsidRPr="00362835">
              <w:rPr>
                <w:rFonts w:cs="Times New Roman CYR"/>
                <w:sz w:val="24"/>
              </w:rPr>
              <w:t>ПРИНЯТО</w:t>
            </w:r>
          </w:p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  <w:lang w:bidi="bo-CN"/>
              </w:rPr>
            </w:pPr>
            <w:r w:rsidRPr="00362835">
              <w:rPr>
                <w:rFonts w:cs="Times New Roman CYR"/>
                <w:sz w:val="24"/>
              </w:rPr>
              <w:t xml:space="preserve">решением </w:t>
            </w:r>
            <w:proofErr w:type="gramStart"/>
            <w:r w:rsidRPr="00362835">
              <w:rPr>
                <w:rFonts w:cs="Times New Roman CYR"/>
                <w:sz w:val="24"/>
              </w:rPr>
              <w:t>педагогического  совета</w:t>
            </w:r>
            <w:proofErr w:type="gramEnd"/>
          </w:p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</w:rPr>
            </w:pPr>
            <w:r w:rsidRPr="00362835">
              <w:rPr>
                <w:sz w:val="24"/>
              </w:rPr>
              <w:t>(</w:t>
            </w:r>
            <w:r>
              <w:rPr>
                <w:rFonts w:cs="Times New Roman CYR"/>
                <w:sz w:val="24"/>
              </w:rPr>
              <w:t>протокол №9 от 29.08.2023</w:t>
            </w:r>
            <w:r w:rsidRPr="00362835">
              <w:rPr>
                <w:rFonts w:cs="Times New Roman CYR"/>
                <w:sz w:val="24"/>
              </w:rPr>
              <w:t xml:space="preserve"> г.)</w:t>
            </w:r>
          </w:p>
          <w:p w:rsidR="00362835" w:rsidRPr="00362835" w:rsidRDefault="00362835" w:rsidP="00DC2576">
            <w:pPr>
              <w:suppressAutoHyphens/>
              <w:adjustRightInd w:val="0"/>
              <w:jc w:val="center"/>
              <w:rPr>
                <w:rFonts w:cs="Arial Unicode MS"/>
                <w:b/>
                <w:bCs/>
                <w:sz w:val="24"/>
              </w:rPr>
            </w:pPr>
          </w:p>
        </w:tc>
        <w:tc>
          <w:tcPr>
            <w:tcW w:w="4953" w:type="dxa"/>
          </w:tcPr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</w:rPr>
            </w:pPr>
            <w:r w:rsidRPr="00362835">
              <w:rPr>
                <w:rFonts w:cs="Times New Roman CYR"/>
                <w:sz w:val="24"/>
              </w:rPr>
              <w:t>УТВЕРЖДЕНО</w:t>
            </w:r>
          </w:p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  <w:lang w:bidi="bo-CN"/>
              </w:rPr>
            </w:pPr>
            <w:r>
              <w:rPr>
                <w:rFonts w:cs="Times New Roman CYR"/>
                <w:sz w:val="24"/>
              </w:rPr>
              <w:t>приказом   от 29.08.2023</w:t>
            </w:r>
            <w:r w:rsidRPr="00362835">
              <w:rPr>
                <w:rFonts w:cs="Times New Roman CYR"/>
                <w:sz w:val="24"/>
              </w:rPr>
              <w:t xml:space="preserve"> </w:t>
            </w:r>
            <w:r w:rsidR="000966E8">
              <w:rPr>
                <w:rFonts w:cs="Times New Roman CYR"/>
                <w:sz w:val="24"/>
              </w:rPr>
              <w:t>г. №_</w:t>
            </w:r>
            <w:r w:rsidR="000966E8" w:rsidRPr="000966E8">
              <w:rPr>
                <w:rFonts w:cs="Times New Roman CYR"/>
                <w:sz w:val="24"/>
                <w:u w:val="single"/>
              </w:rPr>
              <w:t>214</w:t>
            </w:r>
            <w:r w:rsidRPr="00362835">
              <w:rPr>
                <w:rFonts w:cs="Times New Roman CYR"/>
                <w:sz w:val="24"/>
              </w:rPr>
              <w:t>_</w:t>
            </w:r>
          </w:p>
          <w:p w:rsidR="00362835" w:rsidRPr="00362835" w:rsidRDefault="00362835" w:rsidP="00DC2576">
            <w:pPr>
              <w:adjustRightInd w:val="0"/>
              <w:rPr>
                <w:rFonts w:cs="Arial Unicode MS"/>
                <w:sz w:val="24"/>
              </w:rPr>
            </w:pPr>
            <w:r w:rsidRPr="00362835">
              <w:rPr>
                <w:rFonts w:cs="Times New Roman CYR"/>
                <w:sz w:val="24"/>
              </w:rPr>
              <w:t xml:space="preserve">Директор МБОУ </w:t>
            </w:r>
            <w:r w:rsidRPr="00362835">
              <w:rPr>
                <w:sz w:val="24"/>
              </w:rPr>
              <w:t>«</w:t>
            </w:r>
            <w:r w:rsidRPr="00362835">
              <w:rPr>
                <w:rFonts w:cs="Times New Roman CYR"/>
                <w:sz w:val="24"/>
              </w:rPr>
              <w:t>Зерновская школа</w:t>
            </w:r>
            <w:r w:rsidRPr="00362835">
              <w:rPr>
                <w:sz w:val="24"/>
              </w:rPr>
              <w:t>»</w:t>
            </w:r>
          </w:p>
          <w:p w:rsidR="00362835" w:rsidRPr="00362835" w:rsidRDefault="00362835" w:rsidP="00DC2576">
            <w:pPr>
              <w:adjustRightInd w:val="0"/>
              <w:rPr>
                <w:rFonts w:cs="Times New Roman CYR"/>
                <w:sz w:val="24"/>
              </w:rPr>
            </w:pPr>
            <w:r w:rsidRPr="00362835">
              <w:rPr>
                <w:sz w:val="24"/>
              </w:rPr>
              <w:t xml:space="preserve">______________/ </w:t>
            </w:r>
            <w:proofErr w:type="spellStart"/>
            <w:r w:rsidRPr="00362835">
              <w:rPr>
                <w:sz w:val="24"/>
              </w:rPr>
              <w:t>Д.Ш.Сейтхалилова</w:t>
            </w:r>
            <w:proofErr w:type="spellEnd"/>
          </w:p>
          <w:p w:rsidR="00362835" w:rsidRPr="00362835" w:rsidRDefault="00362835" w:rsidP="00DC2576">
            <w:pPr>
              <w:suppressAutoHyphens/>
              <w:adjustRightInd w:val="0"/>
              <w:jc w:val="center"/>
              <w:rPr>
                <w:rFonts w:cs="Arial Unicode MS"/>
                <w:b/>
                <w:bCs/>
                <w:sz w:val="24"/>
              </w:rPr>
            </w:pPr>
          </w:p>
        </w:tc>
      </w:tr>
    </w:tbl>
    <w:p w:rsidR="00362835" w:rsidRDefault="00362835" w:rsidP="00362835">
      <w:pPr>
        <w:pStyle w:val="1"/>
        <w:spacing w:before="86" w:line="322" w:lineRule="exact"/>
        <w:ind w:left="403" w:right="409"/>
        <w:jc w:val="center"/>
      </w:pPr>
    </w:p>
    <w:p w:rsidR="00362835" w:rsidRDefault="00362835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362835" w:rsidRDefault="00362835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color w:val="000000"/>
          <w:sz w:val="28"/>
          <w:szCs w:val="28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>Инструкция</w:t>
      </w:r>
    </w:p>
    <w:p w:rsidR="00274A37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по ведению деловой документации</w:t>
      </w:r>
      <w:r w:rsidRPr="004254BB">
        <w:rPr>
          <w:b/>
          <w:bCs/>
          <w:color w:val="000000"/>
          <w:sz w:val="28"/>
          <w:szCs w:val="28"/>
          <w:lang w:bidi="ru-RU"/>
        </w:rPr>
        <w:br/>
        <w:t xml:space="preserve">в </w:t>
      </w:r>
      <w:r w:rsidR="00545F7F">
        <w:rPr>
          <w:b/>
          <w:bCs/>
          <w:color w:val="000000"/>
          <w:sz w:val="28"/>
          <w:szCs w:val="28"/>
          <w:lang w:bidi="ru-RU"/>
        </w:rPr>
        <w:t>МБОУ «Зерн</w:t>
      </w:r>
      <w:r>
        <w:rPr>
          <w:b/>
          <w:bCs/>
          <w:color w:val="000000"/>
          <w:sz w:val="28"/>
          <w:szCs w:val="28"/>
          <w:lang w:bidi="ru-RU"/>
        </w:rPr>
        <w:t>овская школа»</w:t>
      </w:r>
    </w:p>
    <w:p w:rsidR="004254BB" w:rsidRPr="004254BB" w:rsidRDefault="004254BB" w:rsidP="004254BB">
      <w:pPr>
        <w:widowControl w:val="0"/>
        <w:jc w:val="center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537DB5">
      <w:pPr>
        <w:keepNext/>
        <w:keepLines/>
        <w:widowControl w:val="0"/>
        <w:numPr>
          <w:ilvl w:val="0"/>
          <w:numId w:val="2"/>
        </w:numPr>
        <w:tabs>
          <w:tab w:val="left" w:pos="316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" w:name="bookmark4"/>
      <w:bookmarkStart w:id="2" w:name="bookmark5"/>
      <w:r w:rsidRPr="004254BB">
        <w:rPr>
          <w:b/>
          <w:bCs/>
          <w:color w:val="000000"/>
          <w:sz w:val="28"/>
          <w:szCs w:val="28"/>
          <w:lang w:bidi="ru-RU"/>
        </w:rPr>
        <w:t>Общие положения</w:t>
      </w:r>
      <w:bookmarkEnd w:id="1"/>
      <w:bookmarkEnd w:id="2"/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keepNext/>
        <w:keepLines/>
        <w:widowControl w:val="0"/>
        <w:tabs>
          <w:tab w:val="left" w:pos="316"/>
        </w:tabs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893D0E" w:rsidRDefault="004254BB" w:rsidP="00893D0E">
      <w:pPr>
        <w:widowControl w:val="0"/>
        <w:tabs>
          <w:tab w:val="left" w:pos="1249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</w:t>
      </w:r>
      <w:r w:rsidR="00274A37">
        <w:rPr>
          <w:color w:val="000000"/>
          <w:sz w:val="28"/>
          <w:szCs w:val="28"/>
          <w:lang w:bidi="ru-RU"/>
        </w:rPr>
        <w:t xml:space="preserve">Инструкция по ведению деловой документации </w:t>
      </w:r>
      <w:r w:rsidR="00545F7F">
        <w:rPr>
          <w:color w:val="000000"/>
          <w:sz w:val="28"/>
          <w:szCs w:val="28"/>
          <w:lang w:bidi="ru-RU"/>
        </w:rPr>
        <w:t>в МБОУ «Зерн</w:t>
      </w:r>
      <w:r w:rsidR="00274A37" w:rsidRPr="00274A37">
        <w:rPr>
          <w:color w:val="000000"/>
          <w:sz w:val="28"/>
          <w:szCs w:val="28"/>
          <w:lang w:bidi="ru-RU"/>
        </w:rPr>
        <w:t xml:space="preserve">овская школа» </w:t>
      </w:r>
      <w:r w:rsidRPr="004254BB">
        <w:rPr>
          <w:color w:val="000000"/>
          <w:sz w:val="28"/>
          <w:szCs w:val="28"/>
          <w:lang w:bidi="ru-RU"/>
        </w:rPr>
        <w:t xml:space="preserve">(далее – </w:t>
      </w:r>
      <w:r w:rsidR="00274A37">
        <w:rPr>
          <w:color w:val="000000"/>
          <w:sz w:val="28"/>
          <w:szCs w:val="28"/>
          <w:lang w:bidi="ru-RU"/>
        </w:rPr>
        <w:t>Инструкция</w:t>
      </w:r>
      <w:r w:rsidRPr="004254BB">
        <w:rPr>
          <w:color w:val="000000"/>
          <w:sz w:val="28"/>
          <w:szCs w:val="28"/>
          <w:lang w:bidi="ru-RU"/>
        </w:rPr>
        <w:t xml:space="preserve">) по ведению деловой документации в </w:t>
      </w:r>
      <w:r w:rsidR="00274A37">
        <w:rPr>
          <w:color w:val="000000"/>
          <w:sz w:val="28"/>
          <w:szCs w:val="28"/>
          <w:lang w:bidi="ru-RU"/>
        </w:rPr>
        <w:t>МБОУ «</w:t>
      </w:r>
      <w:r w:rsidR="00545F7F">
        <w:rPr>
          <w:color w:val="000000"/>
          <w:sz w:val="28"/>
          <w:szCs w:val="28"/>
          <w:lang w:bidi="ru-RU"/>
        </w:rPr>
        <w:t>Зерн</w:t>
      </w:r>
      <w:r w:rsidR="00545F7F" w:rsidRPr="00274A37">
        <w:rPr>
          <w:color w:val="000000"/>
          <w:sz w:val="28"/>
          <w:szCs w:val="28"/>
          <w:lang w:bidi="ru-RU"/>
        </w:rPr>
        <w:t>овская</w:t>
      </w:r>
      <w:r w:rsidR="00274A37">
        <w:rPr>
          <w:color w:val="000000"/>
          <w:sz w:val="28"/>
          <w:szCs w:val="28"/>
          <w:lang w:bidi="ru-RU"/>
        </w:rPr>
        <w:t xml:space="preserve"> школа»</w:t>
      </w:r>
      <w:r w:rsidRPr="004254BB">
        <w:rPr>
          <w:color w:val="000000"/>
          <w:sz w:val="28"/>
          <w:szCs w:val="28"/>
          <w:lang w:bidi="ru-RU"/>
        </w:rPr>
        <w:t xml:space="preserve"> (далее – </w:t>
      </w:r>
      <w:r w:rsidR="002F78D7">
        <w:rPr>
          <w:color w:val="000000"/>
          <w:sz w:val="28"/>
          <w:szCs w:val="28"/>
          <w:lang w:bidi="ru-RU"/>
        </w:rPr>
        <w:t>Школа</w:t>
      </w:r>
      <w:r w:rsidRPr="004254BB">
        <w:rPr>
          <w:color w:val="000000"/>
          <w:sz w:val="28"/>
          <w:szCs w:val="28"/>
          <w:lang w:bidi="ru-RU"/>
        </w:rPr>
        <w:t>) разработаны в соответствии со следующими нормативными документами: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</w:tabs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t>Федеральный закон от 29.12.2012 № 273-ФЗ «Об образовании в Российской Федерации»;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284"/>
          <w:tab w:val="left" w:pos="709"/>
        </w:tabs>
        <w:spacing w:line="233" w:lineRule="auto"/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t>Федеральный закон от 27.07.2006 № 152-ФЗ «О персональных данных»;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483"/>
        </w:tabs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t>Закон Республики Крым от 06.07.2015 № 131-ЗРК/2015 «Об образовании в Республике Крым»;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483"/>
        </w:tabs>
        <w:ind w:left="1077" w:hanging="368"/>
        <w:jc w:val="both"/>
        <w:rPr>
          <w:color w:val="FF0000"/>
          <w:sz w:val="28"/>
          <w:szCs w:val="28"/>
          <w:lang w:bidi="ru-RU"/>
        </w:rPr>
      </w:pPr>
      <w:r w:rsidRPr="00893D0E">
        <w:rPr>
          <w:sz w:val="28"/>
          <w:szCs w:val="28"/>
          <w:lang w:bidi="ru-RU"/>
        </w:rPr>
        <w:t>п</w:t>
      </w:r>
      <w:r w:rsidRPr="00893D0E">
        <w:rPr>
          <w:color w:val="000000"/>
          <w:sz w:val="28"/>
          <w:szCs w:val="28"/>
          <w:lang w:bidi="ru-RU"/>
        </w:rPr>
        <w:t xml:space="preserve">риказ Федерального агентства по техническому регулированию и метрологии Министерства промышленности и торговли Российской Федерации от 08.12.2016 № 2004-ст «Об утверждении национального стандарта Российской Федерации»; 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483"/>
        </w:tabs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t>приказ Федерального агентства по техническому регулированию и метрологии Министерства промышленности и торговли Российской Федерации от 14.05.2018 № 244-ст «Об утверждении изменения                                          к национальному стандарту Российской Федерации»;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483"/>
        </w:tabs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t>приказ Федерального архивного агентства от 20.12.2019 г.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</w:t>
      </w:r>
      <w:r w:rsidRPr="00893D0E">
        <w:rPr>
          <w:color w:val="000000"/>
          <w:sz w:val="28"/>
          <w:szCs w:val="28"/>
          <w:lang w:bidi="ru-RU"/>
        </w:rPr>
        <w:softHyphen/>
        <w:t>моуправления и организаций, с указанием сроков их хранения»;</w:t>
      </w:r>
    </w:p>
    <w:p w:rsidR="004254BB" w:rsidRPr="00893D0E" w:rsidRDefault="004254BB" w:rsidP="00537DB5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483"/>
        </w:tabs>
        <w:ind w:left="1077" w:hanging="368"/>
        <w:jc w:val="both"/>
        <w:rPr>
          <w:color w:val="000000"/>
          <w:sz w:val="28"/>
          <w:szCs w:val="28"/>
          <w:lang w:bidi="ru-RU"/>
        </w:rPr>
      </w:pPr>
      <w:r w:rsidRPr="00893D0E">
        <w:rPr>
          <w:color w:val="000000"/>
          <w:sz w:val="28"/>
          <w:szCs w:val="28"/>
          <w:lang w:bidi="ru-RU"/>
        </w:rPr>
        <w:lastRenderedPageBreak/>
        <w:t xml:space="preserve">приказ Министерства просвещения СССР от 30.12.1980 N 176            </w:t>
      </w:r>
      <w:proofErr w:type="gramStart"/>
      <w:r w:rsidRPr="00893D0E">
        <w:rPr>
          <w:color w:val="000000"/>
          <w:sz w:val="28"/>
          <w:szCs w:val="28"/>
          <w:lang w:bidi="ru-RU"/>
        </w:rPr>
        <w:t xml:space="preserve">   «</w:t>
      </w:r>
      <w:proofErr w:type="gramEnd"/>
      <w:r w:rsidRPr="00893D0E">
        <w:rPr>
          <w:color w:val="000000"/>
          <w:sz w:val="28"/>
          <w:szCs w:val="28"/>
          <w:lang w:bidi="ru-RU"/>
        </w:rPr>
        <w:t>О введении в действие Перечня документов со сроками хранения Министерства просвещения СССР, органов, учреждений, организаций системы просвещения».</w:t>
      </w:r>
    </w:p>
    <w:p w:rsidR="004254BB" w:rsidRPr="004254BB" w:rsidRDefault="004254BB" w:rsidP="004254BB">
      <w:pPr>
        <w:widowControl w:val="0"/>
        <w:tabs>
          <w:tab w:val="left" w:pos="1256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</w:t>
      </w:r>
      <w:r w:rsidR="00FC5D91">
        <w:rPr>
          <w:color w:val="000000"/>
          <w:sz w:val="28"/>
          <w:szCs w:val="28"/>
          <w:lang w:bidi="ru-RU"/>
        </w:rPr>
        <w:t>Инструкция</w:t>
      </w:r>
      <w:r w:rsidRPr="004254BB">
        <w:rPr>
          <w:color w:val="000000"/>
          <w:sz w:val="28"/>
          <w:szCs w:val="28"/>
          <w:lang w:bidi="ru-RU"/>
        </w:rPr>
        <w:t xml:space="preserve"> устанавлива</w:t>
      </w:r>
      <w:r w:rsidR="00FC5D91">
        <w:rPr>
          <w:color w:val="000000"/>
          <w:sz w:val="28"/>
          <w:szCs w:val="28"/>
          <w:lang w:bidi="ru-RU"/>
        </w:rPr>
        <w:t>е</w:t>
      </w:r>
      <w:r w:rsidRPr="004254BB">
        <w:rPr>
          <w:color w:val="000000"/>
          <w:sz w:val="28"/>
          <w:szCs w:val="28"/>
          <w:lang w:bidi="ru-RU"/>
        </w:rPr>
        <w:t xml:space="preserve">т общие требования к ведению деловой документации в </w:t>
      </w:r>
      <w:r w:rsidR="002F78D7">
        <w:rPr>
          <w:color w:val="000000"/>
          <w:sz w:val="28"/>
          <w:szCs w:val="28"/>
          <w:lang w:bidi="ru-RU"/>
        </w:rPr>
        <w:t>Школе</w:t>
      </w:r>
      <w:r w:rsidRPr="004254BB">
        <w:rPr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Применение </w:t>
      </w:r>
      <w:r w:rsidR="00E71124">
        <w:rPr>
          <w:rFonts w:eastAsia="Courier New"/>
          <w:color w:val="000000"/>
          <w:sz w:val="28"/>
          <w:szCs w:val="28"/>
          <w:lang w:bidi="ru-RU"/>
        </w:rPr>
        <w:t>Инструкции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способств</w:t>
      </w:r>
      <w:r w:rsidR="00DE1BD0">
        <w:rPr>
          <w:rFonts w:eastAsia="Courier New"/>
          <w:color w:val="000000"/>
          <w:sz w:val="28"/>
          <w:szCs w:val="28"/>
          <w:lang w:bidi="ru-RU"/>
        </w:rPr>
        <w:t>ует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формированию официально-делового стиля документов, сокращению затрат труда и средств в процессе создания документов. 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</w:t>
      </w:r>
      <w:r w:rsidR="00DE1BD0">
        <w:rPr>
          <w:rFonts w:eastAsia="Courier New"/>
          <w:color w:val="000000"/>
          <w:sz w:val="28"/>
          <w:szCs w:val="28"/>
          <w:lang w:bidi="ru-RU"/>
        </w:rPr>
        <w:t>Инструкция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распространяются на организацию работы                                            с документами независимо от вида носителя, в том числе электронными документами, включая подготовку, обработку, хранение и использование документов, осуществляемых с применением информационных технологий.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Особенности работы с документами, содержащими конфиденциальную информацию (служебную и иную тайну, персональные данные), регулируются специальными нормативными актами (инструкциями, положениями, правилами), утверждаемыми руководителем образовательной организации.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bookmarkStart w:id="3" w:name="bookmark6"/>
      <w:bookmarkStart w:id="4" w:name="bookmark7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Ответственность за организацию и состояние делопроизводства в </w:t>
      </w:r>
      <w:r w:rsidR="009E461B">
        <w:rPr>
          <w:rFonts w:eastAsia="Courier New"/>
          <w:color w:val="000000"/>
          <w:sz w:val="28"/>
          <w:szCs w:val="28"/>
          <w:lang w:bidi="ru-RU"/>
        </w:rPr>
        <w:t>Школе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несет </w:t>
      </w:r>
      <w:r w:rsidR="00360B52">
        <w:rPr>
          <w:rFonts w:eastAsia="Courier New"/>
          <w:color w:val="000000"/>
          <w:sz w:val="28"/>
          <w:szCs w:val="28"/>
          <w:lang w:bidi="ru-RU"/>
        </w:rPr>
        <w:t>директор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который:</w:t>
      </w:r>
    </w:p>
    <w:p w:rsidR="004254BB" w:rsidRPr="004254BB" w:rsidRDefault="003167E6" w:rsidP="004254BB">
      <w:pPr>
        <w:contextualSpacing/>
        <w:jc w:val="both"/>
        <w:rPr>
          <w:rFonts w:eastAsia="Courier New"/>
          <w:sz w:val="28"/>
          <w:szCs w:val="28"/>
          <w:lang w:bidi="ru-RU"/>
        </w:rPr>
      </w:pPr>
      <w:r>
        <w:rPr>
          <w:rFonts w:eastAsia="Courier New"/>
          <w:color w:val="000000"/>
          <w:sz w:val="28"/>
          <w:szCs w:val="28"/>
          <w:lang w:bidi="ru-RU"/>
        </w:rPr>
        <w:t xml:space="preserve">        -</w:t>
      </w:r>
      <w:r w:rsidR="004254BB" w:rsidRPr="004254BB">
        <w:rPr>
          <w:rFonts w:eastAsia="Courier New"/>
          <w:color w:val="000000"/>
          <w:sz w:val="28"/>
          <w:szCs w:val="28"/>
          <w:lang w:bidi="ru-RU"/>
        </w:rPr>
        <w:t xml:space="preserve">контролирует соблюдение требований утвержденной в образовательной организации </w:t>
      </w:r>
      <w:r w:rsidR="004254BB" w:rsidRPr="004254BB">
        <w:rPr>
          <w:rFonts w:eastAsia="Courier New"/>
          <w:sz w:val="28"/>
          <w:szCs w:val="28"/>
          <w:lang w:bidi="ru-RU"/>
        </w:rPr>
        <w:t>Инструкции по ведению деловой документации;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проводит проверку состояния делопроизводства;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обеспечивает методическое руководство, инструктаж и контроль за соблюдением установленного порядка работы с документами;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инициирует повышение квалификации работников по вопросам делопроизводства;</w:t>
      </w:r>
    </w:p>
    <w:p w:rsidR="004254BB" w:rsidRPr="004254BB" w:rsidRDefault="004254BB" w:rsidP="004254BB">
      <w:pPr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удостоверяет подписью и печатью документы.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Непосредственно ведет делопроизводство в образовательной организации секретарь и (или) ответственный за ведение делопроизводства (далее – секретарь), который назначается приказом </w:t>
      </w:r>
      <w:r w:rsidR="00360B52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. 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Секретарь в соответствии с возложенными на него задачами: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- осуществляет регистрацию и учет документов;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- организует документооборот, формирование дел, их хранение;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- осуществляет текущий контроль за своевременным рассмотрением и прохождением документов образовательной организации;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- обеспечивает соблюдение единых требований по подготовке документов и организации работы с ними в условиях электронного документооборота;</w:t>
      </w:r>
    </w:p>
    <w:p w:rsidR="004254BB" w:rsidRPr="004254BB" w:rsidRDefault="004254BB" w:rsidP="004254BB">
      <w:pPr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обобщает информацию об объемах документооборота;</w:t>
      </w:r>
    </w:p>
    <w:p w:rsidR="004254BB" w:rsidRPr="004254BB" w:rsidRDefault="004254BB" w:rsidP="004254BB">
      <w:pPr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- организует формирование и хранение документационного фонда и его использование.</w:t>
      </w:r>
    </w:p>
    <w:p w:rsidR="004254BB" w:rsidRPr="004254BB" w:rsidRDefault="004254BB" w:rsidP="004254BB">
      <w:pPr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</w:r>
      <w:r w:rsidR="00360B52" w:rsidRPr="009E461B">
        <w:rPr>
          <w:rFonts w:eastAsia="Courier New"/>
          <w:color w:val="000000"/>
          <w:sz w:val="28"/>
          <w:szCs w:val="28"/>
          <w:lang w:bidi="ru-RU"/>
        </w:rPr>
        <w:t>Школа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носителе. Решение о введении электронного документооборота и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порядок его осуществления утверждаются образовательной организацией по согласованию с ее учредителем.</w:t>
      </w:r>
    </w:p>
    <w:p w:rsidR="004254BB" w:rsidRPr="004254BB" w:rsidRDefault="004254BB" w:rsidP="004254BB">
      <w:pPr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Вся деловая документация хранится в специально оборудованных помещениях, шкафах или сейфах с соблюдением требований Федерального зако</w:t>
      </w:r>
      <w:r w:rsidRPr="004254BB">
        <w:rPr>
          <w:rFonts w:eastAsia="Courier New"/>
          <w:color w:val="000000"/>
          <w:sz w:val="28"/>
          <w:szCs w:val="28"/>
          <w:lang w:bidi="ru-RU"/>
        </w:rPr>
        <w:softHyphen/>
        <w:t>на Российской Федерации от 27.07.2006 № 152-ФЗ «О персональных данных».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Работать с документами вне служебных помещений запрещается.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bookmarkEnd w:id="3"/>
    <w:bookmarkEnd w:id="4"/>
    <w:p w:rsidR="004254BB" w:rsidRPr="004254BB" w:rsidRDefault="004254BB" w:rsidP="00537DB5">
      <w:pPr>
        <w:keepNext/>
        <w:keepLines/>
        <w:widowControl w:val="0"/>
        <w:numPr>
          <w:ilvl w:val="0"/>
          <w:numId w:val="2"/>
        </w:numPr>
        <w:tabs>
          <w:tab w:val="left" w:pos="1111"/>
        </w:tabs>
        <w:ind w:left="980" w:hanging="20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Документы образовательной организации.</w:t>
      </w:r>
    </w:p>
    <w:p w:rsidR="004254BB" w:rsidRPr="004254BB" w:rsidRDefault="004254BB" w:rsidP="004254BB">
      <w:pPr>
        <w:widowControl w:val="0"/>
        <w:jc w:val="both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ab/>
      </w:r>
      <w:r w:rsidR="009E461B">
        <w:rPr>
          <w:rFonts w:eastAsia="Courier New"/>
          <w:color w:val="000000"/>
          <w:sz w:val="28"/>
          <w:szCs w:val="28"/>
          <w:lang w:bidi="ru-RU"/>
        </w:rPr>
        <w:t>Директор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или лицо, исполняющее его обязанности, издает приказы, инструкции, правила, положения, обязательные для исполнения всеми </w:t>
      </w:r>
      <w:r w:rsidRPr="004254BB">
        <w:rPr>
          <w:rFonts w:eastAsia="Courier New"/>
          <w:sz w:val="28"/>
          <w:szCs w:val="28"/>
          <w:lang w:bidi="ru-RU"/>
        </w:rPr>
        <w:t>работниками.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Ход обсуждения вопросов на заседаниях коллегиальных органов, советов, собраниях, совещаниях и решения, принимаемые на них, фиксируются в протоколах.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Для осуществления оперативных связей с другими организациями и гражданами используются такие формы, как письма, </w:t>
      </w:r>
      <w:r w:rsidRPr="004254BB">
        <w:rPr>
          <w:rFonts w:eastAsia="Courier New"/>
          <w:sz w:val="28"/>
          <w:szCs w:val="28"/>
          <w:lang w:bidi="ru-RU"/>
        </w:rPr>
        <w:t>факсы,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телеграммы, телефонограммы.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Для осуществления приема, увольнения, перемещения работников, предоставления им отпусков оформляются трудовые договоры, приказы по личному составу, заявления, трудовые книжки, личные карточки и др.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9E461B">
      <w:pPr>
        <w:widowControl w:val="0"/>
        <w:jc w:val="center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Учебно-педагогическая документация.</w:t>
      </w:r>
    </w:p>
    <w:p w:rsidR="004254BB" w:rsidRPr="004254BB" w:rsidRDefault="004254BB" w:rsidP="00651AB6">
      <w:pPr>
        <w:suppressAutoHyphens/>
        <w:autoSpaceDN w:val="0"/>
        <w:ind w:firstLine="851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 xml:space="preserve">Учебная документация – это количественная и качественная характеристики состояния учебной, методической и воспитательной работы </w:t>
      </w:r>
      <w:r w:rsidR="009E461B">
        <w:rPr>
          <w:rFonts w:eastAsia="SimSun"/>
          <w:kern w:val="3"/>
          <w:sz w:val="28"/>
          <w:szCs w:val="28"/>
        </w:rPr>
        <w:t>Школы</w:t>
      </w:r>
      <w:r w:rsidRPr="004254BB">
        <w:rPr>
          <w:rFonts w:eastAsia="SimSun"/>
          <w:kern w:val="3"/>
          <w:sz w:val="28"/>
          <w:szCs w:val="28"/>
        </w:rPr>
        <w:t>.</w:t>
      </w:r>
    </w:p>
    <w:p w:rsidR="004254BB" w:rsidRPr="004254BB" w:rsidRDefault="004254BB" w:rsidP="00651AB6">
      <w:pPr>
        <w:suppressAutoHyphens/>
        <w:autoSpaceDN w:val="0"/>
        <w:ind w:firstLine="851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Педагогические работники при реализации основных общеобразовательных программ осуществляют подготовку следующей документации (приказ Министерства просвещения Российской Федерации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программ»):</w:t>
      </w:r>
    </w:p>
    <w:p w:rsidR="004254BB" w:rsidRPr="004254BB" w:rsidRDefault="004254BB" w:rsidP="009E461B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- рабочая программа учебного предмета, учебного курса (в том числе внеурочной деятельности), учебного модуля;</w:t>
      </w:r>
    </w:p>
    <w:p w:rsidR="004254BB" w:rsidRPr="004254BB" w:rsidRDefault="004254BB" w:rsidP="009E461B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 xml:space="preserve">- </w:t>
      </w:r>
      <w:r w:rsidR="009E461B">
        <w:rPr>
          <w:rFonts w:eastAsia="SimSun"/>
          <w:kern w:val="3"/>
          <w:sz w:val="28"/>
          <w:szCs w:val="28"/>
        </w:rPr>
        <w:t xml:space="preserve">   </w:t>
      </w:r>
      <w:r w:rsidRPr="004254BB">
        <w:rPr>
          <w:rFonts w:eastAsia="SimSun"/>
          <w:kern w:val="3"/>
          <w:sz w:val="28"/>
          <w:szCs w:val="28"/>
        </w:rPr>
        <w:t>журнал учета успеваемости;</w:t>
      </w:r>
    </w:p>
    <w:p w:rsidR="004254BB" w:rsidRPr="004254BB" w:rsidRDefault="004254BB" w:rsidP="009E461B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- журнал внеурочной деятельности (для педагогических работников, осуществляющих внеурочную деятельность);</w:t>
      </w:r>
    </w:p>
    <w:p w:rsidR="004254BB" w:rsidRPr="004254BB" w:rsidRDefault="004254BB" w:rsidP="009E461B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- план воспитательной работы (для педагогических работников, осуществляющих функции классного руководителя);</w:t>
      </w:r>
    </w:p>
    <w:p w:rsidR="004254BB" w:rsidRPr="004254BB" w:rsidRDefault="009E461B" w:rsidP="009E461B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zCs w:val="28"/>
        </w:rPr>
      </w:pPr>
      <w:r>
        <w:rPr>
          <w:rFonts w:eastAsia="SimSun"/>
          <w:kern w:val="3"/>
          <w:sz w:val="28"/>
          <w:szCs w:val="28"/>
        </w:rPr>
        <w:t xml:space="preserve">   - характеристик</w:t>
      </w:r>
      <w:r w:rsidR="004254BB" w:rsidRPr="004254BB">
        <w:rPr>
          <w:rFonts w:eastAsia="SimSun"/>
          <w:kern w:val="3"/>
          <w:sz w:val="28"/>
          <w:szCs w:val="28"/>
        </w:rPr>
        <w:t>а на обучающегося (по запросу).</w:t>
      </w:r>
    </w:p>
    <w:p w:rsidR="004254BB" w:rsidRPr="004254BB" w:rsidRDefault="004254BB" w:rsidP="00651AB6">
      <w:pPr>
        <w:suppressAutoHyphens/>
        <w:autoSpaceDN w:val="0"/>
        <w:ind w:firstLine="851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Школьные документы должны оформляться своевременно, четко, разборчиво, без подчисток, помарок, вызывающих сомнение в правильности внесенных данных.</w:t>
      </w:r>
    </w:p>
    <w:p w:rsidR="004254BB" w:rsidRPr="004254BB" w:rsidRDefault="004254BB" w:rsidP="00651AB6">
      <w:pPr>
        <w:suppressAutoHyphens/>
        <w:autoSpaceDN w:val="0"/>
        <w:ind w:firstLine="851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t>Записи в документах должны производиться шариковой ручкой черного цвета.</w:t>
      </w:r>
    </w:p>
    <w:p w:rsidR="004254BB" w:rsidRPr="004254BB" w:rsidRDefault="004254BB" w:rsidP="00651AB6">
      <w:pPr>
        <w:suppressAutoHyphens/>
        <w:autoSpaceDN w:val="0"/>
        <w:ind w:firstLine="851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4254BB">
        <w:rPr>
          <w:rFonts w:eastAsia="SimSun"/>
          <w:kern w:val="3"/>
          <w:sz w:val="28"/>
          <w:szCs w:val="28"/>
        </w:rPr>
        <w:lastRenderedPageBreak/>
        <w:t>Ошибка, допущенная в тексте или цифровых данных документа, исправляется следующим образом: ошибочные слова или цифры зачеркиваются так, чтобы можно было прочесть зачеркнутое, а сверху, либо рядом, либо на полях пишутся уточненные данные. Все внесенные исправления должны быть оговорены и заверены подписями лиц, оформивших документ. За достоверность сведений, содержащихся в документах, надлежащее их оформление несут ответственность должностные лица, подписавшие документ.</w:t>
      </w:r>
    </w:p>
    <w:p w:rsidR="004254BB" w:rsidRPr="00572C40" w:rsidRDefault="004254BB" w:rsidP="00AE37DC">
      <w:pPr>
        <w:suppressAutoHyphens/>
        <w:autoSpaceDN w:val="0"/>
        <w:ind w:firstLine="851"/>
        <w:jc w:val="both"/>
        <w:textAlignment w:val="baseline"/>
        <w:rPr>
          <w:rFonts w:eastAsia="SimSun"/>
          <w:b/>
          <w:kern w:val="3"/>
          <w:sz w:val="28"/>
          <w:szCs w:val="28"/>
        </w:rPr>
      </w:pPr>
      <w:r w:rsidRPr="00572C40">
        <w:rPr>
          <w:rFonts w:eastAsia="SimSun"/>
          <w:b/>
          <w:kern w:val="3"/>
          <w:sz w:val="28"/>
          <w:szCs w:val="28"/>
        </w:rPr>
        <w:t xml:space="preserve">В состав документов </w:t>
      </w:r>
      <w:r w:rsidR="00572C40">
        <w:rPr>
          <w:rFonts w:eastAsia="SimSun"/>
          <w:b/>
          <w:kern w:val="3"/>
          <w:sz w:val="28"/>
          <w:szCs w:val="28"/>
        </w:rPr>
        <w:t>ш</w:t>
      </w:r>
      <w:r w:rsidR="009E461B" w:rsidRPr="00572C40">
        <w:rPr>
          <w:rFonts w:eastAsia="SimSun"/>
          <w:b/>
          <w:kern w:val="3"/>
          <w:sz w:val="28"/>
          <w:szCs w:val="28"/>
        </w:rPr>
        <w:t>колы</w:t>
      </w:r>
      <w:r w:rsidRPr="00572C40">
        <w:rPr>
          <w:rFonts w:eastAsia="SimSun"/>
          <w:b/>
          <w:kern w:val="3"/>
          <w:sz w:val="28"/>
          <w:szCs w:val="28"/>
        </w:rPr>
        <w:t xml:space="preserve"> входят: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bCs/>
          <w:i/>
          <w:iCs/>
          <w:color w:val="000000"/>
          <w:sz w:val="28"/>
          <w:szCs w:val="28"/>
          <w:lang w:bidi="ru-RU"/>
        </w:rPr>
      </w:pPr>
      <w:r w:rsidRPr="004254BB">
        <w:rPr>
          <w:b/>
          <w:bCs/>
          <w:i/>
          <w:iCs/>
          <w:color w:val="000000"/>
          <w:sz w:val="28"/>
          <w:szCs w:val="28"/>
          <w:lang w:bidi="ru-RU"/>
        </w:rPr>
        <w:t xml:space="preserve">- </w:t>
      </w:r>
      <w:r w:rsidRPr="004254BB">
        <w:rPr>
          <w:bCs/>
          <w:iCs/>
          <w:color w:val="000000"/>
          <w:sz w:val="28"/>
          <w:szCs w:val="28"/>
          <w:lang w:bidi="ru-RU"/>
        </w:rPr>
        <w:t>организационные документы;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-устав организации; 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- договор с учредителем; 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- положения о подразделениях (при наличии);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40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- правоустанавливающие документы;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- должностные инструкции сотрудников; 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- коллективный договор; 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- штатное расписание; 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- правила внутреннего трудового распорядка и др.</w:t>
      </w:r>
    </w:p>
    <w:p w:rsidR="004254BB" w:rsidRPr="00572C40" w:rsidRDefault="004254BB" w:rsidP="004254BB">
      <w:pPr>
        <w:widowControl w:val="0"/>
        <w:tabs>
          <w:tab w:val="left" w:pos="1436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572C40">
        <w:rPr>
          <w:b/>
          <w:bCs/>
          <w:iCs/>
          <w:color w:val="000000"/>
          <w:sz w:val="28"/>
          <w:szCs w:val="28"/>
          <w:lang w:bidi="ru-RU"/>
        </w:rPr>
        <w:t>Распорядительные документы: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bCs/>
          <w:iCs/>
          <w:color w:val="000000"/>
          <w:sz w:val="28"/>
          <w:szCs w:val="28"/>
          <w:lang w:bidi="ru-RU"/>
        </w:rPr>
        <w:t xml:space="preserve"> - </w:t>
      </w:r>
      <w:r w:rsidRPr="004254BB">
        <w:rPr>
          <w:color w:val="000000"/>
          <w:sz w:val="28"/>
          <w:szCs w:val="28"/>
          <w:lang w:bidi="ru-RU"/>
        </w:rPr>
        <w:t>приказы;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- распоряжения;</w:t>
      </w:r>
    </w:p>
    <w:p w:rsidR="004254BB" w:rsidRPr="004254BB" w:rsidRDefault="004254BB" w:rsidP="00C16E7D">
      <w:pPr>
        <w:widowControl w:val="0"/>
        <w:tabs>
          <w:tab w:val="left" w:pos="1276"/>
        </w:tabs>
        <w:ind w:firstLine="567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</w:t>
      </w:r>
      <w:r w:rsidR="00C16E7D">
        <w:rPr>
          <w:color w:val="000000"/>
          <w:sz w:val="28"/>
          <w:szCs w:val="28"/>
          <w:lang w:bidi="ru-RU"/>
        </w:rPr>
        <w:t xml:space="preserve"> </w:t>
      </w:r>
      <w:r w:rsidRPr="004254BB">
        <w:rPr>
          <w:color w:val="000000"/>
          <w:sz w:val="28"/>
          <w:szCs w:val="28"/>
          <w:lang w:bidi="ru-RU"/>
        </w:rPr>
        <w:t>-  инструкции и др.</w:t>
      </w:r>
    </w:p>
    <w:p w:rsidR="004254BB" w:rsidRPr="00572C40" w:rsidRDefault="004254BB" w:rsidP="004254BB">
      <w:pPr>
        <w:widowControl w:val="0"/>
        <w:tabs>
          <w:tab w:val="left" w:pos="1436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572C40">
        <w:rPr>
          <w:b/>
          <w:bCs/>
          <w:iCs/>
          <w:color w:val="000000"/>
          <w:sz w:val="28"/>
          <w:szCs w:val="28"/>
          <w:lang w:bidi="ru-RU"/>
        </w:rPr>
        <w:t>Информационно-справочные документы:</w:t>
      </w:r>
    </w:p>
    <w:p w:rsidR="004254BB" w:rsidRPr="004254BB" w:rsidRDefault="004254BB" w:rsidP="00C16E7D">
      <w:pPr>
        <w:widowControl w:val="0"/>
        <w:tabs>
          <w:tab w:val="left" w:pos="851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bCs/>
          <w:iCs/>
          <w:color w:val="000000"/>
          <w:sz w:val="28"/>
          <w:szCs w:val="28"/>
          <w:lang w:bidi="ru-RU"/>
        </w:rPr>
        <w:t xml:space="preserve"> - </w:t>
      </w:r>
      <w:r w:rsidRPr="004254BB">
        <w:rPr>
          <w:color w:val="000000"/>
          <w:sz w:val="28"/>
          <w:szCs w:val="28"/>
          <w:lang w:bidi="ru-RU"/>
        </w:rPr>
        <w:t>протоколы;</w:t>
      </w:r>
    </w:p>
    <w:p w:rsidR="004254BB" w:rsidRPr="004254BB" w:rsidRDefault="00C16E7D" w:rsidP="00C16E7D">
      <w:pPr>
        <w:widowControl w:val="0"/>
        <w:tabs>
          <w:tab w:val="left" w:pos="851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</w:t>
      </w:r>
      <w:r w:rsidR="004254BB" w:rsidRPr="004254BB">
        <w:rPr>
          <w:color w:val="000000"/>
          <w:sz w:val="28"/>
          <w:szCs w:val="28"/>
          <w:lang w:bidi="ru-RU"/>
        </w:rPr>
        <w:t>- планы;</w:t>
      </w:r>
    </w:p>
    <w:p w:rsidR="004254BB" w:rsidRPr="004254BB" w:rsidRDefault="00C16E7D" w:rsidP="00C16E7D">
      <w:pPr>
        <w:widowControl w:val="0"/>
        <w:tabs>
          <w:tab w:val="left" w:pos="851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</w:t>
      </w:r>
      <w:r w:rsidR="004254BB" w:rsidRPr="004254BB">
        <w:rPr>
          <w:color w:val="000000"/>
          <w:sz w:val="28"/>
          <w:szCs w:val="28"/>
          <w:lang w:bidi="ru-RU"/>
        </w:rPr>
        <w:t>- отчеты;</w:t>
      </w:r>
    </w:p>
    <w:p w:rsidR="004254BB" w:rsidRPr="004254BB" w:rsidRDefault="00C16E7D" w:rsidP="00C16E7D">
      <w:pPr>
        <w:widowControl w:val="0"/>
        <w:tabs>
          <w:tab w:val="left" w:pos="851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</w:t>
      </w:r>
      <w:r w:rsidR="004254BB" w:rsidRPr="004254BB">
        <w:rPr>
          <w:color w:val="000000"/>
          <w:sz w:val="28"/>
          <w:szCs w:val="28"/>
          <w:lang w:bidi="ru-RU"/>
        </w:rPr>
        <w:t>- справки и др.</w:t>
      </w:r>
    </w:p>
    <w:p w:rsidR="004254BB" w:rsidRPr="004254BB" w:rsidRDefault="004254BB" w:rsidP="00651AB6">
      <w:pPr>
        <w:widowControl w:val="0"/>
        <w:tabs>
          <w:tab w:val="left" w:pos="1468"/>
        </w:tabs>
        <w:ind w:firstLine="851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Все книги и журналы, которые ведутся в </w:t>
      </w:r>
      <w:r w:rsidR="009E461B">
        <w:rPr>
          <w:color w:val="000000"/>
          <w:sz w:val="28"/>
          <w:szCs w:val="28"/>
          <w:lang w:bidi="ru-RU"/>
        </w:rPr>
        <w:t xml:space="preserve">Школе </w:t>
      </w:r>
      <w:r w:rsidRPr="004254BB">
        <w:rPr>
          <w:color w:val="000000"/>
          <w:sz w:val="28"/>
          <w:szCs w:val="28"/>
          <w:lang w:bidi="ru-RU"/>
        </w:rPr>
        <w:t xml:space="preserve">на бумажных носителях, постранично пронумеровываются, прошнуровываются и подписываются </w:t>
      </w:r>
      <w:r w:rsidR="009E461B">
        <w:rPr>
          <w:color w:val="000000"/>
          <w:sz w:val="28"/>
          <w:szCs w:val="28"/>
          <w:lang w:bidi="ru-RU"/>
        </w:rPr>
        <w:t>директором</w:t>
      </w:r>
      <w:r w:rsidRPr="004254BB">
        <w:rPr>
          <w:color w:val="000000"/>
          <w:sz w:val="28"/>
          <w:szCs w:val="28"/>
          <w:lang w:bidi="ru-RU"/>
        </w:rPr>
        <w:t xml:space="preserve">. Подпись </w:t>
      </w:r>
      <w:r w:rsidR="009E461B">
        <w:rPr>
          <w:color w:val="000000"/>
          <w:sz w:val="28"/>
          <w:szCs w:val="28"/>
          <w:lang w:bidi="ru-RU"/>
        </w:rPr>
        <w:t>директора</w:t>
      </w:r>
      <w:r w:rsidRPr="004254BB">
        <w:rPr>
          <w:color w:val="000000"/>
          <w:sz w:val="28"/>
          <w:szCs w:val="28"/>
          <w:lang w:bidi="ru-RU"/>
        </w:rPr>
        <w:t xml:space="preserve"> заверяется печатью </w:t>
      </w:r>
      <w:r w:rsidR="007950DD">
        <w:rPr>
          <w:color w:val="000000"/>
          <w:sz w:val="28"/>
          <w:szCs w:val="28"/>
          <w:lang w:bidi="ru-RU"/>
        </w:rPr>
        <w:t>МБОУ «Миролюбовская школа»</w:t>
      </w:r>
      <w:r w:rsidRPr="004254BB">
        <w:rPr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1436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537DB5">
      <w:pPr>
        <w:widowControl w:val="0"/>
        <w:numPr>
          <w:ilvl w:val="0"/>
          <w:numId w:val="2"/>
        </w:numPr>
        <w:tabs>
          <w:tab w:val="left" w:pos="1436"/>
        </w:tabs>
        <w:ind w:firstLine="760"/>
        <w:jc w:val="center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Правила оформления документов</w:t>
      </w:r>
    </w:p>
    <w:p w:rsidR="004254BB" w:rsidRPr="004254BB" w:rsidRDefault="004254BB" w:rsidP="004254BB">
      <w:pPr>
        <w:widowControl w:val="0"/>
        <w:tabs>
          <w:tab w:val="left" w:pos="1436"/>
        </w:tabs>
        <w:ind w:left="76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Основные требования по оформлению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Документы могут создаваться на бумажном носителе и                                       в электронной форме с соблюдением установленных правил оформления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 создании документа на двух и более страницах вторую и последующие страницы нумеруют.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Допускается создание документов на лицевой и оборотной сторонах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4254BB" w:rsidRPr="004254BB" w:rsidRDefault="004254BB" w:rsidP="004254BB">
      <w:pPr>
        <w:widowControl w:val="0"/>
        <w:tabs>
          <w:tab w:val="left" w:pos="149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Предпочтительными гарнитурами и размерами шрифтов для реквизитов документа являются № 12,13,14.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 составлении таблиц допускается использование шрифтов меньших </w:t>
      </w:r>
      <w:r w:rsidRPr="004254BB">
        <w:rPr>
          <w:color w:val="000000"/>
          <w:sz w:val="28"/>
          <w:szCs w:val="28"/>
          <w:lang w:bidi="ru-RU"/>
        </w:rPr>
        <w:lastRenderedPageBreak/>
        <w:t>размеров.</w:t>
      </w:r>
    </w:p>
    <w:p w:rsidR="004254BB" w:rsidRPr="004254BB" w:rsidRDefault="004254BB" w:rsidP="004254BB">
      <w:pPr>
        <w:widowControl w:val="0"/>
        <w:tabs>
          <w:tab w:val="left" w:pos="154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Абзацный отступ текста документа - 1,25 см.</w:t>
      </w:r>
    </w:p>
    <w:p w:rsidR="004254BB" w:rsidRPr="004254BB" w:rsidRDefault="004254BB" w:rsidP="004254BB">
      <w:pPr>
        <w:widowControl w:val="0"/>
        <w:tabs>
          <w:tab w:val="left" w:pos="42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Заголовки разделов и подразделов печатаются с абзацным отступом или центрируются по ширине текста.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Многострочные реквизиты печатаются через один межстрочный интервал, составные части реквизитов отделяются дополнительным интервалом.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документа печатается через 1-1,5 межстрочных интервала.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Интервал между буквами в словах - обычный.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Интервал между словами - один пробел.</w:t>
      </w:r>
    </w:p>
    <w:p w:rsidR="004254BB" w:rsidRPr="004254BB" w:rsidRDefault="004254BB" w:rsidP="004254BB">
      <w:pPr>
        <w:widowControl w:val="0"/>
        <w:tabs>
          <w:tab w:val="left" w:pos="1493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документа выравнивается по ширине листа (по границам левого и правого полей документа).</w:t>
      </w:r>
    </w:p>
    <w:p w:rsidR="004254BB" w:rsidRPr="004254BB" w:rsidRDefault="004254BB" w:rsidP="004254BB">
      <w:pPr>
        <w:widowControl w:val="0"/>
        <w:tabs>
          <w:tab w:val="left" w:pos="150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Нормативными актами организации может быть предусмотрено выделение реквизитов «адресат», «заголовок к тексту» или «подпись», а также отдельных фрагментов текста полужирным шрифтом.</w:t>
      </w:r>
    </w:p>
    <w:p w:rsidR="004254BB" w:rsidRPr="004254BB" w:rsidRDefault="004254BB" w:rsidP="004254BB">
      <w:pPr>
        <w:widowControl w:val="0"/>
        <w:tabs>
          <w:tab w:val="left" w:pos="1489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документа должен быть изложен кратко, грамотно, понятно и объективно, без повторений и употребления слов и оборотов, которые не несут смысловой нагрузки, и должен касаться того вопроса, который сформулирован в заголовке к тексту. Текст документа оформляется в виде сплошного связного текста или таблицы, или путем сочетания этих форм.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Тексты сложных и больших по объему документов (доклады, отчеты и т.д.) делятся на разделы, подразделы, пункты, подпункты. Пункты и подпункты в тексте нумеруются арабскими цифрами с точкой.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 -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1.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1.1.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2.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2.1.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Документы, как правило, оформляются на бланках образовательной организации, имеют установленный комплекс обязательных реквизитов и стабильный порядок их расположения.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Бланки каждого вида изготавливаются на основе продольного размещения реквизитов.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Реквизиты заголовка размещаются центрируемым (начало и конец каждой строки реквизита равно удалены от границ зоны расположения реквизитов) способом.</w:t>
      </w:r>
    </w:p>
    <w:p w:rsidR="004254BB" w:rsidRPr="004254BB" w:rsidRDefault="004254BB" w:rsidP="004254BB">
      <w:pPr>
        <w:widowControl w:val="0"/>
        <w:tabs>
          <w:tab w:val="left" w:pos="1471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Для изготовления бланков используются листы бумаги формата А4 (210 х 297 мм) и А5 (210 х 148 миллиметров).</w:t>
      </w:r>
    </w:p>
    <w:p w:rsidR="004254BB" w:rsidRPr="004254BB" w:rsidRDefault="004254BB" w:rsidP="004254BB">
      <w:pPr>
        <w:widowControl w:val="0"/>
        <w:tabs>
          <w:tab w:val="left" w:pos="1486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Каждый лист документа, оформленный как на бланке, так и без него, должен иметь поля не менее, мм: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левое - 20;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правое - 10;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верхнее - 20;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нижнее - 20.</w:t>
      </w:r>
    </w:p>
    <w:p w:rsidR="004254BB" w:rsidRPr="000564D2" w:rsidRDefault="004254BB" w:rsidP="000564D2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Документы длительных (свыше 10 лет) сроков хранения должны иметь левое поле не менее 30 мм.</w:t>
      </w:r>
    </w:p>
    <w:p w:rsidR="004254BB" w:rsidRPr="004254BB" w:rsidRDefault="004254BB" w:rsidP="004254BB">
      <w:pPr>
        <w:widowControl w:val="0"/>
        <w:tabs>
          <w:tab w:val="left" w:pos="0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lastRenderedPageBreak/>
        <w:tab/>
        <w:t>Оформление реквизитов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40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ab/>
        <w:t>Автор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Наименование образовательной организации указывается в точном соответствии с уставом </w:t>
      </w:r>
      <w:r w:rsidR="000564D2">
        <w:rPr>
          <w:rFonts w:eastAsia="Courier New"/>
          <w:color w:val="000000"/>
          <w:sz w:val="28"/>
          <w:szCs w:val="28"/>
          <w:lang w:bidi="ru-RU"/>
        </w:rPr>
        <w:t>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. Сокращенное наименование помещается под </w:t>
      </w:r>
      <w:r w:rsidR="000564D2">
        <w:rPr>
          <w:rFonts w:eastAsia="Courier New"/>
          <w:color w:val="000000"/>
          <w:sz w:val="28"/>
          <w:szCs w:val="28"/>
          <w:lang w:bidi="ru-RU"/>
        </w:rPr>
        <w:t>полным наименованием в скобках.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Наименование должности лица – автора документа используется в бланках должностных лиц и располагается под наименованием образовательной организации. 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Наименование должности лица – автора документа указывается в соответствии с наименованием, приведенным в распорядительном документе о назначении на должность.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Справочные данные об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Справочные данные об организации указываются в бланках писем и включают: адрес, номер телефона, факс, адрес электронной почты, сетевой адрес, а также ОКПО, ОГРН, ИНН и КПП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bCs/>
          <w:color w:val="000000"/>
          <w:sz w:val="28"/>
          <w:szCs w:val="28"/>
          <w:lang w:bidi="ru-RU"/>
        </w:rPr>
        <w:t>Наименование вида документа.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Наименование вида документа, составленного </w:t>
      </w:r>
      <w:r w:rsidR="000564D2">
        <w:rPr>
          <w:rFonts w:eastAsia="Courier New"/>
          <w:color w:val="000000"/>
          <w:sz w:val="28"/>
          <w:szCs w:val="28"/>
          <w:lang w:bidi="ru-RU"/>
        </w:rPr>
        <w:t>Школой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должно быть определено уставом (положением) и должно соответствовать наименованиям видов документов, предусмотренным ОКУД: акт, справка, записка, сводка, отзыв, протокол, список, извещение и др. Распорядительные документы организации издаются со следующими названиями: приказ, распоряжение.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Наименование вида и разновидности документа не указывается в письмах. 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Наименование вида документа печатается прописными буквами полужирным шрифтом. 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Дата документа.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Дата документа соответствует дате подписания (утверждения) документа или дате события, зафиксированного в документе:</w:t>
      </w:r>
    </w:p>
    <w:p w:rsidR="000564D2" w:rsidRPr="000564D2" w:rsidRDefault="004254BB" w:rsidP="00537DB5">
      <w:pPr>
        <w:pStyle w:val="a3"/>
        <w:widowControl w:val="0"/>
        <w:numPr>
          <w:ilvl w:val="0"/>
          <w:numId w:val="17"/>
        </w:numPr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0564D2">
        <w:rPr>
          <w:color w:val="000000"/>
          <w:sz w:val="28"/>
          <w:szCs w:val="28"/>
          <w:lang w:bidi="ru-RU"/>
        </w:rPr>
        <w:t xml:space="preserve">арабскими цифрами, разделенными точкой: 05.06.2021; </w:t>
      </w:r>
    </w:p>
    <w:p w:rsidR="004254BB" w:rsidRPr="000564D2" w:rsidRDefault="004254BB" w:rsidP="00537DB5">
      <w:pPr>
        <w:pStyle w:val="a3"/>
        <w:widowControl w:val="0"/>
        <w:numPr>
          <w:ilvl w:val="0"/>
          <w:numId w:val="17"/>
        </w:numPr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0564D2">
        <w:rPr>
          <w:color w:val="000000"/>
          <w:sz w:val="28"/>
          <w:szCs w:val="28"/>
          <w:lang w:bidi="ru-RU"/>
        </w:rPr>
        <w:t>словесно-цифровым способом: 5 июня 2021 г.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В текстах документов, содержащих ссылки на нормативные правовые акты, и документов, содержащих сведения финансового характера, применяется словесно цифровой способ указания дат без проставления нуля      в обозначении дня меся</w:t>
      </w:r>
      <w:r w:rsidRPr="004254BB">
        <w:rPr>
          <w:color w:val="000000"/>
          <w:sz w:val="28"/>
          <w:szCs w:val="28"/>
          <w:lang w:bidi="ru-RU"/>
        </w:rPr>
        <w:softHyphen/>
        <w:t>ца, если он содержит одну цифру: 3 апреля 2021 года.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Разрешается применять слово «год» в сокращенном варианте «г</w:t>
      </w:r>
      <w:proofErr w:type="gramStart"/>
      <w:r w:rsidRPr="004254BB">
        <w:rPr>
          <w:color w:val="000000"/>
          <w:sz w:val="28"/>
          <w:szCs w:val="28"/>
          <w:lang w:bidi="ru-RU"/>
        </w:rPr>
        <w:t xml:space="preserve">»:   </w:t>
      </w:r>
      <w:proofErr w:type="gramEnd"/>
      <w:r w:rsidRPr="004254BB">
        <w:rPr>
          <w:color w:val="000000"/>
          <w:sz w:val="28"/>
          <w:szCs w:val="28"/>
          <w:lang w:bidi="ru-RU"/>
        </w:rPr>
        <w:t xml:space="preserve">                   1  июня 2021 г.</w:t>
      </w: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Гриф ограничения доступа к документу.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Проставляется в правом верхнем углу первого листа документа (проекта документа, сопроводительного пись</w:t>
      </w:r>
      <w:r w:rsidRPr="004254BB">
        <w:rPr>
          <w:color w:val="000000"/>
          <w:sz w:val="28"/>
          <w:szCs w:val="28"/>
          <w:lang w:bidi="ru-RU"/>
        </w:rPr>
        <w:softHyphen/>
        <w:t>ма к документу) на границе верхнего поля при наличии в документе информации, доступ к которой ограничен в соответствии с законодательством Российской Фе</w:t>
      </w:r>
      <w:r w:rsidRPr="004254BB">
        <w:rPr>
          <w:color w:val="000000"/>
          <w:sz w:val="28"/>
          <w:szCs w:val="28"/>
          <w:lang w:bidi="ru-RU"/>
        </w:rPr>
        <w:softHyphen/>
        <w:t>дерации. В состав реквизита включается ограничительная надпись: «Для служеб</w:t>
      </w:r>
      <w:r w:rsidRPr="004254BB">
        <w:rPr>
          <w:color w:val="000000"/>
          <w:sz w:val="28"/>
          <w:szCs w:val="28"/>
          <w:lang w:bidi="ru-RU"/>
        </w:rPr>
        <w:softHyphen/>
        <w:t xml:space="preserve">ного пользования», </w:t>
      </w:r>
      <w:r w:rsidRPr="004254BB">
        <w:rPr>
          <w:color w:val="000000"/>
          <w:sz w:val="28"/>
          <w:szCs w:val="28"/>
          <w:lang w:bidi="ru-RU"/>
        </w:rPr>
        <w:lastRenderedPageBreak/>
        <w:t>«Конфиденциально», «Персональные данные» или др.</w:t>
      </w:r>
    </w:p>
    <w:p w:rsidR="004254BB" w:rsidRPr="004254BB" w:rsidRDefault="004254BB" w:rsidP="004254BB">
      <w:pPr>
        <w:widowControl w:val="0"/>
        <w:tabs>
          <w:tab w:val="left" w:pos="1479"/>
        </w:tabs>
        <w:ind w:left="74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 -</w:t>
      </w:r>
    </w:p>
    <w:p w:rsidR="004254BB" w:rsidRPr="004254BB" w:rsidRDefault="004254BB" w:rsidP="004254BB">
      <w:pPr>
        <w:widowControl w:val="0"/>
        <w:tabs>
          <w:tab w:val="left" w:pos="1479"/>
        </w:tabs>
        <w:ind w:left="74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left="5660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>Персональные данные работников</w:t>
      </w:r>
    </w:p>
    <w:p w:rsidR="004254BB" w:rsidRDefault="004254BB" w:rsidP="004254BB">
      <w:pPr>
        <w:widowControl w:val="0"/>
        <w:ind w:right="1380"/>
        <w:jc w:val="right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>Экз. № 1</w:t>
      </w:r>
    </w:p>
    <w:p w:rsidR="000564D2" w:rsidRPr="004254BB" w:rsidRDefault="000564D2" w:rsidP="004254BB">
      <w:pPr>
        <w:widowControl w:val="0"/>
        <w:ind w:right="1380"/>
        <w:jc w:val="right"/>
        <w:rPr>
          <w:b/>
          <w:color w:val="000000"/>
          <w:sz w:val="20"/>
          <w:lang w:bidi="ru-RU"/>
        </w:rPr>
      </w:pPr>
    </w:p>
    <w:p w:rsidR="00923AFC" w:rsidRDefault="004254BB" w:rsidP="004254BB">
      <w:pPr>
        <w:widowControl w:val="0"/>
        <w:spacing w:line="317" w:lineRule="auto"/>
        <w:jc w:val="center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>Муниципальное бюджетное общеобразовательное учреждение «</w:t>
      </w:r>
      <w:r w:rsidR="00B37284">
        <w:rPr>
          <w:b/>
          <w:color w:val="000000"/>
          <w:sz w:val="20"/>
          <w:lang w:bidi="ru-RU"/>
        </w:rPr>
        <w:t>Зерн</w:t>
      </w:r>
      <w:r w:rsidR="000564D2">
        <w:rPr>
          <w:b/>
          <w:color w:val="000000"/>
          <w:sz w:val="20"/>
          <w:lang w:bidi="ru-RU"/>
        </w:rPr>
        <w:t>овская школа</w:t>
      </w:r>
      <w:r w:rsidRPr="004254BB">
        <w:rPr>
          <w:b/>
          <w:color w:val="000000"/>
          <w:sz w:val="20"/>
          <w:lang w:bidi="ru-RU"/>
        </w:rPr>
        <w:t>»</w:t>
      </w:r>
    </w:p>
    <w:p w:rsidR="004254BB" w:rsidRPr="004254BB" w:rsidRDefault="00923AFC" w:rsidP="004254BB">
      <w:pPr>
        <w:widowControl w:val="0"/>
        <w:spacing w:line="317" w:lineRule="auto"/>
        <w:jc w:val="center"/>
        <w:rPr>
          <w:b/>
          <w:color w:val="000000"/>
          <w:sz w:val="20"/>
          <w:lang w:bidi="ru-RU"/>
        </w:rPr>
      </w:pPr>
      <w:r>
        <w:rPr>
          <w:b/>
          <w:color w:val="000000"/>
          <w:sz w:val="20"/>
          <w:lang w:bidi="ru-RU"/>
        </w:rPr>
        <w:t xml:space="preserve">Красногвардейского района Республики </w:t>
      </w:r>
      <w:proofErr w:type="gramStart"/>
      <w:r>
        <w:rPr>
          <w:b/>
          <w:color w:val="000000"/>
          <w:sz w:val="20"/>
          <w:lang w:bidi="ru-RU"/>
        </w:rPr>
        <w:t>Крым</w:t>
      </w:r>
      <w:r w:rsidR="004254BB" w:rsidRPr="004254BB">
        <w:rPr>
          <w:b/>
          <w:color w:val="000000"/>
          <w:sz w:val="20"/>
          <w:lang w:bidi="ru-RU"/>
        </w:rPr>
        <w:br/>
        <w:t>(</w:t>
      </w:r>
      <w:proofErr w:type="gramEnd"/>
      <w:r w:rsidR="004254BB" w:rsidRPr="004254BB">
        <w:rPr>
          <w:b/>
          <w:color w:val="000000"/>
          <w:sz w:val="20"/>
          <w:lang w:bidi="ru-RU"/>
        </w:rPr>
        <w:t xml:space="preserve">МБОУ </w:t>
      </w:r>
      <w:r w:rsidR="00B37284">
        <w:rPr>
          <w:b/>
          <w:color w:val="000000"/>
          <w:sz w:val="20"/>
          <w:lang w:bidi="ru-RU"/>
        </w:rPr>
        <w:t>«</w:t>
      </w:r>
      <w:r w:rsidR="00472A0B">
        <w:rPr>
          <w:b/>
          <w:color w:val="000000"/>
          <w:sz w:val="20"/>
          <w:lang w:bidi="ru-RU"/>
        </w:rPr>
        <w:t>Зерновская школа</w:t>
      </w:r>
      <w:r w:rsidR="000564D2">
        <w:rPr>
          <w:b/>
          <w:color w:val="000000"/>
          <w:sz w:val="20"/>
          <w:lang w:bidi="ru-RU"/>
        </w:rPr>
        <w:t>»</w:t>
      </w:r>
      <w:r w:rsidR="004254BB" w:rsidRPr="004254BB">
        <w:rPr>
          <w:b/>
          <w:color w:val="000000"/>
          <w:sz w:val="20"/>
          <w:lang w:bidi="ru-RU"/>
        </w:rPr>
        <w:t>)</w:t>
      </w:r>
    </w:p>
    <w:p w:rsidR="000564D2" w:rsidRDefault="000564D2" w:rsidP="004254BB">
      <w:pPr>
        <w:widowControl w:val="0"/>
        <w:spacing w:line="317" w:lineRule="auto"/>
        <w:jc w:val="center"/>
        <w:rPr>
          <w:b/>
          <w:color w:val="000000"/>
          <w:sz w:val="20"/>
          <w:lang w:bidi="ru-RU"/>
        </w:rPr>
      </w:pPr>
    </w:p>
    <w:p w:rsidR="004254BB" w:rsidRPr="004254BB" w:rsidRDefault="004254BB" w:rsidP="004254BB">
      <w:pPr>
        <w:widowControl w:val="0"/>
        <w:spacing w:line="317" w:lineRule="auto"/>
        <w:jc w:val="center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>ПРИКАЗ</w:t>
      </w:r>
    </w:p>
    <w:p w:rsidR="004254BB" w:rsidRPr="004254BB" w:rsidRDefault="004254BB" w:rsidP="004254BB">
      <w:pPr>
        <w:widowControl w:val="0"/>
        <w:spacing w:after="4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</w:t>
      </w:r>
      <w:r w:rsidRPr="004254BB">
        <w:rPr>
          <w:color w:val="000000"/>
          <w:sz w:val="28"/>
          <w:szCs w:val="28"/>
          <w:lang w:bidi="ru-RU"/>
        </w:rPr>
        <w:tab/>
        <w:t>Все виды грифов ограничения доступа к документам закрепляются в локальных актах образовательной организации.</w:t>
      </w:r>
    </w:p>
    <w:p w:rsidR="004254BB" w:rsidRPr="004254BB" w:rsidRDefault="004254BB" w:rsidP="004254BB">
      <w:pPr>
        <w:widowControl w:val="0"/>
        <w:spacing w:after="40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spacing w:after="4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Регистрационный номер документа.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Регистрационный номер – цифровое или буквенно-цифровое обозначение, присваиваемое документу при его регистрации.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Регистрация документа проводится после его подписания или утверждения.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Для внутренних документов – приказов, протоколов – это порядковый номер в пределах календарного года/ учебного года по каждому виду или разновидности документов. В приказах регистрационный номер может дополняться буквенным индексом, обозначающим разновидности.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Для исходящих документов регистрационный номер состоит из: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1) порядкового номера в пределах массива отправляемой корреспонденции;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2) индекса дела в соответствии с номенклатурой дел образовательной организации.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Регистрационный номер документа, составленного совместно двумя и более организациями, состоит из регистрационных номеров документов каждой из этих организаций, проставляемых через косую черту в порядке указания авторов в документе.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Ссылка на регистрационный номер и дату документа.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Ссылка на регистрационный номер и дату документа включает в себя регистрационный номер и дату документа, на который должен быть дан ответ.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Ссылка на номер и дату документа используется при оформлении писем, являющихся ответами на поступившее письмо (запрос, просьбу и др.). Сведения в реквизит переносятся с поступившего документа и соответствуют регистрационному номеру и дате поступившего документа.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Ограничительная отметка для данного реквизита проставляется в левой части бланка письма под реквизитом «дата» и «регистрационный номер документа».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Наличие данного реквизита исключает необходимость упоминания номера и даты поступившего документа в тексте письма, что освобождает текст от справочной информации.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   </w:t>
      </w:r>
      <w:r w:rsidRPr="004254BB">
        <w:rPr>
          <w:rFonts w:eastAsia="Courier New"/>
          <w:b/>
          <w:color w:val="000000"/>
          <w:sz w:val="28"/>
          <w:szCs w:val="28"/>
          <w:lang w:bidi="ru-RU"/>
        </w:rPr>
        <w:tab/>
        <w:t>Место составления или издания документа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</w:t>
      </w:r>
      <w:r w:rsidRPr="004254BB">
        <w:rPr>
          <w:rFonts w:eastAsia="Courier New"/>
          <w:color w:val="000000"/>
          <w:sz w:val="28"/>
          <w:szCs w:val="28"/>
          <w:lang w:bidi="ru-RU"/>
        </w:rPr>
        <w:tab/>
        <w:t>Место составления (издания) документа указывается в документах, изготавливаемых на бланках конкретных видов документов.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    </w:t>
      </w:r>
      <w:r w:rsidRPr="004254BB">
        <w:rPr>
          <w:rFonts w:eastAsia="Courier New"/>
          <w:b/>
          <w:color w:val="000000"/>
          <w:sz w:val="28"/>
          <w:szCs w:val="28"/>
          <w:lang w:bidi="ru-RU"/>
        </w:rPr>
        <w:tab/>
        <w:t>Адресат.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</w:t>
      </w:r>
      <w:r w:rsidRPr="004254BB">
        <w:rPr>
          <w:color w:val="000000"/>
          <w:sz w:val="28"/>
          <w:szCs w:val="28"/>
          <w:lang w:bidi="ru-RU"/>
        </w:rPr>
        <w:tab/>
        <w:t>Адресатами документа могут быть юридические лица, их структурные подразделения и должностные лица, а также физические лица.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Реквизит «адресат» проставляется в верхней правой части документа (на бланке с угловым расположением реквизитов) или справа под реквизитами бланка (при продольном расположении реквизитов бланка). Строки реквизита «адресат» выравниваются по левому краю или </w:t>
      </w:r>
      <w:proofErr w:type="spellStart"/>
      <w:r w:rsidRPr="004254BB">
        <w:rPr>
          <w:color w:val="000000"/>
          <w:sz w:val="28"/>
          <w:szCs w:val="28"/>
          <w:lang w:bidi="ru-RU"/>
        </w:rPr>
        <w:t>центруются</w:t>
      </w:r>
      <w:proofErr w:type="spellEnd"/>
      <w:r w:rsidRPr="004254BB">
        <w:rPr>
          <w:color w:val="000000"/>
          <w:sz w:val="28"/>
          <w:szCs w:val="28"/>
          <w:lang w:bidi="ru-RU"/>
        </w:rPr>
        <w:t xml:space="preserve"> относительно самой длинной строки.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Если документ адресован </w:t>
      </w:r>
      <w:r w:rsidRPr="004254BB">
        <w:rPr>
          <w:b/>
          <w:bCs/>
          <w:color w:val="000000"/>
          <w:sz w:val="28"/>
          <w:szCs w:val="28"/>
          <w:lang w:bidi="ru-RU"/>
        </w:rPr>
        <w:t xml:space="preserve">юридическому лицу </w:t>
      </w:r>
      <w:r w:rsidRPr="004254BB">
        <w:rPr>
          <w:color w:val="000000"/>
          <w:sz w:val="28"/>
          <w:szCs w:val="28"/>
          <w:lang w:bidi="ru-RU"/>
        </w:rPr>
        <w:t>или его структурному подразделению без указания должностного лица, их наименования приводятся в име</w:t>
      </w:r>
      <w:r w:rsidRPr="004254BB">
        <w:rPr>
          <w:color w:val="000000"/>
          <w:sz w:val="28"/>
          <w:szCs w:val="28"/>
          <w:lang w:bidi="ru-RU"/>
        </w:rPr>
        <w:softHyphen/>
        <w:t>нительном падеже.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Примеры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A25DF4" w:rsidP="00537DB5">
      <w:pPr>
        <w:widowControl w:val="0"/>
        <w:numPr>
          <w:ilvl w:val="0"/>
          <w:numId w:val="6"/>
        </w:numPr>
        <w:tabs>
          <w:tab w:val="left" w:pos="1118"/>
          <w:tab w:val="left" w:pos="5103"/>
        </w:tabs>
        <w:jc w:val="both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                                         </w:t>
      </w:r>
      <w:r w:rsidR="004254BB" w:rsidRPr="004254BB">
        <w:rPr>
          <w:b/>
          <w:color w:val="000000"/>
          <w:sz w:val="28"/>
          <w:szCs w:val="28"/>
          <w:lang w:bidi="ru-RU"/>
        </w:rPr>
        <w:t>Министерство образования,</w:t>
      </w:r>
    </w:p>
    <w:p w:rsidR="004254BB" w:rsidRPr="004254BB" w:rsidRDefault="004254BB" w:rsidP="004254BB">
      <w:pPr>
        <w:widowControl w:val="0"/>
        <w:tabs>
          <w:tab w:val="left" w:pos="5103"/>
          <w:tab w:val="left" w:pos="5812"/>
        </w:tabs>
        <w:ind w:left="5812" w:hanging="142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науки и молодежи</w:t>
      </w:r>
    </w:p>
    <w:p w:rsidR="004254BB" w:rsidRPr="004254BB" w:rsidRDefault="004254BB" w:rsidP="004254BB">
      <w:pPr>
        <w:widowControl w:val="0"/>
        <w:tabs>
          <w:tab w:val="left" w:pos="5103"/>
          <w:tab w:val="left" w:pos="5812"/>
        </w:tabs>
        <w:ind w:left="5812" w:hanging="142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Республики Крым</w:t>
      </w:r>
    </w:p>
    <w:p w:rsidR="004254BB" w:rsidRPr="004254BB" w:rsidRDefault="004254BB" w:rsidP="004254BB">
      <w:pPr>
        <w:widowControl w:val="0"/>
        <w:tabs>
          <w:tab w:val="left" w:pos="5103"/>
          <w:tab w:val="left" w:pos="5812"/>
        </w:tabs>
        <w:ind w:left="5812" w:hanging="142"/>
        <w:rPr>
          <w:b/>
          <w:color w:val="000000"/>
          <w:sz w:val="28"/>
          <w:szCs w:val="28"/>
          <w:lang w:bidi="ru-RU"/>
        </w:rPr>
      </w:pPr>
    </w:p>
    <w:p w:rsidR="004254BB" w:rsidRPr="004254BB" w:rsidRDefault="00A25DF4" w:rsidP="00537DB5">
      <w:pPr>
        <w:widowControl w:val="0"/>
        <w:numPr>
          <w:ilvl w:val="0"/>
          <w:numId w:val="6"/>
        </w:numPr>
        <w:tabs>
          <w:tab w:val="left" w:pos="1104"/>
          <w:tab w:val="left" w:pos="5812"/>
        </w:tabs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="004254BB" w:rsidRPr="004254BB">
        <w:rPr>
          <w:b/>
          <w:color w:val="000000"/>
          <w:sz w:val="28"/>
          <w:szCs w:val="28"/>
          <w:lang w:bidi="ru-RU"/>
        </w:rPr>
        <w:t>Министерство образования,</w:t>
      </w:r>
    </w:p>
    <w:p w:rsidR="004254BB" w:rsidRPr="004254BB" w:rsidRDefault="004254BB" w:rsidP="004254BB">
      <w:pPr>
        <w:widowControl w:val="0"/>
        <w:tabs>
          <w:tab w:val="left" w:pos="5812"/>
        </w:tabs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науки и молодежи Республики Крым </w:t>
      </w:r>
    </w:p>
    <w:p w:rsidR="004254BB" w:rsidRPr="004254BB" w:rsidRDefault="004254BB" w:rsidP="004254BB">
      <w:pPr>
        <w:widowControl w:val="0"/>
        <w:tabs>
          <w:tab w:val="left" w:pos="5812"/>
        </w:tabs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управление общего образования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Почтовый адрес указывается при направлении документа разовым корреспондентам.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Если документ адресован </w:t>
      </w:r>
      <w:r w:rsidRPr="004254BB">
        <w:rPr>
          <w:b/>
          <w:bCs/>
          <w:color w:val="000000"/>
          <w:sz w:val="28"/>
          <w:szCs w:val="28"/>
          <w:lang w:bidi="ru-RU"/>
        </w:rPr>
        <w:t xml:space="preserve">руководителю </w:t>
      </w:r>
      <w:r w:rsidRPr="004254BB">
        <w:rPr>
          <w:color w:val="000000"/>
          <w:sz w:val="28"/>
          <w:szCs w:val="28"/>
          <w:lang w:bidi="ru-RU"/>
        </w:rPr>
        <w:t>юридического лица или его заместителю, наименование юридического лица входит в состав наименования долж</w:t>
      </w:r>
      <w:r w:rsidRPr="004254BB">
        <w:rPr>
          <w:color w:val="000000"/>
          <w:sz w:val="28"/>
          <w:szCs w:val="28"/>
          <w:lang w:bidi="ru-RU"/>
        </w:rPr>
        <w:softHyphen/>
        <w:t>ности адресата, которое приводится в дательном падеже.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 –</w:t>
      </w:r>
    </w:p>
    <w:p w:rsidR="004254BB" w:rsidRPr="004254BB" w:rsidRDefault="004254BB" w:rsidP="00A25DF4">
      <w:pPr>
        <w:widowControl w:val="0"/>
        <w:ind w:firstLine="552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Руководителю Федерального </w:t>
      </w:r>
    </w:p>
    <w:p w:rsidR="004254BB" w:rsidRPr="004254BB" w:rsidRDefault="004254BB" w:rsidP="00A25DF4">
      <w:pPr>
        <w:widowControl w:val="0"/>
        <w:ind w:firstLine="552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архивного агентства </w:t>
      </w:r>
    </w:p>
    <w:p w:rsidR="004254BB" w:rsidRPr="004254BB" w:rsidRDefault="004254BB" w:rsidP="00A25DF4">
      <w:pPr>
        <w:widowControl w:val="0"/>
        <w:ind w:firstLine="552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Фамилия И.О.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bCs/>
          <w:color w:val="000000"/>
          <w:sz w:val="28"/>
          <w:szCs w:val="28"/>
          <w:lang w:bidi="ru-RU"/>
        </w:rPr>
        <w:t xml:space="preserve"> Инициалы ставятся после фамилии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независимо от того, кому адресован документ – должностному лицу или физическому.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 </w:t>
      </w:r>
      <w:proofErr w:type="spellStart"/>
      <w:r w:rsidRPr="004254BB">
        <w:rPr>
          <w:color w:val="000000"/>
          <w:sz w:val="28"/>
          <w:szCs w:val="28"/>
          <w:lang w:bidi="ru-RU"/>
        </w:rPr>
        <w:t>адресовании</w:t>
      </w:r>
      <w:proofErr w:type="spellEnd"/>
      <w:r w:rsidRPr="004254BB">
        <w:rPr>
          <w:color w:val="000000"/>
          <w:sz w:val="28"/>
          <w:szCs w:val="28"/>
          <w:lang w:bidi="ru-RU"/>
        </w:rPr>
        <w:t xml:space="preserve"> письма руководителю структурного подразделения указывается в именительном падеже наименование организации, ниже - в дательном падеже наименование должности руководителя, включающее наименование структурного подразделения, фамилию, инициалы.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Пример-</w:t>
      </w:r>
    </w:p>
    <w:p w:rsidR="004254BB" w:rsidRPr="004254BB" w:rsidRDefault="004254BB" w:rsidP="00B53BCC">
      <w:pPr>
        <w:widowControl w:val="0"/>
        <w:ind w:firstLine="3544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lastRenderedPageBreak/>
        <w:t>Министерство образования,</w:t>
      </w:r>
    </w:p>
    <w:p w:rsidR="004254BB" w:rsidRPr="004254BB" w:rsidRDefault="004254BB" w:rsidP="00B53BCC">
      <w:pPr>
        <w:widowControl w:val="0"/>
        <w:ind w:firstLine="3544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науки и молодежи Республики Крым</w:t>
      </w:r>
    </w:p>
    <w:p w:rsidR="004254BB" w:rsidRPr="004254BB" w:rsidRDefault="004254BB" w:rsidP="00B53BCC">
      <w:pPr>
        <w:widowControl w:val="0"/>
        <w:ind w:firstLine="3544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Начальнику управления общего образования</w:t>
      </w:r>
    </w:p>
    <w:p w:rsidR="004254BB" w:rsidRPr="004254BB" w:rsidRDefault="004254BB" w:rsidP="00B53BCC">
      <w:pPr>
        <w:widowControl w:val="0"/>
        <w:ind w:firstLine="3544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Фамилия И.О.</w:t>
      </w:r>
    </w:p>
    <w:p w:rsidR="004254BB" w:rsidRPr="004254BB" w:rsidRDefault="004254BB" w:rsidP="004254BB">
      <w:pPr>
        <w:widowControl w:val="0"/>
        <w:ind w:firstLine="709"/>
        <w:rPr>
          <w:color w:val="FF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Перед фамилией должностного лица допускается употреблять сокращение «г-ну» (господину), если адресат мужчина, или «г-же» (госпоже), если адресат женщина.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 рассылке документа группе организаций одного типа или в структур</w:t>
      </w:r>
      <w:r w:rsidRPr="004254BB">
        <w:rPr>
          <w:color w:val="000000"/>
          <w:sz w:val="28"/>
          <w:szCs w:val="28"/>
          <w:lang w:bidi="ru-RU"/>
        </w:rPr>
        <w:softHyphen/>
        <w:t>ные подразделения одной организации, адресат указывается обобщенно.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В одном документе не должно быть более четырех адресатов.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При большем количестве адресатов составляется список (лист, указатель) рассылки документа, на каждом документе указывается один адресат или адресат оформляется обобщенно.</w:t>
      </w:r>
    </w:p>
    <w:p w:rsidR="004254BB" w:rsidRPr="004254BB" w:rsidRDefault="004254BB" w:rsidP="004254BB">
      <w:pPr>
        <w:widowControl w:val="0"/>
        <w:tabs>
          <w:tab w:val="left" w:pos="2131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В состав реквизита «Адресат» может входить почтовый адрес. Элементы почтового адреса указываются в последовательности, установленной Правилами оказания услуг почтовой связи.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254BB" w:rsidRPr="004254BB" w:rsidRDefault="004254BB" w:rsidP="00B53BCC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Всероссийский научно- </w:t>
      </w:r>
    </w:p>
    <w:p w:rsidR="004254BB" w:rsidRPr="004254BB" w:rsidRDefault="004254BB" w:rsidP="00B53BCC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исследовательский институт </w:t>
      </w:r>
    </w:p>
    <w:p w:rsidR="004254BB" w:rsidRPr="004254BB" w:rsidRDefault="004254BB" w:rsidP="00B53BCC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документоведения и архивного дела </w:t>
      </w:r>
    </w:p>
    <w:p w:rsidR="004254BB" w:rsidRPr="004254BB" w:rsidRDefault="00B53BCC" w:rsidP="00B53BCC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Профсоюзная ул., </w:t>
      </w:r>
      <w:r w:rsidR="004254BB" w:rsidRPr="004254BB">
        <w:rPr>
          <w:b/>
          <w:color w:val="000000"/>
          <w:sz w:val="28"/>
          <w:szCs w:val="28"/>
          <w:lang w:bidi="ru-RU"/>
        </w:rPr>
        <w:t>д. 82,</w:t>
      </w:r>
    </w:p>
    <w:p w:rsidR="004254BB" w:rsidRPr="004254BB" w:rsidRDefault="004254BB" w:rsidP="00B53BCC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Москва, 117393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В случае отправки документа физическому лицу указываются: фамилия, инициалы, почтовый адрес: (улица, номер дома и квартиры, населенный пункт, район, область (край, республика), почтовый индекс).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Пример - </w:t>
      </w:r>
    </w:p>
    <w:p w:rsidR="004254BB" w:rsidRPr="004254BB" w:rsidRDefault="004254BB" w:rsidP="009D0AD7">
      <w:pPr>
        <w:widowControl w:val="0"/>
        <w:ind w:firstLine="5529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Фамилия И.О.</w:t>
      </w:r>
    </w:p>
    <w:p w:rsidR="004254BB" w:rsidRPr="004254BB" w:rsidRDefault="004254BB" w:rsidP="009D0AD7">
      <w:pPr>
        <w:widowControl w:val="0"/>
        <w:ind w:firstLine="5529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Садовая ул., д. 5, кв. 12,</w:t>
      </w:r>
    </w:p>
    <w:p w:rsidR="004254BB" w:rsidRPr="004254BB" w:rsidRDefault="004254BB" w:rsidP="009D0AD7">
      <w:pPr>
        <w:widowControl w:val="0"/>
        <w:ind w:firstLine="5529"/>
        <w:rPr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г. </w:t>
      </w:r>
      <w:proofErr w:type="spellStart"/>
      <w:r w:rsidRPr="004254BB">
        <w:rPr>
          <w:b/>
          <w:color w:val="000000"/>
          <w:sz w:val="28"/>
          <w:szCs w:val="28"/>
          <w:lang w:bidi="ru-RU"/>
        </w:rPr>
        <w:t>Энск</w:t>
      </w:r>
      <w:proofErr w:type="spellEnd"/>
      <w:r w:rsidRPr="004254BB">
        <w:rPr>
          <w:b/>
          <w:color w:val="000000"/>
          <w:sz w:val="28"/>
          <w:szCs w:val="28"/>
          <w:lang w:bidi="ru-RU"/>
        </w:rPr>
        <w:t>, Энской обл., 301264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электронный адрес (номер телефона/факса).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Пример - </w:t>
      </w:r>
    </w:p>
    <w:p w:rsidR="004254BB" w:rsidRPr="004254BB" w:rsidRDefault="004254BB" w:rsidP="004254BB">
      <w:pPr>
        <w:widowControl w:val="0"/>
        <w:ind w:left="6096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left="6096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Всероссийский научно- </w:t>
      </w:r>
    </w:p>
    <w:p w:rsidR="004254BB" w:rsidRPr="004254BB" w:rsidRDefault="004254BB" w:rsidP="004254BB">
      <w:pPr>
        <w:widowControl w:val="0"/>
        <w:ind w:left="6096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исследовательский институт </w:t>
      </w:r>
    </w:p>
    <w:p w:rsidR="004254BB" w:rsidRPr="004254BB" w:rsidRDefault="004254BB" w:rsidP="004254BB">
      <w:pPr>
        <w:widowControl w:val="0"/>
        <w:ind w:left="6096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документоведения и архивного дела</w:t>
      </w:r>
    </w:p>
    <w:p w:rsidR="004254BB" w:rsidRPr="004254BB" w:rsidRDefault="00CC6499" w:rsidP="004254BB">
      <w:pPr>
        <w:widowControl w:val="0"/>
        <w:ind w:left="6096"/>
        <w:rPr>
          <w:b/>
          <w:color w:val="000000"/>
          <w:sz w:val="28"/>
          <w:szCs w:val="28"/>
          <w:lang w:bidi="ru-RU"/>
        </w:rPr>
      </w:pPr>
      <w:hyperlink r:id="rId8" w:history="1">
        <w:r w:rsidR="004254BB" w:rsidRPr="004254BB">
          <w:rPr>
            <w:b/>
            <w:color w:val="000000"/>
            <w:sz w:val="28"/>
            <w:szCs w:val="28"/>
            <w:lang w:val="en-US" w:eastAsia="en-US" w:bidi="en-US"/>
          </w:rPr>
          <w:t>mail</w:t>
        </w:r>
        <w:r w:rsidR="004254BB" w:rsidRPr="004254BB">
          <w:rPr>
            <w:b/>
            <w:color w:val="000000"/>
            <w:sz w:val="28"/>
            <w:szCs w:val="28"/>
            <w:lang w:eastAsia="en-US" w:bidi="en-US"/>
          </w:rPr>
          <w:t>@</w:t>
        </w:r>
        <w:proofErr w:type="spellStart"/>
        <w:r w:rsidR="004254BB" w:rsidRPr="004254BB">
          <w:rPr>
            <w:b/>
            <w:color w:val="000000"/>
            <w:sz w:val="28"/>
            <w:szCs w:val="28"/>
            <w:lang w:val="en-US" w:eastAsia="en-US" w:bidi="en-US"/>
          </w:rPr>
          <w:t>vniidad</w:t>
        </w:r>
        <w:proofErr w:type="spellEnd"/>
        <w:r w:rsidR="004254BB" w:rsidRPr="004254BB">
          <w:rPr>
            <w:b/>
            <w:color w:val="000000"/>
            <w:sz w:val="28"/>
            <w:szCs w:val="28"/>
            <w:lang w:eastAsia="en-US" w:bidi="en-US"/>
          </w:rPr>
          <w:t>.</w:t>
        </w:r>
        <w:proofErr w:type="spellStart"/>
        <w:r w:rsidR="004254BB" w:rsidRPr="004254BB">
          <w:rPr>
            <w:b/>
            <w:color w:val="000000"/>
            <w:sz w:val="28"/>
            <w:szCs w:val="28"/>
            <w:lang w:val="en-US" w:eastAsia="en-US" w:bidi="en-US"/>
          </w:rPr>
          <w:t>ru</w:t>
        </w:r>
        <w:proofErr w:type="spellEnd"/>
      </w:hyperlink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    Гриф утверждения документа.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Гриф утверждения проставляется на документе в случае его утверждения </w:t>
      </w:r>
      <w:r w:rsidRPr="004254BB">
        <w:rPr>
          <w:color w:val="000000"/>
          <w:sz w:val="28"/>
          <w:szCs w:val="28"/>
          <w:lang w:bidi="ru-RU"/>
        </w:rPr>
        <w:lastRenderedPageBreak/>
        <w:t>должностным лицом, распорядительным документом (приказом, распо</w:t>
      </w:r>
      <w:r w:rsidRPr="004254BB">
        <w:rPr>
          <w:color w:val="000000"/>
          <w:sz w:val="28"/>
          <w:szCs w:val="28"/>
          <w:lang w:bidi="ru-RU"/>
        </w:rPr>
        <w:softHyphen/>
        <w:t>ряжением, решением).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Гриф утверждения размещается в правом верхнем углу первого листа документа. Строки реквизита выравниваются по левому краю или </w:t>
      </w:r>
      <w:proofErr w:type="spellStart"/>
      <w:r w:rsidRPr="004254BB">
        <w:rPr>
          <w:color w:val="000000"/>
          <w:sz w:val="28"/>
          <w:szCs w:val="28"/>
          <w:lang w:bidi="ru-RU"/>
        </w:rPr>
        <w:t>центруются</w:t>
      </w:r>
      <w:proofErr w:type="spellEnd"/>
      <w:r w:rsidRPr="004254BB">
        <w:rPr>
          <w:color w:val="000000"/>
          <w:sz w:val="28"/>
          <w:szCs w:val="28"/>
          <w:lang w:bidi="ru-RU"/>
        </w:rPr>
        <w:t xml:space="preserve"> относи</w:t>
      </w:r>
      <w:r w:rsidRPr="004254BB">
        <w:rPr>
          <w:color w:val="000000"/>
          <w:sz w:val="28"/>
          <w:szCs w:val="28"/>
          <w:lang w:bidi="ru-RU"/>
        </w:rPr>
        <w:softHyphen/>
        <w:t>тельно самой длинной строки.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 утверждении документа должностным лицом гриф утверждения состоит из слова УТВЕРЖДАЮ, наименования должности лица, утверждающего до</w:t>
      </w:r>
      <w:r w:rsidRPr="004254BB">
        <w:rPr>
          <w:color w:val="000000"/>
          <w:sz w:val="28"/>
          <w:szCs w:val="28"/>
          <w:lang w:bidi="ru-RU"/>
        </w:rPr>
        <w:softHyphen/>
        <w:t>кумент, его подписи, инициалов, фамилии и даты утверждения.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</w:p>
    <w:p w:rsid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</w:t>
      </w:r>
      <w:r w:rsidR="00472A0B">
        <w:rPr>
          <w:color w:val="000000"/>
          <w:sz w:val="28"/>
          <w:szCs w:val="28"/>
          <w:lang w:bidi="ru-RU"/>
        </w:rPr>
        <w:t>–</w:t>
      </w:r>
      <w:r w:rsidRPr="004254BB">
        <w:rPr>
          <w:color w:val="000000"/>
          <w:sz w:val="28"/>
          <w:szCs w:val="28"/>
          <w:lang w:bidi="ru-RU"/>
        </w:rPr>
        <w:t xml:space="preserve"> </w:t>
      </w:r>
    </w:p>
    <w:p w:rsidR="00472A0B" w:rsidRPr="004254BB" w:rsidRDefault="00472A0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</w:t>
      </w:r>
      <w:r w:rsidRPr="004254BB">
        <w:rPr>
          <w:b/>
          <w:color w:val="000000"/>
          <w:sz w:val="28"/>
          <w:szCs w:val="28"/>
          <w:lang w:bidi="ru-RU"/>
        </w:rPr>
        <w:t>УТВЕРЖДАЮ</w:t>
      </w:r>
    </w:p>
    <w:p w:rsidR="00752FC1" w:rsidRDefault="004254BB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Директор </w:t>
      </w:r>
    </w:p>
    <w:p w:rsidR="004254BB" w:rsidRPr="004254BB" w:rsidRDefault="00752FC1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</w:t>
      </w:r>
      <w:r w:rsidR="004254BB" w:rsidRPr="004254BB">
        <w:rPr>
          <w:b/>
          <w:color w:val="000000"/>
          <w:sz w:val="28"/>
          <w:szCs w:val="28"/>
          <w:lang w:bidi="ru-RU"/>
        </w:rPr>
        <w:t xml:space="preserve">МБОУ </w:t>
      </w:r>
      <w:r w:rsidR="00B37284">
        <w:rPr>
          <w:b/>
          <w:color w:val="000000"/>
          <w:sz w:val="28"/>
          <w:szCs w:val="28"/>
          <w:lang w:bidi="ru-RU"/>
        </w:rPr>
        <w:t>«Зерн</w:t>
      </w:r>
      <w:r>
        <w:rPr>
          <w:b/>
          <w:color w:val="000000"/>
          <w:sz w:val="28"/>
          <w:szCs w:val="28"/>
          <w:lang w:bidi="ru-RU"/>
        </w:rPr>
        <w:t>овская школа»</w:t>
      </w:r>
    </w:p>
    <w:p w:rsidR="004254BB" w:rsidRPr="004254BB" w:rsidRDefault="004254BB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Подпись И.О. Фамилия </w:t>
      </w:r>
    </w:p>
    <w:p w:rsidR="00752FC1" w:rsidRDefault="00752FC1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«___» _____________ 202_г.</w:t>
      </w:r>
    </w:p>
    <w:p w:rsidR="004254BB" w:rsidRPr="004254BB" w:rsidRDefault="004254BB" w:rsidP="00752FC1">
      <w:pPr>
        <w:widowControl w:val="0"/>
        <w:ind w:left="4962" w:hanging="3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Дата</w:t>
      </w:r>
    </w:p>
    <w:p w:rsidR="004254BB" w:rsidRPr="004254BB" w:rsidRDefault="004254BB" w:rsidP="004254BB">
      <w:pPr>
        <w:widowControl w:val="0"/>
        <w:ind w:left="5700" w:hanging="3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506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При утверждении документа распорядительным документом гриф утверждения состоит из слова УТВЕРЖДЕН (УТВЕРЖДЕНА, УТВЕРЖДЕНЫ или УТВЕРЖДЕНО), согласованного с наименованием вида, утверждаемого до</w:t>
      </w:r>
      <w:r w:rsidRPr="004254BB">
        <w:rPr>
          <w:color w:val="000000"/>
          <w:sz w:val="28"/>
          <w:szCs w:val="28"/>
          <w:lang w:bidi="ru-RU"/>
        </w:rPr>
        <w:softHyphen/>
        <w:t>кумента, наименования распорядительного документа в творительном падеже, его даты, номера.</w:t>
      </w:r>
    </w:p>
    <w:p w:rsidR="004254BB" w:rsidRPr="004254BB" w:rsidRDefault="004254BB" w:rsidP="004254BB">
      <w:pPr>
        <w:widowControl w:val="0"/>
        <w:tabs>
          <w:tab w:val="left" w:pos="150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4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Примеры </w:t>
      </w:r>
    </w:p>
    <w:p w:rsidR="004254BB" w:rsidRPr="004254BB" w:rsidRDefault="004254BB" w:rsidP="004254BB">
      <w:pPr>
        <w:widowControl w:val="0"/>
        <w:ind w:firstLine="74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537DB5">
      <w:pPr>
        <w:widowControl w:val="0"/>
        <w:numPr>
          <w:ilvl w:val="0"/>
          <w:numId w:val="4"/>
        </w:numPr>
        <w:tabs>
          <w:tab w:val="left" w:pos="751"/>
          <w:tab w:val="left" w:pos="6343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(Порядок)</w:t>
      </w:r>
      <w:r w:rsidRPr="004254BB">
        <w:rPr>
          <w:color w:val="000000"/>
          <w:sz w:val="28"/>
          <w:szCs w:val="28"/>
          <w:lang w:bidi="ru-RU"/>
        </w:rPr>
        <w:tab/>
      </w:r>
      <w:r w:rsidRPr="004254BB">
        <w:rPr>
          <w:b/>
          <w:color w:val="000000"/>
          <w:sz w:val="28"/>
          <w:szCs w:val="28"/>
          <w:lang w:bidi="ru-RU"/>
        </w:rPr>
        <w:t>УТВЕРЖДЕН</w:t>
      </w:r>
    </w:p>
    <w:p w:rsidR="00752FC1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приказом МБОУ </w:t>
      </w:r>
    </w:p>
    <w:p w:rsidR="004254BB" w:rsidRPr="004254BB" w:rsidRDefault="00B37284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«Зерн</w:t>
      </w:r>
      <w:r w:rsidR="00752FC1">
        <w:rPr>
          <w:b/>
          <w:color w:val="000000"/>
          <w:sz w:val="28"/>
          <w:szCs w:val="28"/>
          <w:lang w:bidi="ru-RU"/>
        </w:rPr>
        <w:t>овская школа»</w:t>
      </w:r>
    </w:p>
    <w:p w:rsidR="004254BB" w:rsidRPr="004254BB" w:rsidRDefault="004254BB" w:rsidP="004254BB">
      <w:pPr>
        <w:widowControl w:val="0"/>
        <w:spacing w:after="30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5 апреля 2021 г. № 82</w:t>
      </w:r>
    </w:p>
    <w:p w:rsidR="004254BB" w:rsidRPr="004254BB" w:rsidRDefault="004254BB" w:rsidP="00537DB5">
      <w:pPr>
        <w:widowControl w:val="0"/>
        <w:numPr>
          <w:ilvl w:val="0"/>
          <w:numId w:val="4"/>
        </w:numPr>
        <w:tabs>
          <w:tab w:val="left" w:pos="752"/>
          <w:tab w:val="left" w:pos="6343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(Правила)</w:t>
      </w:r>
      <w:r w:rsidRPr="004254BB">
        <w:rPr>
          <w:color w:val="000000"/>
          <w:sz w:val="28"/>
          <w:szCs w:val="28"/>
          <w:lang w:bidi="ru-RU"/>
        </w:rPr>
        <w:tab/>
      </w:r>
      <w:r w:rsidRPr="004254BB">
        <w:rPr>
          <w:b/>
          <w:color w:val="000000"/>
          <w:sz w:val="28"/>
          <w:szCs w:val="28"/>
          <w:lang w:bidi="ru-RU"/>
        </w:rPr>
        <w:t>УТВЕРЖДЕНЫ</w:t>
      </w:r>
    </w:p>
    <w:p w:rsidR="00B37284" w:rsidRDefault="004254BB" w:rsidP="00752FC1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приказом МБОУ </w:t>
      </w:r>
    </w:p>
    <w:p w:rsidR="00752FC1" w:rsidRPr="004254BB" w:rsidRDefault="00752FC1" w:rsidP="00752FC1">
      <w:pPr>
        <w:widowControl w:val="0"/>
        <w:ind w:left="567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«</w:t>
      </w:r>
      <w:r w:rsidR="00B37284">
        <w:rPr>
          <w:b/>
          <w:color w:val="000000"/>
          <w:sz w:val="28"/>
          <w:szCs w:val="28"/>
          <w:lang w:bidi="ru-RU"/>
        </w:rPr>
        <w:t>Зерновская</w:t>
      </w:r>
      <w:r>
        <w:rPr>
          <w:b/>
          <w:color w:val="000000"/>
          <w:sz w:val="28"/>
          <w:szCs w:val="28"/>
          <w:lang w:bidi="ru-RU"/>
        </w:rPr>
        <w:t xml:space="preserve"> школа»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15.06. 2021 г. № 83</w:t>
      </w: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3. (Положение)</w:t>
      </w:r>
    </w:p>
    <w:p w:rsidR="004254BB" w:rsidRPr="004254BB" w:rsidRDefault="004254BB" w:rsidP="004254BB">
      <w:pPr>
        <w:widowControl w:val="0"/>
        <w:tabs>
          <w:tab w:val="left" w:pos="752"/>
          <w:tab w:val="left" w:pos="6343"/>
        </w:tabs>
        <w:ind w:left="400"/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</w:t>
      </w:r>
      <w:r w:rsidRPr="004254BB">
        <w:rPr>
          <w:b/>
          <w:color w:val="000000"/>
          <w:sz w:val="28"/>
          <w:szCs w:val="28"/>
          <w:lang w:bidi="ru-RU"/>
        </w:rPr>
        <w:t>УТВЕРЖДЕНО</w:t>
      </w:r>
    </w:p>
    <w:p w:rsidR="00B37284" w:rsidRDefault="009443C7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приказом МБОУ</w:t>
      </w:r>
      <w:r w:rsidRPr="004254BB">
        <w:rPr>
          <w:b/>
          <w:color w:val="000000"/>
          <w:sz w:val="28"/>
          <w:szCs w:val="28"/>
          <w:lang w:bidi="ru-RU"/>
        </w:rPr>
        <w:t xml:space="preserve"> </w:t>
      </w:r>
    </w:p>
    <w:p w:rsidR="004254BB" w:rsidRPr="004254BB" w:rsidRDefault="009443C7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«</w:t>
      </w:r>
      <w:r w:rsidR="00B37284">
        <w:rPr>
          <w:b/>
          <w:color w:val="000000"/>
          <w:sz w:val="28"/>
          <w:szCs w:val="28"/>
          <w:lang w:bidi="ru-RU"/>
        </w:rPr>
        <w:t xml:space="preserve">Зерновская </w:t>
      </w:r>
      <w:r>
        <w:rPr>
          <w:b/>
          <w:color w:val="000000"/>
          <w:sz w:val="28"/>
          <w:szCs w:val="28"/>
          <w:lang w:bidi="ru-RU"/>
        </w:rPr>
        <w:t>школа»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15.06. 2021 г. № 83</w:t>
      </w:r>
    </w:p>
    <w:p w:rsidR="004254BB" w:rsidRPr="004254BB" w:rsidRDefault="004254BB" w:rsidP="004254BB">
      <w:pPr>
        <w:widowControl w:val="0"/>
        <w:ind w:firstLine="40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autoSpaceDE w:val="0"/>
        <w:autoSpaceDN w:val="0"/>
        <w:adjustRightInd w:val="0"/>
        <w:jc w:val="both"/>
        <w:rPr>
          <w:rFonts w:eastAsia="Courier New"/>
          <w:sz w:val="28"/>
          <w:szCs w:val="28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При принятии (рассмотрении) документа коллегиальным органом образовательной организации, решения которого фиксируются в протоколе, в грифе принято (рассмотрено) указывается </w:t>
      </w:r>
      <w:r w:rsidRPr="004254BB">
        <w:rPr>
          <w:rFonts w:eastAsia="Courier New"/>
          <w:sz w:val="28"/>
          <w:szCs w:val="28"/>
        </w:rPr>
        <w:t>наименование органа, решением которого принят документ, дата и номер протокола (в скобках).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утверждающего документа в творительном падеже, его даты, номера.</w:t>
      </w:r>
    </w:p>
    <w:p w:rsidR="004254BB" w:rsidRPr="004254BB" w:rsidRDefault="004254BB" w:rsidP="004254BB">
      <w:pPr>
        <w:widowControl w:val="0"/>
        <w:ind w:firstLine="74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Примеры </w:t>
      </w:r>
    </w:p>
    <w:p w:rsidR="004254BB" w:rsidRPr="004254BB" w:rsidRDefault="004254BB" w:rsidP="00537DB5">
      <w:pPr>
        <w:widowControl w:val="0"/>
        <w:numPr>
          <w:ilvl w:val="0"/>
          <w:numId w:val="4"/>
        </w:numPr>
        <w:tabs>
          <w:tab w:val="left" w:pos="751"/>
          <w:tab w:val="left" w:pos="6343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(Порядок)</w:t>
      </w:r>
      <w:r w:rsidRPr="004254BB">
        <w:rPr>
          <w:color w:val="000000"/>
          <w:sz w:val="28"/>
          <w:szCs w:val="28"/>
          <w:lang w:bidi="ru-RU"/>
        </w:rPr>
        <w:tab/>
      </w:r>
      <w:r w:rsidRPr="004254BB">
        <w:rPr>
          <w:b/>
          <w:color w:val="000000"/>
          <w:sz w:val="28"/>
          <w:szCs w:val="28"/>
          <w:lang w:bidi="ru-RU"/>
        </w:rPr>
        <w:t>ПРИНЯТ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педагогическим советом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4"/>
          <w:szCs w:val="24"/>
          <w:lang w:bidi="ru-RU"/>
        </w:rPr>
      </w:pPr>
      <w:r w:rsidRPr="004254BB">
        <w:rPr>
          <w:b/>
          <w:color w:val="000000"/>
          <w:sz w:val="24"/>
          <w:szCs w:val="24"/>
          <w:lang w:bidi="ru-RU"/>
        </w:rPr>
        <w:t>(</w:t>
      </w:r>
      <w:r w:rsidRPr="004254BB">
        <w:rPr>
          <w:b/>
          <w:sz w:val="24"/>
          <w:szCs w:val="24"/>
        </w:rPr>
        <w:t>протокол от 15.08.2021 № 12</w:t>
      </w:r>
      <w:r w:rsidRPr="004254BB">
        <w:rPr>
          <w:b/>
          <w:color w:val="000000"/>
          <w:sz w:val="24"/>
          <w:szCs w:val="24"/>
          <w:lang w:bidi="ru-RU"/>
        </w:rPr>
        <w:t>)</w:t>
      </w:r>
    </w:p>
    <w:p w:rsidR="004254BB" w:rsidRPr="004254BB" w:rsidRDefault="004254BB" w:rsidP="004254BB">
      <w:pPr>
        <w:widowControl w:val="0"/>
        <w:spacing w:after="300"/>
        <w:ind w:left="5700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537DB5">
      <w:pPr>
        <w:widowControl w:val="0"/>
        <w:numPr>
          <w:ilvl w:val="0"/>
          <w:numId w:val="4"/>
        </w:numPr>
        <w:tabs>
          <w:tab w:val="left" w:pos="752"/>
          <w:tab w:val="left" w:pos="6343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(Правила)</w:t>
      </w:r>
      <w:r w:rsidRPr="004254BB">
        <w:rPr>
          <w:color w:val="000000"/>
          <w:sz w:val="28"/>
          <w:szCs w:val="28"/>
          <w:lang w:bidi="ru-RU"/>
        </w:rPr>
        <w:tab/>
      </w:r>
      <w:r w:rsidRPr="004254BB">
        <w:rPr>
          <w:b/>
          <w:color w:val="000000"/>
          <w:sz w:val="28"/>
          <w:szCs w:val="28"/>
          <w:lang w:bidi="ru-RU"/>
        </w:rPr>
        <w:t>ПРИНЯТЫ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Управляющим советом 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4"/>
          <w:szCs w:val="24"/>
          <w:lang w:bidi="ru-RU"/>
        </w:rPr>
      </w:pPr>
      <w:r w:rsidRPr="004254BB">
        <w:rPr>
          <w:b/>
          <w:color w:val="000000"/>
          <w:sz w:val="24"/>
          <w:szCs w:val="24"/>
          <w:lang w:bidi="ru-RU"/>
        </w:rPr>
        <w:t>(</w:t>
      </w:r>
      <w:r w:rsidRPr="004254BB">
        <w:rPr>
          <w:b/>
          <w:sz w:val="24"/>
          <w:szCs w:val="24"/>
        </w:rPr>
        <w:t>протокол от 15.06.2021 № 8</w:t>
      </w:r>
      <w:r w:rsidRPr="004254BB">
        <w:rPr>
          <w:b/>
          <w:color w:val="000000"/>
          <w:sz w:val="24"/>
          <w:szCs w:val="24"/>
          <w:lang w:bidi="ru-RU"/>
        </w:rPr>
        <w:t>)</w:t>
      </w:r>
    </w:p>
    <w:p w:rsidR="004254BB" w:rsidRPr="004254BB" w:rsidRDefault="004254BB" w:rsidP="004254BB">
      <w:pPr>
        <w:widowControl w:val="0"/>
        <w:ind w:firstLine="40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3. (Положение)</w:t>
      </w:r>
    </w:p>
    <w:p w:rsidR="004254BB" w:rsidRPr="004254BB" w:rsidRDefault="004254BB" w:rsidP="004254BB">
      <w:pPr>
        <w:widowControl w:val="0"/>
        <w:tabs>
          <w:tab w:val="left" w:pos="752"/>
          <w:tab w:val="left" w:pos="6343"/>
        </w:tabs>
        <w:ind w:left="5670"/>
        <w:rPr>
          <w:b/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</w:t>
      </w:r>
      <w:r w:rsidRPr="004254BB">
        <w:rPr>
          <w:color w:val="000000"/>
          <w:sz w:val="28"/>
          <w:szCs w:val="28"/>
          <w:lang w:bidi="ru-RU"/>
        </w:rPr>
        <w:tab/>
        <w:t xml:space="preserve"> </w:t>
      </w:r>
      <w:r w:rsidRPr="004254BB">
        <w:rPr>
          <w:b/>
          <w:color w:val="000000"/>
          <w:sz w:val="28"/>
          <w:szCs w:val="28"/>
          <w:lang w:bidi="ru-RU"/>
        </w:rPr>
        <w:t>ПРИНЯТО</w:t>
      </w:r>
    </w:p>
    <w:p w:rsidR="004254BB" w:rsidRPr="004254BB" w:rsidRDefault="004254BB" w:rsidP="004254BB">
      <w:pPr>
        <w:widowControl w:val="0"/>
        <w:ind w:left="57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общим собранием работников образовательной организации </w:t>
      </w:r>
    </w:p>
    <w:p w:rsidR="004254BB" w:rsidRPr="004254BB" w:rsidRDefault="004254BB" w:rsidP="004254BB">
      <w:pPr>
        <w:widowControl w:val="0"/>
        <w:ind w:left="5700"/>
        <w:rPr>
          <w:b/>
          <w:color w:val="FF0000"/>
          <w:sz w:val="24"/>
          <w:szCs w:val="24"/>
          <w:lang w:bidi="ru-RU"/>
        </w:rPr>
      </w:pPr>
      <w:r w:rsidRPr="004254BB">
        <w:rPr>
          <w:b/>
          <w:color w:val="000000"/>
          <w:sz w:val="24"/>
          <w:szCs w:val="24"/>
          <w:lang w:bidi="ru-RU"/>
        </w:rPr>
        <w:t>(протокол 15.06.2021 г. № 83</w:t>
      </w:r>
      <w:r w:rsidRPr="004254BB">
        <w:rPr>
          <w:b/>
          <w:sz w:val="24"/>
          <w:szCs w:val="24"/>
          <w:lang w:bidi="ru-RU"/>
        </w:rPr>
        <w:t>)</w:t>
      </w:r>
    </w:p>
    <w:p w:rsidR="004254BB" w:rsidRPr="004254BB" w:rsidRDefault="004254BB" w:rsidP="004254BB">
      <w:pPr>
        <w:widowControl w:val="0"/>
        <w:tabs>
          <w:tab w:val="left" w:pos="1637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Заголовок к тексту.</w:t>
      </w:r>
    </w:p>
    <w:p w:rsidR="004254BB" w:rsidRPr="004254BB" w:rsidRDefault="004254BB" w:rsidP="004254BB">
      <w:pPr>
        <w:widowControl w:val="0"/>
        <w:tabs>
          <w:tab w:val="left" w:pos="1637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</w:t>
      </w:r>
      <w:r w:rsidRPr="004254BB">
        <w:rPr>
          <w:color w:val="000000"/>
          <w:sz w:val="28"/>
          <w:szCs w:val="28"/>
          <w:lang w:bidi="ru-RU"/>
        </w:rPr>
        <w:t>Заголовок к тексту включает в себя краткое содержание документа, его основную смысловую нагрузку. Заголовок формулируется с предлогом «О» («Об») и отвечает на вопрос «о чем?»:</w:t>
      </w:r>
    </w:p>
    <w:p w:rsidR="004254BB" w:rsidRPr="004254BB" w:rsidRDefault="004254BB" w:rsidP="00537DB5">
      <w:pPr>
        <w:widowControl w:val="0"/>
        <w:numPr>
          <w:ilvl w:val="0"/>
          <w:numId w:val="8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приказ (о чем?) о создании аттестационной комиссии;</w:t>
      </w:r>
    </w:p>
    <w:p w:rsidR="004254BB" w:rsidRPr="004254BB" w:rsidRDefault="004254BB" w:rsidP="00537DB5">
      <w:pPr>
        <w:widowControl w:val="0"/>
        <w:numPr>
          <w:ilvl w:val="0"/>
          <w:numId w:val="8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приказ (о чем?) об утверждении штатного расписания;</w:t>
      </w:r>
    </w:p>
    <w:p w:rsidR="004254BB" w:rsidRPr="004254BB" w:rsidRDefault="004254BB" w:rsidP="00537DB5">
      <w:pPr>
        <w:widowControl w:val="0"/>
        <w:numPr>
          <w:ilvl w:val="0"/>
          <w:numId w:val="8"/>
        </w:numPr>
        <w:ind w:left="357"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письмо (о чем?) о предоставлении информации.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Заголовок составляет исполнитель документа. Заголовок к тексту оформляется под реквизитами бланка слева, от границы левого поля. Если текст документа не превышает четырех-пяти строк или оформлен на бланке формата A5, заголовок можно не указывать.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Заголовок документа записывается при его регистрации в соответствующие регистрационные формы: карточку, базу данных.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     Текст документа.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Текст документа составляется на русском языке как государственном языке Российской Федерации. Текст документа излагается русским литературным языком с учетом особенностей официально-делового стиля, вида документа и его назначения в управленческой деятельности.  Содержание документа должно быть изложено кратко, логично, точно и ясно.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Тексты документов излагаются: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- от 1-го лица единственного числа в документах (приказ, распоряжение и т. д.) </w:t>
      </w:r>
      <w:r w:rsidR="0003162E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, действующего на принципах единоначалия, а также документах, адресованных </w:t>
      </w:r>
      <w:r w:rsidR="0003162E">
        <w:rPr>
          <w:rFonts w:eastAsia="Courier New"/>
          <w:color w:val="000000"/>
          <w:sz w:val="28"/>
          <w:szCs w:val="28"/>
          <w:lang w:bidi="ru-RU"/>
        </w:rPr>
        <w:t>директору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: приказываю... подготовить и представить на </w:t>
      </w:r>
      <w:r w:rsidR="0003162E">
        <w:rPr>
          <w:rFonts w:eastAsia="Courier New"/>
          <w:color w:val="000000"/>
          <w:sz w:val="28"/>
          <w:szCs w:val="28"/>
          <w:lang w:bidi="ru-RU"/>
        </w:rPr>
        <w:t xml:space="preserve">рассмотрение; прошу рассмотреть 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вопрос об установлении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льготных тарифов...;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- 3-го лица единственного числа в документах коллегиальных органов: комиссия решила...; организация не считает возможным...;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- 1-го лица множественного числа в совместных документах: просим представить данные </w:t>
      </w:r>
      <w:proofErr w:type="gramStart"/>
      <w:r w:rsidRPr="004254BB">
        <w:rPr>
          <w:rFonts w:eastAsia="Courier New"/>
          <w:color w:val="000000"/>
          <w:sz w:val="28"/>
          <w:szCs w:val="28"/>
          <w:lang w:bidi="ru-RU"/>
        </w:rPr>
        <w:t>о...</w:t>
      </w:r>
      <w:proofErr w:type="gramEnd"/>
      <w:r w:rsidRPr="004254BB">
        <w:rPr>
          <w:rFonts w:eastAsia="Courier New"/>
          <w:color w:val="000000"/>
          <w:sz w:val="28"/>
          <w:szCs w:val="28"/>
          <w:lang w:bidi="ru-RU"/>
        </w:rPr>
        <w:t>; представляем на рассмотрение и утверждение...;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- 3-го лица множественного числа в протоколах: слушали, выступили, постановили, решили.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В документах, устан</w:t>
      </w:r>
      <w:r w:rsidR="0003162E">
        <w:rPr>
          <w:rFonts w:eastAsia="Courier New"/>
          <w:color w:val="000000"/>
          <w:sz w:val="28"/>
          <w:szCs w:val="28"/>
          <w:lang w:bidi="ru-RU"/>
        </w:rPr>
        <w:t xml:space="preserve">авливающих права и обязанности школы </w:t>
      </w:r>
      <w:r w:rsidRPr="004254BB">
        <w:rPr>
          <w:rFonts w:eastAsia="Courier New"/>
          <w:color w:val="000000"/>
          <w:sz w:val="28"/>
          <w:szCs w:val="28"/>
          <w:lang w:bidi="ru-RU"/>
        </w:rPr>
        <w:t>(положение, инструкция), а также содержащих описание, оценку фактов или выводы (акт, справка), используется форма изложения текста от третьего лица единственного или множественного числа («отдел осуществляет функции», «в состав объединения входят», «комиссия установила»).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В тексте документа, подготовленного на основании законодательных, иных нормативных правовых актов, изданных органами власти и управления, документов, ранее изданных органом власти – автором документа, указывается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к тексту или наименование вида документа. 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Примеры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>«В соответствии с постановлением Правительства от 13.08.1997 № 1009 «Об утверждении Правил подготовки нормативных правовых актов федеральных органов исполнительной власти и их государственной регистрации»;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«В соответствии с Положением о постоянно действующей экспертной комиссии учреждения, организации, предприятия, утвержденным приказом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Росархива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от 19.01.1995 № 2...».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Если текст содержит несколько поручений, решений, выводов, в тексте выделяются разделы, подразделы, пункты, подпункты.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В текст документа могут включаться фрагменты, оформленные в виде таблицы или анкеты.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Страницы текста нумеруются арабскими цифрами посередине верхнего поля.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В письмах используют следующие формы изложения:</w:t>
      </w:r>
    </w:p>
    <w:p w:rsidR="004254BB" w:rsidRPr="004254BB" w:rsidRDefault="004254BB" w:rsidP="00537DB5">
      <w:pPr>
        <w:widowControl w:val="0"/>
        <w:numPr>
          <w:ilvl w:val="0"/>
          <w:numId w:val="9"/>
        </w:numPr>
        <w:ind w:left="357" w:firstLine="210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от первого лица множественного числа («просим направить», «направляем на рассмотрение»);</w:t>
      </w:r>
    </w:p>
    <w:p w:rsidR="004254BB" w:rsidRPr="004254BB" w:rsidRDefault="004254BB" w:rsidP="00537DB5">
      <w:pPr>
        <w:widowControl w:val="0"/>
        <w:numPr>
          <w:ilvl w:val="0"/>
          <w:numId w:val="9"/>
        </w:numPr>
        <w:ind w:left="357" w:firstLine="210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первого лица единственного числа («считаю необходимым», «прошу выделить»);</w:t>
      </w:r>
    </w:p>
    <w:p w:rsidR="004254BB" w:rsidRPr="004254BB" w:rsidRDefault="004254BB" w:rsidP="00537DB5">
      <w:pPr>
        <w:widowControl w:val="0"/>
        <w:numPr>
          <w:ilvl w:val="0"/>
          <w:numId w:val="9"/>
        </w:numPr>
        <w:ind w:left="357" w:firstLine="21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третьего лица единственного числа («ОО не возражает», «ОО считает возможным»).</w:t>
      </w:r>
    </w:p>
    <w:p w:rsidR="004254BB" w:rsidRPr="004254BB" w:rsidRDefault="004254BB" w:rsidP="004254BB">
      <w:pPr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 xml:space="preserve">      Отметка о приложении.</w:t>
      </w:r>
    </w:p>
    <w:p w:rsidR="004254BB" w:rsidRPr="004254BB" w:rsidRDefault="004254BB" w:rsidP="004254BB">
      <w:pPr>
        <w:widowControl w:val="0"/>
        <w:tabs>
          <w:tab w:val="left" w:pos="1637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Отметка о приложении содержит сведения о документе (докумен</w:t>
      </w:r>
      <w:r w:rsidRPr="004254BB">
        <w:rPr>
          <w:color w:val="000000"/>
          <w:sz w:val="28"/>
          <w:szCs w:val="28"/>
          <w:lang w:bidi="ru-RU"/>
        </w:rPr>
        <w:softHyphen/>
        <w:t xml:space="preserve">тах), </w:t>
      </w:r>
      <w:r w:rsidRPr="004254BB">
        <w:rPr>
          <w:color w:val="000000"/>
          <w:sz w:val="28"/>
          <w:szCs w:val="28"/>
          <w:lang w:bidi="ru-RU"/>
        </w:rPr>
        <w:lastRenderedPageBreak/>
        <w:t>прилагаемом к основному документу (в сопроводительных письмах, претен</w:t>
      </w:r>
      <w:r w:rsidRPr="004254BB">
        <w:rPr>
          <w:color w:val="000000"/>
          <w:sz w:val="28"/>
          <w:szCs w:val="28"/>
          <w:lang w:bidi="ru-RU"/>
        </w:rPr>
        <w:softHyphen/>
        <w:t xml:space="preserve">зиях, актах, справках и других информационно-справочных документах) или о том, что документ является приложением к основному документу                               </w:t>
      </w:r>
      <w:proofErr w:type="gramStart"/>
      <w:r w:rsidRPr="004254BB">
        <w:rPr>
          <w:color w:val="000000"/>
          <w:sz w:val="28"/>
          <w:szCs w:val="28"/>
          <w:lang w:bidi="ru-RU"/>
        </w:rPr>
        <w:t xml:space="preserve">   (</w:t>
      </w:r>
      <w:proofErr w:type="gramEnd"/>
      <w:r w:rsidRPr="004254BB">
        <w:rPr>
          <w:color w:val="000000"/>
          <w:sz w:val="28"/>
          <w:szCs w:val="28"/>
          <w:lang w:bidi="ru-RU"/>
        </w:rPr>
        <w:t>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В сопроводительных письмах и других информационно-справочных документах отметка о приложении оформляется под текстом от границы левого поля следующим образом:</w:t>
      </w:r>
    </w:p>
    <w:p w:rsidR="004254BB" w:rsidRPr="004254BB" w:rsidRDefault="004254BB" w:rsidP="004254BB">
      <w:pPr>
        <w:widowControl w:val="0"/>
        <w:tabs>
          <w:tab w:val="left" w:pos="261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- если приложение названо в тексте:</w:t>
      </w: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Приложение: на 2 л. в 1 экз.;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69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приложение не названо в тексте или если приложений несколько, указывают названия документов-приложений, количество листов и экземпляров каждого приложения:</w:t>
      </w:r>
    </w:p>
    <w:p w:rsidR="004254BB" w:rsidRPr="004254BB" w:rsidRDefault="004254BB" w:rsidP="004254BB">
      <w:pPr>
        <w:widowControl w:val="0"/>
        <w:tabs>
          <w:tab w:val="left" w:pos="269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Приложение: 1. Положение (название) на 5 л. в 1 экз.</w:t>
      </w:r>
    </w:p>
    <w:p w:rsidR="004254BB" w:rsidRPr="004254BB" w:rsidRDefault="004254BB" w:rsidP="004254BB">
      <w:pPr>
        <w:widowControl w:val="0"/>
        <w:jc w:val="center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2. Справка о кадровом составе на 2 л. в 1 экз.;</w:t>
      </w:r>
    </w:p>
    <w:p w:rsidR="004254BB" w:rsidRPr="004254BB" w:rsidRDefault="004254BB" w:rsidP="004254BB">
      <w:pPr>
        <w:widowControl w:val="0"/>
        <w:tabs>
          <w:tab w:val="left" w:pos="276"/>
        </w:tabs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- если приложением является обособленный электронный носитель (компакт- диск, </w:t>
      </w:r>
      <w:proofErr w:type="spellStart"/>
      <w:r w:rsidRPr="004254BB">
        <w:rPr>
          <w:color w:val="000000"/>
          <w:sz w:val="28"/>
          <w:szCs w:val="28"/>
          <w:lang w:val="en-US" w:eastAsia="en-US" w:bidi="en-US"/>
        </w:rPr>
        <w:t>usb</w:t>
      </w:r>
      <w:proofErr w:type="spellEnd"/>
      <w:r w:rsidRPr="004254BB">
        <w:rPr>
          <w:color w:val="000000"/>
          <w:sz w:val="28"/>
          <w:szCs w:val="28"/>
          <w:lang w:bidi="ru-RU"/>
        </w:rPr>
        <w:t>-</w:t>
      </w:r>
      <w:proofErr w:type="spellStart"/>
      <w:r w:rsidRPr="004254BB">
        <w:rPr>
          <w:color w:val="000000"/>
          <w:sz w:val="28"/>
          <w:szCs w:val="28"/>
          <w:lang w:bidi="ru-RU"/>
        </w:rPr>
        <w:t>флеш</w:t>
      </w:r>
      <w:proofErr w:type="spellEnd"/>
      <w:r w:rsidRPr="004254BB">
        <w:rPr>
          <w:color w:val="000000"/>
          <w:sz w:val="28"/>
          <w:szCs w:val="28"/>
          <w:lang w:bidi="ru-RU"/>
        </w:rPr>
        <w:t>-накопитель и др.):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76"/>
        </w:tabs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Приложение:</w:t>
      </w: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val="en-US" w:eastAsia="en-US" w:bidi="en-US"/>
        </w:rPr>
        <w:t>CD</w:t>
      </w:r>
      <w:r w:rsidRPr="004254BB">
        <w:rPr>
          <w:color w:val="000000"/>
          <w:sz w:val="28"/>
          <w:szCs w:val="28"/>
          <w:lang w:eastAsia="en-US" w:bidi="en-US"/>
        </w:rPr>
        <w:t xml:space="preserve"> </w:t>
      </w:r>
      <w:r w:rsidRPr="004254BB">
        <w:rPr>
          <w:color w:val="000000"/>
          <w:sz w:val="28"/>
          <w:szCs w:val="28"/>
          <w:lang w:bidi="ru-RU"/>
        </w:rPr>
        <w:t>в 1 экз.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65"/>
        </w:tabs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приложение (приложения) сброшюрованы:</w:t>
      </w: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Приложение:</w:t>
      </w: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отчет о работе РИП в 2 экз.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В распорядительных документах (приказах, распоряжениях), договорах, положениях, правилах, инструкциях и других документах отметка о приложении оформляется следующим образом: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85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тексте документа при первом упоминании документа-приложения в скобках указывается: ... (приложение) или ... (приложение 1); перед номером приложения допускается ставить знак номера: ... (приложение № 2);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78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на первом листе документа-приложения в правом верхнем углу указывается:</w:t>
      </w:r>
    </w:p>
    <w:p w:rsidR="004254BB" w:rsidRPr="004254BB" w:rsidRDefault="004254BB" w:rsidP="00FF530A">
      <w:pPr>
        <w:widowControl w:val="0"/>
        <w:ind w:left="5954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Приложение № 2</w:t>
      </w:r>
      <w:r w:rsidR="00472A0B" w:rsidRPr="00472A0B">
        <w:rPr>
          <w:b/>
          <w:color w:val="000000"/>
          <w:sz w:val="28"/>
          <w:szCs w:val="28"/>
          <w:lang w:bidi="ru-RU"/>
        </w:rPr>
        <w:t xml:space="preserve"> </w:t>
      </w:r>
      <w:r w:rsidR="00472A0B" w:rsidRPr="004254BB">
        <w:rPr>
          <w:b/>
          <w:color w:val="000000"/>
          <w:sz w:val="28"/>
          <w:szCs w:val="28"/>
          <w:lang w:bidi="ru-RU"/>
        </w:rPr>
        <w:t>к приказу</w:t>
      </w:r>
    </w:p>
    <w:p w:rsidR="004254BB" w:rsidRPr="004254BB" w:rsidRDefault="004254BB" w:rsidP="00FF530A">
      <w:pPr>
        <w:widowControl w:val="0"/>
        <w:ind w:left="5954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МБОУ </w:t>
      </w:r>
      <w:r w:rsidR="00FF530A">
        <w:rPr>
          <w:b/>
          <w:color w:val="000000"/>
          <w:sz w:val="28"/>
          <w:szCs w:val="28"/>
          <w:lang w:bidi="ru-RU"/>
        </w:rPr>
        <w:t>«</w:t>
      </w:r>
      <w:r w:rsidR="00B37284">
        <w:rPr>
          <w:b/>
          <w:color w:val="000000"/>
          <w:sz w:val="28"/>
          <w:szCs w:val="28"/>
          <w:lang w:bidi="ru-RU"/>
        </w:rPr>
        <w:t>Зерновская</w:t>
      </w:r>
      <w:r w:rsidR="00FF530A">
        <w:rPr>
          <w:b/>
          <w:color w:val="000000"/>
          <w:sz w:val="28"/>
          <w:szCs w:val="28"/>
          <w:lang w:bidi="ru-RU"/>
        </w:rPr>
        <w:t xml:space="preserve"> школа»</w:t>
      </w:r>
    </w:p>
    <w:p w:rsidR="004254BB" w:rsidRPr="004254BB" w:rsidRDefault="004254BB" w:rsidP="00FF530A">
      <w:pPr>
        <w:widowControl w:val="0"/>
        <w:ind w:left="5954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от 15.08.2021 № 112.</w:t>
      </w:r>
    </w:p>
    <w:p w:rsidR="004254BB" w:rsidRPr="004254BB" w:rsidRDefault="004254BB" w:rsidP="004254BB">
      <w:pPr>
        <w:widowControl w:val="0"/>
        <w:ind w:left="6380" w:firstLine="2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4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Строки реквизита выравниваются по левому краю или центрируются относительно самой длинной строки.</w:t>
      </w:r>
    </w:p>
    <w:p w:rsidR="004254BB" w:rsidRPr="004254BB" w:rsidRDefault="004254BB" w:rsidP="004254BB">
      <w:pPr>
        <w:widowControl w:val="0"/>
        <w:ind w:firstLine="74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приложением к распорядительному документу является нормативный правовой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</w:t>
      </w:r>
      <w:r w:rsidRPr="004254BB">
        <w:rPr>
          <w:color w:val="000000"/>
          <w:sz w:val="28"/>
          <w:szCs w:val="28"/>
          <w:lang w:bidi="ru-RU"/>
        </w:rPr>
        <w:softHyphen/>
        <w:t>ются данные распорядительного документа, которым утвержден документ- приложение.</w:t>
      </w:r>
    </w:p>
    <w:p w:rsidR="004254BB" w:rsidRPr="004254BB" w:rsidRDefault="004254BB" w:rsidP="004254BB">
      <w:pPr>
        <w:widowControl w:val="0"/>
        <w:ind w:firstLine="74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8106A" w:rsidRDefault="004254BB" w:rsidP="0048106A">
      <w:pPr>
        <w:widowControl w:val="0"/>
        <w:ind w:left="5387" w:hanging="1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lastRenderedPageBreak/>
        <w:t xml:space="preserve">Приложение 1 </w:t>
      </w:r>
    </w:p>
    <w:p w:rsidR="0048106A" w:rsidRDefault="004254BB" w:rsidP="0048106A">
      <w:pPr>
        <w:widowControl w:val="0"/>
        <w:ind w:left="5387" w:hanging="1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УТВЕРЖДЕНО </w:t>
      </w:r>
    </w:p>
    <w:p w:rsidR="0048106A" w:rsidRDefault="004254BB" w:rsidP="0048106A">
      <w:pPr>
        <w:widowControl w:val="0"/>
        <w:ind w:left="5387" w:hanging="1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приказ </w:t>
      </w:r>
      <w:proofErr w:type="gramStart"/>
      <w:r w:rsidRPr="004254BB">
        <w:rPr>
          <w:b/>
          <w:color w:val="000000"/>
          <w:sz w:val="28"/>
          <w:szCs w:val="28"/>
          <w:lang w:bidi="ru-RU"/>
        </w:rPr>
        <w:t xml:space="preserve">МБОУ </w:t>
      </w:r>
      <w:r w:rsidR="0048106A" w:rsidRPr="004254BB">
        <w:rPr>
          <w:b/>
          <w:color w:val="000000"/>
          <w:sz w:val="28"/>
          <w:szCs w:val="28"/>
          <w:lang w:bidi="ru-RU"/>
        </w:rPr>
        <w:t xml:space="preserve"> </w:t>
      </w:r>
      <w:r w:rsidR="0048106A">
        <w:rPr>
          <w:b/>
          <w:color w:val="000000"/>
          <w:sz w:val="28"/>
          <w:szCs w:val="28"/>
          <w:lang w:bidi="ru-RU"/>
        </w:rPr>
        <w:t>«</w:t>
      </w:r>
      <w:proofErr w:type="gramEnd"/>
      <w:r w:rsidR="00B37284">
        <w:rPr>
          <w:b/>
          <w:color w:val="000000"/>
          <w:sz w:val="28"/>
          <w:szCs w:val="28"/>
          <w:lang w:bidi="ru-RU"/>
        </w:rPr>
        <w:t>Зерновская</w:t>
      </w:r>
      <w:r w:rsidR="0048106A">
        <w:rPr>
          <w:b/>
          <w:color w:val="000000"/>
          <w:sz w:val="28"/>
          <w:szCs w:val="28"/>
          <w:lang w:bidi="ru-RU"/>
        </w:rPr>
        <w:t xml:space="preserve"> школа»</w:t>
      </w:r>
    </w:p>
    <w:p w:rsidR="004254BB" w:rsidRPr="004254BB" w:rsidRDefault="004254BB" w:rsidP="0048106A">
      <w:pPr>
        <w:widowControl w:val="0"/>
        <w:ind w:left="5387" w:hanging="1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№ 1 от 18.05.2021 № 67</w:t>
      </w:r>
    </w:p>
    <w:p w:rsidR="004254BB" w:rsidRPr="004254BB" w:rsidRDefault="004254BB" w:rsidP="004254BB">
      <w:pPr>
        <w:widowControl w:val="0"/>
        <w:ind w:left="6380" w:firstLine="2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665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665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Гриф согласования документа.</w:t>
      </w:r>
    </w:p>
    <w:p w:rsidR="004254BB" w:rsidRPr="004254BB" w:rsidRDefault="004254BB" w:rsidP="004254BB">
      <w:pPr>
        <w:widowControl w:val="0"/>
        <w:tabs>
          <w:tab w:val="left" w:pos="1665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Проекты подготовленных документов перед подписанием в ряде случаев согласовываются с заинтересованными учреждениями, отдельными должностными лицами.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Гриф согласования в зависимости от вида документа и особенностей его оформления может проставляться: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на первом листе документа (если документ имеет титульный лист, - на титульном листе) в левом верхнем углу на уровне грифа утверждения или под наименованием документа ближе к нижнему полю);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на последнем листе документа под текстом;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на листе согласования, являющемся неотъемлемой частью документа.</w:t>
      </w:r>
    </w:p>
    <w:p w:rsidR="004254BB" w:rsidRPr="004254BB" w:rsidRDefault="004254BB" w:rsidP="004254BB">
      <w:pPr>
        <w:widowControl w:val="0"/>
        <w:tabs>
          <w:tab w:val="left" w:pos="1669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Гриф согласования документа состоит из слова СОГЛАСОВАНО, должности лица, с которым согласован документ (включая наименование организации), его собственноручной подписи, расшифровки подписи (инициалов, фами</w:t>
      </w:r>
      <w:r w:rsidRPr="004254BB">
        <w:rPr>
          <w:color w:val="000000"/>
          <w:sz w:val="28"/>
          <w:szCs w:val="28"/>
          <w:lang w:bidi="ru-RU"/>
        </w:rPr>
        <w:softHyphen/>
        <w:t xml:space="preserve">лии) и даты согласования.     </w:t>
      </w:r>
    </w:p>
    <w:p w:rsidR="004254BB" w:rsidRPr="004254BB" w:rsidRDefault="004254BB" w:rsidP="004254BB">
      <w:pPr>
        <w:widowControl w:val="0"/>
        <w:spacing w:after="30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 -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СОГЛАСОВАНО</w:t>
      </w:r>
    </w:p>
    <w:p w:rsid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Директор </w:t>
      </w:r>
    </w:p>
    <w:p w:rsidR="00491DC2" w:rsidRPr="004254BB" w:rsidRDefault="00491DC2" w:rsidP="004254BB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МБОУ «</w:t>
      </w:r>
      <w:r w:rsidR="00B37284" w:rsidRPr="00B37284">
        <w:rPr>
          <w:color w:val="000000"/>
          <w:sz w:val="28"/>
          <w:szCs w:val="28"/>
          <w:lang w:bidi="ru-RU"/>
        </w:rPr>
        <w:t>Зерновская</w:t>
      </w:r>
      <w:r w:rsidR="00B3728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школа»</w:t>
      </w:r>
    </w:p>
    <w:p w:rsidR="00491DC2" w:rsidRDefault="00B37284" w:rsidP="004254BB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___________ </w:t>
      </w:r>
      <w:proofErr w:type="spellStart"/>
      <w:r>
        <w:rPr>
          <w:color w:val="000000"/>
          <w:sz w:val="28"/>
          <w:szCs w:val="28"/>
          <w:lang w:bidi="ru-RU"/>
        </w:rPr>
        <w:t>Д.Ш.Сейтхалилова</w:t>
      </w:r>
      <w:proofErr w:type="spellEnd"/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(подпись) И.О. Фамилия</w:t>
      </w:r>
    </w:p>
    <w:p w:rsidR="00491DC2" w:rsidRDefault="00491DC2" w:rsidP="004254BB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«05» 01.2023г.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Если согласование осуществляется коллегиальным органом, в грифе согласования указывают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 вид документа, организацию - автора доку</w:t>
      </w:r>
      <w:r w:rsidRPr="004254BB">
        <w:rPr>
          <w:color w:val="000000"/>
          <w:sz w:val="28"/>
          <w:szCs w:val="28"/>
          <w:lang w:bidi="ru-RU"/>
        </w:rPr>
        <w:softHyphen/>
        <w:t>мента, дату и номер письма.</w:t>
      </w:r>
    </w:p>
    <w:p w:rsidR="004254BB" w:rsidRPr="004254BB" w:rsidRDefault="004254BB" w:rsidP="004254BB">
      <w:pPr>
        <w:widowControl w:val="0"/>
        <w:spacing w:after="30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Примеры</w:t>
      </w:r>
    </w:p>
    <w:p w:rsidR="004254BB" w:rsidRPr="004254BB" w:rsidRDefault="004254BB" w:rsidP="00537DB5">
      <w:pPr>
        <w:widowControl w:val="0"/>
        <w:numPr>
          <w:ilvl w:val="0"/>
          <w:numId w:val="5"/>
        </w:numPr>
        <w:tabs>
          <w:tab w:val="left" w:pos="261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СОГЛАСОВАНО</w:t>
      </w: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Управляющим советом</w:t>
      </w: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МБОУ </w:t>
      </w:r>
      <w:r w:rsidR="00491DC2">
        <w:rPr>
          <w:b/>
          <w:color w:val="000000"/>
          <w:sz w:val="28"/>
          <w:szCs w:val="28"/>
          <w:lang w:bidi="ru-RU"/>
        </w:rPr>
        <w:t>«</w:t>
      </w:r>
      <w:r w:rsidR="00B37284">
        <w:rPr>
          <w:b/>
          <w:color w:val="000000"/>
          <w:sz w:val="28"/>
          <w:szCs w:val="28"/>
          <w:lang w:bidi="ru-RU"/>
        </w:rPr>
        <w:t>Зерновская</w:t>
      </w:r>
      <w:r w:rsidR="00491DC2">
        <w:rPr>
          <w:b/>
          <w:color w:val="000000"/>
          <w:sz w:val="28"/>
          <w:szCs w:val="28"/>
          <w:lang w:bidi="ru-RU"/>
        </w:rPr>
        <w:t xml:space="preserve"> школа»</w:t>
      </w:r>
    </w:p>
    <w:p w:rsidR="004254BB" w:rsidRPr="004254BB" w:rsidRDefault="004254BB" w:rsidP="004254BB">
      <w:pPr>
        <w:widowControl w:val="0"/>
        <w:tabs>
          <w:tab w:val="left" w:leader="underscore" w:pos="2851"/>
          <w:tab w:val="left" w:leader="underscore" w:pos="3478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(протокол от</w:t>
      </w:r>
      <w:r w:rsidRPr="004254BB">
        <w:rPr>
          <w:b/>
          <w:color w:val="000000"/>
          <w:sz w:val="28"/>
          <w:szCs w:val="28"/>
          <w:lang w:bidi="ru-RU"/>
        </w:rPr>
        <w:tab/>
        <w:t>№</w:t>
      </w:r>
      <w:r w:rsidRPr="004254BB">
        <w:rPr>
          <w:b/>
          <w:color w:val="000000"/>
          <w:sz w:val="28"/>
          <w:szCs w:val="28"/>
          <w:lang w:bidi="ru-RU"/>
        </w:rPr>
        <w:tab/>
        <w:t>)</w:t>
      </w:r>
    </w:p>
    <w:p w:rsidR="004254BB" w:rsidRPr="004254BB" w:rsidRDefault="004254BB" w:rsidP="00537DB5">
      <w:pPr>
        <w:widowControl w:val="0"/>
        <w:numPr>
          <w:ilvl w:val="0"/>
          <w:numId w:val="5"/>
        </w:numPr>
        <w:tabs>
          <w:tab w:val="left" w:pos="322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СОГЛАСОВАНО</w:t>
      </w:r>
    </w:p>
    <w:p w:rsidR="004254BB" w:rsidRPr="004254BB" w:rsidRDefault="004254BB" w:rsidP="004254BB">
      <w:pPr>
        <w:widowControl w:val="0"/>
        <w:tabs>
          <w:tab w:val="left" w:leader="underscore" w:pos="1619"/>
          <w:tab w:val="left" w:leader="underscore" w:pos="2279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письмом </w:t>
      </w:r>
      <w:proofErr w:type="spellStart"/>
      <w:r w:rsidRPr="004254BB">
        <w:rPr>
          <w:b/>
          <w:color w:val="000000"/>
          <w:sz w:val="28"/>
          <w:szCs w:val="28"/>
          <w:lang w:bidi="ru-RU"/>
        </w:rPr>
        <w:t>Росархива</w:t>
      </w:r>
      <w:proofErr w:type="spellEnd"/>
    </w:p>
    <w:p w:rsidR="004254BB" w:rsidRPr="004254BB" w:rsidRDefault="004254BB" w:rsidP="004254BB">
      <w:pPr>
        <w:widowControl w:val="0"/>
        <w:tabs>
          <w:tab w:val="left" w:leader="underscore" w:pos="1619"/>
          <w:tab w:val="left" w:leader="underscore" w:pos="2279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от</w:t>
      </w:r>
      <w:r w:rsidRPr="004254BB">
        <w:rPr>
          <w:b/>
          <w:color w:val="000000"/>
          <w:sz w:val="28"/>
          <w:szCs w:val="28"/>
          <w:lang w:bidi="ru-RU"/>
        </w:rPr>
        <w:tab/>
        <w:t>№</w:t>
      </w:r>
      <w:r w:rsidRPr="004254BB">
        <w:rPr>
          <w:b/>
          <w:color w:val="000000"/>
          <w:sz w:val="28"/>
          <w:szCs w:val="28"/>
          <w:lang w:bidi="ru-RU"/>
        </w:rPr>
        <w:tab/>
      </w:r>
    </w:p>
    <w:p w:rsidR="004254BB" w:rsidRPr="004254BB" w:rsidRDefault="004254BB" w:rsidP="004254BB">
      <w:pPr>
        <w:widowControl w:val="0"/>
        <w:tabs>
          <w:tab w:val="left" w:leader="underscore" w:pos="1619"/>
          <w:tab w:val="left" w:leader="underscore" w:pos="2279"/>
        </w:tabs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Виза согласования документа.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Визы согласования документа – реквизит документа, указывающий на согласие или несогласие должностного лица образовательной организации с содержанием проекта документа (далее – виза).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Пример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8"/>
        <w:gridCol w:w="220"/>
        <w:gridCol w:w="1770"/>
      </w:tblGrid>
      <w:tr w:rsidR="004254BB" w:rsidRPr="004254BB" w:rsidTr="00893D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Заместитель ди</w:t>
            </w:r>
            <w:r w:rsidR="00B37284">
              <w:rPr>
                <w:rFonts w:eastAsia="Courier New"/>
                <w:color w:val="000000"/>
                <w:sz w:val="28"/>
                <w:szCs w:val="28"/>
                <w:lang w:bidi="ru-RU"/>
              </w:rPr>
              <w:t xml:space="preserve">ректора </w:t>
            </w:r>
          </w:p>
        </w:tc>
      </w:tr>
      <w:tr w:rsidR="004254BB" w:rsidRPr="004254BB" w:rsidTr="00893D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Личная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И.И. Иванова</w:t>
            </w:r>
          </w:p>
        </w:tc>
      </w:tr>
      <w:tr w:rsidR="004254BB" w:rsidRPr="004254BB" w:rsidTr="00893D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10.10.2023</w:t>
            </w:r>
          </w:p>
        </w:tc>
      </w:tr>
      <w:tr w:rsidR="004254BB" w:rsidRPr="004254BB" w:rsidTr="00893D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ind w:left="75" w:right="75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ind w:left="75" w:right="75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ind w:left="75" w:right="75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Оформленная таким образом виза означает согласие должностного лица с содержанием документа.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При наличии замечаний по документу визу оформляют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7"/>
        <w:gridCol w:w="329"/>
        <w:gridCol w:w="2650"/>
      </w:tblGrid>
      <w:tr w:rsidR="004254BB" w:rsidRPr="004254BB" w:rsidTr="00893D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Замечания прилагаются</w:t>
            </w:r>
          </w:p>
        </w:tc>
      </w:tr>
      <w:tr w:rsidR="004254BB" w:rsidRPr="004254BB" w:rsidTr="00893D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Заместитель директора по воспитательной работе</w:t>
            </w:r>
          </w:p>
        </w:tc>
      </w:tr>
      <w:tr w:rsidR="004254BB" w:rsidRPr="004254BB" w:rsidTr="00893D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Личная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И.И. Иванова</w:t>
            </w:r>
          </w:p>
        </w:tc>
      </w:tr>
      <w:tr w:rsidR="004254BB" w:rsidRPr="004254BB" w:rsidTr="00893D0E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10.10.2023</w:t>
            </w:r>
          </w:p>
        </w:tc>
      </w:tr>
      <w:tr w:rsidR="004254BB" w:rsidRPr="004254BB" w:rsidTr="00893D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color w:val="000000"/>
                <w:sz w:val="28"/>
                <w:szCs w:val="28"/>
                <w:lang w:bidi="ru-RU"/>
              </w:rPr>
              <w:t> </w:t>
            </w:r>
          </w:p>
        </w:tc>
      </w:tr>
    </w:tbl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 Документ визируется исполнителем и заинтересованными в документе должностными лицами, руководителем образовательной организации.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 Замечания должны быть представлены на отдельном листе, который подписывают, датируют и прилагают к документу.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В документах, подлинники которых хранятся в организации,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 В исходящих документах визы проставляются на экземплярах документов, помещаемых в дело.</w:t>
      </w: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  Подпись.</w:t>
      </w:r>
    </w:p>
    <w:p w:rsidR="004254BB" w:rsidRPr="004254BB" w:rsidRDefault="004254BB" w:rsidP="004254BB">
      <w:pPr>
        <w:widowControl w:val="0"/>
        <w:tabs>
          <w:tab w:val="left" w:pos="1662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Должностные лица подписывают документы в пределах своих полномочий, определенных Уставом </w:t>
      </w:r>
      <w:r w:rsidR="008C3FC6">
        <w:rPr>
          <w:color w:val="000000"/>
          <w:sz w:val="28"/>
          <w:szCs w:val="28"/>
          <w:lang w:bidi="ru-RU"/>
        </w:rPr>
        <w:t>школы</w:t>
      </w:r>
      <w:r w:rsidRPr="004254BB">
        <w:rPr>
          <w:color w:val="000000"/>
          <w:sz w:val="28"/>
          <w:szCs w:val="28"/>
          <w:lang w:bidi="ru-RU"/>
        </w:rPr>
        <w:t xml:space="preserve"> и должност</w:t>
      </w:r>
      <w:r w:rsidRPr="004254BB">
        <w:rPr>
          <w:color w:val="000000"/>
          <w:sz w:val="28"/>
          <w:szCs w:val="28"/>
          <w:lang w:bidi="ru-RU"/>
        </w:rPr>
        <w:softHyphen/>
        <w:t>ными инструкциями.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Подпись состоит из наименования должности лица, которое подписывает документ (полного — если документ напечатан не на бланке, сокращенного — на документе, напечатанном на бланке), его собственноручной подписи, инициалов (инициал имени), фамилии.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Примеры</w:t>
      </w: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u w:val="single"/>
          <w:lang w:bidi="ru-RU"/>
        </w:rPr>
        <w:t>не на бланке:</w:t>
      </w:r>
    </w:p>
    <w:p w:rsidR="008C3FC6" w:rsidRDefault="004254BB" w:rsidP="008C3FC6">
      <w:pPr>
        <w:widowControl w:val="0"/>
        <w:tabs>
          <w:tab w:val="left" w:pos="4130"/>
          <w:tab w:val="left" w:pos="7022"/>
        </w:tabs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lastRenderedPageBreak/>
        <w:t xml:space="preserve">Директор МБОУ </w:t>
      </w:r>
    </w:p>
    <w:p w:rsidR="004254BB" w:rsidRPr="004254BB" w:rsidRDefault="008C3FC6" w:rsidP="008C3FC6">
      <w:pPr>
        <w:widowControl w:val="0"/>
        <w:tabs>
          <w:tab w:val="left" w:pos="4130"/>
          <w:tab w:val="left" w:pos="7022"/>
        </w:tabs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«</w:t>
      </w:r>
      <w:r w:rsidR="00B37284">
        <w:rPr>
          <w:b/>
          <w:color w:val="000000"/>
          <w:sz w:val="28"/>
          <w:szCs w:val="28"/>
          <w:lang w:bidi="ru-RU"/>
        </w:rPr>
        <w:t>Зерновская</w:t>
      </w:r>
      <w:r>
        <w:rPr>
          <w:b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b/>
          <w:color w:val="000000"/>
          <w:sz w:val="28"/>
          <w:szCs w:val="28"/>
          <w:lang w:bidi="ru-RU"/>
        </w:rPr>
        <w:t>школа»</w:t>
      </w:r>
      <w:r w:rsidR="004254BB" w:rsidRPr="004254BB">
        <w:rPr>
          <w:b/>
          <w:color w:val="000000"/>
          <w:sz w:val="28"/>
          <w:szCs w:val="28"/>
          <w:lang w:bidi="ru-RU"/>
        </w:rPr>
        <w:tab/>
      </w:r>
      <w:proofErr w:type="gramEnd"/>
      <w:r w:rsidR="004254BB" w:rsidRPr="004254BB">
        <w:rPr>
          <w:b/>
          <w:color w:val="000000"/>
          <w:sz w:val="28"/>
          <w:szCs w:val="28"/>
          <w:lang w:bidi="ru-RU"/>
        </w:rPr>
        <w:t>Личная подпись</w:t>
      </w:r>
      <w:r w:rsidR="004254BB" w:rsidRPr="004254BB">
        <w:rPr>
          <w:b/>
          <w:color w:val="000000"/>
          <w:sz w:val="28"/>
          <w:szCs w:val="28"/>
          <w:lang w:bidi="ru-RU"/>
        </w:rPr>
        <w:tab/>
        <w:t>И.О. Фамилия</w:t>
      </w:r>
    </w:p>
    <w:p w:rsidR="008C3FC6" w:rsidRDefault="008C3FC6" w:rsidP="004254BB">
      <w:pPr>
        <w:widowControl w:val="0"/>
        <w:rPr>
          <w:b/>
          <w:color w:val="000000"/>
          <w:sz w:val="28"/>
          <w:szCs w:val="28"/>
          <w:u w:val="single"/>
          <w:lang w:bidi="ru-RU"/>
        </w:rPr>
      </w:pP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u w:val="single"/>
          <w:lang w:bidi="ru-RU"/>
        </w:rPr>
        <w:t>на бланке</w:t>
      </w:r>
    </w:p>
    <w:p w:rsidR="004254BB" w:rsidRPr="004254BB" w:rsidRDefault="004254BB" w:rsidP="004254BB">
      <w:pPr>
        <w:widowControl w:val="0"/>
        <w:tabs>
          <w:tab w:val="left" w:pos="4130"/>
          <w:tab w:val="left" w:pos="7022"/>
        </w:tabs>
        <w:spacing w:after="30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Директор</w:t>
      </w:r>
      <w:r w:rsidRPr="004254BB">
        <w:rPr>
          <w:b/>
          <w:color w:val="000000"/>
          <w:sz w:val="28"/>
          <w:szCs w:val="28"/>
          <w:lang w:bidi="ru-RU"/>
        </w:rPr>
        <w:tab/>
        <w:t>Личная подпись</w:t>
      </w:r>
      <w:r w:rsidRPr="004254BB">
        <w:rPr>
          <w:b/>
          <w:color w:val="000000"/>
          <w:sz w:val="28"/>
          <w:szCs w:val="28"/>
          <w:lang w:bidi="ru-RU"/>
        </w:rPr>
        <w:tab/>
        <w:t>И.О. Фамилия</w:t>
      </w:r>
    </w:p>
    <w:p w:rsidR="004254BB" w:rsidRPr="004254BB" w:rsidRDefault="004254BB" w:rsidP="004254BB">
      <w:pPr>
        <w:widowControl w:val="0"/>
        <w:spacing w:after="360"/>
        <w:ind w:firstLine="78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 оформлении документа на </w:t>
      </w:r>
      <w:r w:rsidRPr="004254BB">
        <w:rPr>
          <w:color w:val="000000"/>
          <w:sz w:val="28"/>
          <w:szCs w:val="28"/>
          <w:u w:val="single"/>
          <w:lang w:bidi="ru-RU"/>
        </w:rPr>
        <w:t>бланке должностного лица</w:t>
      </w:r>
      <w:r w:rsidRPr="004254BB">
        <w:rPr>
          <w:color w:val="000000"/>
          <w:sz w:val="28"/>
          <w:szCs w:val="28"/>
          <w:lang w:bidi="ru-RU"/>
        </w:rPr>
        <w:t xml:space="preserve"> должность этого лица в подписи не указывается.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6"/>
        <w:gridCol w:w="6473"/>
      </w:tblGrid>
      <w:tr w:rsidR="004254BB" w:rsidRPr="004254BB" w:rsidTr="00893D0E">
        <w:trPr>
          <w:trHeight w:hRule="exact" w:val="306"/>
          <w:jc w:val="center"/>
        </w:trPr>
        <w:tc>
          <w:tcPr>
            <w:tcW w:w="3496" w:type="dxa"/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b/>
                <w:color w:val="000000"/>
                <w:sz w:val="28"/>
                <w:szCs w:val="28"/>
                <w:lang w:bidi="ru-RU"/>
              </w:rPr>
              <w:t>Пример</w:t>
            </w:r>
          </w:p>
        </w:tc>
        <w:tc>
          <w:tcPr>
            <w:tcW w:w="6473" w:type="dxa"/>
            <w:shd w:val="clear" w:color="auto" w:fill="FFFFFF"/>
          </w:tcPr>
          <w:p w:rsidR="004254BB" w:rsidRPr="004254BB" w:rsidRDefault="004254BB" w:rsidP="004254BB">
            <w:pPr>
              <w:widowControl w:val="0"/>
              <w:tabs>
                <w:tab w:val="left" w:pos="4277"/>
              </w:tabs>
              <w:ind w:left="1080"/>
              <w:rPr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b/>
                <w:color w:val="000000"/>
                <w:sz w:val="28"/>
                <w:szCs w:val="28"/>
                <w:lang w:bidi="ru-RU"/>
              </w:rPr>
              <w:t>Личная подпись</w:t>
            </w:r>
            <w:r w:rsidRPr="004254BB">
              <w:rPr>
                <w:b/>
                <w:color w:val="000000"/>
                <w:sz w:val="28"/>
                <w:szCs w:val="28"/>
                <w:lang w:bidi="ru-RU"/>
              </w:rPr>
              <w:tab/>
              <w:t>И.О. Фамилия</w:t>
            </w:r>
          </w:p>
          <w:p w:rsidR="004254BB" w:rsidRPr="004254BB" w:rsidRDefault="004254BB" w:rsidP="004254BB">
            <w:pPr>
              <w:widowControl w:val="0"/>
              <w:tabs>
                <w:tab w:val="left" w:pos="4277"/>
              </w:tabs>
              <w:ind w:left="1080"/>
              <w:rPr>
                <w:b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В документах, составленных комиссией, в подписи указывается статус лица в составе комиссии.</w:t>
      </w:r>
    </w:p>
    <w:p w:rsidR="004254BB" w:rsidRPr="004254BB" w:rsidRDefault="004254BB" w:rsidP="004254BB">
      <w:pPr>
        <w:widowControl w:val="0"/>
        <w:spacing w:after="239"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1020"/>
        <w:rPr>
          <w:b/>
          <w:color w:val="000000"/>
          <w:sz w:val="28"/>
          <w:szCs w:val="28"/>
          <w:lang w:bidi="ru-RU"/>
        </w:rPr>
      </w:pPr>
      <w:r w:rsidRPr="004254BB">
        <w:rPr>
          <w:noProof/>
          <w:color w:val="000000"/>
          <w:sz w:val="28"/>
          <w:szCs w:val="28"/>
        </w:rPr>
        <mc:AlternateContent>
          <mc:Choice Requires="wps">
            <w:drawing>
              <wp:anchor distT="2540" distB="0" distL="1311910" distR="114300" simplePos="0" relativeHeight="251662336" behindDoc="0" locked="0" layoutInCell="1" allowOverlap="1" wp14:anchorId="01028260" wp14:editId="58504F14">
                <wp:simplePos x="0" y="0"/>
                <wp:positionH relativeFrom="page">
                  <wp:posOffset>4756150</wp:posOffset>
                </wp:positionH>
                <wp:positionV relativeFrom="paragraph">
                  <wp:posOffset>203835</wp:posOffset>
                </wp:positionV>
                <wp:extent cx="1371600" cy="843280"/>
                <wp:effectExtent l="0" t="0" r="0" b="0"/>
                <wp:wrapSquare wrapText="left"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843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И.О. Фамилия</w:t>
                            </w:r>
                          </w:p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И.О. Фамилия</w:t>
                            </w:r>
                          </w:p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И.О. Фамилия</w:t>
                            </w:r>
                          </w:p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И.О. Фамилия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28260"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left:0;text-align:left;margin-left:374.5pt;margin-top:16.05pt;width:108pt;height:66.4pt;z-index:251662336;visibility:visible;mso-wrap-style:square;mso-width-percent:0;mso-height-percent:0;mso-wrap-distance-left:103.3pt;mso-wrap-distance-top:.2pt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" filled="f" stroked="f">
                <v:path arrowok="t"/>
                <v:textbox inset="0,0,0,0">
                  <w:txbxContent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И.О. Фамилия</w:t>
                      </w:r>
                    </w:p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И.О. Фамилия</w:t>
                      </w:r>
                    </w:p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И.О. Фамилия</w:t>
                      </w:r>
                    </w:p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И.О. Фамилия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4254BB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2540" distL="114300" distR="1680210" simplePos="0" relativeHeight="251661312" behindDoc="0" locked="0" layoutInCell="1" allowOverlap="1" wp14:anchorId="1BF68C11" wp14:editId="5C683294">
                <wp:simplePos x="0" y="0"/>
                <wp:positionH relativeFrom="page">
                  <wp:posOffset>3558540</wp:posOffset>
                </wp:positionH>
                <wp:positionV relativeFrom="paragraph">
                  <wp:posOffset>203200</wp:posOffset>
                </wp:positionV>
                <wp:extent cx="770255" cy="843280"/>
                <wp:effectExtent l="0" t="0" r="0" b="0"/>
                <wp:wrapSquare wrapText="left"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0255" cy="843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Подпись</w:t>
                            </w:r>
                          </w:p>
                          <w:p w:rsidR="00CC6499" w:rsidRPr="009F0039" w:rsidRDefault="00CC6499" w:rsidP="004254BB">
                            <w:pPr>
                              <w:pStyle w:val="13"/>
                              <w:shd w:val="clear" w:color="auto" w:fill="auto"/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 xml:space="preserve">Подпись </w:t>
                            </w:r>
                            <w:proofErr w:type="spellStart"/>
                            <w:r w:rsidRPr="009F0039">
                              <w:rPr>
                                <w:b/>
                              </w:rPr>
                              <w:t>ПодписьПодпись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68C11" id="Shape 9" o:spid="_x0000_s1027" type="#_x0000_t202" style="position:absolute;left:0;text-align:left;margin-left:280.2pt;margin-top:16pt;width:60.65pt;height:66.4pt;z-index:251661312;visibility:visible;mso-wrap-style:square;mso-width-percent:0;mso-height-percent:0;mso-wrap-distance-left:9pt;mso-wrap-distance-top:0;mso-wrap-distance-right:132.3pt;mso-wrap-distance-bottom:.2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" filled="f" stroked="f">
                <v:path arrowok="t"/>
                <v:textbox inset="0,0,0,0">
                  <w:txbxContent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Подпись</w:t>
                      </w:r>
                    </w:p>
                    <w:p w:rsidR="00CC6499" w:rsidRPr="009F0039" w:rsidRDefault="00CC6499" w:rsidP="004254BB">
                      <w:pPr>
                        <w:pStyle w:val="13"/>
                        <w:shd w:val="clear" w:color="auto" w:fill="auto"/>
                        <w:ind w:firstLine="0"/>
                        <w:jc w:val="center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 xml:space="preserve">Подпись </w:t>
                      </w:r>
                      <w:proofErr w:type="spellStart"/>
                      <w:r w:rsidRPr="009F0039">
                        <w:rPr>
                          <w:b/>
                        </w:rPr>
                        <w:t>ПодписьПодпись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4254BB">
        <w:rPr>
          <w:color w:val="000000"/>
          <w:sz w:val="28"/>
          <w:szCs w:val="28"/>
          <w:lang w:bidi="ru-RU"/>
        </w:rPr>
        <w:t>Пример</w:t>
      </w:r>
      <w:r w:rsidRPr="004254BB">
        <w:rPr>
          <w:b/>
          <w:color w:val="000000"/>
          <w:sz w:val="28"/>
          <w:szCs w:val="28"/>
          <w:lang w:bidi="ru-RU"/>
        </w:rPr>
        <w:t xml:space="preserve"> - </w:t>
      </w:r>
    </w:p>
    <w:p w:rsidR="004254BB" w:rsidRPr="004254BB" w:rsidRDefault="004254BB" w:rsidP="004254BB">
      <w:pPr>
        <w:widowControl w:val="0"/>
        <w:ind w:left="1020"/>
        <w:rPr>
          <w:b/>
          <w:color w:val="000000"/>
          <w:sz w:val="28"/>
          <w:szCs w:val="28"/>
          <w:lang w:bidi="ru-RU"/>
        </w:rPr>
      </w:pPr>
      <w:proofErr w:type="gramStart"/>
      <w:r w:rsidRPr="004254BB">
        <w:rPr>
          <w:b/>
          <w:color w:val="000000"/>
          <w:sz w:val="28"/>
          <w:szCs w:val="28"/>
          <w:lang w:bidi="ru-RU"/>
        </w:rPr>
        <w:t>Председатель  комиссии</w:t>
      </w:r>
      <w:proofErr w:type="gramEnd"/>
      <w:r w:rsidRPr="004254BB">
        <w:rPr>
          <w:b/>
          <w:color w:val="000000"/>
          <w:sz w:val="28"/>
          <w:szCs w:val="28"/>
          <w:lang w:bidi="ru-RU"/>
        </w:rPr>
        <w:t xml:space="preserve">         </w:t>
      </w:r>
    </w:p>
    <w:p w:rsidR="004254BB" w:rsidRPr="004254BB" w:rsidRDefault="004254BB" w:rsidP="004254BB">
      <w:pPr>
        <w:widowControl w:val="0"/>
        <w:spacing w:after="640"/>
        <w:ind w:left="102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Члены комиссии</w:t>
      </w:r>
    </w:p>
    <w:p w:rsidR="004254BB" w:rsidRPr="004254BB" w:rsidRDefault="004254BB" w:rsidP="004254BB">
      <w:pPr>
        <w:widowControl w:val="0"/>
        <w:spacing w:after="30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В случае отсутствия руководителя приказом определяется лицо, исполняющее его обязанности, а также уполномоченное подписывать документы, при этом подпись оформляется с указанием статуса должностного лица в соответствии с приказом (распоряжением).</w:t>
      </w:r>
    </w:p>
    <w:p w:rsidR="004254BB" w:rsidRPr="004254BB" w:rsidRDefault="004254BB" w:rsidP="004254BB">
      <w:pPr>
        <w:widowControl w:val="0"/>
        <w:ind w:left="102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254BB" w:rsidRPr="004254BB" w:rsidRDefault="004254BB" w:rsidP="004254BB">
      <w:pPr>
        <w:widowControl w:val="0"/>
        <w:tabs>
          <w:tab w:val="left" w:pos="4130"/>
          <w:tab w:val="left" w:pos="6269"/>
        </w:tabs>
        <w:ind w:left="1020"/>
        <w:rPr>
          <w:b/>
          <w:color w:val="000000"/>
          <w:sz w:val="28"/>
          <w:szCs w:val="28"/>
          <w:lang w:bidi="ru-RU"/>
        </w:rPr>
      </w:pPr>
      <w:proofErr w:type="spellStart"/>
      <w:r w:rsidRPr="004254BB">
        <w:rPr>
          <w:b/>
          <w:color w:val="000000"/>
          <w:sz w:val="28"/>
          <w:szCs w:val="28"/>
          <w:lang w:bidi="ru-RU"/>
        </w:rPr>
        <w:t>И.о</w:t>
      </w:r>
      <w:proofErr w:type="spellEnd"/>
      <w:r w:rsidRPr="004254BB">
        <w:rPr>
          <w:b/>
          <w:color w:val="000000"/>
          <w:sz w:val="28"/>
          <w:szCs w:val="28"/>
          <w:lang w:bidi="ru-RU"/>
        </w:rPr>
        <w:t>. директора</w:t>
      </w:r>
      <w:r w:rsidRPr="004254BB">
        <w:rPr>
          <w:b/>
          <w:color w:val="000000"/>
          <w:sz w:val="28"/>
          <w:szCs w:val="28"/>
          <w:lang w:bidi="ru-RU"/>
        </w:rPr>
        <w:tab/>
        <w:t>Подпись</w:t>
      </w:r>
      <w:r w:rsidRPr="004254BB">
        <w:rPr>
          <w:b/>
          <w:color w:val="000000"/>
          <w:sz w:val="28"/>
          <w:szCs w:val="28"/>
          <w:lang w:bidi="ru-RU"/>
        </w:rPr>
        <w:tab/>
        <w:t>И.О. Фамилия</w:t>
      </w:r>
    </w:p>
    <w:p w:rsidR="004254BB" w:rsidRPr="004254BB" w:rsidRDefault="004254BB" w:rsidP="004254BB">
      <w:pPr>
        <w:widowControl w:val="0"/>
        <w:ind w:left="102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или:</w:t>
      </w:r>
    </w:p>
    <w:p w:rsidR="004254BB" w:rsidRPr="004254BB" w:rsidRDefault="004254BB" w:rsidP="004254BB">
      <w:pPr>
        <w:widowControl w:val="0"/>
        <w:tabs>
          <w:tab w:val="left" w:pos="4130"/>
          <w:tab w:val="left" w:pos="6557"/>
        </w:tabs>
        <w:ind w:left="102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Исполняющий обязанности директора</w:t>
      </w:r>
      <w:r w:rsidRPr="004254BB">
        <w:rPr>
          <w:b/>
          <w:color w:val="000000"/>
          <w:sz w:val="28"/>
          <w:szCs w:val="28"/>
          <w:lang w:bidi="ru-RU"/>
        </w:rPr>
        <w:tab/>
        <w:t>Подпись</w:t>
      </w:r>
      <w:r w:rsidRPr="004254BB">
        <w:rPr>
          <w:b/>
          <w:color w:val="000000"/>
          <w:sz w:val="28"/>
          <w:szCs w:val="28"/>
          <w:lang w:bidi="ru-RU"/>
        </w:rPr>
        <w:tab/>
        <w:t xml:space="preserve">И.О. </w:t>
      </w:r>
      <w:r w:rsidR="00495BCE" w:rsidRPr="004254BB">
        <w:rPr>
          <w:b/>
          <w:color w:val="000000"/>
          <w:sz w:val="28"/>
          <w:szCs w:val="28"/>
          <w:lang w:bidi="ru-RU"/>
        </w:rPr>
        <w:t>Фамилия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При подписании документа лицом, имеющим право подписи </w:t>
      </w:r>
      <w:r w:rsidR="00495BCE">
        <w:rPr>
          <w:color w:val="000000"/>
          <w:sz w:val="28"/>
          <w:szCs w:val="28"/>
          <w:lang w:bidi="ru-RU"/>
        </w:rPr>
        <w:t>в случае временного отсутствия директора</w:t>
      </w:r>
      <w:r w:rsidRPr="004254BB">
        <w:rPr>
          <w:color w:val="000000"/>
          <w:sz w:val="28"/>
          <w:szCs w:val="28"/>
          <w:lang w:bidi="ru-RU"/>
        </w:rPr>
        <w:t>,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штампов.</w:t>
      </w:r>
    </w:p>
    <w:p w:rsidR="004254BB" w:rsidRPr="00495BCE" w:rsidRDefault="004254BB" w:rsidP="00495BCE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Не допускается ставить косую черту, надпись «за» перед наименованием должности лица в подписи, если документ подписывает иное должностное лицо.</w:t>
      </w:r>
    </w:p>
    <w:p w:rsidR="004254BB" w:rsidRPr="004254BB" w:rsidRDefault="004254BB" w:rsidP="004254BB">
      <w:pPr>
        <w:widowControl w:val="0"/>
        <w:tabs>
          <w:tab w:val="left" w:pos="1624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Электронная подпись.</w:t>
      </w:r>
    </w:p>
    <w:p w:rsidR="004254BB" w:rsidRPr="004254BB" w:rsidRDefault="004254BB" w:rsidP="004254BB">
      <w:pPr>
        <w:widowControl w:val="0"/>
        <w:tabs>
          <w:tab w:val="left" w:pos="1624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Отметка об электронной подписи используется при визуализации электронного документа, подписанного электронной подписью, с соблюдением требований:</w:t>
      </w:r>
    </w:p>
    <w:p w:rsidR="004254BB" w:rsidRPr="004254BB" w:rsidRDefault="004254BB" w:rsidP="004254BB">
      <w:pPr>
        <w:widowControl w:val="0"/>
        <w:tabs>
          <w:tab w:val="left" w:pos="1070"/>
        </w:tabs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а) место размещения отметки об электронной подписи должны соответствовать месту размещения собственноручной подписи в аналогичном документе на бумажном носителе;</w:t>
      </w:r>
    </w:p>
    <w:p w:rsidR="004254BB" w:rsidRPr="004254BB" w:rsidRDefault="004254BB" w:rsidP="004254BB">
      <w:pPr>
        <w:widowControl w:val="0"/>
        <w:tabs>
          <w:tab w:val="left" w:pos="1095"/>
        </w:tabs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б) </w:t>
      </w:r>
      <w:r w:rsidRPr="004254BB">
        <w:rPr>
          <w:color w:val="000000"/>
          <w:sz w:val="28"/>
          <w:szCs w:val="28"/>
          <w:lang w:bidi="ru-RU"/>
        </w:rPr>
        <w:tab/>
        <w:t>элементы отметки об электронной подписи должны быть видимыми и читаемыми при отображении документа в натуральном размере;</w:t>
      </w:r>
    </w:p>
    <w:p w:rsidR="004254BB" w:rsidRPr="004254BB" w:rsidRDefault="004254BB" w:rsidP="004254BB">
      <w:pPr>
        <w:widowControl w:val="0"/>
        <w:tabs>
          <w:tab w:val="left" w:pos="1091"/>
        </w:tabs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 xml:space="preserve">в) </w:t>
      </w:r>
      <w:r w:rsidRPr="004254BB">
        <w:rPr>
          <w:color w:val="000000"/>
          <w:sz w:val="28"/>
          <w:szCs w:val="28"/>
          <w:lang w:bidi="ru-RU"/>
        </w:rPr>
        <w:tab/>
        <w:t>элементы отметки об электронной подписи не должны перекрываться или накладываться друг на друга;</w:t>
      </w:r>
    </w:p>
    <w:p w:rsidR="004254BB" w:rsidRPr="004254BB" w:rsidRDefault="004254BB" w:rsidP="004254BB">
      <w:pPr>
        <w:widowControl w:val="0"/>
        <w:tabs>
          <w:tab w:val="left" w:pos="1091"/>
        </w:tabs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г) </w:t>
      </w:r>
      <w:r w:rsidRPr="004254BB">
        <w:rPr>
          <w:color w:val="000000"/>
          <w:sz w:val="28"/>
          <w:szCs w:val="28"/>
          <w:lang w:bidi="ru-RU"/>
        </w:rPr>
        <w:tab/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Отметка об электронной подписи и включает фразу «Документ подписан электронной подписью», номер сертификата ключа электронной подписи, фамилию, имя, отчество владельца сертификата, срок действия сертификата ключа электронной подписи.</w:t>
      </w:r>
    </w:p>
    <w:p w:rsidR="004254BB" w:rsidRPr="004254BB" w:rsidRDefault="004254BB" w:rsidP="004254BB">
      <w:pPr>
        <w:widowControl w:val="0"/>
        <w:spacing w:after="32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93FC5" wp14:editId="74C02089">
                <wp:simplePos x="0" y="0"/>
                <wp:positionH relativeFrom="page">
                  <wp:posOffset>5786755</wp:posOffset>
                </wp:positionH>
                <wp:positionV relativeFrom="paragraph">
                  <wp:posOffset>419100</wp:posOffset>
                </wp:positionV>
                <wp:extent cx="659765" cy="173990"/>
                <wp:effectExtent l="0" t="0" r="0" b="0"/>
                <wp:wrapSquare wrapText="left"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76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6499" w:rsidRPr="009F0039" w:rsidRDefault="00CC6499" w:rsidP="004254BB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 w:right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А.Б. Иванов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93FC5" id="Shape 15" o:spid="_x0000_s1028" type="#_x0000_t202" style="position:absolute;left:0;text-align:left;margin-left:455.65pt;margin-top:33pt;width:51.95pt;height:13.7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" filled="f" stroked="f">
                <v:path arrowok="t"/>
                <v:textbox inset="0,0,0,0">
                  <w:txbxContent>
                    <w:p w:rsidR="00CC6499" w:rsidRPr="009F0039" w:rsidRDefault="00CC6499" w:rsidP="004254BB">
                      <w:pPr>
                        <w:pStyle w:val="20"/>
                        <w:shd w:val="clear" w:color="auto" w:fill="auto"/>
                        <w:spacing w:after="0" w:line="240" w:lineRule="auto"/>
                        <w:ind w:left="0" w:right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А.Б. Иванов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4254BB">
        <w:rPr>
          <w:color w:val="000000"/>
          <w:sz w:val="28"/>
          <w:szCs w:val="28"/>
          <w:lang w:bidi="ru-RU"/>
        </w:rPr>
        <w:t>Пример</w:t>
      </w:r>
    </w:p>
    <w:p w:rsidR="004254BB" w:rsidRPr="004254BB" w:rsidRDefault="004254BB" w:rsidP="004254BB">
      <w:pPr>
        <w:widowControl w:val="0"/>
        <w:spacing w:after="320"/>
        <w:ind w:firstLine="76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D1BE9" wp14:editId="51148219">
                <wp:simplePos x="0" y="0"/>
                <wp:positionH relativeFrom="page">
                  <wp:posOffset>1614170</wp:posOffset>
                </wp:positionH>
                <wp:positionV relativeFrom="paragraph">
                  <wp:posOffset>8890</wp:posOffset>
                </wp:positionV>
                <wp:extent cx="688340" cy="173990"/>
                <wp:effectExtent l="0" t="0" r="0" b="0"/>
                <wp:wrapSquare wrapText="right"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34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6499" w:rsidRPr="009F0039" w:rsidRDefault="00CC6499" w:rsidP="004254BB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left="0" w:right="0"/>
                              <w:rPr>
                                <w:b/>
                              </w:rPr>
                            </w:pPr>
                            <w:r w:rsidRPr="009F0039">
                              <w:rPr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D1BE9" id="Shape 13" o:spid="_x0000_s1029" type="#_x0000_t202" style="position:absolute;left:0;text-align:left;margin-left:127.1pt;margin-top:.7pt;width:54.2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" filled="f" stroked="f">
                <v:path arrowok="t"/>
                <v:textbox inset="0,0,0,0">
                  <w:txbxContent>
                    <w:p w:rsidR="00CC6499" w:rsidRPr="009F0039" w:rsidRDefault="00CC6499" w:rsidP="004254BB">
                      <w:pPr>
                        <w:pStyle w:val="20"/>
                        <w:shd w:val="clear" w:color="auto" w:fill="auto"/>
                        <w:spacing w:after="0" w:line="240" w:lineRule="auto"/>
                        <w:ind w:left="0" w:right="0"/>
                        <w:rPr>
                          <w:b/>
                        </w:rPr>
                      </w:pPr>
                      <w:r w:rsidRPr="009F0039">
                        <w:rPr>
                          <w:b/>
                        </w:rP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4254BB">
        <w:rPr>
          <w:b/>
          <w:color w:val="000000"/>
          <w:sz w:val="28"/>
          <w:szCs w:val="28"/>
          <w:lang w:bidi="ru-RU"/>
        </w:rPr>
        <w:t>ДОКУМЕНТ ПОДПИСАН</w:t>
      </w:r>
    </w:p>
    <w:p w:rsidR="004254BB" w:rsidRPr="004254BB" w:rsidRDefault="004254BB" w:rsidP="004254BB">
      <w:pPr>
        <w:widowControl w:val="0"/>
        <w:spacing w:line="310" w:lineRule="auto"/>
        <w:ind w:left="1460" w:right="1480"/>
        <w:jc w:val="center"/>
        <w:rPr>
          <w:b/>
          <w:color w:val="000000"/>
          <w:sz w:val="20"/>
          <w:lang w:bidi="ru-RU"/>
        </w:rPr>
      </w:pPr>
      <w:proofErr w:type="gramStart"/>
      <w:r w:rsidRPr="004254BB">
        <w:rPr>
          <w:b/>
          <w:color w:val="000000"/>
          <w:sz w:val="20"/>
          <w:lang w:bidi="ru-RU"/>
        </w:rPr>
        <w:t>ЭЛЕКТРОННОЙ  ПОДПИСЬЮ</w:t>
      </w:r>
      <w:proofErr w:type="gramEnd"/>
    </w:p>
    <w:p w:rsidR="004254BB" w:rsidRPr="004254BB" w:rsidRDefault="004254BB" w:rsidP="004254BB">
      <w:pPr>
        <w:widowControl w:val="0"/>
        <w:spacing w:line="310" w:lineRule="auto"/>
        <w:ind w:left="1460" w:right="1480"/>
        <w:jc w:val="center"/>
        <w:rPr>
          <w:b/>
          <w:color w:val="000000"/>
          <w:sz w:val="20"/>
          <w:lang w:eastAsia="en-US" w:bidi="en-US"/>
        </w:rPr>
      </w:pPr>
      <w:r w:rsidRPr="004254BB">
        <w:rPr>
          <w:b/>
          <w:color w:val="000000"/>
          <w:sz w:val="20"/>
          <w:lang w:bidi="ru-RU"/>
        </w:rPr>
        <w:t xml:space="preserve">Сертификат </w:t>
      </w:r>
      <w:proofErr w:type="spellStart"/>
      <w:r w:rsidRPr="004254BB">
        <w:rPr>
          <w:b/>
          <w:color w:val="000000"/>
          <w:sz w:val="20"/>
          <w:lang w:val="en-US" w:eastAsia="en-US" w:bidi="en-US"/>
        </w:rPr>
        <w:t>lalllaaallllllllllll</w:t>
      </w:r>
      <w:proofErr w:type="spellEnd"/>
    </w:p>
    <w:p w:rsidR="004254BB" w:rsidRPr="004254BB" w:rsidRDefault="004254BB" w:rsidP="004254BB">
      <w:pPr>
        <w:widowControl w:val="0"/>
        <w:spacing w:line="310" w:lineRule="auto"/>
        <w:ind w:left="1460" w:right="1480"/>
        <w:jc w:val="center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 xml:space="preserve">Владелец Иванов Алексей Борисович </w:t>
      </w:r>
    </w:p>
    <w:p w:rsidR="004254BB" w:rsidRPr="004254BB" w:rsidRDefault="004254BB" w:rsidP="004254BB">
      <w:pPr>
        <w:widowControl w:val="0"/>
        <w:spacing w:line="310" w:lineRule="auto"/>
        <w:ind w:left="1460" w:right="1480"/>
        <w:jc w:val="center"/>
        <w:rPr>
          <w:b/>
          <w:color w:val="000000"/>
          <w:sz w:val="20"/>
          <w:lang w:bidi="ru-RU"/>
        </w:rPr>
      </w:pPr>
      <w:r w:rsidRPr="004254BB">
        <w:rPr>
          <w:b/>
          <w:color w:val="000000"/>
          <w:sz w:val="20"/>
          <w:lang w:bidi="ru-RU"/>
        </w:rPr>
        <w:t>Действителен с 01.01.2017 по 01.01.2022</w:t>
      </w:r>
    </w:p>
    <w:p w:rsidR="004254BB" w:rsidRPr="004254BB" w:rsidRDefault="004254BB" w:rsidP="004254BB">
      <w:pPr>
        <w:widowControl w:val="0"/>
        <w:tabs>
          <w:tab w:val="left" w:pos="1624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  Печать.</w:t>
      </w:r>
    </w:p>
    <w:p w:rsidR="004254BB" w:rsidRPr="004254BB" w:rsidRDefault="004254BB" w:rsidP="004254BB">
      <w:pPr>
        <w:widowControl w:val="0"/>
        <w:tabs>
          <w:tab w:val="left" w:pos="1624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Оттиск печати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документах, предоставляемых за пределы организации и предусматривающих заверение подлинности подписи. Внутренние документы (приказы, протоколы и т.д.) печатью не заверяются.</w:t>
      </w:r>
    </w:p>
    <w:p w:rsidR="004254BB" w:rsidRPr="004254BB" w:rsidRDefault="004254BB" w:rsidP="00E65652">
      <w:pPr>
        <w:widowControl w:val="0"/>
        <w:spacing w:after="12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Печать проставляется, не захватывая собственноручной подписи лица, подписавшего документ, или в месте, обозначенном «МП» («Место печати»).</w:t>
      </w:r>
    </w:p>
    <w:p w:rsidR="004254BB" w:rsidRPr="004254BB" w:rsidRDefault="004254BB" w:rsidP="004254B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Отметка об исполнителе.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Отметка об исполнителе включает в себя фамилию, имя, отчество исполнителя документа, номер его телефона.</w:t>
      </w:r>
    </w:p>
    <w:p w:rsidR="004254BB" w:rsidRPr="004254BB" w:rsidRDefault="004254BB" w:rsidP="004254BB">
      <w:pPr>
        <w:widowControl w:val="0"/>
        <w:spacing w:line="228" w:lineRule="auto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 Отметка об исполнителе может дополняться наименованием должности, структурного подразделения и электронным адресом исполнителя.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Отметка об исполнителе оформляется на лицевой стороне последнего листа документа от границы левого поля или, при отсутствии места, - на оборотной стороне внизу слева.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254BB" w:rsidRPr="004254BB" w:rsidRDefault="004254BB" w:rsidP="004254BB">
      <w:pPr>
        <w:widowControl w:val="0"/>
        <w:ind w:firstLine="74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Забелин Иван Андреевич,</w:t>
      </w:r>
    </w:p>
    <w:p w:rsidR="004254BB" w:rsidRPr="004254BB" w:rsidRDefault="004254BB" w:rsidP="004254BB">
      <w:pPr>
        <w:widowControl w:val="0"/>
        <w:ind w:firstLine="74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Контрольное управление, ведущий специалист,</w:t>
      </w:r>
    </w:p>
    <w:p w:rsidR="004254BB" w:rsidRPr="004254BB" w:rsidRDefault="004254BB" w:rsidP="004254BB">
      <w:pPr>
        <w:widowControl w:val="0"/>
        <w:ind w:firstLine="740"/>
        <w:rPr>
          <w:color w:val="000000"/>
          <w:sz w:val="28"/>
          <w:szCs w:val="28"/>
          <w:lang w:eastAsia="en-US" w:bidi="en-US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+7(978) 924-45-67, </w:t>
      </w:r>
      <w:hyperlink r:id="rId9" w:history="1">
        <w:r w:rsidRPr="004254BB">
          <w:rPr>
            <w:b/>
            <w:color w:val="000000"/>
            <w:sz w:val="28"/>
            <w:szCs w:val="28"/>
            <w:lang w:val="en-US" w:eastAsia="en-US" w:bidi="en-US"/>
          </w:rPr>
          <w:t>Zabelin</w:t>
        </w:r>
        <w:r w:rsidRPr="004254BB">
          <w:rPr>
            <w:b/>
            <w:color w:val="000000"/>
            <w:sz w:val="28"/>
            <w:szCs w:val="28"/>
            <w:lang w:eastAsia="en-US" w:bidi="en-US"/>
          </w:rPr>
          <w:t>@</w:t>
        </w:r>
        <w:r w:rsidRPr="004254BB">
          <w:rPr>
            <w:b/>
            <w:color w:val="000000"/>
            <w:sz w:val="28"/>
            <w:szCs w:val="28"/>
            <w:lang w:val="en-US" w:eastAsia="en-US" w:bidi="en-US"/>
          </w:rPr>
          <w:t>gov</w:t>
        </w:r>
        <w:r w:rsidRPr="004254BB">
          <w:rPr>
            <w:b/>
            <w:color w:val="000000"/>
            <w:sz w:val="28"/>
            <w:szCs w:val="28"/>
            <w:lang w:eastAsia="en-US" w:bidi="en-US"/>
          </w:rPr>
          <w:t>.</w:t>
        </w:r>
        <w:proofErr w:type="spellStart"/>
        <w:r w:rsidRPr="004254BB">
          <w:rPr>
            <w:b/>
            <w:color w:val="000000"/>
            <w:sz w:val="28"/>
            <w:szCs w:val="28"/>
            <w:lang w:val="en-US" w:eastAsia="en-US" w:bidi="en-US"/>
          </w:rPr>
          <w:t>ru</w:t>
        </w:r>
        <w:proofErr w:type="spellEnd"/>
      </w:hyperlink>
    </w:p>
    <w:p w:rsidR="004254BB" w:rsidRPr="004254BB" w:rsidRDefault="004254BB" w:rsidP="004254BB">
      <w:pPr>
        <w:widowControl w:val="0"/>
        <w:ind w:firstLine="74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Отметка об исполнителе может оформляться как нижний колонтитул и печататься шрифтом меньшего размера.</w:t>
      </w: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  Отметка о заверении копии.</w:t>
      </w:r>
    </w:p>
    <w:p w:rsidR="004254BB" w:rsidRPr="004254BB" w:rsidRDefault="004254BB" w:rsidP="004254BB">
      <w:pPr>
        <w:widowControl w:val="0"/>
        <w:tabs>
          <w:tab w:val="left" w:pos="1638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</w:t>
      </w:r>
      <w:r w:rsidR="00E65652">
        <w:rPr>
          <w:color w:val="000000"/>
          <w:sz w:val="28"/>
          <w:szCs w:val="28"/>
          <w:lang w:bidi="ru-RU"/>
        </w:rPr>
        <w:t>Школа</w:t>
      </w:r>
      <w:r w:rsidRPr="004254BB">
        <w:rPr>
          <w:color w:val="000000"/>
          <w:sz w:val="28"/>
          <w:szCs w:val="28"/>
          <w:lang w:bidi="ru-RU"/>
        </w:rPr>
        <w:t xml:space="preserve"> может заверять копии только тех документов, которые создаются в ней, а также в случаях, предусмотренных в абзаце втором настоящего пункта. </w:t>
      </w:r>
      <w:r w:rsidRPr="004254BB">
        <w:rPr>
          <w:color w:val="000000"/>
          <w:sz w:val="28"/>
          <w:szCs w:val="28"/>
          <w:lang w:bidi="ru-RU"/>
        </w:rPr>
        <w:lastRenderedPageBreak/>
        <w:t>Копия документа изготавливается и выдается только с разрешения руководителя организации, его заместителей</w:t>
      </w:r>
      <w:r w:rsidR="00E65652">
        <w:rPr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В случае подготовки документов для предоставления судебным органам, при решении вопросов по принятию лиц на работу, обучение, удостоверения их трудовых и других прав во взаимоотношениях с учреждением, а также при формировании личных дел работников общеобразовательная организация может из</w:t>
      </w:r>
      <w:r w:rsidRPr="004254BB">
        <w:rPr>
          <w:color w:val="000000"/>
          <w:sz w:val="28"/>
          <w:szCs w:val="28"/>
          <w:lang w:bidi="ru-RU"/>
        </w:rPr>
        <w:softHyphen/>
        <w:t>готавливать копии документов, выданных другими учреждениями (копии документов об образовании и др.).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При выдаче копии документ воспроизводится полностью (бланк образовательной организации, номер, дата, содержание и т. д.).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В правом верхнем углу копии пишется слово «Копия». При выдаче копии с копии следует писать «Копия с копии».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Если копия для внутреннего пользования, то для заверения ниже реквизита «Подпись» проставляют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заверительную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надпись: «Верно»; должность лица, заверяющего копию; личную подпись; расшифровку подписи (инициалы, фамилию); дату заверения.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Пример - </w:t>
      </w:r>
    </w:p>
    <w:tbl>
      <w:tblPr>
        <w:tblW w:w="49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0"/>
        <w:gridCol w:w="252"/>
        <w:gridCol w:w="2107"/>
      </w:tblGrid>
      <w:tr w:rsidR="004254BB" w:rsidRPr="004254BB" w:rsidTr="00E65652">
        <w:trPr>
          <w:trHeight w:val="114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Верно</w:t>
            </w:r>
          </w:p>
        </w:tc>
      </w:tr>
      <w:tr w:rsidR="004254BB" w:rsidRPr="004254BB" w:rsidTr="00E65652">
        <w:trPr>
          <w:trHeight w:val="12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Секретарь/Специалист по кадрам</w:t>
            </w:r>
          </w:p>
        </w:tc>
      </w:tr>
      <w:tr w:rsidR="004254BB" w:rsidRPr="004254BB" w:rsidTr="00E65652">
        <w:trPr>
          <w:trHeight w:val="11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Личная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В.В. Иванова</w:t>
            </w:r>
          </w:p>
        </w:tc>
      </w:tr>
      <w:tr w:rsidR="004254BB" w:rsidRPr="004254BB" w:rsidTr="00E65652">
        <w:trPr>
          <w:trHeight w:val="114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54BB" w:rsidRPr="004254BB" w:rsidRDefault="004254BB" w:rsidP="004254BB">
            <w:pPr>
              <w:widowControl w:val="0"/>
              <w:jc w:val="both"/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</w:pPr>
            <w:r w:rsidRPr="004254BB">
              <w:rPr>
                <w:rFonts w:eastAsia="Courier New"/>
                <w:b/>
                <w:color w:val="000000"/>
                <w:sz w:val="28"/>
                <w:szCs w:val="28"/>
                <w:lang w:bidi="ru-RU"/>
              </w:rPr>
              <w:t>10.10.2023</w:t>
            </w:r>
          </w:p>
        </w:tc>
      </w:tr>
    </w:tbl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Если копия выдается для представления в другую организацию, то отметка о заверении копии дополняется надписью о месте хранения документа, с которого была изготовлена копия, и заверяется печатью организации.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Пример -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Подлинник документа находится в МБОУ </w:t>
      </w:r>
      <w:r w:rsidR="00E65652">
        <w:rPr>
          <w:rFonts w:eastAsia="Courier New"/>
          <w:color w:val="000000"/>
          <w:sz w:val="28"/>
          <w:szCs w:val="28"/>
          <w:lang w:bidi="ru-RU"/>
        </w:rPr>
        <w:t>«</w:t>
      </w:r>
      <w:r w:rsidR="00B37284" w:rsidRPr="00B37284">
        <w:rPr>
          <w:color w:val="000000"/>
          <w:sz w:val="28"/>
          <w:szCs w:val="28"/>
          <w:lang w:bidi="ru-RU"/>
        </w:rPr>
        <w:t>Зерновская</w:t>
      </w:r>
      <w:r w:rsidR="00E65652" w:rsidRPr="00B37284">
        <w:rPr>
          <w:rFonts w:eastAsia="Courier New"/>
          <w:color w:val="000000"/>
          <w:sz w:val="28"/>
          <w:szCs w:val="28"/>
          <w:lang w:bidi="ru-RU"/>
        </w:rPr>
        <w:t xml:space="preserve"> </w:t>
      </w:r>
      <w:proofErr w:type="gramStart"/>
      <w:r w:rsidR="00E65652">
        <w:rPr>
          <w:rFonts w:eastAsia="Courier New"/>
          <w:color w:val="000000"/>
          <w:sz w:val="28"/>
          <w:szCs w:val="28"/>
          <w:lang w:bidi="ru-RU"/>
        </w:rPr>
        <w:t xml:space="preserve">школа» 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в</w:t>
      </w:r>
      <w:proofErr w:type="gram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деле № 12-к за 2022 год.</w:t>
      </w:r>
    </w:p>
    <w:p w:rsidR="004254BB" w:rsidRPr="004254BB" w:rsidRDefault="004254BB" w:rsidP="00E65652">
      <w:pPr>
        <w:widowControl w:val="0"/>
        <w:ind w:firstLine="708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Для проставления отметки о заверении копии может использоваться штамп.</w:t>
      </w:r>
    </w:p>
    <w:p w:rsid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</w:p>
    <w:p w:rsidR="00E65652" w:rsidRPr="004254BB" w:rsidRDefault="00E65652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Отметка о поступлении документа.</w:t>
      </w:r>
    </w:p>
    <w:p w:rsidR="004254BB" w:rsidRPr="004254BB" w:rsidRDefault="004254BB" w:rsidP="004254BB">
      <w:pPr>
        <w:widowControl w:val="0"/>
        <w:tabs>
          <w:tab w:val="left" w:pos="1562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в часах и минутах и способа доставки документа.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Отметка о поступлении документа может проставляться с помощью штам</w:t>
      </w:r>
      <w:r w:rsidRPr="004254BB">
        <w:rPr>
          <w:color w:val="000000"/>
          <w:sz w:val="28"/>
          <w:szCs w:val="28"/>
          <w:lang w:bidi="ru-RU"/>
        </w:rPr>
        <w:softHyphen/>
        <w:t>па.</w:t>
      </w:r>
    </w:p>
    <w:p w:rsidR="004254BB" w:rsidRPr="004254BB" w:rsidRDefault="004254BB" w:rsidP="004254BB">
      <w:pPr>
        <w:widowControl w:val="0"/>
        <w:tabs>
          <w:tab w:val="left" w:pos="1559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559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Резолюция.</w:t>
      </w:r>
    </w:p>
    <w:p w:rsidR="004254BB" w:rsidRPr="004254BB" w:rsidRDefault="004254BB" w:rsidP="004254BB">
      <w:pPr>
        <w:widowControl w:val="0"/>
        <w:tabs>
          <w:tab w:val="left" w:pos="1559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Резолюция содержит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 xml:space="preserve">       Резолюция включает: фамилию, инициалы исполнителя (исполнителей), поручение по документу, при необходимости - срок исполнения, подпись лица, вынесшего резолюцию, дату резолюции.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Резолюция, как правило, пишется от руки руководителем на подлиннике документа на свободном от текста месте.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Пример - </w:t>
      </w:r>
    </w:p>
    <w:p w:rsidR="004254BB" w:rsidRPr="004254BB" w:rsidRDefault="004254BB" w:rsidP="004254BB">
      <w:pPr>
        <w:widowControl w:val="0"/>
        <w:ind w:firstLine="74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Фамилия И.О.</w:t>
      </w: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Прошу подготовить предложения к 10.11.2021.</w:t>
      </w:r>
    </w:p>
    <w:p w:rsidR="004254BB" w:rsidRPr="004254BB" w:rsidRDefault="004254BB" w:rsidP="004254BB">
      <w:pPr>
        <w:widowControl w:val="0"/>
        <w:ind w:firstLine="76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Подпись</w:t>
      </w:r>
    </w:p>
    <w:p w:rsidR="004254BB" w:rsidRPr="004254BB" w:rsidRDefault="004254BB" w:rsidP="004254BB">
      <w:pPr>
        <w:widowControl w:val="0"/>
        <w:ind w:firstLine="76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Дата</w:t>
      </w:r>
    </w:p>
    <w:p w:rsidR="004254BB" w:rsidRPr="004254BB" w:rsidRDefault="004254BB" w:rsidP="004254BB">
      <w:pPr>
        <w:widowControl w:val="0"/>
        <w:tabs>
          <w:tab w:val="left" w:pos="1566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566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Отметка о контроле.</w:t>
      </w:r>
    </w:p>
    <w:p w:rsidR="004254BB" w:rsidRPr="004254BB" w:rsidRDefault="004254BB" w:rsidP="004254BB">
      <w:pPr>
        <w:widowControl w:val="0"/>
        <w:tabs>
          <w:tab w:val="left" w:pos="1566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Отметка о контроле свидетельствует о постановке документа на контроль, проставляется штампом или производится запись от руки «Контроль» на верхнем поле документа.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Контролю подлежат все зарегистрированные документы, требующие исполнения.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Сроки исполнения документа устанавливаются в соответствии со сроками, обозначенными законодательством, организацией, направившей поручение или просьбу, распорядительным документом или резолюцией руководителя образовательной организации.</w:t>
      </w:r>
    </w:p>
    <w:p w:rsidR="004254BB" w:rsidRPr="004254BB" w:rsidRDefault="004254BB" w:rsidP="004254BB">
      <w:pPr>
        <w:widowControl w:val="0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Срок проставляется в форме даты завершения исполнения.</w:t>
      </w:r>
    </w:p>
    <w:p w:rsidR="004254BB" w:rsidRPr="004254BB" w:rsidRDefault="004254BB" w:rsidP="004254BB">
      <w:pPr>
        <w:widowControl w:val="0"/>
        <w:tabs>
          <w:tab w:val="left" w:pos="1573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573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Отметка о направлении документа в дело.</w:t>
      </w:r>
    </w:p>
    <w:p w:rsidR="004254BB" w:rsidRPr="004254BB" w:rsidRDefault="004254BB" w:rsidP="004254BB">
      <w:pPr>
        <w:widowControl w:val="0"/>
        <w:tabs>
          <w:tab w:val="left" w:pos="1573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Отметка о направлении документа в дело определяет место хранения документа после завершения работы с ним и включает: слова «В дело», индекс дела по номенклатуре дел, в которое помещается документ на хранение, с указанием года, должности лица, оформившего отметку, подписи, даты.</w:t>
      </w:r>
    </w:p>
    <w:p w:rsidR="004254BB" w:rsidRPr="004254BB" w:rsidRDefault="004254BB" w:rsidP="004254BB">
      <w:pPr>
        <w:widowControl w:val="0"/>
        <w:ind w:firstLine="3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30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300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254BB" w:rsidRPr="004254BB" w:rsidRDefault="004254BB" w:rsidP="004254BB">
      <w:pPr>
        <w:widowControl w:val="0"/>
        <w:ind w:firstLine="36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В дело № 01-18 за 2020 г.</w:t>
      </w:r>
    </w:p>
    <w:p w:rsidR="004254BB" w:rsidRPr="004254BB" w:rsidRDefault="004254BB" w:rsidP="004254BB">
      <w:pPr>
        <w:widowControl w:val="0"/>
        <w:ind w:firstLine="36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Секретарь</w:t>
      </w:r>
    </w:p>
    <w:p w:rsidR="004254BB" w:rsidRPr="004254BB" w:rsidRDefault="004254BB" w:rsidP="004254BB">
      <w:pPr>
        <w:widowControl w:val="0"/>
        <w:ind w:firstLine="360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Подпись Дата</w:t>
      </w:r>
    </w:p>
    <w:p w:rsidR="004254BB" w:rsidRPr="004254BB" w:rsidRDefault="004254BB" w:rsidP="004254BB">
      <w:pPr>
        <w:widowControl w:val="0"/>
        <w:spacing w:line="233" w:lineRule="auto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Отметка о направлении документа в дело может дополняться краткими сведениями о характере исполнения документа.</w:t>
      </w:r>
    </w:p>
    <w:p w:rsidR="004254BB" w:rsidRPr="004254BB" w:rsidRDefault="004254BB" w:rsidP="004254BB">
      <w:pPr>
        <w:widowControl w:val="0"/>
        <w:ind w:left="320" w:firstLine="440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keepNext/>
        <w:keepLines/>
        <w:widowControl w:val="0"/>
        <w:tabs>
          <w:tab w:val="left" w:pos="1512"/>
        </w:tabs>
        <w:ind w:left="1140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5" w:name="bookmark8"/>
      <w:bookmarkStart w:id="6" w:name="bookmark9"/>
      <w:r w:rsidRPr="004254BB">
        <w:rPr>
          <w:b/>
          <w:bCs/>
          <w:color w:val="000000"/>
          <w:sz w:val="28"/>
          <w:szCs w:val="28"/>
          <w:lang w:bidi="ru-RU"/>
        </w:rPr>
        <w:t>4.Требования к составлению некоторых видов документов</w:t>
      </w:r>
      <w:bookmarkEnd w:id="5"/>
      <w:bookmarkEnd w:id="6"/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keepNext/>
        <w:keepLines/>
        <w:widowControl w:val="0"/>
        <w:tabs>
          <w:tab w:val="left" w:pos="1512"/>
        </w:tabs>
        <w:ind w:left="1140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keepNext/>
        <w:keepLines/>
        <w:widowControl w:val="0"/>
        <w:tabs>
          <w:tab w:val="left" w:pos="1398"/>
        </w:tabs>
        <w:ind w:firstLine="709"/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7" w:name="bookmark10"/>
      <w:bookmarkStart w:id="8" w:name="bookmark11"/>
      <w:r w:rsidRPr="004254BB">
        <w:rPr>
          <w:b/>
          <w:bCs/>
          <w:color w:val="000000"/>
          <w:sz w:val="28"/>
          <w:szCs w:val="28"/>
          <w:lang w:bidi="ru-RU"/>
        </w:rPr>
        <w:t>Приказ.</w:t>
      </w:r>
      <w:bookmarkEnd w:id="7"/>
      <w:bookmarkEnd w:id="8"/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Приказ - правовой локальный нормативный акт, котор</w:t>
      </w:r>
      <w:r w:rsidR="00E65652">
        <w:rPr>
          <w:color w:val="000000"/>
          <w:sz w:val="28"/>
          <w:szCs w:val="28"/>
          <w:lang w:bidi="ru-RU"/>
        </w:rPr>
        <w:t>ый издается единолично директором школы</w:t>
      </w:r>
      <w:r w:rsidRPr="004254BB">
        <w:rPr>
          <w:color w:val="000000"/>
          <w:sz w:val="28"/>
          <w:szCs w:val="28"/>
          <w:lang w:bidi="ru-RU"/>
        </w:rPr>
        <w:t xml:space="preserve"> и удостоверяет решения организационно-распорядительного характера.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Приказы издаются по основным вопросам деятельности, административно- хозяйственным вопросам и кадровым вопросам (личному </w:t>
      </w:r>
      <w:r w:rsidRPr="004254BB">
        <w:rPr>
          <w:color w:val="000000"/>
          <w:sz w:val="28"/>
          <w:szCs w:val="28"/>
          <w:lang w:bidi="ru-RU"/>
        </w:rPr>
        <w:lastRenderedPageBreak/>
        <w:t>составу)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1498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Приказ подписывается в соответствии с требованиями, указанными в Рекомендации.</w:t>
      </w:r>
    </w:p>
    <w:p w:rsidR="004254BB" w:rsidRPr="004254BB" w:rsidRDefault="004254BB" w:rsidP="004254BB">
      <w:pPr>
        <w:widowControl w:val="0"/>
        <w:tabs>
          <w:tab w:val="left" w:pos="1498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После подписания приказа изменения и/или дополнения в него вносятся путем издания нового приказа о внесении изменений и/или дополнений.</w:t>
      </w:r>
    </w:p>
    <w:p w:rsidR="004254BB" w:rsidRPr="004254BB" w:rsidRDefault="004254BB" w:rsidP="004254BB">
      <w:pPr>
        <w:widowControl w:val="0"/>
        <w:tabs>
          <w:tab w:val="left" w:pos="146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Приказ, как правило, оформляется на бланке образовательной организации в печатном виде.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Приказ имеет следующие реквизиты: наименование образовательной организации согласно уставу; наименование вида документа (ПРИКАЗ), дата, номер, место составления, заголовок к тексту, текст, наименование должности, подпись должностного лица (инициалы, фамилия), визы согласования, ознакомления.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Датой приказа (распоряжения) является дата его подписания. Дата оформляется цифровым способом; номер состоит из знака «№» и порядкового номера приказа: от 00.00.0000 № 000.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Содержание приказа кратко излагается в заголовке, который начинается с предлога «О» и составляется с помощью отглагольного существительного («Об утверждении...», «О создании...») или существительного («Об итогах...»).</w:t>
      </w:r>
    </w:p>
    <w:p w:rsidR="004254BB" w:rsidRPr="004254BB" w:rsidRDefault="004254BB" w:rsidP="004254BB">
      <w:pPr>
        <w:widowControl w:val="0"/>
        <w:tabs>
          <w:tab w:val="left" w:pos="146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приказах текст излагается от первого лица единственного числа («приказываю»).</w:t>
      </w:r>
    </w:p>
    <w:p w:rsidR="004254BB" w:rsidRPr="004254BB" w:rsidRDefault="004254BB" w:rsidP="004254BB">
      <w:pPr>
        <w:widowControl w:val="0"/>
        <w:tabs>
          <w:tab w:val="left" w:pos="1602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Во время ознакомления с приказом указанными в нем лицами на первом экземпляре приказа проставляются подписи с указанием даты ознакомления.</w:t>
      </w:r>
    </w:p>
    <w:p w:rsidR="004254BB" w:rsidRPr="004254BB" w:rsidRDefault="004254BB" w:rsidP="004254BB">
      <w:pPr>
        <w:widowControl w:val="0"/>
        <w:tabs>
          <w:tab w:val="left" w:pos="161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Номера страниц проставляются посередине верхнего поля листа начиная со второго листа.</w:t>
      </w:r>
    </w:p>
    <w:p w:rsidR="004254BB" w:rsidRPr="004254BB" w:rsidRDefault="004254BB" w:rsidP="004254BB">
      <w:pPr>
        <w:widowControl w:val="0"/>
        <w:tabs>
          <w:tab w:val="left" w:pos="161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Приказы нумеруются в порядке их издания в пределах календарного года; приказы по основной деятельности и по кадровым вопросам (личного состава) имеют отдельную порядковую нумерацию. </w:t>
      </w:r>
    </w:p>
    <w:p w:rsidR="004254BB" w:rsidRDefault="004254BB" w:rsidP="00E65652">
      <w:pPr>
        <w:widowControl w:val="0"/>
        <w:tabs>
          <w:tab w:val="left" w:pos="161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 нумерации приказов использ</w:t>
      </w:r>
      <w:r w:rsidR="00E65652">
        <w:rPr>
          <w:color w:val="000000"/>
          <w:sz w:val="28"/>
          <w:szCs w:val="28"/>
          <w:lang w:bidi="ru-RU"/>
        </w:rPr>
        <w:t>уются</w:t>
      </w:r>
      <w:r w:rsidRPr="004254BB">
        <w:rPr>
          <w:color w:val="000000"/>
          <w:sz w:val="28"/>
          <w:szCs w:val="28"/>
          <w:lang w:bidi="ru-RU"/>
        </w:rPr>
        <w:t xml:space="preserve"> дополнительны</w:t>
      </w:r>
      <w:r w:rsidR="00E65652">
        <w:rPr>
          <w:color w:val="000000"/>
          <w:sz w:val="28"/>
          <w:szCs w:val="28"/>
          <w:lang w:bidi="ru-RU"/>
        </w:rPr>
        <w:t>е</w:t>
      </w:r>
      <w:r w:rsidRPr="004254BB">
        <w:rPr>
          <w:color w:val="000000"/>
          <w:sz w:val="28"/>
          <w:szCs w:val="28"/>
          <w:lang w:bidi="ru-RU"/>
        </w:rPr>
        <w:t xml:space="preserve"> букв</w:t>
      </w:r>
      <w:r w:rsidR="00E65652">
        <w:rPr>
          <w:color w:val="000000"/>
          <w:sz w:val="28"/>
          <w:szCs w:val="28"/>
          <w:lang w:bidi="ru-RU"/>
        </w:rPr>
        <w:t>ы.</w:t>
      </w:r>
    </w:p>
    <w:p w:rsidR="00E65652" w:rsidRPr="004254BB" w:rsidRDefault="00E65652" w:rsidP="00E65652">
      <w:pPr>
        <w:widowControl w:val="0"/>
        <w:tabs>
          <w:tab w:val="left" w:pos="1614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61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Пример:</w:t>
      </w:r>
    </w:p>
    <w:p w:rsidR="004254BB" w:rsidRPr="004254BB" w:rsidRDefault="004254BB" w:rsidP="004254BB">
      <w:pPr>
        <w:keepNext/>
        <w:keepLines/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sz w:val="28"/>
          <w:szCs w:val="28"/>
        </w:rPr>
      </w:pPr>
      <w:r w:rsidRPr="004254BB">
        <w:rPr>
          <w:rFonts w:eastAsia="SimSun"/>
          <w:b/>
          <w:kern w:val="3"/>
          <w:sz w:val="28"/>
          <w:szCs w:val="28"/>
        </w:rPr>
        <w:t>К-  кадры;</w:t>
      </w:r>
    </w:p>
    <w:p w:rsidR="004254BB" w:rsidRPr="004254BB" w:rsidRDefault="004254BB" w:rsidP="004254BB">
      <w:pPr>
        <w:keepNext/>
        <w:keepLines/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sz w:val="28"/>
          <w:szCs w:val="28"/>
        </w:rPr>
      </w:pPr>
      <w:r w:rsidRPr="004254BB">
        <w:rPr>
          <w:rFonts w:eastAsia="SimSun"/>
          <w:b/>
          <w:kern w:val="3"/>
          <w:sz w:val="28"/>
          <w:szCs w:val="28"/>
        </w:rPr>
        <w:t>Л - личный состав;</w:t>
      </w:r>
    </w:p>
    <w:p w:rsidR="004254BB" w:rsidRPr="004254BB" w:rsidRDefault="004254BB" w:rsidP="004254BB">
      <w:pPr>
        <w:keepNext/>
        <w:keepLines/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sz w:val="28"/>
          <w:szCs w:val="28"/>
        </w:rPr>
      </w:pPr>
      <w:r w:rsidRPr="004254BB">
        <w:rPr>
          <w:rFonts w:eastAsia="SimSun"/>
          <w:b/>
          <w:kern w:val="3"/>
          <w:sz w:val="28"/>
          <w:szCs w:val="28"/>
        </w:rPr>
        <w:t>О- основная деятельность;</w:t>
      </w:r>
    </w:p>
    <w:p w:rsidR="004254BB" w:rsidRPr="004254BB" w:rsidRDefault="004254BB" w:rsidP="004254BB">
      <w:pPr>
        <w:keepNext/>
        <w:keepLines/>
        <w:widowControl w:val="0"/>
        <w:suppressAutoHyphens/>
        <w:autoSpaceDN w:val="0"/>
        <w:jc w:val="both"/>
        <w:textAlignment w:val="baseline"/>
        <w:rPr>
          <w:rFonts w:eastAsia="SimSun"/>
          <w:b/>
          <w:kern w:val="3"/>
          <w:sz w:val="28"/>
          <w:szCs w:val="28"/>
        </w:rPr>
      </w:pPr>
      <w:r w:rsidRPr="004254BB">
        <w:rPr>
          <w:rFonts w:eastAsia="SimSun"/>
          <w:b/>
          <w:kern w:val="3"/>
          <w:sz w:val="28"/>
          <w:szCs w:val="28"/>
        </w:rPr>
        <w:t>У – обучающиеся.</w:t>
      </w:r>
    </w:p>
    <w:p w:rsidR="004254BB" w:rsidRPr="004254BB" w:rsidRDefault="004254BB" w:rsidP="004254BB">
      <w:pPr>
        <w:widowControl w:val="0"/>
        <w:tabs>
          <w:tab w:val="left" w:pos="1607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Приказ вступает в силу с момента его подписания руководителем </w:t>
      </w:r>
      <w:r w:rsidR="00E65652">
        <w:rPr>
          <w:color w:val="000000"/>
          <w:sz w:val="28"/>
          <w:szCs w:val="28"/>
          <w:lang w:bidi="ru-RU"/>
        </w:rPr>
        <w:t>школы</w:t>
      </w:r>
      <w:r w:rsidRPr="004254BB">
        <w:rPr>
          <w:color w:val="000000"/>
          <w:sz w:val="28"/>
          <w:szCs w:val="28"/>
          <w:lang w:bidi="ru-RU"/>
        </w:rPr>
        <w:t>, если в тексте не указано другого срока.</w:t>
      </w:r>
    </w:p>
    <w:p w:rsidR="004254BB" w:rsidRPr="004254BB" w:rsidRDefault="004254BB" w:rsidP="004254BB">
      <w:pPr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Приказы регистрируются в Книге/журнале регистрации приказов                                  </w:t>
      </w:r>
      <w:proofErr w:type="gramStart"/>
      <w:r w:rsidRPr="004254BB">
        <w:rPr>
          <w:sz w:val="28"/>
          <w:szCs w:val="28"/>
        </w:rPr>
        <w:t xml:space="preserve">   (</w:t>
      </w:r>
      <w:proofErr w:type="gramEnd"/>
      <w:r w:rsidRPr="004254BB">
        <w:rPr>
          <w:sz w:val="28"/>
          <w:szCs w:val="28"/>
        </w:rPr>
        <w:t xml:space="preserve"> </w:t>
      </w:r>
      <w:r w:rsidRPr="004254BB">
        <w:rPr>
          <w:i/>
          <w:sz w:val="28"/>
          <w:szCs w:val="28"/>
        </w:rPr>
        <w:t>приложение 2</w:t>
      </w:r>
      <w:r w:rsidRPr="004254BB">
        <w:rPr>
          <w:sz w:val="28"/>
          <w:szCs w:val="28"/>
        </w:rPr>
        <w:t>).</w:t>
      </w:r>
    </w:p>
    <w:p w:rsidR="004254BB" w:rsidRPr="004254BB" w:rsidRDefault="004254BB" w:rsidP="004254BB">
      <w:pPr>
        <w:ind w:firstLine="708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Приказы формируются в Дело один раз в квартал. Книга/журнал пронумеровывается, прошнуровывается, скрепляется подписью руководителя и печатью образовательной организации (приложение 1). В конце календарного года Дело </w:t>
      </w:r>
      <w:r w:rsidR="00E65652" w:rsidRPr="004254BB">
        <w:rPr>
          <w:sz w:val="28"/>
          <w:szCs w:val="28"/>
        </w:rPr>
        <w:t>(не</w:t>
      </w:r>
      <w:r w:rsidRPr="004254BB">
        <w:rPr>
          <w:sz w:val="28"/>
          <w:szCs w:val="28"/>
        </w:rPr>
        <w:t xml:space="preserve"> более 250 листов) оформляется в соответствии с Положением об архиве.</w:t>
      </w:r>
    </w:p>
    <w:p w:rsidR="004254BB" w:rsidRPr="004254BB" w:rsidRDefault="004254BB" w:rsidP="004254BB">
      <w:pPr>
        <w:widowControl w:val="0"/>
        <w:tabs>
          <w:tab w:val="left" w:pos="1607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8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Приказы по основной деятельности.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>Текст приказа по вопросам основной деятельности образовательной организации состоит из двух частей - констатирующей (преамбулы) и распорядительной.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констатирующей части отражаются цели и задачи предписываемых действий, причины издания приказа, дается ссылка на документ, послуживший осно</w:t>
      </w:r>
      <w:r w:rsidRPr="004254BB">
        <w:rPr>
          <w:color w:val="000000"/>
          <w:sz w:val="28"/>
          <w:szCs w:val="28"/>
          <w:lang w:bidi="ru-RU"/>
        </w:rPr>
        <w:softHyphen/>
        <w:t>ванием для подготовки приказа. Указанная часть может начинаться со слов «Во исполнение...», «С целью...» и тому подобное. Если документ издается на основании другого распорядитель</w:t>
      </w:r>
      <w:r w:rsidR="00362835">
        <w:rPr>
          <w:color w:val="000000"/>
          <w:sz w:val="28"/>
          <w:szCs w:val="28"/>
          <w:lang w:bidi="ru-RU"/>
        </w:rPr>
        <w:t>ного документа,</w:t>
      </w:r>
      <w:r w:rsidRPr="004254BB">
        <w:rPr>
          <w:color w:val="000000"/>
          <w:sz w:val="28"/>
          <w:szCs w:val="28"/>
          <w:lang w:bidi="ru-RU"/>
        </w:rPr>
        <w:t xml:space="preserve"> в констатирующей части указывается название вида этого документа, его автор (Министерство, Совет министров и др.), дата, номер и заголовок. Точка в конце констатирующей части не ставится.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Распорядительная часть приказа начинается со слова ПРИКАЗЫВАЮ, которое печатается с новой строки большими буквами без отступления от левого поля и кавычек, после чего ставится двоеточие.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Распорядительная часть делится на пункты и подпункты, которые нумеруются арабскими цифрами. В каждом пункте должны быть указаны исполнители, конкретные задания (поручения) и сроки их выполнения. Исполнители могут быть названы также обобщенно: «руководителям методических объединений», «заместителям директора». При этом, как правило, не применяется написание не</w:t>
      </w:r>
      <w:r w:rsidRPr="004254BB">
        <w:rPr>
          <w:color w:val="000000"/>
          <w:sz w:val="28"/>
          <w:szCs w:val="28"/>
          <w:lang w:bidi="ru-RU"/>
        </w:rPr>
        <w:softHyphen/>
        <w:t>конкретных поручений, которые содержат слова: «ускорить», «улучшить», «активизировать», «обратить внимание», «совершенствовать», «продолжить» и т.п.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Отдельные задания (например, задания, содержащие цифровые данные) могут оформляться в виде приложения к приказу со ссылкой на них в соот</w:t>
      </w:r>
      <w:r w:rsidRPr="004254BB">
        <w:rPr>
          <w:color w:val="000000"/>
          <w:sz w:val="28"/>
          <w:szCs w:val="28"/>
          <w:lang w:bidi="ru-RU"/>
        </w:rPr>
        <w:softHyphen/>
        <w:t xml:space="preserve">ветствующих пунктах приказа и оформляются согласно данным </w:t>
      </w:r>
      <w:r w:rsidRPr="004254BB">
        <w:rPr>
          <w:sz w:val="28"/>
          <w:szCs w:val="28"/>
          <w:lang w:bidi="ru-RU"/>
        </w:rPr>
        <w:t>Рекомендациям.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Страницы приказа и приложений нумеруются как единый документ.</w:t>
      </w:r>
    </w:p>
    <w:p w:rsidR="004254BB" w:rsidRPr="004254BB" w:rsidRDefault="004254BB" w:rsidP="004254BB">
      <w:pPr>
        <w:widowControl w:val="0"/>
        <w:tabs>
          <w:tab w:val="left" w:pos="1461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приказом отменяется предыдущий распорядительный документ, в распорядительной части указывается пункт, который должен начинаться со слов: «Признать утратившим силу...».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Изменения, вносимые в приказ, оформляются отдельным приказом, который должен иметь такой заголовок: «О внесении изменений и/или дополнений в приказ ...» с указанием даты, номера, заголовка распорядительного документа, в который вносятся изменения. Распорядительная часть приказа начинается с такого пункта: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1. Внести изменения в приказ...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Далее отдельными подпунктами формулируются изменения в распорядительный документ.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Пример - </w:t>
      </w:r>
    </w:p>
    <w:p w:rsidR="004254BB" w:rsidRPr="004254BB" w:rsidRDefault="00E65652" w:rsidP="00E65652">
      <w:pPr>
        <w:widowControl w:val="0"/>
        <w:tabs>
          <w:tab w:val="left" w:pos="1051"/>
        </w:tabs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1)</w:t>
      </w:r>
      <w:r w:rsidR="004254BB" w:rsidRPr="004254BB">
        <w:rPr>
          <w:color w:val="000000"/>
          <w:sz w:val="28"/>
          <w:szCs w:val="28"/>
          <w:lang w:bidi="ru-RU"/>
        </w:rPr>
        <w:t>пункт</w:t>
      </w:r>
      <w:proofErr w:type="gramEnd"/>
      <w:r w:rsidR="004254BB" w:rsidRPr="004254BB">
        <w:rPr>
          <w:color w:val="000000"/>
          <w:sz w:val="28"/>
          <w:szCs w:val="28"/>
          <w:lang w:bidi="ru-RU"/>
        </w:rPr>
        <w:t xml:space="preserve"> 2 изложить в следующей редакции;</w:t>
      </w:r>
    </w:p>
    <w:p w:rsidR="004254BB" w:rsidRPr="004254BB" w:rsidRDefault="00E65652" w:rsidP="00E65652">
      <w:pPr>
        <w:widowControl w:val="0"/>
        <w:tabs>
          <w:tab w:val="left" w:pos="1136"/>
        </w:tabs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2)</w:t>
      </w:r>
      <w:r w:rsidR="004254BB" w:rsidRPr="004254BB">
        <w:rPr>
          <w:color w:val="000000"/>
          <w:sz w:val="28"/>
          <w:szCs w:val="28"/>
          <w:lang w:bidi="ru-RU"/>
        </w:rPr>
        <w:t>пункт</w:t>
      </w:r>
      <w:proofErr w:type="gramEnd"/>
      <w:r w:rsidR="004254BB" w:rsidRPr="004254BB">
        <w:rPr>
          <w:color w:val="000000"/>
          <w:sz w:val="28"/>
          <w:szCs w:val="28"/>
          <w:lang w:bidi="ru-RU"/>
        </w:rPr>
        <w:t xml:space="preserve"> 3 исключить;</w:t>
      </w:r>
    </w:p>
    <w:p w:rsidR="004254BB" w:rsidRPr="004254BB" w:rsidRDefault="00E65652" w:rsidP="00E65652">
      <w:pPr>
        <w:widowControl w:val="0"/>
        <w:tabs>
          <w:tab w:val="left" w:pos="1140"/>
        </w:tabs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3)</w:t>
      </w:r>
      <w:r w:rsidR="004254BB" w:rsidRPr="004254BB">
        <w:rPr>
          <w:color w:val="000000"/>
          <w:sz w:val="28"/>
          <w:szCs w:val="28"/>
          <w:lang w:bidi="ru-RU"/>
        </w:rPr>
        <w:t>абзац</w:t>
      </w:r>
      <w:proofErr w:type="gramEnd"/>
      <w:r w:rsidR="004254BB" w:rsidRPr="004254BB">
        <w:rPr>
          <w:color w:val="000000"/>
          <w:sz w:val="28"/>
          <w:szCs w:val="28"/>
          <w:lang w:bidi="ru-RU"/>
        </w:rPr>
        <w:t xml:space="preserve"> второй пункта 4 дополнить словами...</w:t>
      </w:r>
    </w:p>
    <w:p w:rsidR="004254BB" w:rsidRPr="004254BB" w:rsidRDefault="004254BB" w:rsidP="004254BB">
      <w:pPr>
        <w:widowControl w:val="0"/>
        <w:ind w:firstLine="78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изменения в распорядительный документ оформляются на отдельном листе (листах), в первом пункте распорядительной части приказа указывается:</w:t>
      </w:r>
    </w:p>
    <w:p w:rsidR="004254BB" w:rsidRPr="004254BB" w:rsidRDefault="004254BB" w:rsidP="004254BB">
      <w:pPr>
        <w:widowControl w:val="0"/>
        <w:ind w:firstLine="74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1. Внести изменения </w:t>
      </w:r>
      <w:proofErr w:type="gramStart"/>
      <w:r w:rsidRPr="004254BB">
        <w:rPr>
          <w:color w:val="000000"/>
          <w:sz w:val="28"/>
          <w:szCs w:val="28"/>
          <w:lang w:bidi="ru-RU"/>
        </w:rPr>
        <w:t>в...</w:t>
      </w:r>
      <w:proofErr w:type="gramEnd"/>
    </w:p>
    <w:p w:rsidR="004254BB" w:rsidRPr="004254BB" w:rsidRDefault="004254BB" w:rsidP="004254BB">
      <w:pPr>
        <w:widowControl w:val="0"/>
        <w:tabs>
          <w:tab w:val="left" w:pos="157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>Последний пункт распорядительной части в случае необходимости может содержать решение о возложении на должностное лицо функций по контролю за исполнением приказа.</w:t>
      </w:r>
    </w:p>
    <w:p w:rsidR="004254BB" w:rsidRPr="004254BB" w:rsidRDefault="004254BB" w:rsidP="004254BB">
      <w:pPr>
        <w:widowControl w:val="0"/>
        <w:tabs>
          <w:tab w:val="left" w:pos="1609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ab/>
        <w:t>Приказы по кадровым вопросам.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Приказы по кадровым вопросам (личному составу) оформляются как в унифицированной форме (Постановление Госкомстата РФ от 05.01.2004 № 1 «Об утверждении унифицированных форм первичной учетной документации по учету труда и его оплаты»), так и в текстовой.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Данный вид приказов оформляется в виде индивидуального или сводного.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индивидуальном приказе содержится информация об одном работнике; в сводном - о нескольких, независимо от того, какие управленческие решения по ним принимаются (прием на работу, назначение на должность, перевод на другую должность (работу), увольнение и др.).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Содержание индивидуального приказа по кадровым вопросам (личного состава) кратко излагается в заголовке, который начинается с предлога «О» и составляется с помощью отглагольного существительного: «О назначении...», «О принятии...». В сводных приказах может применяться обобщенный заголовок: «О кадровых вопросах», «О личном составе».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 тексте приказа по кадровым вопросам (личному составу), как правило, констатирующая часть не отмечается.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Распорядительная часть приказа начинается, как правило, с глагола в неопределенной форме: «Принять», «Назначить», «Перевести», «Объявить» и тому подобное.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Далее указываются фамилия, имя, отчество (при наличии) работника, на которого распространяется действие приказа, и текст приказа. В сводном приказе фамилии лиц в пределах пунктов размещаются по алфавиту.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 приказе о назначении или увольнении работника указывается полная дата (число, месяц, год) фактического выхода работника на работу (прекращения трудовых отношений), размеры его должностного оклада согласно штатному расписанию.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 сводном приказе по кадровым вопросам (личному составу) в распорядительную часть включается информация, которая размещается в такой последовательности: прием на работу, перевод, увольнение.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 каждом пункте приказа по кадровым вопросам (личному составу) указывается основание относительно его издания (заявление работника, трудовой договор (соглашение), докладная записка, представление, ходатайство, решение аттестационной комиссии общеобразовательной организации) и т.д.</w:t>
      </w:r>
    </w:p>
    <w:p w:rsidR="004254BB" w:rsidRPr="004254BB" w:rsidRDefault="004254BB" w:rsidP="004254BB">
      <w:pPr>
        <w:keepNext/>
        <w:keepLines/>
        <w:widowControl w:val="0"/>
        <w:tabs>
          <w:tab w:val="left" w:pos="1315"/>
        </w:tabs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9" w:name="bookmark12"/>
      <w:bookmarkStart w:id="10" w:name="bookmark13"/>
    </w:p>
    <w:p w:rsidR="004254BB" w:rsidRPr="004254BB" w:rsidRDefault="004254BB" w:rsidP="004254BB">
      <w:pPr>
        <w:keepNext/>
        <w:keepLines/>
        <w:widowControl w:val="0"/>
        <w:tabs>
          <w:tab w:val="left" w:pos="0"/>
        </w:tabs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ab/>
        <w:t>Распоряжение</w:t>
      </w:r>
      <w:bookmarkEnd w:id="9"/>
      <w:bookmarkEnd w:id="10"/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Распоряжение - распорядительный локальный нормативный правовой акт, который издается руководящим работником образовательной орга</w:t>
      </w:r>
      <w:r w:rsidRPr="004254BB">
        <w:rPr>
          <w:color w:val="000000"/>
          <w:sz w:val="28"/>
          <w:szCs w:val="28"/>
          <w:lang w:bidi="ru-RU"/>
        </w:rPr>
        <w:softHyphen/>
        <w:t>низации (например, заместителем руководителя, руководителем структурного подразделения) по вопросам информационно-методического, административно-хозяйственного и организационного характера, входящим в его компетенцию.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ab/>
        <w:t>Распоряжением оформляются вопросы краткосрочного одноразового характера.</w:t>
      </w:r>
    </w:p>
    <w:p w:rsidR="004254BB" w:rsidRPr="004254BB" w:rsidRDefault="004254BB" w:rsidP="004254BB">
      <w:pPr>
        <w:widowControl w:val="0"/>
        <w:tabs>
          <w:tab w:val="left" w:pos="149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Распоряжения составляются аналогично приказам (в печатном варианте) можно без слова «ПРИКАЗЫВАЮ». 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Констатирующая часть текста в распоряжениях отделяется от распорядительной части словами: «ПРЕДЛАГАЮ», «РЕКОМЕНДУЮ», «ОБЯЗЫВАЮ», «СЧИТАЮ НЕОБХОДИМЫМ».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Распоряжения регистрируются в Книге/журнале регистрации распоряжений (</w:t>
      </w:r>
      <w:r w:rsidRPr="004254BB">
        <w:rPr>
          <w:i/>
          <w:color w:val="000000"/>
          <w:sz w:val="28"/>
          <w:szCs w:val="28"/>
          <w:lang w:bidi="ru-RU"/>
        </w:rPr>
        <w:t>приложение 2</w:t>
      </w:r>
      <w:r w:rsidRPr="004254BB">
        <w:rPr>
          <w:color w:val="000000"/>
          <w:sz w:val="28"/>
          <w:szCs w:val="28"/>
          <w:lang w:bidi="ru-RU"/>
        </w:rPr>
        <w:t>). Книга/журнал пронумеровывается, прошнуровывается, скрепляется подписью руководителя и печатью образовательной организации. Распоряжения формируются в Дело один раз                в квартал. В конце календарного года Дело (не более 250 листов) оформляется в соответствии с Положением об архиве.</w:t>
      </w:r>
    </w:p>
    <w:p w:rsidR="004254BB" w:rsidRPr="004254BB" w:rsidRDefault="004254BB" w:rsidP="004254BB">
      <w:pPr>
        <w:widowControl w:val="0"/>
        <w:tabs>
          <w:tab w:val="left" w:pos="1490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keepNext/>
        <w:keepLines/>
        <w:widowControl w:val="0"/>
        <w:tabs>
          <w:tab w:val="left" w:pos="0"/>
        </w:tabs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1" w:name="bookmark14"/>
      <w:bookmarkStart w:id="12" w:name="bookmark15"/>
      <w:r w:rsidRPr="004254BB">
        <w:rPr>
          <w:b/>
          <w:bCs/>
          <w:color w:val="000000"/>
          <w:sz w:val="28"/>
          <w:szCs w:val="28"/>
          <w:lang w:bidi="ru-RU"/>
        </w:rPr>
        <w:tab/>
        <w:t>Протокол.</w:t>
      </w:r>
      <w:bookmarkEnd w:id="11"/>
      <w:bookmarkEnd w:id="12"/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Процессы применения управленческих решений образовательной организацией и сами решения документируются с помощью протоколов конференций, педагогических советов, комиссий и пр.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протоколах заседаний коллегиальных и совещательных органов текст излагается от третьего лица единственного числа («педагогический совет... постановляет», «собрание... решило»).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Протокол составляется на основании записей, сделанных непосредственно во время заседаний, представленных текстов и тезисов докладов и выступлений, справок, проектов решений.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Протокол может составляться как в рукописной, так и в печатной форме.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 xml:space="preserve">Датой протокола является дата проведения заседания. Если заседание продолжалось несколько дней, то </w:t>
      </w:r>
      <w:r w:rsidR="00E65652" w:rsidRPr="004254BB">
        <w:rPr>
          <w:color w:val="000000"/>
          <w:sz w:val="28"/>
          <w:szCs w:val="28"/>
          <w:lang w:bidi="ru-RU"/>
        </w:rPr>
        <w:t>через тир</w:t>
      </w:r>
      <w:r w:rsidRPr="004254BB">
        <w:rPr>
          <w:color w:val="000000"/>
          <w:sz w:val="28"/>
          <w:szCs w:val="28"/>
          <w:lang w:bidi="ru-RU"/>
        </w:rPr>
        <w:t xml:space="preserve"> указываются первый и последний день заседания.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Номер протокола должен соответствовать порядковому номеру засе</w:t>
      </w:r>
      <w:r w:rsidRPr="004254BB">
        <w:rPr>
          <w:color w:val="000000"/>
          <w:sz w:val="28"/>
          <w:szCs w:val="28"/>
          <w:lang w:bidi="ru-RU"/>
        </w:rPr>
        <w:softHyphen/>
        <w:t>дания. Нумерация протоколов ведется в пределах календарного года отдельно по каждой группе протоколов заседания соответствующего коллегиального органа.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реквизите «место заседания» указывается название населенного пункта, в котором состоялось заседание.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Заголовок к тексту протокола должен отображать вид заседания (совещание, собрание, конференция и т.п.) или коллегиальной деятельности (комис</w:t>
      </w:r>
      <w:r w:rsidRPr="004254BB">
        <w:rPr>
          <w:color w:val="000000"/>
          <w:sz w:val="28"/>
          <w:szCs w:val="28"/>
          <w:lang w:bidi="ru-RU"/>
        </w:rPr>
        <w:softHyphen/>
        <w:t>сия, совет, собрание, рабочая группа и т.п.) и включать название вида документа.</w:t>
      </w:r>
    </w:p>
    <w:p w:rsidR="004254BB" w:rsidRPr="004254BB" w:rsidRDefault="004254BB" w:rsidP="004254BB">
      <w:pPr>
        <w:widowControl w:val="0"/>
        <w:tabs>
          <w:tab w:val="left" w:pos="1513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Текст протокола состоит из вводной и основной частей.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Вводная часть содержит постоянную информацию (слова ПРЕДСЕДАТЕЛЬ, СЕКРЕТАРЬ, ПРИСУТСТВОВАЛИ) и переменную (фамилия, инициа</w:t>
      </w:r>
      <w:r w:rsidRPr="004254BB">
        <w:rPr>
          <w:color w:val="000000"/>
          <w:sz w:val="28"/>
          <w:szCs w:val="28"/>
          <w:lang w:bidi="ru-RU"/>
        </w:rPr>
        <w:softHyphen/>
        <w:t>лы председателя, секретаря и присутствующих). При необходимости указываются должности присутствующих, а также инициалы, фамилии должности лиц, при</w:t>
      </w:r>
      <w:r w:rsidRPr="004254BB">
        <w:rPr>
          <w:color w:val="000000"/>
          <w:sz w:val="28"/>
          <w:szCs w:val="28"/>
          <w:lang w:bidi="ru-RU"/>
        </w:rPr>
        <w:softHyphen/>
        <w:t>глашенных на совещание. При количестве участников более 10 составляется спи</w:t>
      </w:r>
      <w:r w:rsidRPr="004254BB">
        <w:rPr>
          <w:color w:val="000000"/>
          <w:sz w:val="28"/>
          <w:szCs w:val="28"/>
          <w:lang w:bidi="ru-RU"/>
        </w:rPr>
        <w:softHyphen/>
        <w:t>сок присутствующих, который прилагается к протоколу.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>Если протокол оформляется в печатной форме, то слова ПРЕДСЕДАТЕЛЬ, СЕКРЕТАРЬ, ПРИСУТСТВОВАЛИ печатают от нулевого положения табулятора, от 2-го положения табулятора ставится тире, инициалы и фамилии пишут в именительном падеже. Фамилии присутствующих располагаются в алфавитном порядке и печатаются через 1 межстрочный интервал.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Вводная часть протокола заканчивается повесткой дня. Слова «Повестка дня» печатают от нулевого положения табулятора, после них ставится двоеточие. Вопросы повестки дня нумеруются арабскими цифрами. Каждый новый вопрос печатают от 1-го положения табулятора.</w:t>
      </w:r>
    </w:p>
    <w:p w:rsidR="004254BB" w:rsidRPr="004254BB" w:rsidRDefault="004254BB" w:rsidP="004254BB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Последовательность расположения вопросов определяется степенью их важности. Вопросы перечисляются в именительном падеже. Доклад (отчет, сообщение, информация), наименование должности, инициалы и фамилию доклад</w:t>
      </w:r>
      <w:r w:rsidRPr="004254BB">
        <w:rPr>
          <w:color w:val="000000"/>
          <w:sz w:val="28"/>
          <w:szCs w:val="28"/>
          <w:lang w:bidi="ru-RU"/>
        </w:rPr>
        <w:softHyphen/>
        <w:t>чика пишут в родительном падеже. Не рекомендуется включать в повестку дня вопрос «Разное». Каждый вопрос должен быть конкретизирован. Формирование вопросов в повестке дня начинается с предлога «О (Об)».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Основная часть протокола состоит из разделов, которые должны соответствовать пунктам повестки дня. Разделы нумеруются арабскими цифрами и строятся по такой схеме:</w:t>
      </w:r>
    </w:p>
    <w:p w:rsidR="004254BB" w:rsidRPr="004254BB" w:rsidRDefault="004254BB" w:rsidP="004254BB">
      <w:pPr>
        <w:widowControl w:val="0"/>
        <w:ind w:firstLine="76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СЛУШАЛИ - ВЫСТУПИЛИ - РЕШИЛИ (ПОСТАНОВИЛИ),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Указанные слова печатаются большими буквами без отступа от границы левого поля. После этих слов ставится двоеточие.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После слова СЛУШАЛИ указывается краткий текст выступления основного докладчика. Фамилия и инициалы каждого докладчика печатаются с новой строки. Краткий текст выступления излагается в третьем лице единственного числа.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Тексты или тезисы докладов и выступлений, оформленные как отдельные документы, в текст протокола не включаются. После сведений о доклад</w:t>
      </w:r>
      <w:r w:rsidRPr="004254BB">
        <w:rPr>
          <w:color w:val="000000"/>
          <w:sz w:val="28"/>
          <w:szCs w:val="28"/>
          <w:lang w:bidi="ru-RU"/>
        </w:rPr>
        <w:softHyphen/>
        <w:t>чике ставится тире и указывается: «Текст доклада (выступления) прилагается к протоколу».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После слова ВЫСТУПИЛИ фиксируются выступления тех лиц, которые приняли участие в обсуждении доклада. Выступления оформляются в про</w:t>
      </w:r>
      <w:r w:rsidRPr="004254BB">
        <w:rPr>
          <w:color w:val="000000"/>
          <w:sz w:val="28"/>
          <w:szCs w:val="28"/>
          <w:lang w:bidi="ru-RU"/>
        </w:rPr>
        <w:softHyphen/>
        <w:t>токоле с указанием должностей, фамилий и инициалов, выступающих в именительном падеже, а также с кратким изложением содержания вопроса и ответов на него. Содержание выступлений излагается от третьего лица единственного числа.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После слова РЕШИЛИ (ПОСТАНОВИЛИ) фиксируется принятое решение по обсуждаемому вопросу повестки дня. Решение должно быть конкретным и включать составляющие, которые отвечают на следующие вопросы: кому, что сделать и в какой срок.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Решения, содержащие несколько вопросов, подразделяются на пункты и подпункты, которые нумеруются арабскими цифрами. Подпункты нумеруются цифрами с точкой.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 xml:space="preserve">В случае, когда на заседании принимается решение об утверждении документа, который обсуждался на заседании, этот документ прилагается к протоколу и в нем делается ссылка на номер и дату протокола. При наличии других документов, которые рассматривались на заседании, и факт обсуждения </w:t>
      </w:r>
      <w:r w:rsidRPr="004254BB">
        <w:rPr>
          <w:color w:val="000000"/>
          <w:sz w:val="28"/>
          <w:szCs w:val="28"/>
          <w:lang w:bidi="ru-RU"/>
        </w:rPr>
        <w:lastRenderedPageBreak/>
        <w:t>которых был зафиксирован в тексте протокола, они нумеруются арабскими цифрами (Приложение 1, Приложение 2). В соответствующих пунктах протокола делается ссылка на эти приложения.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Протокол подписывается председательствующим на заседании кол</w:t>
      </w:r>
      <w:r w:rsidRPr="004254BB">
        <w:rPr>
          <w:color w:val="000000"/>
          <w:sz w:val="28"/>
          <w:szCs w:val="28"/>
          <w:lang w:bidi="ru-RU"/>
        </w:rPr>
        <w:softHyphen/>
        <w:t>легиального органа и секретарем.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Выписка из протокола – точная копия части текста подлинного протокола, относящегося к тому вопросу повестки дня, по которому готовится выписка. Выписка из протокола содержит следующие реквизиты: наименование общеобразовательной организации, название вида документа (выписка из протокола), дата заседания, место составления, заголовок к тексту, текст, подписи, отметку о заверении копии.</w:t>
      </w:r>
    </w:p>
    <w:p w:rsidR="004254BB" w:rsidRPr="004254BB" w:rsidRDefault="004254BB" w:rsidP="004254BB">
      <w:pPr>
        <w:widowControl w:val="0"/>
        <w:tabs>
          <w:tab w:val="left" w:pos="0"/>
        </w:tabs>
        <w:spacing w:after="320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 xml:space="preserve">Протоколы регистрируются в Книге/журнале регистрации протоколов                </w:t>
      </w:r>
      <w:proofErr w:type="gramStart"/>
      <w:r w:rsidRPr="004254BB">
        <w:rPr>
          <w:color w:val="000000"/>
          <w:sz w:val="28"/>
          <w:szCs w:val="28"/>
          <w:lang w:bidi="ru-RU"/>
        </w:rPr>
        <w:t xml:space="preserve">   (</w:t>
      </w:r>
      <w:proofErr w:type="gramEnd"/>
      <w:r w:rsidRPr="004254BB">
        <w:rPr>
          <w:i/>
          <w:color w:val="000000"/>
          <w:sz w:val="28"/>
          <w:szCs w:val="28"/>
          <w:lang w:bidi="ru-RU"/>
        </w:rPr>
        <w:t>приложение 3</w:t>
      </w:r>
      <w:r w:rsidRPr="004254BB">
        <w:rPr>
          <w:color w:val="000000"/>
          <w:sz w:val="28"/>
          <w:szCs w:val="28"/>
          <w:lang w:bidi="ru-RU"/>
        </w:rPr>
        <w:t>). Книга/журнал пронумеровывается, прошнуровывается, скрепляется подписью руководителя и печатью образовательной организации. Протоколы формируются в Дело один раз в квартал. В конце календарного года Дело (не более 250 листов) оформляется в соответствии с Положением об архиве.</w:t>
      </w:r>
    </w:p>
    <w:p w:rsidR="004254BB" w:rsidRPr="004254BB" w:rsidRDefault="004254BB" w:rsidP="004254BB">
      <w:pPr>
        <w:keepNext/>
        <w:keepLines/>
        <w:widowControl w:val="0"/>
        <w:ind w:firstLine="708"/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3" w:name="bookmark16"/>
      <w:bookmarkStart w:id="14" w:name="bookmark17"/>
      <w:r w:rsidRPr="004254BB">
        <w:rPr>
          <w:b/>
          <w:bCs/>
          <w:color w:val="000000"/>
          <w:sz w:val="28"/>
          <w:szCs w:val="28"/>
          <w:lang w:bidi="ru-RU"/>
        </w:rPr>
        <w:t>Служебное письмо.</w:t>
      </w:r>
      <w:bookmarkEnd w:id="13"/>
      <w:bookmarkEnd w:id="14"/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Служебное письмо составляется с целью обмена информацией и представляет собой: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48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ответы о выполнении заданий, определенных в актах органов государственной власти, поручениях высших должностных лиц;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ответы на выполнение поручений вышестоящих организаций;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ответы на запросы других учреждений;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ответы на обращения граждан;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7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ответы на запросы на информацию;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7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инициативные письма;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75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сопроводительные письма.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ab/>
        <w:t>Служебное письмо оформляется на бланке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1488"/>
        </w:tabs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           Письмо имеет следующие реквизиты: дата, регистрационный номер (исходящий), ссылка на регистрационный номер (входящий) и дату документа, на который дается ответ (при наличии), адресат, заголовок, текст, отметка о наличии приложений (в случае необходимости), подпись, сведения об исполнителе (Ф.И.О., контактный номер телефона).</w:t>
      </w:r>
    </w:p>
    <w:p w:rsidR="004254BB" w:rsidRPr="004254BB" w:rsidRDefault="004254BB" w:rsidP="004254BB">
      <w:pPr>
        <w:widowControl w:val="0"/>
        <w:ind w:firstLine="708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Датой письма является дата его подписания, которая должна совпадать с датой регистрации исходящей корреспонденции.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Основным реквизитом служебного письма является текст, который, как правило, состоит из двух частей. В первой части указывается причина, основание или обоснование подготовки письма, приводятся ссылки на документы, ко</w:t>
      </w:r>
      <w:r w:rsidRPr="004254BB">
        <w:rPr>
          <w:color w:val="000000"/>
          <w:sz w:val="28"/>
          <w:szCs w:val="28"/>
          <w:lang w:bidi="ru-RU"/>
        </w:rPr>
        <w:softHyphen/>
        <w:t>торые были основанием для его составления. Вторая часть включает выводы, предложения, просьбы, решения и т. п., которые размещаются с абзаца.</w:t>
      </w:r>
    </w:p>
    <w:p w:rsidR="004254BB" w:rsidRPr="004254BB" w:rsidRDefault="004254BB" w:rsidP="004254BB">
      <w:pPr>
        <w:widowControl w:val="0"/>
        <w:tabs>
          <w:tab w:val="left" w:pos="156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Как правило, в письме затрагивается один вопрос.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письма излагается от первого лица множественного числа с использованием слов: «просим сообщить...», «разъясняем, что...».</w:t>
      </w:r>
    </w:p>
    <w:p w:rsidR="004254BB" w:rsidRPr="004254BB" w:rsidRDefault="004254BB" w:rsidP="004254BB">
      <w:pPr>
        <w:widowControl w:val="0"/>
        <w:spacing w:after="32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Служебное письмо подписывается </w:t>
      </w:r>
      <w:r w:rsidR="00362AEF">
        <w:rPr>
          <w:color w:val="000000"/>
          <w:sz w:val="28"/>
          <w:szCs w:val="28"/>
          <w:lang w:bidi="ru-RU"/>
        </w:rPr>
        <w:t>директором школы</w:t>
      </w:r>
      <w:r w:rsidRPr="004254BB">
        <w:rPr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keepNext/>
        <w:keepLines/>
        <w:widowControl w:val="0"/>
        <w:tabs>
          <w:tab w:val="left" w:pos="0"/>
        </w:tabs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5" w:name="bookmark18"/>
      <w:bookmarkStart w:id="16" w:name="bookmark19"/>
      <w:r w:rsidRPr="004254BB">
        <w:rPr>
          <w:b/>
          <w:bCs/>
          <w:color w:val="000000"/>
          <w:sz w:val="28"/>
          <w:szCs w:val="28"/>
          <w:lang w:bidi="ru-RU"/>
        </w:rPr>
        <w:lastRenderedPageBreak/>
        <w:tab/>
        <w:t>Справка.</w:t>
      </w:r>
      <w:bookmarkEnd w:id="15"/>
      <w:bookmarkEnd w:id="16"/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Справка - документ, подтверждающий какие-либо факты или события.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Справки бывают двух видов:</w:t>
      </w:r>
    </w:p>
    <w:p w:rsidR="004254BB" w:rsidRPr="004254BB" w:rsidRDefault="004254BB" w:rsidP="004254BB">
      <w:pPr>
        <w:widowControl w:val="0"/>
        <w:tabs>
          <w:tab w:val="left" w:pos="0"/>
          <w:tab w:val="left" w:pos="173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Справка для описания или подтверждения фактов, или событий в деятельности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Справки составляются по указанию вышестоящей организации или руководителя образовательной организации для информации о выполнении планов, заданий, поручений и представляются в установленные сроки.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i/>
          <w:iCs/>
          <w:color w:val="000000"/>
          <w:sz w:val="28"/>
          <w:szCs w:val="28"/>
          <w:lang w:bidi="ru-RU"/>
        </w:rPr>
      </w:pPr>
      <w:r w:rsidRPr="004254BB">
        <w:rPr>
          <w:i/>
          <w:iCs/>
          <w:color w:val="000000"/>
          <w:sz w:val="28"/>
          <w:szCs w:val="28"/>
          <w:lang w:bidi="ru-RU"/>
        </w:rPr>
        <w:t>Текст такой справки состоит из двух частей.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первой части излагаются факты, послужившие поводом к ее написанию, во второй - приводятся конкретные данные. Выводы и предложения в справке не даются (за исключением аналитической).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Справка должна объективно отражать состояние дел, ее составление требует тщательного сбора и проверки сведений, могут приводиться таблицы.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Справки, составленные для руководителя организации, подписывает составитель.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Справки, которые составляются по указанию вышестоящей организации, подписывает руководитель общеобразовательной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Датой справки является дата ее подписания.</w:t>
      </w:r>
    </w:p>
    <w:p w:rsidR="004254BB" w:rsidRPr="004254BB" w:rsidRDefault="004254BB" w:rsidP="004254BB">
      <w:pPr>
        <w:widowControl w:val="0"/>
        <w:tabs>
          <w:tab w:val="left" w:pos="0"/>
          <w:tab w:val="left" w:pos="1725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Справки, удостоверяющие юридические факты: подтверждение места работы, занимаемой должности, размер заработной платы и т.д.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Для них применяются унифицированные трафаретные бланки.</w:t>
      </w:r>
    </w:p>
    <w:p w:rsidR="004254BB" w:rsidRPr="004254BB" w:rsidRDefault="004254BB" w:rsidP="004254BB">
      <w:pPr>
        <w:widowControl w:val="0"/>
        <w:tabs>
          <w:tab w:val="left" w:pos="0"/>
        </w:tabs>
        <w:spacing w:after="32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Такого рода справки выдаются по запросам заинтересованных лиц (сотрудников) или учреждений и регистрируются в журнале выдаваемых справок.</w:t>
      </w:r>
    </w:p>
    <w:p w:rsidR="004254BB" w:rsidRPr="004254BB" w:rsidRDefault="004254BB" w:rsidP="004254BB">
      <w:pPr>
        <w:widowControl w:val="0"/>
        <w:tabs>
          <w:tab w:val="left" w:pos="0"/>
        </w:tabs>
        <w:jc w:val="both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ab/>
        <w:t>Докладная записка.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bCs/>
          <w:color w:val="000000"/>
          <w:sz w:val="28"/>
          <w:szCs w:val="28"/>
          <w:lang w:bidi="ru-RU"/>
        </w:rPr>
        <w:t xml:space="preserve">Докладная записка - </w:t>
      </w:r>
      <w:r w:rsidRPr="004254BB">
        <w:rPr>
          <w:color w:val="000000"/>
          <w:sz w:val="28"/>
          <w:szCs w:val="28"/>
          <w:lang w:bidi="ru-RU"/>
        </w:rPr>
        <w:t>документ, адресованный руководителю и информирующий его о сложившейся ситуации, имевшем место явлении или факте выполненной работы, а также содержащий выводы и предложения составителя.</w:t>
      </w:r>
    </w:p>
    <w:p w:rsidR="004254BB" w:rsidRPr="004254BB" w:rsidRDefault="004254BB" w:rsidP="004254BB">
      <w:pPr>
        <w:widowControl w:val="0"/>
        <w:tabs>
          <w:tab w:val="left" w:pos="0"/>
          <w:tab w:val="left" w:pos="156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Докладная записка может выполняться рукописным способом.</w:t>
      </w:r>
    </w:p>
    <w:p w:rsidR="004254BB" w:rsidRPr="004254BB" w:rsidRDefault="004254BB" w:rsidP="004254BB">
      <w:pPr>
        <w:widowControl w:val="0"/>
        <w:tabs>
          <w:tab w:val="left" w:pos="0"/>
          <w:tab w:val="left" w:pos="152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докладной записки делится на две части: первая - констатирующая, где излагаются имевшие место факты или описывается ситуация, и вторая, в которой излагается предложение, просьба.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Тексту докладной записки обязательно предшествует заголовок, начинающийся с предлога «О», «Об».</w:t>
      </w:r>
    </w:p>
    <w:p w:rsidR="004254BB" w:rsidRPr="004254BB" w:rsidRDefault="004254BB" w:rsidP="004254BB">
      <w:pPr>
        <w:widowControl w:val="0"/>
        <w:tabs>
          <w:tab w:val="left" w:pos="0"/>
        </w:tabs>
        <w:spacing w:after="30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Докладная записка оформляется на листе бумаги.</w:t>
      </w:r>
    </w:p>
    <w:p w:rsidR="004254BB" w:rsidRPr="004254BB" w:rsidRDefault="004254BB" w:rsidP="004254BB">
      <w:pPr>
        <w:keepNext/>
        <w:keepLines/>
        <w:widowControl w:val="0"/>
        <w:tabs>
          <w:tab w:val="left" w:pos="0"/>
        </w:tabs>
        <w:ind w:firstLine="709"/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7" w:name="bookmark20"/>
      <w:bookmarkStart w:id="18" w:name="bookmark21"/>
      <w:r w:rsidRPr="004254BB">
        <w:rPr>
          <w:b/>
          <w:bCs/>
          <w:color w:val="000000"/>
          <w:sz w:val="28"/>
          <w:szCs w:val="28"/>
          <w:lang w:bidi="ru-RU"/>
        </w:rPr>
        <w:t>Акт.</w:t>
      </w:r>
      <w:bookmarkEnd w:id="17"/>
      <w:bookmarkEnd w:id="18"/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Акт - документ, составленный несколькими лицами и подтверждающий установленные факты и действия. Акты оформляются по результатам ревизий, при приеме-передаче дел, списании имущества и тому подобное.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Акт оформляется на стандартном листе бумаги формата А4 и имеет следующие реквизиты: название документа, гриф утверждения (при </w:t>
      </w:r>
      <w:r w:rsidRPr="004254BB">
        <w:rPr>
          <w:color w:val="000000"/>
          <w:sz w:val="28"/>
          <w:szCs w:val="28"/>
          <w:lang w:bidi="ru-RU"/>
        </w:rPr>
        <w:lastRenderedPageBreak/>
        <w:t>необходимости), дата и место составления, заголовок к тексту, текст, подписи лиц (не менее трех), которые составляли акт.</w:t>
      </w:r>
    </w:p>
    <w:p w:rsidR="004254BB" w:rsidRPr="004254BB" w:rsidRDefault="004254BB" w:rsidP="004254BB">
      <w:pPr>
        <w:widowControl w:val="0"/>
        <w:tabs>
          <w:tab w:val="left" w:pos="0"/>
          <w:tab w:val="left" w:pos="1571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акта состоит из вводной и констатирующей частей.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вводной части указываются основания для составления акта и называются лица, которые составили акт или присутствовали при этом. В констатирующей части излагается суть, задачи, характер проделанной работы, установленные факты, предложения и выводы. Констатирующая часть может оформляться в виде таблицы. В конце текста акта записываются данные о количестве экземпляров акта и их место нахождения.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Акт подписывается всеми лицами, принимавшими участие в его составлении.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Лицо, имеющее замечания к содержанию акта, подписывает его и излагает свое мнение на отдельном листе, который прилагается к акту.</w:t>
      </w:r>
    </w:p>
    <w:p w:rsidR="004254BB" w:rsidRPr="004254BB" w:rsidRDefault="004254BB" w:rsidP="004254BB">
      <w:pPr>
        <w:widowControl w:val="0"/>
        <w:tabs>
          <w:tab w:val="left" w:pos="1515"/>
        </w:tabs>
        <w:ind w:left="780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 xml:space="preserve">Телеграммы, телефонограммы, </w:t>
      </w:r>
      <w:proofErr w:type="spellStart"/>
      <w:r w:rsidRPr="004254BB">
        <w:rPr>
          <w:b/>
          <w:bCs/>
          <w:color w:val="000000"/>
          <w:sz w:val="28"/>
          <w:szCs w:val="28"/>
          <w:lang w:bidi="ru-RU"/>
        </w:rPr>
        <w:t>факсимилярная</w:t>
      </w:r>
      <w:proofErr w:type="spellEnd"/>
      <w:r w:rsidRPr="004254BB">
        <w:rPr>
          <w:b/>
          <w:bCs/>
          <w:color w:val="000000"/>
          <w:sz w:val="28"/>
          <w:szCs w:val="28"/>
          <w:lang w:bidi="ru-RU"/>
        </w:rPr>
        <w:t xml:space="preserve"> связь.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Это документ по оперативным вопросам, передаваемый по телефону и записываемый получателем.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Обязательными реквизитами таких документов являются: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  <w:tab w:val="left" w:pos="1046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наименование учреждений адресанта и адресата;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реквизит «от кого» и «кому» с указанием должности, фамилии, и отчества должностных лиц;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  <w:tab w:val="left" w:pos="1046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номер, дата и время передачи и приема документа;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должности и фамилии передавшего и принявшего документ;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номера телефонов;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993"/>
        </w:tabs>
        <w:ind w:left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текст и подпись.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Поступившие документы должны иметь те же реквизиты, что и отправляемые, за исключением подписи.</w:t>
      </w:r>
    </w:p>
    <w:p w:rsidR="004254BB" w:rsidRPr="004254BB" w:rsidRDefault="004254BB" w:rsidP="004254BB">
      <w:pPr>
        <w:widowControl w:val="0"/>
        <w:tabs>
          <w:tab w:val="left" w:pos="0"/>
        </w:tabs>
        <w:spacing w:after="30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Документы составляются в одном экземпляре и </w:t>
      </w:r>
      <w:r w:rsidR="00723A8F">
        <w:rPr>
          <w:color w:val="000000"/>
          <w:sz w:val="28"/>
          <w:szCs w:val="28"/>
          <w:lang w:bidi="ru-RU"/>
        </w:rPr>
        <w:t xml:space="preserve">директором школы </w:t>
      </w:r>
      <w:r w:rsidRPr="004254BB">
        <w:rPr>
          <w:color w:val="000000"/>
          <w:sz w:val="28"/>
          <w:szCs w:val="28"/>
          <w:lang w:bidi="ru-RU"/>
        </w:rPr>
        <w:t>или ответственными исполнительным.</w:t>
      </w: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Электронные документы.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Порядок составления, оформления и согласования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 Электронный документ должен иметь реквизиты, установленные для аналогичного документа на бумажном носителе, за исключением оттиска печати.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 перечень обязательных сведений о документах, используемых в целях учета и поиска документов в системах электронного документооборота </w:t>
      </w:r>
      <w:proofErr w:type="gramStart"/>
      <w:r w:rsidR="00723A8F">
        <w:rPr>
          <w:rFonts w:eastAsia="Courier New"/>
          <w:color w:val="000000"/>
          <w:sz w:val="28"/>
          <w:szCs w:val="28"/>
          <w:lang w:bidi="ru-RU"/>
        </w:rPr>
        <w:t xml:space="preserve">школы 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в</w:t>
      </w:r>
      <w:proofErr w:type="gram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соответствии с правилами делопроизводства в </w:t>
      </w:r>
      <w:r w:rsidR="00723A8F">
        <w:rPr>
          <w:rFonts w:eastAsia="Courier New"/>
          <w:color w:val="000000"/>
          <w:sz w:val="28"/>
          <w:szCs w:val="28"/>
          <w:lang w:bidi="ru-RU"/>
        </w:rPr>
        <w:t>школе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входят: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адресант;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адресат;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должность, фамилия и инициалы лица, подписавшего документ;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вид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дата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номер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дата поступления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входящий номер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ссылка на исходящий номер и дату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наименование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индекс дела;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сведения о переадресации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количество листов основного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количество приложений;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общее количество листов приложений;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указания по исполнению документа;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должность, Ф. И. О. исполнителя;</w:t>
      </w:r>
    </w:p>
    <w:p w:rsidR="004254BB" w:rsidRPr="004254BB" w:rsidRDefault="004254BB" w:rsidP="00537DB5">
      <w:pPr>
        <w:widowControl w:val="0"/>
        <w:numPr>
          <w:ilvl w:val="0"/>
          <w:numId w:val="10"/>
        </w:numPr>
        <w:ind w:left="357"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отметка о конфиденциальности.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 состав дополнительных сведений об электронном документе могут быть включены сведения: наименование автора документа (если автор не совпадает с адресантом (отправителем) электронного документа), отметка о переносе срока исполнения документа, срок хранения документа, наименования приложений к электронному документу, ключевые слова, статус документа (проект, версия), вид передачи документа (электронной почтой, почтой, </w:t>
      </w:r>
      <w:r w:rsidRPr="004254BB">
        <w:rPr>
          <w:rFonts w:eastAsia="Courier New"/>
          <w:sz w:val="28"/>
          <w:szCs w:val="28"/>
          <w:lang w:bidi="ru-RU"/>
        </w:rPr>
        <w:t>факсом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и т. д.) и др.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Сроки хранения электронных документов соответствуют срокам хранения документов, установленных законодательными и иными нормативными правовыми актами Российской Федерации, типовыми перечнями для аналогичных документов на бумажном носителе.</w:t>
      </w:r>
    </w:p>
    <w:p w:rsidR="004254BB" w:rsidRPr="004254BB" w:rsidRDefault="004254BB" w:rsidP="004254BB">
      <w:pPr>
        <w:widowControl w:val="0"/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537DB5">
      <w:pPr>
        <w:keepNext/>
        <w:keepLines/>
        <w:widowControl w:val="0"/>
        <w:numPr>
          <w:ilvl w:val="0"/>
          <w:numId w:val="4"/>
        </w:numPr>
        <w:tabs>
          <w:tab w:val="left" w:pos="374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Организация документооборота и исполнения документов.</w:t>
      </w:r>
    </w:p>
    <w:p w:rsidR="004254BB" w:rsidRPr="004254BB" w:rsidRDefault="004254BB" w:rsidP="004254BB">
      <w:pPr>
        <w:keepNext/>
        <w:keepLines/>
        <w:widowControl w:val="0"/>
        <w:tabs>
          <w:tab w:val="left" w:pos="374"/>
        </w:tabs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Прием и обработка поступающих документов.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Движение документов с момента их создания или получения до завершения исполнения или отправки образует документооборот.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В документообороте образовательной организации выделяются следующие документопотоки: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>а) входящая корреспонденция (юридические и физические лица);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>б) исходящая корреспонденция (юридические и физические лица);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г) внутренняя документация.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Доставка и отправка документов осуществляется, как правило, средствами почтовой и электронной связи.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Документы, поступающие в </w:t>
      </w:r>
      <w:r w:rsidR="00723A8F">
        <w:rPr>
          <w:sz w:val="28"/>
          <w:szCs w:val="28"/>
        </w:rPr>
        <w:t>школу</w:t>
      </w:r>
      <w:r w:rsidRPr="004254BB">
        <w:rPr>
          <w:sz w:val="28"/>
          <w:szCs w:val="28"/>
        </w:rPr>
        <w:t xml:space="preserve">, проходят первичную обработку, регистрацию, предварительное рассмотрение, передачу руководству на рассмотрение, передаются исполнителям и после исполнения помещаются в дела.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>Прием и первичная обработка документов осуществляется секретарем.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Секретарь проводит: проверку правильности </w:t>
      </w:r>
      <w:proofErr w:type="spellStart"/>
      <w:r w:rsidRPr="004254BB">
        <w:rPr>
          <w:sz w:val="28"/>
          <w:szCs w:val="28"/>
        </w:rPr>
        <w:t>адресования</w:t>
      </w:r>
      <w:proofErr w:type="spellEnd"/>
      <w:r w:rsidRPr="004254BB">
        <w:rPr>
          <w:sz w:val="28"/>
          <w:szCs w:val="28"/>
        </w:rPr>
        <w:t xml:space="preserve"> поступающих документов, правильности доставки и комплектности документов; сортировку документов на подлежащие и не подлежащие регистрации.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Полученные конверты с корреспонденцией вскрываются, при этом проверяется наличие вложений, а также указанных в документах приложений. В </w:t>
      </w:r>
      <w:r w:rsidRPr="004254BB">
        <w:rPr>
          <w:sz w:val="28"/>
          <w:szCs w:val="28"/>
        </w:rPr>
        <w:lastRenderedPageBreak/>
        <w:t xml:space="preserve">случае повреждения упаковки и вложений либо отсутствия приложений составляется акт в двух экземплярах. Один экземпляр акта направляется корреспонденту, второй приобщается к поступившему документу.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>Ошибочно присланная корреспонденция пересылается по принадлежности, если известен адрес получателя. В противном случае корреспонденция возвращается отправителю.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 xml:space="preserve">Конверты от поступающей корреспонденции сохраняются и прилагаются к документам лишь в том случае, когда только по ним можно установить адрес отправителя или, когда дата почтового штемпеля имеет значение в качестве доказательства времени получения документа. </w:t>
      </w:r>
    </w:p>
    <w:p w:rsidR="004254BB" w:rsidRPr="004254BB" w:rsidRDefault="004254BB" w:rsidP="004254BB">
      <w:pPr>
        <w:ind w:firstLine="709"/>
        <w:jc w:val="both"/>
        <w:rPr>
          <w:sz w:val="28"/>
          <w:szCs w:val="28"/>
        </w:rPr>
      </w:pPr>
      <w:r w:rsidRPr="004254BB">
        <w:rPr>
          <w:sz w:val="28"/>
          <w:szCs w:val="28"/>
        </w:rPr>
        <w:t>Специалистом не вскрываются конверты писем с надписью «лично». Они передаются по назначению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Информация и документы о деятельности образовательной организации, не указанные в части 2 статьи 29 Федерального закона                     от 29 декабря 2012 года № 273-ФЗ «Об образовании в Российской Федерации», представляются </w:t>
      </w:r>
      <w:r w:rsidR="00723A8F">
        <w:rPr>
          <w:color w:val="000000"/>
          <w:sz w:val="28"/>
          <w:szCs w:val="28"/>
          <w:lang w:bidi="ru-RU"/>
        </w:rPr>
        <w:t>директором школы</w:t>
      </w:r>
      <w:r w:rsidRPr="004254BB">
        <w:rPr>
          <w:color w:val="000000"/>
          <w:sz w:val="28"/>
          <w:szCs w:val="28"/>
          <w:lang w:bidi="ru-RU"/>
        </w:rPr>
        <w:t xml:space="preserve"> </w:t>
      </w:r>
      <w:r w:rsidRPr="004254BB">
        <w:rPr>
          <w:color w:val="000000"/>
          <w:sz w:val="28"/>
          <w:szCs w:val="28"/>
          <w:u w:val="single"/>
          <w:lang w:bidi="ru-RU"/>
        </w:rPr>
        <w:t>по обращению гражданина</w:t>
      </w:r>
      <w:r w:rsidRPr="004254BB">
        <w:rPr>
          <w:color w:val="000000"/>
          <w:sz w:val="28"/>
          <w:szCs w:val="28"/>
          <w:lang w:bidi="ru-RU"/>
        </w:rPr>
        <w:t xml:space="preserve"> либо </w:t>
      </w:r>
      <w:r w:rsidRPr="004254BB">
        <w:rPr>
          <w:color w:val="000000"/>
          <w:sz w:val="28"/>
          <w:szCs w:val="28"/>
          <w:u w:val="single"/>
          <w:lang w:bidi="ru-RU"/>
        </w:rPr>
        <w:t>должностного лица</w:t>
      </w:r>
      <w:r w:rsidRPr="004254BB">
        <w:rPr>
          <w:color w:val="000000"/>
          <w:sz w:val="28"/>
          <w:szCs w:val="28"/>
          <w:lang w:bidi="ru-RU"/>
        </w:rPr>
        <w:t xml:space="preserve"> государственного органа или органа местного самоуправления в случаях и порядке, предусмотренных законодательством Российской Федерации. </w:t>
      </w:r>
    </w:p>
    <w:p w:rsidR="004254BB" w:rsidRPr="004254BB" w:rsidRDefault="004254BB" w:rsidP="004254BB">
      <w:pPr>
        <w:widowControl w:val="0"/>
        <w:tabs>
          <w:tab w:val="left" w:pos="1306"/>
        </w:tabs>
        <w:ind w:firstLine="709"/>
        <w:jc w:val="both"/>
        <w:rPr>
          <w:sz w:val="28"/>
          <w:szCs w:val="28"/>
          <w:lang w:bidi="ru-RU"/>
        </w:rPr>
      </w:pPr>
      <w:r w:rsidRPr="004254BB">
        <w:rPr>
          <w:sz w:val="28"/>
          <w:szCs w:val="28"/>
          <w:lang w:bidi="ru-RU"/>
        </w:rPr>
        <w:t xml:space="preserve">Представление информации иным организациям о деятельности </w:t>
      </w:r>
      <w:r w:rsidR="00B6347D">
        <w:rPr>
          <w:sz w:val="28"/>
          <w:szCs w:val="28"/>
          <w:lang w:bidi="ru-RU"/>
        </w:rPr>
        <w:t>школы</w:t>
      </w:r>
      <w:r w:rsidRPr="004254BB">
        <w:rPr>
          <w:sz w:val="28"/>
          <w:szCs w:val="28"/>
          <w:lang w:bidi="ru-RU"/>
        </w:rPr>
        <w:t xml:space="preserve"> осуществляется учредителем организации, в отношении которой такая информация запрашивается.</w:t>
      </w:r>
    </w:p>
    <w:p w:rsidR="004254BB" w:rsidRPr="004254BB" w:rsidRDefault="004254BB" w:rsidP="004254BB">
      <w:pPr>
        <w:widowControl w:val="0"/>
        <w:tabs>
          <w:tab w:val="left" w:pos="130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306"/>
        </w:tabs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 xml:space="preserve">           Предварительное рассмотрение документов.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         Секретарь проводит предварительное рассмотрение документов в целях выделения из всего массива поступившей корреспонденции документов, требующих обязательного рассмотрения </w:t>
      </w:r>
      <w:r w:rsidR="006F53A4">
        <w:rPr>
          <w:rFonts w:eastAsia="Courier New"/>
          <w:color w:val="000000"/>
          <w:sz w:val="28"/>
          <w:szCs w:val="28"/>
          <w:lang w:bidi="ru-RU"/>
        </w:rPr>
        <w:t>директором</w:t>
      </w:r>
      <w:r w:rsidR="00E61938">
        <w:rPr>
          <w:rFonts w:eastAsia="Courier New"/>
          <w:color w:val="000000"/>
          <w:sz w:val="28"/>
          <w:szCs w:val="28"/>
          <w:lang w:bidi="ru-RU"/>
        </w:rPr>
        <w:t xml:space="preserve">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Основанием для принятия решения в ходе предварительного рассмотрения является содержание документа, а не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адресование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документа соответствующему работнику.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Результатом предварительного рассмотрения является направление документа руководителю образовательной организации или должностному лицу в соответствии с установленным распределением обязанностей между </w:t>
      </w:r>
      <w:r w:rsidR="006F53A4">
        <w:rPr>
          <w:rFonts w:eastAsia="Courier New"/>
          <w:color w:val="000000"/>
          <w:sz w:val="28"/>
          <w:szCs w:val="28"/>
          <w:lang w:bidi="ru-RU"/>
        </w:rPr>
        <w:t>директором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и должностными лицами для вынесения указания по исполнению документа.</w:t>
      </w:r>
    </w:p>
    <w:p w:rsidR="004254BB" w:rsidRPr="004254BB" w:rsidRDefault="004254BB" w:rsidP="004254BB">
      <w:pPr>
        <w:widowControl w:val="0"/>
        <w:tabs>
          <w:tab w:val="left" w:pos="130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Регистрация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Передача документов на регистрацию производится только после их предварительного рассмотрения.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процессе деятельности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Не подлежат регистрации поздравительные письма, телеграммы, пригласительные билеты, информация для сведения, бухгалтерские документы </w:t>
      </w:r>
      <w:r w:rsidRPr="004254BB">
        <w:rPr>
          <w:color w:val="000000"/>
          <w:sz w:val="28"/>
          <w:szCs w:val="28"/>
          <w:lang w:bidi="ru-RU"/>
        </w:rPr>
        <w:lastRenderedPageBreak/>
        <w:t>первичного учета. Для них составляется перечень нерегистрируемых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Регистрация документов производится с целью обеспечения их учета, контроля за исполнением и оперативным использованием информации.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Регистрация документов производится в день их поступления.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Допускается отметка о поступлении документа в организацию проставлять в виде штампа или от руки в нижней части лицевой стороны первого листа документа или на его обороте.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Регистрация документов заключается в ведении записи учетных данных о документе по установленной регистрационной форме, которым фиксируется факт создания, отправления или получения документа путем проставления на нем регистрационного индекса с последующей записью в указанных формах необходимых сведений о документе.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Документы, поступающие в </w:t>
      </w:r>
      <w:r w:rsidR="00D87557">
        <w:rPr>
          <w:color w:val="000000"/>
          <w:sz w:val="28"/>
          <w:szCs w:val="28"/>
          <w:lang w:bidi="ru-RU"/>
        </w:rPr>
        <w:t>школу</w:t>
      </w:r>
      <w:r w:rsidRPr="004254BB">
        <w:rPr>
          <w:color w:val="000000"/>
          <w:sz w:val="28"/>
          <w:szCs w:val="28"/>
          <w:lang w:bidi="ru-RU"/>
        </w:rPr>
        <w:t xml:space="preserve">, регистрируются в Книге/журнале регистрации входящей корреспонденции, а те, что отправляются из него, - Книге/ журнале регистрации исходящей корреспонденции </w:t>
      </w:r>
      <w:r w:rsidRPr="004254BB">
        <w:rPr>
          <w:i/>
          <w:iCs/>
          <w:color w:val="000000"/>
          <w:sz w:val="28"/>
          <w:szCs w:val="28"/>
          <w:lang w:bidi="ru-RU"/>
        </w:rPr>
        <w:t>(приложение 3).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Распределение поступающих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После регистрации документы передаются на рассмотрение </w:t>
      </w:r>
      <w:r w:rsidR="00D87557">
        <w:rPr>
          <w:rFonts w:eastAsia="Courier New"/>
          <w:color w:val="000000"/>
          <w:sz w:val="28"/>
          <w:szCs w:val="28"/>
          <w:lang w:bidi="ru-RU"/>
        </w:rPr>
        <w:t>директору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После рассмотрения </w:t>
      </w:r>
      <w:r w:rsidR="00D87557">
        <w:rPr>
          <w:rFonts w:eastAsia="Courier New"/>
          <w:color w:val="000000"/>
          <w:sz w:val="28"/>
          <w:szCs w:val="28"/>
          <w:lang w:bidi="ru-RU"/>
        </w:rPr>
        <w:t>директором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документы возвращаются секретарю для перенесения указаний по исполнению документа в журнал регистрации входящих документов. В соответствии с указаниями по исполнению подлинник документа направляется работнику, являющемуся ответственным исполнителем, а соисполнителям направляются копии документов (если имеются), о чем делается отметка в Книге/журнале регистрации входящих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Электронные сообщения, посылаемые по электронной почте, исполняются аналогично документам на бумажных носителях с учетом определенной специфики в процессе исполнения.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Порядок обработки и прохождения исходящих и внутренних документов.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Порядок подготовки исходящих документов включает в себя работу по составлению проекта документа, согласованию, подписанию (утверждению) и отправке.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 передачи документа на подпись исполнитель должен проверить его содержание, правильность оформления, наличие необходимых виз и приложений. Документ представляется на подпись вместе с материалами, на основании которых он готовился.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Внутренние документы оформляются и исполняются (используются) в пределах </w:t>
      </w:r>
      <w:r w:rsidR="00D87557">
        <w:rPr>
          <w:rFonts w:eastAsia="Courier New"/>
          <w:color w:val="000000"/>
          <w:sz w:val="28"/>
          <w:szCs w:val="28"/>
          <w:lang w:bidi="ru-RU"/>
        </w:rPr>
        <w:t>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Внутренние документы (докладные записки, справки, сводки и др.) рассматриваются теми должностными лицами, кому они направлены.</w:t>
      </w:r>
    </w:p>
    <w:p w:rsidR="004254BB" w:rsidRPr="004254BB" w:rsidRDefault="00D87557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>
        <w:rPr>
          <w:rFonts w:eastAsia="Courier New"/>
          <w:color w:val="000000"/>
          <w:sz w:val="28"/>
          <w:szCs w:val="28"/>
          <w:lang w:bidi="ru-RU"/>
        </w:rPr>
        <w:t>Секретарь</w:t>
      </w:r>
      <w:r w:rsidR="004254BB" w:rsidRPr="004254BB">
        <w:rPr>
          <w:rFonts w:eastAsia="Courier New"/>
          <w:color w:val="000000"/>
          <w:sz w:val="28"/>
          <w:szCs w:val="28"/>
          <w:lang w:bidi="ru-RU"/>
        </w:rPr>
        <w:t xml:space="preserve"> перед сдачей корреспонденции на отправку должны </w:t>
      </w:r>
      <w:r w:rsidR="004254BB"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 xml:space="preserve">обязательно проверить правильность ее оформления и </w:t>
      </w:r>
      <w:proofErr w:type="spellStart"/>
      <w:r w:rsidR="004254BB" w:rsidRPr="004254BB">
        <w:rPr>
          <w:rFonts w:eastAsia="Courier New"/>
          <w:color w:val="000000"/>
          <w:sz w:val="28"/>
          <w:szCs w:val="28"/>
          <w:lang w:bidi="ru-RU"/>
        </w:rPr>
        <w:t>адресования</w:t>
      </w:r>
      <w:proofErr w:type="spellEnd"/>
      <w:r w:rsidR="004254BB" w:rsidRPr="004254BB">
        <w:rPr>
          <w:rFonts w:eastAsia="Courier New"/>
          <w:color w:val="000000"/>
          <w:sz w:val="28"/>
          <w:szCs w:val="28"/>
          <w:lang w:bidi="ru-RU"/>
        </w:rPr>
        <w:t xml:space="preserve">. </w:t>
      </w:r>
      <w:proofErr w:type="spellStart"/>
      <w:r w:rsidR="004254BB" w:rsidRPr="004254BB">
        <w:rPr>
          <w:rFonts w:eastAsia="Courier New"/>
          <w:color w:val="000000"/>
          <w:sz w:val="28"/>
          <w:szCs w:val="28"/>
          <w:lang w:bidi="ru-RU"/>
        </w:rPr>
        <w:t>Конвертование</w:t>
      </w:r>
      <w:proofErr w:type="spellEnd"/>
      <w:r w:rsidR="004254BB" w:rsidRPr="004254BB">
        <w:rPr>
          <w:rFonts w:eastAsia="Courier New"/>
          <w:color w:val="000000"/>
          <w:sz w:val="28"/>
          <w:szCs w:val="28"/>
          <w:lang w:bidi="ru-RU"/>
        </w:rPr>
        <w:t xml:space="preserve"> корреспонденции и других почтовых отправлений производится </w:t>
      </w:r>
      <w:r>
        <w:rPr>
          <w:rFonts w:eastAsia="Courier New"/>
          <w:color w:val="000000"/>
          <w:sz w:val="28"/>
          <w:szCs w:val="28"/>
          <w:lang w:bidi="ru-RU"/>
        </w:rPr>
        <w:t>школой</w:t>
      </w:r>
      <w:r w:rsidR="004254BB"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Регистрация отправляемых документов осуществляется в день их подписания (утверждения) или на следующий рабочий день. Регистрационный номер документа и дата регистрации проставляются на подлиннике документа в реквизитах бланка и на копии, остающейся в деле образовательной организации. Справочным аппаратом для исходящих документов является журнал регистрации этих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Отправку исходящих документов производит секретарь. Срочная корреспонденция оформляется и отправляется незамедлительно секретарем.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Секретарь проверяет правильность оформления исходящих документов, производит сортировку документов по способу доставки корреспонденции адресату (простая, заказная, международная и др.). Неправильно оформленные документы и корреспонденция неслужебного характера к отправке не принимаются и возвращаются лицу, подготовившему документ.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Отправляемая по почте корреспонденция проходит упаковку,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адресование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>, проставление стоимости почтовых услуг и передачу на отправку в местное отделение связи.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На заказную корреспонденцию, на документы с пометкой «Для служебного пользования» составляется реестр, который затем возвращается секр</w:t>
      </w:r>
      <w:r w:rsidR="00D87557">
        <w:rPr>
          <w:rFonts w:eastAsia="Courier New"/>
          <w:color w:val="000000"/>
          <w:sz w:val="28"/>
          <w:szCs w:val="28"/>
          <w:lang w:bidi="ru-RU"/>
        </w:rPr>
        <w:t xml:space="preserve">етарю, </w:t>
      </w:r>
      <w:r w:rsidRPr="004254BB">
        <w:rPr>
          <w:rFonts w:eastAsia="Courier New"/>
          <w:color w:val="000000"/>
          <w:sz w:val="28"/>
          <w:szCs w:val="28"/>
          <w:lang w:bidi="ru-RU"/>
        </w:rPr>
        <w:t>распиской работников почтового отделения связи или иного лица, обеспечивающего отправку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Передача с использованием средств факсимильной связи документов, содержащих служебную информацию ограниченного распространения, в том числе с пометкой «Для служебного пользования», не разрешается. Категорически запрещается передача по средствам факсимильной связи секретных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 использованием средств факсимильной связи могут быть переданы материалы текстового, табличного или графического характера, исполненные типографским, машинописным или рукописным способом в черном или темно-синем цвете с четким и контрастным изображением (первые экземпляры или их ксерокопии) на белой бумаге с минимальной высотой букв и цифр 2 мм. Объем передаваемого в течение одного сеанса связи документа, выполненного на бумаге формата А4, не должен превышать пяти листов.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Ответственность за содержание информации, передаваемой с использованием средств факсимильной связи, возлагается на исполнителя, подготовившего </w:t>
      </w:r>
      <w:proofErr w:type="spellStart"/>
      <w:r w:rsidRPr="004254BB">
        <w:rPr>
          <w:rFonts w:eastAsia="Courier New"/>
          <w:sz w:val="28"/>
          <w:szCs w:val="28"/>
          <w:lang w:bidi="ru-RU"/>
        </w:rPr>
        <w:t>факсограмму</w:t>
      </w:r>
      <w:proofErr w:type="spellEnd"/>
      <w:r w:rsidRPr="004254BB">
        <w:rPr>
          <w:rFonts w:eastAsia="Courier New"/>
          <w:color w:val="FF0000"/>
          <w:sz w:val="28"/>
          <w:szCs w:val="28"/>
          <w:lang w:bidi="ru-RU"/>
        </w:rPr>
        <w:t xml:space="preserve"> </w:t>
      </w:r>
      <w:r w:rsidRPr="004254BB">
        <w:rPr>
          <w:rFonts w:eastAsia="Courier New"/>
          <w:color w:val="000000"/>
          <w:sz w:val="28"/>
          <w:szCs w:val="28"/>
          <w:lang w:bidi="ru-RU"/>
        </w:rPr>
        <w:t>для передачи.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Особенности работы с электронными документами.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 образовательной организации создаются и используются:</w:t>
      </w:r>
    </w:p>
    <w:p w:rsidR="004254BB" w:rsidRPr="004254BB" w:rsidRDefault="004254BB" w:rsidP="00537DB5">
      <w:pPr>
        <w:widowControl w:val="0"/>
        <w:numPr>
          <w:ilvl w:val="0"/>
          <w:numId w:val="11"/>
        </w:numPr>
        <w:tabs>
          <w:tab w:val="left" w:pos="0"/>
        </w:tabs>
        <w:ind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электронные документы, создаваемые в электронной форме без предварительного документирования на бумажном носителе;</w:t>
      </w:r>
    </w:p>
    <w:p w:rsidR="004254BB" w:rsidRPr="004254BB" w:rsidRDefault="004254BB" w:rsidP="00537DB5">
      <w:pPr>
        <w:widowControl w:val="0"/>
        <w:numPr>
          <w:ilvl w:val="0"/>
          <w:numId w:val="11"/>
        </w:numPr>
        <w:tabs>
          <w:tab w:val="left" w:pos="0"/>
        </w:tabs>
        <w:ind w:firstLine="414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электронные образы документов, полученные в результате сканирования документов и хранящиеся в системе электронного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документооборота.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Прием и отправка электронных документов осуществляются ответственным за ведение делопроизводства в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Электронные документы создаются, обрабатываются и хранятся в системе электронного документооборота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Электронный документ должен быть оформлен по общим правилам делопроизводства и иметь реквизиты, установленные для аналогичного документа на бумажном носителе, за исключением оттиска печати.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Для подтверждения подлинности электронных документов в образовательной организации используются электронные цифровые подписи. Используемые средства электронной цифровой подписи должны быть сертифицированы в установленном порядке.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Единицей учета электронного документа является электронный документ, зарегистрированный в системе электронного документооборота образовательной организации. Электронный документ, имеющий приложения, регистрируется как один документ.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После отправки электронного документа, заверенного электронной подписью уполномоченного должностного лица, досылки адресату его копии на бумажном носителе, как правило, не требуется, за исключением ответов на обращения граждан, поступивших по информационно-телекоммуникационным каналам, на которые заявителю дается письменный ответ, направляемый по почтовому адресу, указанному в обращении.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Исполненные электронные документы систематизируются в дела в соответствии с номенклатурой дел образовательной организации и индексируются в порядке, установленном в отношении дел, составленных из документов на бумажном носителе. При составлении номенклатуры дел в заголовок дела включается указание «Электронные документы».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Информационная безопасность.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Информационные ресурсы </w:t>
      </w:r>
      <w:r w:rsidR="00105190">
        <w:rPr>
          <w:rFonts w:eastAsia="Courier New"/>
          <w:color w:val="000000"/>
          <w:sz w:val="28"/>
          <w:szCs w:val="28"/>
          <w:lang w:bidi="ru-RU"/>
        </w:rPr>
        <w:t>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по доступу (возможности использования) подразделяются на открытую (общедоступную) информацию, служебную информацию и информацию ограниченного распространения (доступа).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 категории открытой информации относится информация, содержащаяся в документах и базах данных образовательной организации, непосредственно затрагивающая права и интересы граждан.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 категории служебной информации относится информация, содержащаяся в документах и базах данных образовательной организации, предназначенная для должностных лиц и работников, при выполнении ими своих функциональных обязанностей, не затрагивающая напрямую права и интересы граждан и не относящаяся к категории ограниченного распространения (доступа).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 категории информации ограниченного распространения (доступа) относится информация, содержащаяся в документах и базах данных, включающая сведения</w:t>
      </w:r>
      <w:r w:rsidR="00105190">
        <w:rPr>
          <w:rFonts w:eastAsia="Courier New"/>
          <w:color w:val="000000"/>
          <w:sz w:val="28"/>
          <w:szCs w:val="28"/>
          <w:lang w:bidi="ru-RU"/>
        </w:rPr>
        <w:t xml:space="preserve"> </w:t>
      </w:r>
      <w:r w:rsidRPr="004254BB">
        <w:rPr>
          <w:rFonts w:eastAsia="Courier New"/>
          <w:color w:val="000000"/>
          <w:sz w:val="28"/>
          <w:szCs w:val="28"/>
          <w:lang w:bidi="ru-RU"/>
        </w:rPr>
        <w:t>конфиденциального характера.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Вся информация, содержащаяся в документах и базах данных, по умолчанию является открытой и общедоступной. Исключение составляет информация, отнесенная к категориям служебной и ограниченного распространения (доступа).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Доступ пользователей к информации ограничивается путем отнесения информации к соответствующей категории и наложением на нее соответствующего грифа ограничения распространения. Информация ограниченного доступа снабжается грифом «Для служебного пользования».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Правом отнесения информации к категории ограниченного доступа и наложения соответствующего грифа обладает автор документа по согласованию с руководителем образовательной организации.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Документированная информация ограниченного распространения без санкции должностного лица, установившего режим ограниченного распространения для данного документа, не подлежит разглашению (распространению). Предоставление пользователям доступа к данной информации осуществляется исключительно по согласованию с указанным должностным лицом путем подачи соответствующей заявки.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Должностные лица, принявшие решение об отнесении информации, зафиксированной в документе, к категории ограниченного распространения, несут ответственность за обоснованность принятого решения и его соответствие действующему законодательству.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Личные дела работников, личные карточки работников, трудовые книжки работников, приказы по личному составу должны храниться в сейфе или в металлическом шкафу.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Записи в трудовой книжке подписывает </w:t>
      </w:r>
      <w:r w:rsidR="00105190">
        <w:rPr>
          <w:rFonts w:eastAsia="Courier New"/>
          <w:color w:val="000000"/>
          <w:sz w:val="28"/>
          <w:szCs w:val="28"/>
          <w:lang w:bidi="ru-RU"/>
        </w:rPr>
        <w:t>директор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 Учет, хранение и выдачу бланков строгой отчетности: дипломов, вкладышей к ним, свидетельств, удостоверений ведет заместитель директора. Бланки хранятся в сейфе.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Установка и эксплуатация программного обеспечения, полученного из любых источников и выполняющего функции, не связанные непосредственно с выполнением работниками своих должностных обязанностей, категорически запрещена.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Вся представленная в электронном виде информация, поступающая в образовательную организацию, в обязательном порядке подлежит проверке антивирусными средствами.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Электронная почта может использоваться пользователями только для обмена информацией, относящейся к категории, открытой и служебной. Запрещено использовать электронную почту для передачи информации, относящейся к категории ограниченного распространения.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105190" w:rsidP="00105190">
      <w:pPr>
        <w:widowControl w:val="0"/>
        <w:tabs>
          <w:tab w:val="left" w:pos="1396"/>
        </w:tabs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6.</w:t>
      </w:r>
      <w:r w:rsidR="004254BB" w:rsidRPr="004254BB">
        <w:rPr>
          <w:b/>
          <w:color w:val="000000"/>
          <w:sz w:val="28"/>
          <w:szCs w:val="28"/>
          <w:lang w:bidi="ru-RU"/>
        </w:rPr>
        <w:t>Контроль за исполнением документов</w:t>
      </w:r>
    </w:p>
    <w:p w:rsidR="004254BB" w:rsidRPr="004254BB" w:rsidRDefault="004254BB" w:rsidP="00537DB5">
      <w:pPr>
        <w:widowControl w:val="0"/>
        <w:numPr>
          <w:ilvl w:val="1"/>
          <w:numId w:val="7"/>
        </w:numPr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Организация контроля.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Контролю подлежат все зарегистрированные документы, требующие исполнения. Контроль исполнения документов включает: учет, постановку на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контроль, контроль сроков исполнения, непосредственную проверку хода исполнения, проверку качества исполнения, анализ результатов исполнения.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Контроль за исполнением документов устанавливается в целях обеспечения их своевременного и качественного исполнения, повышения уровня организаторской работы и исполнительской дисциплины.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 постановке документа на контроль на правом верхнем поле документа делается отметка о контроле, которую обозначают словом (штампом) «контроль»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Контролю подлежат приказы, решения советов, а также документы, поступающие на имя </w:t>
      </w:r>
      <w:r w:rsidR="00EE4B35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Организация контроля исполнения включает в себя:</w:t>
      </w:r>
    </w:p>
    <w:p w:rsidR="004254BB" w:rsidRPr="004254BB" w:rsidRDefault="004254BB" w:rsidP="00537DB5">
      <w:pPr>
        <w:widowControl w:val="0"/>
        <w:numPr>
          <w:ilvl w:val="0"/>
          <w:numId w:val="12"/>
        </w:numPr>
        <w:tabs>
          <w:tab w:val="clear" w:pos="720"/>
          <w:tab w:val="left" w:pos="0"/>
          <w:tab w:val="num" w:pos="851"/>
        </w:tabs>
        <w:spacing w:before="100" w:beforeAutospacing="1" w:after="100" w:afterAutospacing="1"/>
        <w:ind w:left="709" w:right="180" w:firstLine="0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постановку документа на контроль;</w:t>
      </w:r>
    </w:p>
    <w:p w:rsidR="004254BB" w:rsidRPr="004254BB" w:rsidRDefault="004254BB" w:rsidP="00537DB5">
      <w:pPr>
        <w:widowControl w:val="0"/>
        <w:numPr>
          <w:ilvl w:val="0"/>
          <w:numId w:val="12"/>
        </w:numPr>
        <w:tabs>
          <w:tab w:val="clear" w:pos="720"/>
          <w:tab w:val="left" w:pos="0"/>
          <w:tab w:val="num" w:pos="851"/>
        </w:tabs>
        <w:spacing w:before="100" w:beforeAutospacing="1" w:after="100" w:afterAutospacing="1"/>
        <w:ind w:left="780" w:right="180" w:hanging="7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мониторинг исполнения контрольных поручений документов;</w:t>
      </w:r>
    </w:p>
    <w:p w:rsidR="004254BB" w:rsidRPr="004254BB" w:rsidRDefault="004254BB" w:rsidP="00537DB5">
      <w:pPr>
        <w:widowControl w:val="0"/>
        <w:numPr>
          <w:ilvl w:val="0"/>
          <w:numId w:val="12"/>
        </w:numPr>
        <w:tabs>
          <w:tab w:val="clear" w:pos="720"/>
          <w:tab w:val="left" w:pos="0"/>
          <w:tab w:val="num" w:pos="851"/>
        </w:tabs>
        <w:spacing w:before="100" w:beforeAutospacing="1" w:after="100" w:afterAutospacing="1"/>
        <w:ind w:left="780" w:right="180" w:hanging="7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снятие исполненного документа с контроля;</w:t>
      </w:r>
    </w:p>
    <w:p w:rsidR="004254BB" w:rsidRPr="004254BB" w:rsidRDefault="004254BB" w:rsidP="00537DB5">
      <w:pPr>
        <w:widowControl w:val="0"/>
        <w:numPr>
          <w:ilvl w:val="0"/>
          <w:numId w:val="12"/>
        </w:numPr>
        <w:tabs>
          <w:tab w:val="clear" w:pos="720"/>
          <w:tab w:val="left" w:pos="0"/>
          <w:tab w:val="num" w:pos="851"/>
        </w:tabs>
        <w:spacing w:before="100" w:beforeAutospacing="1" w:after="100" w:afterAutospacing="1"/>
        <w:ind w:left="780" w:right="180" w:hanging="7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направление исполненного документа в дело.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Руководители структурных подразделений обязаны рассматривать состояние исполнительской дисциплины по документам с поручениями администрации образовательной организации, а также документы, поступившие в адрес структурного подразделения и требующие исполнения, и подготовки ответа.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Документ считается исполненным, когда решены окончательно все поставленные в нем вопросы и соблюдены следующие сроки: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если в документе поставлен срок исполнения – в указанный срок;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документы без указания срока исполнения – в месячный срок;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если в документе имеется пометка «срочно» – в трехдневный срок;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поручения без указания конкретной даты исполнения – в месячный срок;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 пометкой «оперативно» – в 10-дневный срок;</w:t>
      </w:r>
    </w:p>
    <w:p w:rsidR="004254BB" w:rsidRPr="004254BB" w:rsidRDefault="004254BB" w:rsidP="00537DB5">
      <w:pPr>
        <w:widowControl w:val="0"/>
        <w:numPr>
          <w:ilvl w:val="0"/>
          <w:numId w:val="13"/>
        </w:numPr>
        <w:tabs>
          <w:tab w:val="left" w:pos="993"/>
        </w:tabs>
        <w:spacing w:before="100" w:beforeAutospacing="1" w:after="100" w:afterAutospacing="1"/>
        <w:ind w:right="180" w:hanging="11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 обращениям граждан, требующим дополнительного изучения и проверки, – до одного месяца со дня регистрации, по остальным – не более 15 дней.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Срок исчисляется в календарных днях с даты подписания документа.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Если последний день исполнения документа приходится на нерабочий день, он подлежит исполнению в предшествующий ему рабочий день.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При необходимости продления срока исполнения документа ответственный исполнитель представляет на имя </w:t>
      </w:r>
      <w:r w:rsidR="00E22B86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, давшего поручение, мотивированную просьбу о его продлении не позднее чем за три дня до истечения установленного срока, с чем своевременно передается информация в приемную </w:t>
      </w:r>
      <w:r w:rsidR="00332BFD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Порядок снятия документов с контроля.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Документы снимаются с контроля, если решены поставленные в них вопросы или авторам дан </w:t>
      </w:r>
      <w:proofErr w:type="gramStart"/>
      <w:r w:rsidRPr="004254BB">
        <w:rPr>
          <w:rFonts w:eastAsia="Courier New"/>
          <w:color w:val="000000"/>
          <w:sz w:val="28"/>
          <w:szCs w:val="28"/>
          <w:lang w:bidi="ru-RU"/>
        </w:rPr>
        <w:t>ответ</w:t>
      </w:r>
      <w:proofErr w:type="gram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по существу.</w:t>
      </w:r>
    </w:p>
    <w:p w:rsidR="004254BB" w:rsidRPr="004254BB" w:rsidRDefault="004254BB" w:rsidP="004254BB">
      <w:pPr>
        <w:widowControl w:val="0"/>
        <w:tabs>
          <w:tab w:val="left" w:pos="139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lastRenderedPageBreak/>
        <w:t>Если по разрешаемому вопросу ожидается ответ, то он вместе с копией ответа заявителю может находиться у исполнителя на контроле.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Промежуточный ответ, равно как и запрос по исполняемому документу или частичное исполнение поручения, не является основанием для признания документа исполненным.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Снять документ с контроля может только должностное лицо, которое поставило его на контроль.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Основанием для снятия с контроля документов с поручениями </w:t>
      </w:r>
      <w:r w:rsidR="0014375F">
        <w:rPr>
          <w:rFonts w:eastAsia="Courier New"/>
          <w:color w:val="000000"/>
          <w:sz w:val="28"/>
          <w:szCs w:val="28"/>
          <w:lang w:bidi="ru-RU"/>
        </w:rPr>
        <w:t>директора 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является документ – ответ, подписанный </w:t>
      </w:r>
      <w:r w:rsidR="0014375F">
        <w:rPr>
          <w:rFonts w:eastAsia="Courier New"/>
          <w:color w:val="000000"/>
          <w:sz w:val="28"/>
          <w:szCs w:val="28"/>
          <w:lang w:bidi="ru-RU"/>
        </w:rPr>
        <w:t>директором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его заместителем, либо справка об исполнении документа</w:t>
      </w:r>
      <w:r w:rsidR="009F59F5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tabs>
          <w:tab w:val="left" w:pos="139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Если все поставленные в документе вопросы решены в оперативном порядке, без подготовки письменного ответа, исполнитель на документе делает краткую запись о решении вопроса, указывает дату и подпись, после чего доку</w:t>
      </w:r>
      <w:r w:rsidRPr="004254BB">
        <w:rPr>
          <w:color w:val="000000"/>
          <w:sz w:val="28"/>
          <w:szCs w:val="28"/>
          <w:lang w:bidi="ru-RU"/>
        </w:rPr>
        <w:softHyphen/>
        <w:t>мент помещается в дело.</w:t>
      </w:r>
    </w:p>
    <w:p w:rsidR="004254BB" w:rsidRPr="004254BB" w:rsidRDefault="004254BB" w:rsidP="004254BB">
      <w:pPr>
        <w:widowControl w:val="0"/>
        <w:tabs>
          <w:tab w:val="left" w:pos="1396"/>
        </w:tabs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396"/>
        </w:tabs>
        <w:jc w:val="center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7.Учет и хранение печатей, штампов и бланков.</w:t>
      </w:r>
    </w:p>
    <w:p w:rsidR="004254BB" w:rsidRPr="004254BB" w:rsidRDefault="004254BB" w:rsidP="004254BB">
      <w:pPr>
        <w:widowControl w:val="0"/>
        <w:tabs>
          <w:tab w:val="left" w:pos="1396"/>
        </w:tabs>
        <w:jc w:val="center"/>
        <w:rPr>
          <w:b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 Обязательному учету подлежат все виды печатей и штампов, бланки строгой отчетности, командировочные удостоверения, служебные задания, трудовые книжки.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Учет всех печатей и штампов, имеющихся в </w:t>
      </w:r>
      <w:r w:rsidR="009F59F5">
        <w:rPr>
          <w:rFonts w:eastAsia="Courier New"/>
          <w:color w:val="000000"/>
          <w:sz w:val="28"/>
          <w:szCs w:val="28"/>
          <w:lang w:bidi="ru-RU"/>
        </w:rPr>
        <w:t>школе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ведется в специальном журнале (</w:t>
      </w:r>
      <w:r w:rsidRPr="004254BB">
        <w:rPr>
          <w:rFonts w:eastAsia="Courier New"/>
          <w:i/>
          <w:color w:val="000000"/>
          <w:sz w:val="28"/>
          <w:szCs w:val="28"/>
          <w:lang w:bidi="ru-RU"/>
        </w:rPr>
        <w:t>приложение 2</w:t>
      </w:r>
      <w:r w:rsidRPr="004254BB">
        <w:rPr>
          <w:rFonts w:eastAsia="Courier New"/>
          <w:color w:val="000000"/>
          <w:sz w:val="28"/>
          <w:szCs w:val="28"/>
          <w:lang w:bidi="ru-RU"/>
        </w:rPr>
        <w:t>).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Журналы учета включаются в номенклатуру дел. Листы их нумеруются, прошиваются и опечатываются.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Печати и штампы должны храниться в сейфах или металлических шкафах.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Ответственность за хранение и использование печатей, штампов н</w:t>
      </w:r>
      <w:r w:rsidR="009F59F5">
        <w:rPr>
          <w:rFonts w:eastAsia="Courier New"/>
          <w:color w:val="000000"/>
          <w:sz w:val="28"/>
          <w:szCs w:val="28"/>
          <w:lang w:bidi="ru-RU"/>
        </w:rPr>
        <w:t>есёт секретарь</w:t>
      </w:r>
      <w:r w:rsidRPr="004254BB">
        <w:rPr>
          <w:rFonts w:eastAsia="Courier New"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Уничтожение бланков производится по акту с отметкой в соответствующих журналах учета.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Печати и штампы уничтожаются по акту.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Проверка наличия печатей, штампов и бланков, а также порядка их хранения и использования производится комиссией не реже одного раза в год одновременно с проверкой состояния делопроизводства.</w:t>
      </w:r>
    </w:p>
    <w:p w:rsidR="004254BB" w:rsidRPr="004254BB" w:rsidRDefault="004254BB" w:rsidP="004254BB">
      <w:pPr>
        <w:widowControl w:val="0"/>
        <w:tabs>
          <w:tab w:val="left" w:pos="1396"/>
        </w:tabs>
        <w:ind w:firstLine="709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keepNext/>
        <w:keepLines/>
        <w:widowControl w:val="0"/>
        <w:tabs>
          <w:tab w:val="left" w:pos="325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19" w:name="bookmark24"/>
      <w:bookmarkStart w:id="20" w:name="bookmark25"/>
      <w:r w:rsidRPr="004254BB">
        <w:rPr>
          <w:b/>
          <w:color w:val="000000"/>
          <w:sz w:val="28"/>
          <w:szCs w:val="28"/>
          <w:lang w:bidi="ru-RU"/>
        </w:rPr>
        <w:t>8.</w:t>
      </w:r>
      <w:r w:rsidRPr="004254BB">
        <w:rPr>
          <w:b/>
          <w:bCs/>
          <w:color w:val="000000"/>
          <w:sz w:val="28"/>
          <w:szCs w:val="28"/>
          <w:lang w:bidi="ru-RU"/>
        </w:rPr>
        <w:t>Составление номенклатуры дел</w:t>
      </w:r>
      <w:bookmarkEnd w:id="19"/>
      <w:bookmarkEnd w:id="20"/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keepNext/>
        <w:keepLines/>
        <w:widowControl w:val="0"/>
        <w:tabs>
          <w:tab w:val="left" w:pos="325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Номенклатура дел</w:t>
      </w:r>
      <w:r w:rsidRPr="004254BB">
        <w:rPr>
          <w:color w:val="000000"/>
          <w:sz w:val="28"/>
          <w:szCs w:val="28"/>
          <w:lang w:bidi="ru-RU"/>
        </w:rPr>
        <w:t xml:space="preserve"> - это обязательный для каждой образовательной организации систематизированный перечень наименований (заголовков) дел, которые формируются с указанием сроков хранения дел (</w:t>
      </w:r>
      <w:r w:rsidRPr="004254BB">
        <w:rPr>
          <w:i/>
          <w:color w:val="000000"/>
          <w:sz w:val="28"/>
          <w:szCs w:val="28"/>
          <w:lang w:bidi="ru-RU"/>
        </w:rPr>
        <w:t>приложение 4</w:t>
      </w:r>
      <w:r w:rsidRPr="004254BB">
        <w:rPr>
          <w:color w:val="000000"/>
          <w:sz w:val="28"/>
          <w:szCs w:val="28"/>
          <w:lang w:bidi="ru-RU"/>
        </w:rPr>
        <w:t>).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Номенклатура дел предназначена для установки в </w:t>
      </w:r>
      <w:r w:rsidR="009F59F5">
        <w:rPr>
          <w:color w:val="000000"/>
          <w:sz w:val="28"/>
          <w:szCs w:val="28"/>
          <w:lang w:bidi="ru-RU"/>
        </w:rPr>
        <w:t xml:space="preserve">школе </w:t>
      </w:r>
      <w:r w:rsidRPr="004254BB">
        <w:rPr>
          <w:color w:val="000000"/>
          <w:sz w:val="28"/>
          <w:szCs w:val="28"/>
          <w:lang w:bidi="ru-RU"/>
        </w:rPr>
        <w:t>единого порядка формирования дел, обеспечения их учета, оперативного поиска документов по их содержанию и виду, определения сроков хранения дел и является основой для составления описей дел постоянного и длительного (свыше 10 лет) хранения, а также для учета дел временного (до 10 лет включительно) хранения.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В графе 1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номенклатуры дел проставляются индексы каждого дела,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включенного в номенклатуру. Индекс дела состоит из цифрового обозначения из штатного расписания образовательной организации (кода) и порядкового номера заголовка дела по номенклатуре. Индексы дел обозначаются арабскими цифрами.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Пример – 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12-05, где 12 – обозначение (код), 05 – порядковый номер заголовка дела в разделе номенклатуры дел.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В графе 2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номенклатуры дел прописываются заголовки дел.</w:t>
      </w:r>
    </w:p>
    <w:p w:rsidR="004254BB" w:rsidRPr="004254BB" w:rsidRDefault="004254BB" w:rsidP="004254BB">
      <w:pPr>
        <w:widowControl w:val="0"/>
        <w:tabs>
          <w:tab w:val="left" w:pos="1251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Заголовок дела должен четко в сжатой обобщенной форме отображать состав и содержание документов дела.</w:t>
      </w:r>
    </w:p>
    <w:p w:rsidR="004254BB" w:rsidRPr="004254BB" w:rsidRDefault="004254BB" w:rsidP="004254BB">
      <w:pPr>
        <w:widowControl w:val="0"/>
        <w:tabs>
          <w:tab w:val="left" w:pos="1251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заголовках личных и других дел, содержащих документы по одному вопросу, употребляется термин ДЕЛО.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 заголовках дел, содержащих планово-отчетную документацию, указывается период (месяц, квартал, полугодие, год), в котором планируется создание документов или период их фактического выполнения.</w:t>
      </w:r>
    </w:p>
    <w:p w:rsidR="004254BB" w:rsidRPr="004254BB" w:rsidRDefault="004254BB" w:rsidP="004254BB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Во время размещения заголовков дел в номенклатуре учитывается важность документов, включенных в дело, их взаимосвязь. В начале располагаются заголовки дел в отношении документов, поступивших от органов высшего уровня, далее - по организационно-распорядительной документации, планово-отчетной документации, переписке, учетно-справочным видам документов. В каждой из этих групп документы также размещаются с учетом значимости и сроков хранения.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Графа 3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номенклатуры дел заполняется в течение календарного года – при формировании нового дела, при закрытии дела и по окончании календарного года.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По достижении делом объема в 250 листов, том закрывается и открывается новый том. В графе последовательно указываются номера томов и крайние даты документов каждого тома. 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Пример – 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«Т1 </w:t>
      </w:r>
      <w:proofErr w:type="gramStart"/>
      <w:r w:rsidRPr="004254BB">
        <w:rPr>
          <w:rFonts w:eastAsia="Courier New"/>
          <w:color w:val="000000"/>
          <w:sz w:val="28"/>
          <w:szCs w:val="28"/>
          <w:lang w:bidi="ru-RU"/>
        </w:rPr>
        <w:t>–  11.01.2021</w:t>
      </w:r>
      <w:proofErr w:type="gramEnd"/>
      <w:r w:rsidRPr="004254BB">
        <w:rPr>
          <w:rFonts w:eastAsia="Courier New"/>
          <w:color w:val="000000"/>
          <w:sz w:val="28"/>
          <w:szCs w:val="28"/>
          <w:lang w:bidi="ru-RU"/>
        </w:rPr>
        <w:t>-30.06.2021, Т.2. – 01.07.2021-30.12.2021».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Электронные дела на тома не разделяются. Все электронные документы, независимо от их объема, включаются в одно электронное дело.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В графе 4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указывается срок хранения дела, номера статей по типовому или ведомственному перечню, федеральному закону или иному нормативному правовому акту, а при их отсутствии – по типовой или примерной номенклатуре дел.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b/>
          <w:color w:val="000000"/>
          <w:sz w:val="28"/>
          <w:szCs w:val="28"/>
          <w:lang w:bidi="ru-RU"/>
        </w:rPr>
        <w:t>В графе 5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«Примечание» указываются специальные сроки хранения, проставляются отметки о заведении дел (в том числе в электронном виде), о выделении дел к уничтожению по истечении сроков их хранения, о месте хранения подлинников документов, о передаче дел в другую организацию для продолжения и др. В графе делаются отметки о переходящих делах с указанием старого индекса дела в случае его изменения. 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Пример – 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«Переходящее с 2016 г. В 2016 - 2019 гг. – д. 2-2-11».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По делам, которые по каким-либо причинам в течение года не заводились,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в графе «Примечание» номенклатуры дел делается запись – «Дело не заводилось». При этом в графе 3 проставляется прочерк.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 окончании года в конце номенклатуры дел делается итоговая запись о количестве заведенных дел (томов).</w:t>
      </w: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both"/>
        <w:rPr>
          <w:rFonts w:eastAsia="Courier New"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1254"/>
        </w:tabs>
        <w:jc w:val="center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9. Формирование и оформление дел.</w:t>
      </w:r>
    </w:p>
    <w:p w:rsidR="004254BB" w:rsidRPr="004254BB" w:rsidRDefault="004254BB" w:rsidP="004254BB">
      <w:pPr>
        <w:widowControl w:val="0"/>
        <w:tabs>
          <w:tab w:val="left" w:pos="1254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Формирование дел.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Формирование дел - это группировка исполненных документов в дела в соответствии с номенклатурой дел.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Во время формирования дел следует придерживаться таких общих правил: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0"/>
          <w:tab w:val="left" w:pos="937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помещать в дела только исполненные документы в соответствии с заголовками дел в номенклатуре;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0"/>
          <w:tab w:val="left" w:pos="934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группировать в дела документы, выполненные в течение одного календарного года (01.01-31.12), за исключением переходящих дел (ведутся в течение нескольких лет), личных дел;</w:t>
      </w:r>
    </w:p>
    <w:p w:rsidR="004254BB" w:rsidRPr="004254BB" w:rsidRDefault="004254BB" w:rsidP="009F59F5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- помещать в дела только оригиналы или, в случае их отсутствия, заверенные в установленном порядке копии документов;</w:t>
      </w:r>
    </w:p>
    <w:p w:rsidR="004254BB" w:rsidRPr="004254BB" w:rsidRDefault="004254BB" w:rsidP="00537DB5">
      <w:pPr>
        <w:widowControl w:val="0"/>
        <w:numPr>
          <w:ilvl w:val="0"/>
          <w:numId w:val="3"/>
        </w:numPr>
        <w:tabs>
          <w:tab w:val="left" w:pos="0"/>
          <w:tab w:val="left" w:pos="937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не допускать включения в дела черновых, личных документов, размноженных копий и документов, подлежащих возврату; раздельно группировать в дела документы постоянного и временного хранения;</w:t>
      </w:r>
    </w:p>
    <w:p w:rsidR="004254BB" w:rsidRPr="004254BB" w:rsidRDefault="004254BB" w:rsidP="009F59F5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- по объему дело не должно превышать 250 листов (30-40 мм толщиной).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Расположение документов внутри дел производится в хронологическом порядке, при котором наиболее ранние документы располагаются в начале дела.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Положения, правила, инструкции и т. п., утвержденные распорядительными документами, группируются вместе с указанными документами.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Приказы по основной деятельности формируются отдельно от приказов по кадровым вопросам (личному составу) (назначение, перемещение, увольнение сотрудников) и от приказов об отпусках, командировках и т.д.</w:t>
      </w:r>
    </w:p>
    <w:p w:rsidR="004254BB" w:rsidRPr="004254BB" w:rsidRDefault="004254BB" w:rsidP="004254BB">
      <w:pPr>
        <w:widowControl w:val="0"/>
        <w:tabs>
          <w:tab w:val="left" w:pos="0"/>
          <w:tab w:val="left" w:pos="139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Протоколы заседаний коллегиальных органов </w:t>
      </w:r>
      <w:r w:rsidR="009F59F5">
        <w:rPr>
          <w:color w:val="000000"/>
          <w:sz w:val="28"/>
          <w:szCs w:val="28"/>
          <w:lang w:bidi="ru-RU"/>
        </w:rPr>
        <w:t xml:space="preserve">школы </w:t>
      </w:r>
      <w:r w:rsidRPr="004254BB">
        <w:rPr>
          <w:color w:val="000000"/>
          <w:sz w:val="28"/>
          <w:szCs w:val="28"/>
          <w:lang w:bidi="ru-RU"/>
        </w:rPr>
        <w:t>группируются в дела в хронологическом порядке и по номерам в пределах календарного года. Документы к заседаниям указанных органов систематизируются по датам и номерам протоколов, а в пределах группы документов, которые касаются одного протокола, - по повестке дня заседания.</w:t>
      </w:r>
    </w:p>
    <w:p w:rsidR="004254BB" w:rsidRPr="004254BB" w:rsidRDefault="004254BB" w:rsidP="004254BB">
      <w:pPr>
        <w:widowControl w:val="0"/>
        <w:tabs>
          <w:tab w:val="left" w:pos="0"/>
          <w:tab w:val="left" w:pos="139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Переписку следует группировать в дела за период календарного года.             В дело переписки помещаются все документы, возникшие в ходе решения вопроса. Переписка систематизируется в хронологической последовательности; документ ответ помещается за документом-запросом.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Оформление дел.</w:t>
      </w:r>
    </w:p>
    <w:p w:rsidR="009F59F5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Дела </w:t>
      </w:r>
      <w:r w:rsidR="00A31A7C">
        <w:rPr>
          <w:rFonts w:eastAsia="Courier New"/>
          <w:color w:val="000000"/>
          <w:sz w:val="28"/>
          <w:szCs w:val="28"/>
          <w:lang w:bidi="ru-RU"/>
        </w:rPr>
        <w:t>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подлежат оформлению при их заведении и по завершении года.</w:t>
      </w:r>
    </w:p>
    <w:p w:rsidR="004254BB" w:rsidRPr="004254BB" w:rsidRDefault="004254BB" w:rsidP="009F59F5">
      <w:pPr>
        <w:widowControl w:val="0"/>
        <w:tabs>
          <w:tab w:val="left" w:pos="0"/>
        </w:tabs>
        <w:ind w:firstLine="142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ab/>
        <w:t xml:space="preserve">Оформление дела – подготовка дела к хранению включает в себя комплекс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 xml:space="preserve">работ по описанию дела на обложке, подшивке, нумерации листов и составлению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заверительной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надписи. Оформление дел проводится работниками </w:t>
      </w:r>
      <w:r w:rsidR="0022698A">
        <w:rPr>
          <w:rFonts w:eastAsia="Courier New"/>
          <w:color w:val="000000"/>
          <w:sz w:val="28"/>
          <w:szCs w:val="28"/>
          <w:lang w:bidi="ru-RU"/>
        </w:rPr>
        <w:t>школы</w:t>
      </w:r>
      <w:r w:rsidRPr="004254BB">
        <w:rPr>
          <w:rFonts w:eastAsia="Courier New"/>
          <w:color w:val="000000"/>
          <w:sz w:val="28"/>
          <w:szCs w:val="28"/>
          <w:lang w:bidi="ru-RU"/>
        </w:rPr>
        <w:t>, в обязанности которых входит заведение и формирование дел, при методической помощи и под контролем ответственного за архив образовательной организации.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 зависимости от сроков хранения проводится полное или частичное оформление дел.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Полному оформлению подлежат дела постоянного, временного (свыше 10 лет) хранения (по личному составу, личные дела уволенных работников). Полное оформление дела предусматривает:</w:t>
      </w:r>
    </w:p>
    <w:p w:rsidR="004254BB" w:rsidRPr="004254BB" w:rsidRDefault="004254BB" w:rsidP="00537DB5">
      <w:pPr>
        <w:widowControl w:val="0"/>
        <w:numPr>
          <w:ilvl w:val="0"/>
          <w:numId w:val="14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подшивку или твердый переплет дела;</w:t>
      </w:r>
    </w:p>
    <w:p w:rsidR="004254BB" w:rsidRPr="004254BB" w:rsidRDefault="004254BB" w:rsidP="00537DB5">
      <w:pPr>
        <w:widowControl w:val="0"/>
        <w:numPr>
          <w:ilvl w:val="0"/>
          <w:numId w:val="14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нумерацию листов в деле;</w:t>
      </w:r>
    </w:p>
    <w:p w:rsidR="004254BB" w:rsidRPr="004254BB" w:rsidRDefault="004254BB" w:rsidP="00537DB5">
      <w:pPr>
        <w:widowControl w:val="0"/>
        <w:numPr>
          <w:ilvl w:val="0"/>
          <w:numId w:val="14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составление листа-заверителя;</w:t>
      </w:r>
    </w:p>
    <w:p w:rsidR="004254BB" w:rsidRPr="004254BB" w:rsidRDefault="004254BB" w:rsidP="00537DB5">
      <w:pPr>
        <w:widowControl w:val="0"/>
        <w:numPr>
          <w:ilvl w:val="0"/>
          <w:numId w:val="14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составление в особых случаях (при оформлении личных дел, для учета особо ценных документов) внутренней описи документов дела;</w:t>
      </w:r>
    </w:p>
    <w:p w:rsidR="004254BB" w:rsidRPr="004254BB" w:rsidRDefault="004254BB" w:rsidP="00537DB5">
      <w:pPr>
        <w:widowControl w:val="0"/>
        <w:numPr>
          <w:ilvl w:val="0"/>
          <w:numId w:val="14"/>
        </w:numPr>
        <w:tabs>
          <w:tab w:val="num" w:pos="426"/>
        </w:tabs>
        <w:spacing w:before="100" w:beforeAutospacing="1" w:after="100" w:afterAutospacing="1"/>
        <w:ind w:right="180" w:firstLine="414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внесение необходимых уточнений в реквизиты обложки дела (уточнение названия подразделения, индекса и заголовка дела, даты дела и др.).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Дела временного (до 10 лет включительно) хранения подлежат частичному оформлению. Допускается:</w:t>
      </w:r>
    </w:p>
    <w:p w:rsidR="004254BB" w:rsidRPr="004254BB" w:rsidRDefault="004254BB" w:rsidP="00537DB5">
      <w:pPr>
        <w:widowControl w:val="0"/>
        <w:numPr>
          <w:ilvl w:val="0"/>
          <w:numId w:val="15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хранить дела в скоросшивателях;</w:t>
      </w:r>
    </w:p>
    <w:p w:rsidR="004254BB" w:rsidRPr="004254BB" w:rsidRDefault="004254BB" w:rsidP="00537DB5">
      <w:pPr>
        <w:widowControl w:val="0"/>
        <w:numPr>
          <w:ilvl w:val="0"/>
          <w:numId w:val="15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не проводить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пересистематизацию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документов в деле;</w:t>
      </w:r>
    </w:p>
    <w:p w:rsidR="004254BB" w:rsidRPr="004254BB" w:rsidRDefault="004254BB" w:rsidP="00537DB5">
      <w:pPr>
        <w:widowControl w:val="0"/>
        <w:numPr>
          <w:ilvl w:val="0"/>
          <w:numId w:val="15"/>
        </w:numPr>
        <w:tabs>
          <w:tab w:val="num" w:pos="426"/>
        </w:tabs>
        <w:spacing w:before="100" w:beforeAutospacing="1" w:after="100" w:afterAutospacing="1"/>
        <w:ind w:right="180" w:firstLine="414"/>
        <w:contextualSpacing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листы дела не нумеровать;</w:t>
      </w:r>
    </w:p>
    <w:p w:rsidR="004254BB" w:rsidRPr="004254BB" w:rsidRDefault="004254BB" w:rsidP="00537DB5">
      <w:pPr>
        <w:widowControl w:val="0"/>
        <w:numPr>
          <w:ilvl w:val="0"/>
          <w:numId w:val="15"/>
        </w:numPr>
        <w:tabs>
          <w:tab w:val="num" w:pos="426"/>
        </w:tabs>
        <w:spacing w:before="100" w:beforeAutospacing="1" w:after="100" w:afterAutospacing="1"/>
        <w:ind w:right="180" w:firstLine="414"/>
        <w:jc w:val="both"/>
        <w:rPr>
          <w:rFonts w:eastAsia="Courier New"/>
          <w:color w:val="000000"/>
          <w:sz w:val="28"/>
          <w:szCs w:val="28"/>
          <w:lang w:bidi="ru-RU"/>
        </w:rPr>
      </w:pP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заверительные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надписи не составлять.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Документы, подлежащие полному оформлению, подшивают на четыре прокола в твердую обложку из картона или переплетаются с учетом возможности свободного чтения текста всех документов, дат, виз и резолюций на них. При подготовке дел к подшивке (переплету) металлические скрепления (скобы, скрепки) из документов удаляются. Дела постоянного хранения, состоящие из неформатных документов, хранятся в закрытых твердых папках с тремя клапанами и с завязками.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 наличии в деле невостребованных личных документов (трудовых книжек и др.) эти документы вкладываются в конверт, который затем подшивается в это дело. При наличии большого количества таких документов они могут изыматься из дел, и на них составляется отдельная опись.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 конце каждого дела подшиваются чистые бланки форм для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заверительной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 целях обеспечения сохранности и закрепления порядка расположения документов, включенных в дело, все листы, кроме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заверительного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>, нумеруются арабскими цифрами в правом верхнем углу, не задевая текста документа, простым графическим карандашом или нумератором. Употребление чернил и цветных карандашей для нумерации листов запрещается. Внутренняя опись имеет самостоятельную нумерацию.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Листы дел, состоящих из нескольких томов или частей, нумеруются по каждому тому или части отдельно.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Фотографии, чертежи, диаграммы и другие иллюстративные и специфические документы, представляющие самостоятельный лист в деле, нумеруются на оборотной стороне в левом верхнем углу.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Сложенный лист разворачивается и нумеруется в правом верхнем углу. При этом лист любого формата, подшитый за один край, нумеруется как один лист; лист, сложенный и подшитый за середину, подлежит перешивке и нумеруется как один лист.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Подшитые в дело конверты с вложениями нумеруются; при этом вначале нумеруется конверт, а затем очередным номером каждое вложение в конверте.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Подшитые в дело документы с собственной нумерацией листов (включая печатные издания) могут нумероваться в общем порядке или сохранять собственную нумерацию, если она соответствует порядковому расположению листов в деле.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 случаях обнаружения большого числа ошибок в нумерации листов дела в делопроизводстве проводится их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перенумерация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. При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перенумерации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листов старые номера зачеркиваются одной наклонной чертой и рядом ставится новый номер листа; в конце дела составляется новая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заверительная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надпись, при этом старая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заверительная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надпись зачеркивается, но сохраняется в деле.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Для учета количества листов в деле и фиксации особенностей их нумерации составляется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заверительная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надпись дела. Она составляется в деле на отдельном листе – заверителе дела.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Заверительная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надпись составляется по установленной форме.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Все последующие изменения в составе и состоянии дела (повреждения, замена подлинных документов копиями, присоединение новых документов и т. д.) отмечаются в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заверительной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надписи со ссылкой на соответствующий акт.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Обложка дел постоянного, временного (свыше 10 лет) хранения и по личному составу оформляется по установленной форме.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На обложке дел постоянного хранения вверху предусматривается место для наименования государственного архива, в который они будут переданы, а также архивного шифра в правом верхнем и левом нижнем углах.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При оформлении обложки дел наименование Школы указывается полностью по уставу, в именительном падеже, сокращенное название – в скобках.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Обязательными реквизитами обложки дела является указание количества листов в деле, которое проставляется на основании </w:t>
      </w:r>
      <w:proofErr w:type="spellStart"/>
      <w:r w:rsidRPr="004254BB">
        <w:rPr>
          <w:rFonts w:eastAsia="Courier New"/>
          <w:color w:val="000000"/>
          <w:sz w:val="28"/>
          <w:szCs w:val="28"/>
          <w:lang w:bidi="ru-RU"/>
        </w:rPr>
        <w:t>заверительной</w:t>
      </w:r>
      <w:proofErr w:type="spellEnd"/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 надписи дела, и срока хранения дела (на делах постоянного хранения пишется: «хранить постоянно»), который переносится на обложку дела из номенклатуры после сверки его по срокам хранения в перечне.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Для учета документов определенных категорий дел постоянного и временного (свыше 10 лет) хранения, учет которых вызывается спецификой данной документации (личные дела, особо ценные), составляется внутренняя опись документов дела.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 xml:space="preserve">Внутреннюю опись необходимо также составлять в делах постоянного и </w:t>
      </w:r>
      <w:r w:rsidRPr="004254BB">
        <w:rPr>
          <w:rFonts w:eastAsia="Courier New"/>
          <w:color w:val="000000"/>
          <w:sz w:val="28"/>
          <w:szCs w:val="28"/>
          <w:lang w:bidi="ru-RU"/>
        </w:rPr>
        <w:lastRenderedPageBreak/>
        <w:t>временного (свыше 10 лет) хранения, сформированных по разновидностям документов, заголовки которых не раскрывают конкретное содержание документов.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Внутренняя опись составляется на отдельном листе по установленной форме, которая содержит сведения о порядковых номерах документов дела, их индексах, датах, заголовках и номерах листов дела, на которых расположен каждый документ.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К внутренней описи дела составляется итоговая запись, в которой указывается цифрами и прописью количество включенных в нее документов и количество листов внутренней описи.</w:t>
      </w:r>
    </w:p>
    <w:p w:rsidR="004254BB" w:rsidRPr="004254BB" w:rsidRDefault="004254BB" w:rsidP="004254BB">
      <w:pPr>
        <w:widowControl w:val="0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4254BB">
        <w:rPr>
          <w:rFonts w:eastAsia="Courier New"/>
          <w:color w:val="000000"/>
          <w:sz w:val="28"/>
          <w:szCs w:val="28"/>
          <w:lang w:bidi="ru-RU"/>
        </w:rPr>
        <w:t>Внутренняя опись подписывается ее составителем с указанием должности, подписи, расшифровки подписи и нумеруется в деле отдельно.</w:t>
      </w:r>
    </w:p>
    <w:p w:rsidR="004254BB" w:rsidRPr="004254BB" w:rsidRDefault="004254BB" w:rsidP="004254BB">
      <w:pPr>
        <w:widowControl w:val="0"/>
        <w:tabs>
          <w:tab w:val="left" w:pos="1396"/>
        </w:tabs>
        <w:jc w:val="both"/>
        <w:rPr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keepNext/>
        <w:keepLines/>
        <w:widowControl w:val="0"/>
        <w:tabs>
          <w:tab w:val="left" w:pos="327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21" w:name="bookmark26"/>
      <w:bookmarkStart w:id="22" w:name="bookmark27"/>
      <w:r w:rsidRPr="004254BB">
        <w:rPr>
          <w:b/>
          <w:bCs/>
          <w:color w:val="000000"/>
          <w:sz w:val="28"/>
          <w:szCs w:val="28"/>
          <w:lang w:bidi="ru-RU"/>
        </w:rPr>
        <w:t>10.Хранение и уничтожение документов</w:t>
      </w:r>
      <w:bookmarkEnd w:id="21"/>
      <w:bookmarkEnd w:id="22"/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keepNext/>
        <w:keepLines/>
        <w:widowControl w:val="0"/>
        <w:tabs>
          <w:tab w:val="left" w:pos="327"/>
        </w:tabs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Документы (дела) с момента создания (получения) или формирования хранятся в </w:t>
      </w:r>
      <w:r w:rsidR="00C21925">
        <w:rPr>
          <w:color w:val="000000"/>
          <w:sz w:val="28"/>
          <w:szCs w:val="28"/>
          <w:lang w:bidi="ru-RU"/>
        </w:rPr>
        <w:t>школе</w:t>
      </w:r>
      <w:r w:rsidRPr="004254BB">
        <w:rPr>
          <w:color w:val="000000"/>
          <w:sz w:val="28"/>
          <w:szCs w:val="28"/>
          <w:lang w:bidi="ru-RU"/>
        </w:rPr>
        <w:t xml:space="preserve"> до передачи архивному учреждению.</w:t>
      </w:r>
    </w:p>
    <w:p w:rsidR="004254BB" w:rsidRPr="004254BB" w:rsidRDefault="00973758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Директор школы</w:t>
      </w:r>
      <w:r w:rsidR="004254BB" w:rsidRPr="004254BB">
        <w:rPr>
          <w:color w:val="000000"/>
          <w:sz w:val="28"/>
          <w:szCs w:val="28"/>
          <w:lang w:bidi="ru-RU"/>
        </w:rPr>
        <w:t xml:space="preserve"> и специально назначенное лицо (лица) обязаны обеспечить хранение документов и дел.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Дела должны храниться в вертикальном положении в шкафах, которые закрываются. На корешках обложек дел указываются номера дел.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Выдача дел во временное пользование работникам </w:t>
      </w:r>
      <w:r w:rsidR="00973758">
        <w:rPr>
          <w:color w:val="000000"/>
          <w:sz w:val="28"/>
          <w:szCs w:val="28"/>
          <w:lang w:bidi="ru-RU"/>
        </w:rPr>
        <w:t>школы</w:t>
      </w:r>
      <w:r w:rsidRPr="004254BB">
        <w:rPr>
          <w:color w:val="000000"/>
          <w:sz w:val="28"/>
          <w:szCs w:val="28"/>
          <w:lang w:bidi="ru-RU"/>
        </w:rPr>
        <w:t xml:space="preserve"> осуществляется с устного разрешения </w:t>
      </w:r>
      <w:r w:rsidR="00973758">
        <w:rPr>
          <w:color w:val="000000"/>
          <w:sz w:val="28"/>
          <w:szCs w:val="28"/>
          <w:lang w:bidi="ru-RU"/>
        </w:rPr>
        <w:t>директора</w:t>
      </w:r>
      <w:r w:rsidRPr="004254BB">
        <w:rPr>
          <w:color w:val="000000"/>
          <w:sz w:val="28"/>
          <w:szCs w:val="28"/>
          <w:lang w:bidi="ru-RU"/>
        </w:rPr>
        <w:t>, а дру</w:t>
      </w:r>
      <w:r w:rsidRPr="004254BB">
        <w:rPr>
          <w:color w:val="000000"/>
          <w:sz w:val="28"/>
          <w:szCs w:val="28"/>
          <w:lang w:bidi="ru-RU"/>
        </w:rPr>
        <w:softHyphen/>
        <w:t>гим учреждениям - с его письменного разрешения. На выданное дело составляется карточка - заменитель. В карточке указываются номер дела, заголовок дела, дата его выдачи, лицо, которому дело выдано, дата его возврата, подписи лиц, которые выдали и приняли дело.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Предоставление дел во временное пользование осуществляется не более чем на один месяц.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>Изъятие документов из дела постоянного хранения запрещается. В исключительных случаях изъятие документов допускается с разрешения руководителя образовательной организации с обязательным оставлением в деле заверенных должным образом копий.</w:t>
      </w:r>
    </w:p>
    <w:p w:rsidR="004254BB" w:rsidRPr="004254BB" w:rsidRDefault="004254BB" w:rsidP="004254BB">
      <w:pPr>
        <w:widowControl w:val="0"/>
        <w:tabs>
          <w:tab w:val="left" w:pos="0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4254BB">
        <w:rPr>
          <w:color w:val="000000"/>
          <w:sz w:val="28"/>
          <w:szCs w:val="28"/>
          <w:lang w:bidi="ru-RU"/>
        </w:rPr>
        <w:t xml:space="preserve">После окончания срока хранения документов, которые не подлежат передаче архивным учреждениям, документы списываются комиссией </w:t>
      </w:r>
      <w:r w:rsidR="00973758">
        <w:rPr>
          <w:color w:val="000000"/>
          <w:sz w:val="28"/>
          <w:szCs w:val="28"/>
          <w:lang w:bidi="ru-RU"/>
        </w:rPr>
        <w:t>школы</w:t>
      </w:r>
      <w:r w:rsidRPr="004254BB">
        <w:rPr>
          <w:color w:val="000000"/>
          <w:sz w:val="28"/>
          <w:szCs w:val="28"/>
          <w:lang w:bidi="ru-RU"/>
        </w:rPr>
        <w:t xml:space="preserve"> по проведению экспертизы ценности документов, которую назначает </w:t>
      </w:r>
      <w:r w:rsidR="00973758">
        <w:rPr>
          <w:color w:val="000000"/>
          <w:sz w:val="28"/>
          <w:szCs w:val="28"/>
          <w:lang w:bidi="ru-RU"/>
        </w:rPr>
        <w:t>директор школы</w:t>
      </w:r>
      <w:r w:rsidRPr="004254BB">
        <w:rPr>
          <w:color w:val="000000"/>
          <w:sz w:val="28"/>
          <w:szCs w:val="28"/>
          <w:lang w:bidi="ru-RU"/>
        </w:rPr>
        <w:t xml:space="preserve">. На списанную документацию экспертная комиссия составляет соответствующий акт. </w:t>
      </w:r>
    </w:p>
    <w:p w:rsidR="004254BB" w:rsidRPr="004254BB" w:rsidRDefault="004254BB" w:rsidP="00973758">
      <w:pPr>
        <w:widowControl w:val="0"/>
        <w:tabs>
          <w:tab w:val="left" w:pos="0"/>
        </w:tabs>
        <w:ind w:firstLine="709"/>
        <w:rPr>
          <w:color w:val="000000"/>
          <w:sz w:val="28"/>
          <w:szCs w:val="28"/>
          <w:lang w:bidi="ru-RU"/>
        </w:rPr>
        <w:sectPr w:rsidR="004254BB" w:rsidRPr="004254BB" w:rsidSect="00362835">
          <w:headerReference w:type="default" r:id="rId10"/>
          <w:pgSz w:w="11900" w:h="16840"/>
          <w:pgMar w:top="709" w:right="567" w:bottom="1134" w:left="1701" w:header="35" w:footer="3" w:gutter="0"/>
          <w:cols w:space="720"/>
          <w:noEndnote/>
          <w:docGrid w:linePitch="360"/>
        </w:sectPr>
      </w:pPr>
      <w:r w:rsidRPr="004254BB">
        <w:rPr>
          <w:color w:val="000000"/>
          <w:sz w:val="28"/>
          <w:szCs w:val="28"/>
          <w:lang w:bidi="ru-RU"/>
        </w:rPr>
        <w:t>Списанная документация уничтожается.</w:t>
      </w:r>
    </w:p>
    <w:p w:rsidR="004254BB" w:rsidRPr="004254BB" w:rsidRDefault="004254BB" w:rsidP="004254BB">
      <w:pPr>
        <w:widowControl w:val="0"/>
        <w:spacing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  <w:r w:rsidRPr="004254BB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lastRenderedPageBreak/>
        <w:t>Приложение 1</w:t>
      </w:r>
    </w:p>
    <w:p w:rsidR="004254BB" w:rsidRPr="004254BB" w:rsidRDefault="004254BB" w:rsidP="004254BB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>Приложение 1</w:t>
      </w:r>
    </w:p>
    <w:p w:rsidR="004254BB" w:rsidRPr="004254BB" w:rsidRDefault="004254BB" w:rsidP="004254BB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 xml:space="preserve">к </w:t>
      </w:r>
      <w:proofErr w:type="gramStart"/>
      <w:r w:rsidR="003D4326">
        <w:rPr>
          <w:color w:val="000000"/>
          <w:sz w:val="24"/>
          <w:szCs w:val="24"/>
          <w:lang w:bidi="ru-RU"/>
        </w:rPr>
        <w:t xml:space="preserve">инструкции </w:t>
      </w:r>
      <w:r w:rsidRPr="004254BB">
        <w:rPr>
          <w:color w:val="000000"/>
          <w:sz w:val="24"/>
          <w:szCs w:val="24"/>
          <w:lang w:bidi="ru-RU"/>
        </w:rPr>
        <w:t xml:space="preserve"> по</w:t>
      </w:r>
      <w:proofErr w:type="gramEnd"/>
      <w:r w:rsidRPr="004254BB">
        <w:rPr>
          <w:color w:val="000000"/>
          <w:sz w:val="24"/>
          <w:szCs w:val="24"/>
          <w:lang w:bidi="ru-RU"/>
        </w:rPr>
        <w:t xml:space="preserve"> ведению деловой документации в </w:t>
      </w:r>
      <w:r w:rsidR="003D4326">
        <w:rPr>
          <w:color w:val="000000"/>
          <w:sz w:val="24"/>
          <w:szCs w:val="24"/>
          <w:lang w:bidi="ru-RU"/>
        </w:rPr>
        <w:t>МБОУ «</w:t>
      </w:r>
      <w:r w:rsidR="006A2E25" w:rsidRPr="006A2E25">
        <w:rPr>
          <w:color w:val="000000"/>
          <w:sz w:val="24"/>
          <w:szCs w:val="28"/>
          <w:lang w:bidi="ru-RU"/>
        </w:rPr>
        <w:t>Зерновская</w:t>
      </w:r>
      <w:r w:rsidR="006A2E25" w:rsidRPr="006A2E25">
        <w:rPr>
          <w:color w:val="000000"/>
          <w:sz w:val="22"/>
          <w:szCs w:val="24"/>
          <w:lang w:bidi="ru-RU"/>
        </w:rPr>
        <w:t xml:space="preserve"> </w:t>
      </w:r>
      <w:r w:rsidR="003D4326">
        <w:rPr>
          <w:color w:val="000000"/>
          <w:sz w:val="24"/>
          <w:szCs w:val="24"/>
          <w:lang w:bidi="ru-RU"/>
        </w:rPr>
        <w:t>школа»</w:t>
      </w:r>
    </w:p>
    <w:p w:rsidR="004254BB" w:rsidRPr="004254BB" w:rsidRDefault="004254BB" w:rsidP="004254BB">
      <w:pPr>
        <w:widowControl w:val="0"/>
        <w:ind w:left="10065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журнала учета печатей и штампов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494902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6A2E25">
        <w:rPr>
          <w:b/>
          <w:bCs/>
          <w:color w:val="000000"/>
          <w:sz w:val="28"/>
          <w:szCs w:val="28"/>
          <w:lang w:bidi="ru-RU"/>
        </w:rPr>
        <w:t xml:space="preserve"> </w:t>
      </w:r>
      <w:r w:rsidR="00494902">
        <w:rPr>
          <w:b/>
          <w:bCs/>
          <w:color w:val="000000"/>
          <w:sz w:val="28"/>
          <w:szCs w:val="28"/>
          <w:lang w:bidi="ru-RU"/>
        </w:rPr>
        <w:t>школа»</w:t>
      </w:r>
      <w:r w:rsidR="00494902" w:rsidRPr="004254BB">
        <w:rPr>
          <w:b/>
          <w:bCs/>
          <w:color w:val="000000"/>
          <w:sz w:val="28"/>
          <w:szCs w:val="28"/>
          <w:lang w:bidi="ru-RU"/>
        </w:rPr>
        <w:t>.</w:t>
      </w:r>
    </w:p>
    <w:tbl>
      <w:tblPr>
        <w:tblW w:w="15094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2327"/>
        <w:gridCol w:w="1131"/>
        <w:gridCol w:w="1857"/>
        <w:gridCol w:w="2000"/>
        <w:gridCol w:w="1800"/>
        <w:gridCol w:w="1720"/>
        <w:gridCol w:w="1837"/>
        <w:gridCol w:w="1570"/>
      </w:tblGrid>
      <w:tr w:rsidR="004254BB" w:rsidRPr="004254BB" w:rsidTr="00131A82">
        <w:trPr>
          <w:trHeight w:val="192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326" w:rsidRDefault="004254BB" w:rsidP="003D4326">
            <w:pPr>
              <w:widowControl w:val="0"/>
              <w:jc w:val="center"/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 п/п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печати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(штампа), инициатор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заказа, дата поступления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Оттиск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печати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штампа)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proofErr w:type="gramStart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подразделения,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должность</w:t>
            </w:r>
            <w:proofErr w:type="gramEnd"/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получателя и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фамилия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получателя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Подпись,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удостоверяющая</w:t>
            </w:r>
            <w:proofErr w:type="gramEnd"/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получение, дата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Результаты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ежегодной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проверки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наличия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печатей и </w:t>
            </w:r>
            <w:proofErr w:type="gramStart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штампов,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дата</w:t>
            </w:r>
            <w:proofErr w:type="gramEnd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 проверки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Отметка об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proofErr w:type="gramStart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уничтожении,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номер</w:t>
            </w:r>
            <w:proofErr w:type="gramEnd"/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акта и дата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Оттиск печатей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(штампов)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 для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proofErr w:type="gramStart"/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уничтожения,</w:t>
            </w:r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дата</w:t>
            </w:r>
            <w:proofErr w:type="gramEnd"/>
            <w:r w:rsidRPr="003D4326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возврата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Примечание</w:t>
            </w:r>
          </w:p>
        </w:tc>
      </w:tr>
      <w:tr w:rsidR="004254BB" w:rsidRPr="004254BB" w:rsidTr="00131A82">
        <w:trPr>
          <w:trHeight w:val="28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3D4326" w:rsidRDefault="004254BB" w:rsidP="003D4326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3D4326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9</w:t>
            </w:r>
          </w:p>
        </w:tc>
      </w:tr>
    </w:tbl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Книги/ журнала регистрации приказов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494902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494902"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="00494902"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3D4326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По основной деятельности</w:t>
      </w:r>
    </w:p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tbl>
      <w:tblPr>
        <w:tblW w:w="1514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1486"/>
        <w:gridCol w:w="1476"/>
        <w:gridCol w:w="2575"/>
        <w:gridCol w:w="2400"/>
        <w:gridCol w:w="1846"/>
        <w:gridCol w:w="4618"/>
      </w:tblGrid>
      <w:tr w:rsidR="004254BB" w:rsidRPr="004254BB" w:rsidTr="00131A82">
        <w:trPr>
          <w:trHeight w:val="39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both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№ п/п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Дата</w:t>
            </w:r>
          </w:p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приказа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Номер приказа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Содержание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Исполнитель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Срок исполнения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ind w:left="131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Отметка об исполнении</w:t>
            </w:r>
          </w:p>
        </w:tc>
      </w:tr>
      <w:tr w:rsidR="004254BB" w:rsidRPr="004254BB" w:rsidTr="00131A82">
        <w:trPr>
          <w:trHeight w:val="395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25.08.</w:t>
            </w:r>
          </w:p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2022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74-О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О проведении комплектования педагогических кадров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ФИО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30.08.2022</w:t>
            </w:r>
          </w:p>
        </w:tc>
        <w:tc>
          <w:tcPr>
            <w:tcW w:w="46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Снят с контроля</w:t>
            </w:r>
          </w:p>
          <w:p w:rsidR="004254BB" w:rsidRPr="004254BB" w:rsidRDefault="004254BB" w:rsidP="003D4326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30.08.22</w:t>
            </w:r>
          </w:p>
        </w:tc>
      </w:tr>
    </w:tbl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131A82" w:rsidRDefault="00131A82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131A82" w:rsidRDefault="00131A82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131A82" w:rsidRDefault="00131A82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По кадровым вопросам</w:t>
      </w:r>
    </w:p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tbl>
      <w:tblPr>
        <w:tblW w:w="1516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2331"/>
        <w:gridCol w:w="2507"/>
        <w:gridCol w:w="2513"/>
        <w:gridCol w:w="4052"/>
        <w:gridCol w:w="3048"/>
      </w:tblGrid>
      <w:tr w:rsidR="004254BB" w:rsidRPr="004254BB" w:rsidTr="00131A82">
        <w:trPr>
          <w:trHeight w:val="276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hanging="129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3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Дата приказа</w:t>
            </w:r>
          </w:p>
        </w:tc>
        <w:tc>
          <w:tcPr>
            <w:tcW w:w="250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Номер приказа</w:t>
            </w:r>
          </w:p>
        </w:tc>
        <w:tc>
          <w:tcPr>
            <w:tcW w:w="25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Вид приказа</w:t>
            </w:r>
          </w:p>
        </w:tc>
        <w:tc>
          <w:tcPr>
            <w:tcW w:w="40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ФИО сотрудника</w:t>
            </w:r>
          </w:p>
        </w:tc>
        <w:tc>
          <w:tcPr>
            <w:tcW w:w="304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Основание</w:t>
            </w:r>
          </w:p>
        </w:tc>
      </w:tr>
      <w:tr w:rsidR="004254BB" w:rsidRPr="004254BB" w:rsidTr="00131A82">
        <w:trPr>
          <w:trHeight w:val="448"/>
        </w:trPr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3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07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1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5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4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4254BB" w:rsidTr="00131A82">
        <w:trPr>
          <w:trHeight w:val="448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14.10.22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77-К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Прием</w:t>
            </w:r>
          </w:p>
        </w:tc>
        <w:tc>
          <w:tcPr>
            <w:tcW w:w="4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ФИО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ТД № 25 от 14.10.2022</w:t>
            </w:r>
          </w:p>
        </w:tc>
      </w:tr>
    </w:tbl>
    <w:p w:rsidR="004254BB" w:rsidRPr="004254BB" w:rsidRDefault="004254BB" w:rsidP="004254BB">
      <w:pPr>
        <w:widowControl w:val="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rPr>
          <w:b/>
          <w:color w:val="000000"/>
          <w:sz w:val="28"/>
          <w:szCs w:val="28"/>
          <w:lang w:bidi="ru-RU"/>
        </w:rPr>
      </w:pPr>
      <w:r w:rsidRPr="004254BB">
        <w:rPr>
          <w:b/>
          <w:color w:val="000000"/>
          <w:sz w:val="28"/>
          <w:szCs w:val="28"/>
          <w:lang w:bidi="ru-RU"/>
        </w:rPr>
        <w:t>По контингенту обучающихся</w:t>
      </w:r>
    </w:p>
    <w:p w:rsidR="004254BB" w:rsidRPr="004254BB" w:rsidRDefault="004254BB" w:rsidP="004254BB">
      <w:pPr>
        <w:widowControl w:val="0"/>
        <w:ind w:firstLine="1982"/>
        <w:rPr>
          <w:color w:val="000000"/>
          <w:sz w:val="24"/>
          <w:szCs w:val="24"/>
          <w:lang w:bidi="ru-RU"/>
        </w:rPr>
      </w:pPr>
    </w:p>
    <w:tbl>
      <w:tblPr>
        <w:tblW w:w="15137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2"/>
        <w:gridCol w:w="2672"/>
        <w:gridCol w:w="2314"/>
        <w:gridCol w:w="3028"/>
        <w:gridCol w:w="3333"/>
        <w:gridCol w:w="3078"/>
      </w:tblGrid>
      <w:tr w:rsidR="004254BB" w:rsidRPr="004254BB" w:rsidTr="00131A82">
        <w:trPr>
          <w:trHeight w:val="283"/>
        </w:trPr>
        <w:tc>
          <w:tcPr>
            <w:tcW w:w="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№ п/п</w:t>
            </w:r>
          </w:p>
        </w:tc>
        <w:tc>
          <w:tcPr>
            <w:tcW w:w="267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Дата приказа</w:t>
            </w:r>
          </w:p>
        </w:tc>
        <w:tc>
          <w:tcPr>
            <w:tcW w:w="231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Номер приказа</w:t>
            </w:r>
          </w:p>
        </w:tc>
        <w:tc>
          <w:tcPr>
            <w:tcW w:w="302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Вид приказа</w:t>
            </w:r>
          </w:p>
        </w:tc>
        <w:tc>
          <w:tcPr>
            <w:tcW w:w="333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ФИ обучающегося</w:t>
            </w:r>
          </w:p>
        </w:tc>
        <w:tc>
          <w:tcPr>
            <w:tcW w:w="307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Основание</w:t>
            </w:r>
          </w:p>
        </w:tc>
      </w:tr>
      <w:tr w:rsidR="004254BB" w:rsidRPr="004254BB" w:rsidTr="00131A82">
        <w:trPr>
          <w:trHeight w:val="522"/>
        </w:trPr>
        <w:tc>
          <w:tcPr>
            <w:tcW w:w="7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6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1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2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33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07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4254BB" w:rsidTr="00131A82">
        <w:trPr>
          <w:trHeight w:val="236"/>
        </w:trPr>
        <w:tc>
          <w:tcPr>
            <w:tcW w:w="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28.09.2022</w:t>
            </w:r>
          </w:p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35-У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Зачисление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ФИ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Заявление родителей от 27.09.2022</w:t>
            </w:r>
          </w:p>
          <w:p w:rsidR="004254BB" w:rsidRPr="004254BB" w:rsidRDefault="004254BB" w:rsidP="00131A82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№ 46</w:t>
            </w:r>
          </w:p>
        </w:tc>
      </w:tr>
    </w:tbl>
    <w:p w:rsidR="004254BB" w:rsidRPr="004254BB" w:rsidRDefault="004254BB" w:rsidP="004254BB">
      <w:pPr>
        <w:widowControl w:val="0"/>
        <w:ind w:left="6240" w:firstLine="1982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firstLine="1982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firstLine="1982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>Приложение 2</w:t>
      </w:r>
    </w:p>
    <w:p w:rsidR="003F2FBF" w:rsidRPr="004254BB" w:rsidRDefault="003F2FBF" w:rsidP="003F2FBF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 xml:space="preserve">к </w:t>
      </w:r>
      <w:proofErr w:type="gramStart"/>
      <w:r>
        <w:rPr>
          <w:color w:val="000000"/>
          <w:sz w:val="24"/>
          <w:szCs w:val="24"/>
          <w:lang w:bidi="ru-RU"/>
        </w:rPr>
        <w:t xml:space="preserve">инструкции </w:t>
      </w:r>
      <w:r w:rsidRPr="004254BB">
        <w:rPr>
          <w:color w:val="000000"/>
          <w:sz w:val="24"/>
          <w:szCs w:val="24"/>
          <w:lang w:bidi="ru-RU"/>
        </w:rPr>
        <w:t xml:space="preserve"> по</w:t>
      </w:r>
      <w:proofErr w:type="gramEnd"/>
      <w:r w:rsidRPr="004254BB">
        <w:rPr>
          <w:color w:val="000000"/>
          <w:sz w:val="24"/>
          <w:szCs w:val="24"/>
          <w:lang w:bidi="ru-RU"/>
        </w:rPr>
        <w:t xml:space="preserve"> ведению деловой документации в </w:t>
      </w:r>
      <w:r>
        <w:rPr>
          <w:color w:val="000000"/>
          <w:sz w:val="24"/>
          <w:szCs w:val="24"/>
          <w:lang w:bidi="ru-RU"/>
        </w:rPr>
        <w:t>МБОУ «</w:t>
      </w:r>
      <w:r w:rsidR="006A2E25" w:rsidRPr="006A2E25">
        <w:rPr>
          <w:color w:val="000000"/>
          <w:sz w:val="24"/>
          <w:szCs w:val="28"/>
          <w:lang w:bidi="ru-RU"/>
        </w:rPr>
        <w:t>Зерновская</w:t>
      </w:r>
      <w:r w:rsidRPr="006A2E25">
        <w:rPr>
          <w:color w:val="000000"/>
          <w:sz w:val="22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школа»</w:t>
      </w:r>
    </w:p>
    <w:p w:rsidR="004254BB" w:rsidRPr="004254BB" w:rsidRDefault="004254BB" w:rsidP="004254BB">
      <w:pPr>
        <w:widowControl w:val="0"/>
        <w:ind w:left="9923" w:hanging="3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624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spacing w:after="50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Книги/ журнала регистрации распоряжений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6A5A0A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6A5A0A"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="006A5A0A" w:rsidRPr="004254BB">
        <w:rPr>
          <w:b/>
          <w:bCs/>
          <w:color w:val="000000"/>
          <w:sz w:val="28"/>
          <w:szCs w:val="28"/>
          <w:lang w:bidi="ru-RU"/>
        </w:rPr>
        <w:t>.</w:t>
      </w:r>
    </w:p>
    <w:tbl>
      <w:tblPr>
        <w:tblW w:w="1496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8"/>
        <w:gridCol w:w="2017"/>
        <w:gridCol w:w="2018"/>
        <w:gridCol w:w="2859"/>
        <w:gridCol w:w="2691"/>
        <w:gridCol w:w="2355"/>
        <w:gridCol w:w="1850"/>
      </w:tblGrid>
      <w:tr w:rsidR="004254BB" w:rsidRPr="004254BB" w:rsidTr="003F2FBF">
        <w:trPr>
          <w:trHeight w:val="393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№ п/п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Дата</w:t>
            </w:r>
          </w:p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распоряжения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Номер распоряжения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Содержание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Кто подписал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Срок исполнения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jc w:val="center"/>
              <w:textAlignment w:val="baseline"/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color w:val="000000"/>
                <w:kern w:val="3"/>
                <w:sz w:val="24"/>
                <w:szCs w:val="24"/>
              </w:rPr>
              <w:t>Отметка об исполнении</w:t>
            </w:r>
          </w:p>
        </w:tc>
      </w:tr>
      <w:tr w:rsidR="004254BB" w:rsidRPr="004254BB" w:rsidTr="003F2FBF">
        <w:trPr>
          <w:trHeight w:val="393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20.10.22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37-Р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Ф.ИО.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О поездке учащихся на экскурсию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131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22.10.22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132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Снят с контроля</w:t>
            </w:r>
          </w:p>
          <w:p w:rsidR="004254BB" w:rsidRPr="004254BB" w:rsidRDefault="004254BB" w:rsidP="004254BB">
            <w:pPr>
              <w:suppressAutoHyphens/>
              <w:autoSpaceDE w:val="0"/>
              <w:autoSpaceDN w:val="0"/>
              <w:ind w:left="132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color w:val="000000"/>
                <w:kern w:val="3"/>
                <w:sz w:val="24"/>
                <w:szCs w:val="24"/>
              </w:rPr>
              <w:t>22.10.22</w:t>
            </w:r>
          </w:p>
        </w:tc>
      </w:tr>
      <w:tr w:rsidR="004254BB" w:rsidRPr="004254BB" w:rsidTr="003F2FBF">
        <w:trPr>
          <w:trHeight w:val="393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ind w:left="-57" w:right="-57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254BB" w:rsidRPr="004254BB" w:rsidRDefault="004254BB" w:rsidP="004254BB">
            <w:pPr>
              <w:suppressAutoHyphens/>
              <w:autoSpaceDE w:val="0"/>
              <w:autoSpaceDN w:val="0"/>
              <w:textAlignment w:val="baseline"/>
              <w:rPr>
                <w:rFonts w:eastAsia="SimSun"/>
                <w:color w:val="000000"/>
                <w:kern w:val="3"/>
                <w:sz w:val="24"/>
                <w:szCs w:val="24"/>
              </w:rPr>
            </w:pPr>
          </w:p>
        </w:tc>
      </w:tr>
    </w:tbl>
    <w:p w:rsidR="004254BB" w:rsidRPr="004254BB" w:rsidRDefault="004254BB" w:rsidP="004254BB">
      <w:pPr>
        <w:widowControl w:val="0"/>
        <w:spacing w:after="500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spacing w:after="50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Книги/ журнала регистрации протоколов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6A5A0A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6A5A0A"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tbl>
      <w:tblPr>
        <w:tblW w:w="15042" w:type="dxa"/>
        <w:tblInd w:w="-1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2692"/>
        <w:gridCol w:w="3309"/>
        <w:gridCol w:w="7326"/>
      </w:tblGrid>
      <w:tr w:rsidR="004254BB" w:rsidRPr="004254BB" w:rsidTr="002F778A">
        <w:trPr>
          <w:trHeight w:val="765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kern w:val="3"/>
                <w:sz w:val="24"/>
                <w:szCs w:val="24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kern w:val="3"/>
                <w:sz w:val="24"/>
                <w:szCs w:val="24"/>
              </w:rPr>
              <w:t>№ протокола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kern w:val="3"/>
                <w:sz w:val="24"/>
                <w:szCs w:val="24"/>
              </w:rPr>
              <w:t>Дата его регистрации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  <w:r w:rsidRPr="004254BB">
              <w:rPr>
                <w:rFonts w:eastAsia="SimSun"/>
                <w:b/>
                <w:kern w:val="3"/>
                <w:sz w:val="24"/>
                <w:szCs w:val="24"/>
              </w:rPr>
              <w:t>Повестка дня</w:t>
            </w:r>
          </w:p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</w:tr>
      <w:tr w:rsidR="004254BB" w:rsidRPr="004254BB" w:rsidTr="002F778A">
        <w:trPr>
          <w:trHeight w:val="393"/>
        </w:trPr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4BB" w:rsidRPr="004254BB" w:rsidRDefault="004254BB" w:rsidP="004254BB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SimSun"/>
                <w:b/>
                <w:kern w:val="3"/>
                <w:sz w:val="24"/>
                <w:szCs w:val="24"/>
              </w:rPr>
            </w:pPr>
          </w:p>
        </w:tc>
      </w:tr>
    </w:tbl>
    <w:p w:rsidR="004254BB" w:rsidRPr="004254BB" w:rsidRDefault="004254BB" w:rsidP="004254BB">
      <w:pPr>
        <w:widowControl w:val="0"/>
        <w:spacing w:after="500"/>
        <w:rPr>
          <w:b/>
          <w:bCs/>
          <w:color w:val="000000"/>
          <w:sz w:val="28"/>
          <w:szCs w:val="28"/>
          <w:lang w:bidi="ru-RU"/>
        </w:rPr>
      </w:pPr>
    </w:p>
    <w:p w:rsidR="00494902" w:rsidRDefault="00494902" w:rsidP="004254BB">
      <w:pPr>
        <w:widowControl w:val="0"/>
        <w:ind w:left="10348"/>
        <w:jc w:val="both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10348"/>
        <w:jc w:val="both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>Приложение 3</w:t>
      </w:r>
    </w:p>
    <w:p w:rsidR="004254BB" w:rsidRPr="004254BB" w:rsidRDefault="004254BB" w:rsidP="004254BB">
      <w:pPr>
        <w:widowControl w:val="0"/>
        <w:ind w:left="10348" w:hanging="3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 xml:space="preserve">к методическим рекомендациям по ведению деловой документации в государственных и муниципальных дошкольных образовательных и общеобразовательных организациях </w:t>
      </w:r>
      <w:r w:rsidRPr="004254BB">
        <w:rPr>
          <w:color w:val="000000"/>
          <w:sz w:val="24"/>
          <w:szCs w:val="24"/>
          <w:lang w:bidi="ru-RU"/>
        </w:rPr>
        <w:lastRenderedPageBreak/>
        <w:t>Республики Крым</w:t>
      </w:r>
    </w:p>
    <w:p w:rsidR="004254BB" w:rsidRPr="004254BB" w:rsidRDefault="004254BB" w:rsidP="004254BB">
      <w:pPr>
        <w:widowControl w:val="0"/>
        <w:ind w:left="11199"/>
        <w:jc w:val="both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регистрационного журнала входящих документов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494902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494902"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="00494902" w:rsidRPr="004254BB">
        <w:rPr>
          <w:b/>
          <w:bCs/>
          <w:color w:val="000000"/>
          <w:sz w:val="28"/>
          <w:szCs w:val="28"/>
          <w:lang w:bidi="ru-RU"/>
        </w:rPr>
        <w:t>.</w:t>
      </w:r>
    </w:p>
    <w:tbl>
      <w:tblPr>
        <w:tblOverlap w:val="never"/>
        <w:tblW w:w="13987" w:type="dxa"/>
        <w:tblInd w:w="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1959"/>
        <w:gridCol w:w="1797"/>
        <w:gridCol w:w="1918"/>
        <w:gridCol w:w="3437"/>
        <w:gridCol w:w="2172"/>
        <w:gridCol w:w="1725"/>
      </w:tblGrid>
      <w:tr w:rsidR="004254BB" w:rsidRPr="004254BB" w:rsidTr="00494902">
        <w:trPr>
          <w:trHeight w:hRule="exact" w:val="141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</w:p>
          <w:p w:rsidR="004254BB" w:rsidRPr="004254BB" w:rsidRDefault="004254BB" w:rsidP="004254BB">
            <w:pPr>
              <w:widowControl w:val="0"/>
              <w:ind w:left="-40" w:firstLine="40"/>
              <w:jc w:val="center"/>
              <w:rPr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№ п/п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Дата поступления документа/</w:t>
            </w:r>
          </w:p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входящий номер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</w:p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Дата и номер документа, присвоенный автором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Корреспон</w:t>
            </w: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softHyphen/>
              <w:t>дент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</w:p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Краткое содержание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Резолюция или кому направлен документ</w:t>
            </w:r>
          </w:p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(подпись, удостоверяющая получение)</w:t>
            </w:r>
          </w:p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szCs w:val="22"/>
                <w:lang w:bidi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2"/>
                <w:lang w:bidi="ru-RU"/>
              </w:rPr>
            </w:pPr>
          </w:p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szCs w:val="22"/>
                <w:lang w:bidi="ru-RU"/>
              </w:rPr>
            </w:pPr>
            <w:r w:rsidRPr="004254BB">
              <w:rPr>
                <w:b/>
                <w:bCs/>
                <w:color w:val="000000"/>
                <w:sz w:val="20"/>
                <w:szCs w:val="22"/>
                <w:lang w:bidi="ru-RU"/>
              </w:rPr>
              <w:t>Отметка об исполнении</w:t>
            </w:r>
          </w:p>
        </w:tc>
      </w:tr>
      <w:tr w:rsidR="004254BB" w:rsidRPr="004254BB" w:rsidTr="00494902">
        <w:trPr>
          <w:trHeight w:hRule="exact" w:val="29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254BB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7</w:t>
            </w:r>
          </w:p>
        </w:tc>
      </w:tr>
      <w:tr w:rsidR="004254BB" w:rsidRPr="004254BB" w:rsidTr="00494902">
        <w:trPr>
          <w:trHeight w:hRule="exact" w:val="57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4254BB" w:rsidRPr="004254BB" w:rsidTr="00494902">
        <w:trPr>
          <w:trHeight w:hRule="exact" w:val="607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4254BB" w:rsidRPr="004254BB" w:rsidRDefault="004254BB" w:rsidP="004254BB">
      <w:pPr>
        <w:widowControl w:val="0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94902" w:rsidRDefault="00494902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94902" w:rsidRDefault="00494902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94902" w:rsidRDefault="00494902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94902" w:rsidRPr="004254BB" w:rsidRDefault="00494902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b/>
          <w:bCs/>
          <w:color w:val="000000"/>
          <w:sz w:val="28"/>
          <w:szCs w:val="28"/>
          <w:lang w:bidi="ru-RU"/>
        </w:rPr>
      </w:pPr>
      <w:r w:rsidRPr="004254BB">
        <w:rPr>
          <w:b/>
          <w:bCs/>
          <w:color w:val="000000"/>
          <w:sz w:val="28"/>
          <w:szCs w:val="28"/>
          <w:lang w:bidi="ru-RU"/>
        </w:rPr>
        <w:t>Примерная форма регистрационного журнала исходящих документов</w:t>
      </w:r>
      <w:r w:rsidRPr="004254BB">
        <w:rPr>
          <w:b/>
          <w:bCs/>
          <w:color w:val="000000"/>
          <w:sz w:val="28"/>
          <w:szCs w:val="28"/>
          <w:lang w:bidi="ru-RU"/>
        </w:rPr>
        <w:br/>
      </w:r>
      <w:r w:rsidR="00494902"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 w:rsidR="00494902"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="00494902" w:rsidRPr="004254BB">
        <w:rPr>
          <w:b/>
          <w:bCs/>
          <w:color w:val="000000"/>
          <w:sz w:val="28"/>
          <w:szCs w:val="28"/>
          <w:lang w:bidi="ru-RU"/>
        </w:rPr>
        <w:t>.</w:t>
      </w:r>
    </w:p>
    <w:tbl>
      <w:tblPr>
        <w:tblOverlap w:val="never"/>
        <w:tblW w:w="133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2"/>
        <w:gridCol w:w="1476"/>
        <w:gridCol w:w="1917"/>
        <w:gridCol w:w="1394"/>
        <w:gridCol w:w="1987"/>
        <w:gridCol w:w="2890"/>
        <w:gridCol w:w="2456"/>
      </w:tblGrid>
      <w:tr w:rsidR="004254BB" w:rsidRPr="004254BB" w:rsidTr="00494902">
        <w:trPr>
          <w:trHeight w:hRule="exact" w:val="105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ind w:left="132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№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п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/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Дата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документа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Регистрационный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 номер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 xml:space="preserve"> 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документа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Адресат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Краткое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содержание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Дата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 xml:space="preserve"> 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и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 xml:space="preserve"> 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номер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 документа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 xml:space="preserve">, </w:t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на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который</w:t>
            </w:r>
            <w:r w:rsidRPr="004254BB"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  <w:br/>
            </w: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дается ответ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0"/>
                <w:lang w:bidi="ru-RU"/>
              </w:rPr>
            </w:pPr>
            <w:r w:rsidRPr="004254BB">
              <w:rPr>
                <w:rFonts w:ascii="Courier New" w:eastAsia="Courier New"/>
                <w:b/>
                <w:bCs/>
                <w:color w:val="000000"/>
                <w:sz w:val="20"/>
                <w:lang w:bidi="ru-RU"/>
              </w:rPr>
              <w:t>Исполнитель</w:t>
            </w:r>
          </w:p>
        </w:tc>
      </w:tr>
      <w:tr w:rsidR="004254BB" w:rsidRPr="004254BB" w:rsidTr="00494902">
        <w:trPr>
          <w:trHeight w:hRule="exact" w:val="243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94902">
            <w:pPr>
              <w:widowControl w:val="0"/>
              <w:ind w:firstLine="14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BB" w:rsidRPr="004254BB" w:rsidRDefault="004254BB" w:rsidP="00494902">
            <w:pPr>
              <w:widowControl w:val="0"/>
              <w:jc w:val="center"/>
              <w:rPr>
                <w:color w:val="000000"/>
                <w:sz w:val="20"/>
                <w:lang w:bidi="ru-RU"/>
              </w:rPr>
            </w:pPr>
            <w:r w:rsidRPr="004254BB">
              <w:rPr>
                <w:color w:val="000000"/>
                <w:sz w:val="20"/>
                <w:lang w:bidi="ru-RU"/>
              </w:rPr>
              <w:t>7</w:t>
            </w:r>
          </w:p>
        </w:tc>
      </w:tr>
      <w:tr w:rsidR="004254BB" w:rsidRPr="004254BB" w:rsidTr="00494902">
        <w:trPr>
          <w:trHeight w:hRule="exact" w:val="493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both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4254BB" w:rsidRPr="004254BB" w:rsidTr="00494902">
        <w:trPr>
          <w:trHeight w:hRule="exact" w:val="512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jc w:val="both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4BB" w:rsidRPr="004254BB" w:rsidRDefault="004254BB" w:rsidP="004254BB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4254BB" w:rsidRPr="004254BB" w:rsidRDefault="004254BB" w:rsidP="004254BB">
      <w:pPr>
        <w:widowControl w:val="0"/>
        <w:spacing w:after="500"/>
        <w:rPr>
          <w:b/>
          <w:bCs/>
          <w:color w:val="000000"/>
          <w:sz w:val="28"/>
          <w:szCs w:val="28"/>
          <w:lang w:bidi="ru-RU"/>
        </w:rPr>
        <w:sectPr w:rsidR="004254BB" w:rsidRPr="004254BB" w:rsidSect="000E0372">
          <w:pgSz w:w="16840" w:h="11900" w:orient="landscape"/>
          <w:pgMar w:top="1134" w:right="567" w:bottom="1134" w:left="1701" w:header="34" w:footer="6" w:gutter="0"/>
          <w:cols w:space="720"/>
          <w:noEndnote/>
          <w:docGrid w:linePitch="360"/>
        </w:sectPr>
      </w:pPr>
    </w:p>
    <w:p w:rsidR="004254BB" w:rsidRPr="004254BB" w:rsidRDefault="004254BB" w:rsidP="004254BB">
      <w:pPr>
        <w:widowControl w:val="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ind w:left="5529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>Приложение 4</w:t>
      </w:r>
    </w:p>
    <w:p w:rsidR="004254BB" w:rsidRPr="004254BB" w:rsidRDefault="004254BB" w:rsidP="004254BB">
      <w:pPr>
        <w:widowControl w:val="0"/>
        <w:ind w:left="5529"/>
        <w:rPr>
          <w:color w:val="000000"/>
          <w:sz w:val="24"/>
          <w:szCs w:val="24"/>
          <w:lang w:bidi="ru-RU"/>
        </w:rPr>
      </w:pPr>
      <w:r w:rsidRPr="004254BB">
        <w:rPr>
          <w:color w:val="000000"/>
          <w:sz w:val="24"/>
          <w:szCs w:val="24"/>
          <w:lang w:bidi="ru-RU"/>
        </w:rPr>
        <w:t>к методическим рекомендациям по ведению деловой документации в государственных и муниципальных дошкольных образовательных и общеобразовательных организациях Республики Крым</w:t>
      </w:r>
    </w:p>
    <w:p w:rsidR="004254BB" w:rsidRPr="004254BB" w:rsidRDefault="004254BB" w:rsidP="004254BB">
      <w:pPr>
        <w:widowControl w:val="0"/>
        <w:rPr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jc w:val="center"/>
        <w:rPr>
          <w:color w:val="000000"/>
          <w:sz w:val="26"/>
          <w:szCs w:val="26"/>
          <w:lang w:bidi="ru-RU"/>
        </w:rPr>
      </w:pPr>
      <w:r w:rsidRPr="004254BB">
        <w:rPr>
          <w:b/>
          <w:bCs/>
          <w:color w:val="000000"/>
          <w:sz w:val="26"/>
          <w:szCs w:val="26"/>
          <w:lang w:bidi="ru-RU"/>
        </w:rPr>
        <w:t>НОМЕНКЛАТУРА ДЕЛ</w:t>
      </w:r>
    </w:p>
    <w:p w:rsidR="004254BB" w:rsidRPr="004254BB" w:rsidRDefault="00494902" w:rsidP="004254BB">
      <w:pPr>
        <w:widowControl w:val="0"/>
        <w:spacing w:after="200"/>
        <w:jc w:val="center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8"/>
          <w:szCs w:val="28"/>
          <w:lang w:bidi="ru-RU"/>
        </w:rPr>
        <w:t>МБОУ «</w:t>
      </w:r>
      <w:r w:rsidR="006A2E25">
        <w:rPr>
          <w:b/>
          <w:color w:val="000000"/>
          <w:sz w:val="28"/>
          <w:szCs w:val="28"/>
          <w:lang w:bidi="ru-RU"/>
        </w:rPr>
        <w:t>Зерновская</w:t>
      </w:r>
      <w:r>
        <w:rPr>
          <w:b/>
          <w:bCs/>
          <w:color w:val="000000"/>
          <w:sz w:val="28"/>
          <w:szCs w:val="28"/>
          <w:lang w:bidi="ru-RU"/>
        </w:rPr>
        <w:t xml:space="preserve"> школа»</w:t>
      </w:r>
      <w:r w:rsidRPr="004254BB">
        <w:rPr>
          <w:b/>
          <w:bCs/>
          <w:color w:val="000000"/>
          <w:sz w:val="28"/>
          <w:szCs w:val="28"/>
          <w:lang w:bidi="ru-RU"/>
        </w:rPr>
        <w:t>.</w:t>
      </w:r>
    </w:p>
    <w:p w:rsidR="004254BB" w:rsidRPr="004254BB" w:rsidRDefault="004254BB" w:rsidP="004254BB">
      <w:pPr>
        <w:widowControl w:val="0"/>
        <w:spacing w:after="200"/>
        <w:jc w:val="center"/>
        <w:rPr>
          <w:b/>
          <w:bCs/>
          <w:color w:val="000000"/>
          <w:sz w:val="26"/>
          <w:szCs w:val="26"/>
          <w:lang w:bidi="ru-RU"/>
        </w:rPr>
      </w:pPr>
      <w:r w:rsidRPr="004254BB">
        <w:rPr>
          <w:b/>
          <w:bCs/>
          <w:color w:val="000000"/>
          <w:sz w:val="26"/>
          <w:szCs w:val="26"/>
          <w:lang w:bidi="ru-RU"/>
        </w:rPr>
        <w:t>Общеобразовательное учреждение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8"/>
        <w:gridCol w:w="3831"/>
        <w:gridCol w:w="1493"/>
        <w:gridCol w:w="1795"/>
        <w:gridCol w:w="1848"/>
      </w:tblGrid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Индекс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дела  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Заголовок дела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(</w:t>
            </w:r>
            <w:proofErr w:type="spellStart"/>
            <w:proofErr w:type="gramStart"/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тома,части</w:t>
            </w:r>
            <w:proofErr w:type="spellEnd"/>
            <w:proofErr w:type="gramEnd"/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Количество </w:t>
            </w:r>
          </w:p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дел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(томов)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Срок хранения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дела (тома, </w:t>
            </w:r>
            <w:proofErr w:type="gramStart"/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части)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и</w:t>
            </w:r>
            <w:proofErr w:type="gramEnd"/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 № статей по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Перечню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Примечание  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01. Руководство (канцелярия) 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Нормативные правовые акты органов, осуществляющих управление в сфере образования, регламентирующие образовательные отношения. Копии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минования надобности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3, п. «б» ст. 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Заведено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01-02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Устав ОО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28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 новым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Свидетельство о постановке на учет в налоговом органе (ИНН)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 минования </w:t>
            </w: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надобности,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24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9C6F2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2012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Свидетельство о внесении записи в ЕГРЮЛ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9C6F2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2012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01-05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(договор, контракт, свидетельства) на право оперативного управления имуществом, на право пользования земельным участком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ликвидации организации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9C6F24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2012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01-06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Лицензии и приложения к ним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55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прекращения действия лицензии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2018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01-07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Свидетельство о государственной аккредитации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 ликвидации </w:t>
            </w: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организации,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61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2018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Санитарно-эпидемиологическое заключение на образовательную деятельность, санитарно-эпидемиологическое заключение на медицинскую деятельность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лет,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429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2018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01-09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Государственное/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Муниципальное задание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198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Отчет о выполнении 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государственного/муниципального задания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211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Программа развития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193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2020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коллегиальных органов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«в» ст. 18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совещаний при директоре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«е» ст. 18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общих собраний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«ж» ст. 18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 по основной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Книга/журнал регистрации приказов по основной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 по контингенту обучающихся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Книга/журнал регистрации приказов по контингенту обучающихся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01-19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Приказы/распоряжения по административно-хозяйственным вопросам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19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Книга/журнал регистрации приказов/распоряжений по административно-хозяйственной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«в»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01-21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Локальные нормативные акты по основным вопросам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проверках (акты, справки, переписка) органами госконтроля (надзора)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141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Инструкция по делопроизводству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новыми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Номенклатура дел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157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Структурных подразделений – 3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Обращения граждан и переписка по их рассмотрению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154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регистрации обращений граждан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«е»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выдачи печатей и штампов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ликвидации организации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163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Акты уничтожения печатей и штампов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164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отсутствии книг, журналов, оттисков и слепков – до ликвидации организации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01-29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регистрации входящих документов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«г»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01-30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регистрации исходящих документов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«г»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01-31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Публичный доклад о работе школы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209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01-32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Отчет о </w:t>
            </w:r>
            <w:proofErr w:type="spell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самообследовании</w:t>
            </w:r>
            <w:proofErr w:type="spellEnd"/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209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01-33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Годовой план работы школы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198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01-34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Оперативные планы (квартальные, месячные) работы школы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минования надобности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201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02. Образовательная деятельность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Образовательные программы школы по уровням общего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образования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замены новыми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ст. 271 ПМП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Переходящее с 2017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Дополнительные образовательные программы  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замены новыми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271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2020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02-03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заседаний педагогического совета и документы к ним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«д» ст. 18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протоколов педагогического совета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335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по анализу и контролю образовательной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316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02-06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заседаний совета родителей (родительского комитета) и документы (справки, доклады, информации) к ним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324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бланков и выдачи аттестатов (регистрации выданных документов об образовании)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322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выдачи похвальных листов и похвальных грамот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320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09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родительских собраний и документы к ним (справки, доклады, информации)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324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02-1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 о работе совета родителей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325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02-1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Алфавитная книга записи обучающихся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329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02-1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Личные дела обучающихся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330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окончании школы и при выбытии в другую школу</w:t>
            </w:r>
          </w:p>
        </w:tc>
      </w:tr>
      <w:tr w:rsidR="004254BB" w:rsidRPr="009C6F24" w:rsidTr="00893D0E">
        <w:trPr>
          <w:trHeight w:val="666"/>
        </w:trPr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02-1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Классные журналы 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(электронные)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В электронной форме на диске – 5 лет</w:t>
            </w:r>
          </w:p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331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Изъятые из классных журналов сводные ведомости успеваемости – не менее 25 лет</w:t>
            </w:r>
          </w:p>
          <w:p w:rsidR="004254BB" w:rsidRPr="009C6F24" w:rsidRDefault="004254BB" w:rsidP="004254BB">
            <w:pPr>
              <w:widowControl w:val="0"/>
              <w:ind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пропущенных и замещенных уроков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337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02-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занятий по дополнительному образованию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493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03. Воспитательная деятельность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Планы воспитательных мероприятий и документы к ним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194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Переписка по вопросам профориентации, трудового обучения и воспитания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345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Переписка с органами системы профилактики и безнадзорности несовершеннолетних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лет,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70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132CE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Документы об </w:t>
            </w:r>
            <w:r w:rsidR="00132CE9">
              <w:rPr>
                <w:rFonts w:eastAsia="Courier New"/>
                <w:color w:val="000000"/>
                <w:sz w:val="24"/>
                <w:szCs w:val="24"/>
                <w:lang w:bidi="ru-RU"/>
              </w:rPr>
              <w:t>летней тематической площадки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478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проведении олимпиад, викторин по учебным предметам, смотров, конкурсов художественного, технического и других видов творчества школьников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минования надобности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383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выставках детского художественного и технического творчества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минования надобности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384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03-07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Отчеты, информации о работе общественных ученических организаций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388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Постоянно, если школа сдает документы на </w:t>
            </w:r>
            <w:proofErr w:type="spell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госхрание</w:t>
            </w:r>
            <w:proofErr w:type="spellEnd"/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04. Методическая деятельность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04-01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методическом совете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«а» ст. 34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04-02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Положения об учебно-методических объединениях, рабочих группах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«а» ст. 34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04-03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заседаний методического совета и документы (справки, доклады, информации) к ним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Постоянно,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«д» ст. 18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04-04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Годовой план работы методического совета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лет,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200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04-05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Анализ результатов методической работы образовательной организации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лет,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 оперативным вопросам - 5 лет</w:t>
            </w: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05. Кадровое обеспечение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Коллективный договор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ст. 386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 xml:space="preserve">Присланные для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сведения – до минования надобности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проверках выполнения условий коллективного договора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389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коллективного договора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Правила внутреннего трудового распорядка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394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Штатное расписание и изменения к нему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ст.40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Штатные расстановки (штатно-списочный состав работников)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Должностные инструкции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 по личному составу (прием, перемещение, совмещение, перевод, увольнение, аттестация, дополнительное профессиональное образование, изменение фамилии, поощрения, награждения, отпуска по уходу за ребенком, отпуска без сохранения заработной платы)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19"/>
                <w:szCs w:val="19"/>
                <w:vertAlign w:val="superscript"/>
                <w:lang w:bidi="ru-RU"/>
              </w:rPr>
              <w:t>3 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434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rPr>
          <w:trHeight w:val="1873"/>
        </w:trPr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 организации по личному составу (ежегодные оплачиваемые отпуска, отпуска в связи с обучением, дежурствах, не связанных с основной (профильной) деятельностью, о командировках и служебных проверках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</w:t>
            </w: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б»-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«г» ст. 434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Об отпусках, командировках работников с вредными и (или) опасными условиями труда – 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05-09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Приказы по личному составу (дисциплинарные взыскания)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«д» ст. 434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Книга/журнал регистрации приказов по личному составу)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182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О ежегодно оплачиваемых отпусках, отпусках в связи с обучением, дежурствах, не связанных с основной (профильной) деятельностью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– 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личных дел работников личных дел, личных карточек, трудовых договоров (служебных контрактов)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463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Личные дела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2021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Трудовые договоры, служебные контракты, соглашения об их изменении, расторжении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 ЭПК*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435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Уведомления, предупреждения, работников(</w:t>
            </w:r>
            <w:proofErr w:type="spell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ам</w:t>
            </w:r>
            <w:proofErr w:type="spell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) работодателем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436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rPr>
          <w:trHeight w:val="796"/>
        </w:trPr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Личные карточки работников (ф. Т-2)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Переходящее с 202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Подлинные личные документы (трудовая книжка, дипломы, аттестаты, удостоверения, свидетельства)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востребования.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Невостребованные – 50/75 лет*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движения трудовых книжек и вкладышей в них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«в» ст. 463 «в»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Согласия на обработку персональных данных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согласия или его отзыва, если иное не предусмотрено федеральным законом, договором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05-19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об освобождении от уплаты налогов, предоставлении льгот, отсрочек уплаты или отказе в ней по налогам, сборам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304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Протоколы заседаний, постановления и другие документы аттестационных комиссий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485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по аттестации, определению профессиональных и личностных качеств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484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Документы о прохождении независимой оценки квалификации работников или лиц,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претендующих на осуществление определенного вида трудовой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488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Графики проведения аттестации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490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переподготовке и повышении квалификации и переподготовке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491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Переписка по аттестации, переподготовке и повышении квалификации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499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План повышения квалификации педагогических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представлении к награждению работников (представления, ходатайства, характеристики, выписки из решений и др.)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500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График отпусков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05-29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Тарификационные списки (ведомости)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400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 работников о командировках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ведению воинского учета и бронированию граждан, пребывающих в запасе (планы, отчеты)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ведению воинского учета и бронированию граждан, пребывающих в запасе (карточки, листки, повестки)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снятия с учета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(книга) проверок состояния воинского учета и бронирования граждан, пребывающих в запасе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лиц, подлежащих воинскому учету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«е» ст. 463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Заявки о потребности в привлечении иностранных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377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05-36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Заявления работников о выдаче документов, связанных с работой,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и их копий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451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06. Бухгалтерский учет и отчетность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об оплате труда и премировании работников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294ТП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 новыми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06-02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Годовой план финансово-хозяйственной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247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 о выполнении планов финансово-хозяйственной деятельности организации. Годовые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272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 о выполнении планов финансово-хозяйственной деятельности организации. Квартальные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272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проверках (акты, справки, переписка) финансово-хозяйственной деятельности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282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получении заработной платы (сводные расчетные (расчетно-платежные) ведомости, расчетные листы, доверенности)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6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295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отсутствии лицевых счетов - 50/75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(копии отчетов, заявления, списки работников, справки, выписки из протоколов, заключения, переписка) о выплате пособий, оплате листков нетрудоспособности, материальной помощи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298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Справки о доходах и суммах налога физических лиц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312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отсутствии лицевых счетов или ведомостей начисления заработной платы – 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Исполнительные листы по удержанию из заработной платы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299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исполнения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Табели и журналы учета рабочего времени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402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тяжелых, вредных и опасных условиях труда – 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06-17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Налоговые декларации (расчеты) по всем видам налогов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310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об инвентаризации активов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06-19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об инвентаризации товарно-материальных ценностей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условии проведения проверки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переоценке основных фондов, определении амортизации основных средств, оценке стоимости имущества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323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выбытия основных средств и нематериальных активов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Договоры о материальной ответственности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279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увольнения материально-ответственного лица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Договоры гражданско-правового характера о выполнении работ, оказании услуг физическими лицами, акты сдачи-приемки выполненных работ, оказанных услуг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19"/>
                <w:szCs w:val="19"/>
                <w:vertAlign w:val="superscript"/>
                <w:lang w:bidi="ru-RU"/>
              </w:rPr>
              <w:t>3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301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Договоры с родителями (законными представителями)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договора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учетной политики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267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 новыми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Первичные учетные документы и связанные с ними оправдательные документы (кассовые документы и книги, банковские документы, корешки денежных чековых книжек, ордера, табели, извещения банков и переводные требования, акты о приеме, сдаче и списании имущества и материалов, квитанции, накладные, авансовые отчеты, переписка)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277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условии проведения проверки; при возникновении споров, разногласий сохраняются до принятия решения по делу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Перечень лиц, имеющих право подписи первичных учетных документов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280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 новыми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взаимных расчетах и перерасчетах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264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проведения взаиморасчета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06-28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доверенностей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«д» ст. 292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06-29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Счета-фактуры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317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основных средств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ликвидации организации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329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материальных ценностей и иного имущества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329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Книга учета приходно-расходных материалов, оборудования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526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списания материальных ценностей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закупке товаров, работ, услуг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217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План-график закупок 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218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по закупкам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219-223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Муниципальные контракты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224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контракта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Переписка по осуществлению закупок для нужд организации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229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регистрации заявок на участие в закупках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227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06-39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Переписка по вопросам оказания платных услуг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290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06-40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поставке материалов (сырья), оборудования и другой продукции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06-41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Приемо-сдаточные акты, составленные при смене должностных, ответственных, материально-ответственных лиц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07. Библиотека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07-01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библиотеке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07-02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Инвентарная книга, алфавитный каталог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330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07-03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учета материалов справочно-информационного фонда, библиотеки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ликвидации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библиотеки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366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07-04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Акты списания книг и периодических изданий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365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следующей проверки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07-05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подготовке и проведении выставок, ярмарок, презентаций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368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 xml:space="preserve">08. Архив 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об архиве, об экспертной комиссии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08-02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Учетные документы архива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171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Описи дел постоянного хранения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172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Неутвержденные – до минования надобности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Описи дел по личному составу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50/75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172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Неутвержденные, несогласованные - до минования надобности</w:t>
            </w:r>
          </w:p>
        </w:tc>
      </w:tr>
      <w:tr w:rsidR="004254BB" w:rsidRPr="009C6F24" w:rsidTr="00893D0E">
        <w:trPr>
          <w:trHeight w:val="19"/>
        </w:trPr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Описи дел временного (свыше 10 лет) хранения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«в» ст. 172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уничтожения дел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учета выдачи дел, документов во временное пользование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возвращения документов. Для актов выдачи дел во временное пользование другим организациям - 5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выемки дел, документов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После возвращения документов. При невозвращении - протоколы,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акты включаются в дело фонда - постоянно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Копии архивных справок, выданные по запросам граждан, документы к ним (заявления, запросы, справки, переписка)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08-09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Журналы, базы данных учета выдачи архивных справок, копий, выписок из документов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177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08-10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Договоры (соглашения) с архивными учреждениями, иными организациями о взаимодействии и сотрудничестве в сфере архивного дела и делопроизводства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179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договора</w:t>
            </w: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09. Медицинское обслуживание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09-01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медицинском блоке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19"/>
                <w:szCs w:val="19"/>
                <w:vertAlign w:val="superscript"/>
                <w:lang w:bidi="ru-RU"/>
              </w:rPr>
              <w:t>2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09-02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Медицинские карты обучающихся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441 ПМП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09-03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Документы о медицинских осмотрах 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635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Заключительные акты медицинских осмотров работников, выполняющих работы с вредными, опасными условиями труда – 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09-04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 о финансовом обеспечении обязательного медицинского страхования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627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договора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09-05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медицинском обслуживании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369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10. Пищеблок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об организации питания обучающихся школы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10-02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Положение о </w:t>
            </w:r>
            <w:proofErr w:type="spell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бракеражной</w:t>
            </w:r>
            <w:proofErr w:type="spell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комиссии школы  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п. «а» ст. 33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10-03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Отчеты, информации, справки об организации питания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362 ПМП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Утвержденные нормы питания для школьников (меню)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ДЗН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839 ПМП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10-05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(сертификаты, акты, рекламации, заключения, справки) о качестве сырья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513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10-0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Акты по бракеражу, браковочные извещения, дефектные ведомости и переписка о выбраковке продукции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787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Журналы бракеража пищевых продуктов и кулинарной продукции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967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температурного режима в холодильном оборудовании (на пищеблоке)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967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09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проведения витаминизации третьих и сладких блюд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967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10-1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Технологические карты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замены новыми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 </w:t>
            </w:r>
          </w:p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Переходящие с 2019 года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Гигиенический журнал (сотрудники)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967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3F6F4A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10-1</w:t>
            </w:r>
            <w:r w:rsidR="003F6F4A">
              <w:rPr>
                <w:rFonts w:eastAsia="Courier New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967 ПМП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11. Безопасность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11-01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Паспорт безопасности школы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594 ТП 2019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актуализации паспорта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11-02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Договоры на оказание охранных услуг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580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договора; после прекращения обязательств по договору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Документы (протоколы, акты, справки, сведения, докладные, служебные записки, переписка) о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расследовании чрезвычайных происшествий при охране зданий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587 ТП 2019</w:t>
            </w:r>
          </w:p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591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(заявки, переписка) о допуске в служебные помещения в нерабочее время и выходные дни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 год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592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 повышении антитеррористической защищенности организации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595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Журналы инструктажа по антитеррористической защищенности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598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11-0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вводного инструктажа по гражданской обороне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608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09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учета инструктажа по действиям в чрезвычайных ситуациях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608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Планы-схемы эвакуации из здания при чрезвычайных ситуациях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 замены новыми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606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об обеспечении противопожарного режима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Документы об обеспечении </w:t>
            </w:r>
            <w:proofErr w:type="spell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внутриобъектового</w:t>
            </w:r>
            <w:proofErr w:type="spell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и пропускного режимов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Журналы учета инструктажей по пожарной безопасности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3 года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613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Планы действий по предупреждению и ликвидации чрезвычайных ситуаций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603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замены новыми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A9463C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11-1</w:t>
            </w:r>
            <w:r w:rsidR="00A9463C">
              <w:rPr>
                <w:rFonts w:eastAsia="Courier New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Порядок обучения лиц, осуществляющих трудовую или служебную деятельность, мерам пожарной безопасности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8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b/>
                <w:bCs/>
                <w:color w:val="000000"/>
                <w:sz w:val="24"/>
                <w:szCs w:val="24"/>
                <w:lang w:bidi="ru-RU"/>
              </w:rPr>
              <w:t>12. Охрана труда</w:t>
            </w: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12-01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Отчет по специальной оценке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условий труда и документы к нему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45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407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При вредных и опасных условиях труда – 50/75 лет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12-02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D56665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Положение </w:t>
            </w:r>
            <w:proofErr w:type="gramStart"/>
            <w:r w:rsidR="00D56665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охран</w:t>
            </w:r>
            <w:r w:rsidR="00D56665">
              <w:rPr>
                <w:rFonts w:eastAsia="Courier New"/>
                <w:color w:val="000000"/>
                <w:sz w:val="24"/>
                <w:szCs w:val="24"/>
                <w:lang w:bidi="ru-RU"/>
              </w:rPr>
              <w:t>е</w:t>
            </w:r>
            <w:proofErr w:type="gramEnd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 xml:space="preserve">п. «а» ст. 33 ТП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12-03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D56665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План </w:t>
            </w:r>
            <w:proofErr w:type="gramStart"/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работы  </w:t>
            </w:r>
            <w:r w:rsidR="00D56665">
              <w:rPr>
                <w:rFonts w:eastAsia="Courier New"/>
                <w:color w:val="000000"/>
                <w:sz w:val="24"/>
                <w:szCs w:val="24"/>
                <w:lang w:bidi="ru-RU"/>
              </w:rPr>
              <w:t>по</w:t>
            </w:r>
            <w:proofErr w:type="gramEnd"/>
            <w:r w:rsidR="00D56665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охран</w:t>
            </w:r>
            <w:r w:rsidR="00D56665">
              <w:rPr>
                <w:rFonts w:eastAsia="Courier New"/>
                <w:color w:val="000000"/>
                <w:sz w:val="24"/>
                <w:szCs w:val="24"/>
                <w:lang w:bidi="ru-RU"/>
              </w:rPr>
              <w:t>е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D56665">
            <w:pPr>
              <w:widowControl w:val="0"/>
              <w:ind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200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12-04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Инструкции по охране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12-05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Соглашение по охране труда и документы к нему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 ЭПК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11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После истечения срока действия соглашения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12-06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Годовые статистические сведения образовательной организации о травматизме на производстве и профессиональных заболеваниях (ф. 7– травматизм)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335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12-07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(акты, протоколы, заключения) о несчастных случаях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45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425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Связанные с крупным материальным ущербом и человеческими жертвами – постоянно</w:t>
            </w: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12-08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(книга) регистрации несчастных случаев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45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424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12-09</w:t>
            </w:r>
          </w:p>
        </w:tc>
        <w:tc>
          <w:tcPr>
            <w:tcW w:w="38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Книги учета инструктажей по охране труда (вводного, на рабочем месте, целевого)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45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423 ТП 2019</w:t>
            </w:r>
          </w:p>
        </w:tc>
        <w:tc>
          <w:tcPr>
            <w:tcW w:w="18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12-10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Журнал (книга) учета профилактических работ по охране труда, проверки знаний по охране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«б» ст. 423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12-11</w:t>
            </w:r>
          </w:p>
        </w:tc>
        <w:tc>
          <w:tcPr>
            <w:tcW w:w="38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Документы (справки, предложения, обоснования, переписка) о состоянии и мерах по улучшению охраны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5 лет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ст. 409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12-12</w:t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Порядок учета микроповреждений (микротравм) работников</w:t>
            </w:r>
          </w:p>
        </w:tc>
        <w:tc>
          <w:tcPr>
            <w:tcW w:w="14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B41283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12-1</w:t>
            </w:r>
            <w:r w:rsidR="00B41283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38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порядке обучения по охране труда и проверки знания требований охраны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  <w:tr w:rsidR="004254BB" w:rsidRPr="009C6F24" w:rsidTr="00893D0E">
        <w:tc>
          <w:tcPr>
            <w:tcW w:w="9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B41283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12-1</w:t>
            </w:r>
            <w:r w:rsidR="00B41283">
              <w:rPr>
                <w:rFonts w:eastAsia="Courier New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38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Правила по охране труда</w:t>
            </w:r>
          </w:p>
        </w:tc>
        <w:tc>
          <w:tcPr>
            <w:tcW w:w="14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Постоянно</w:t>
            </w:r>
            <w:r w:rsidRPr="009C6F24">
              <w:rPr>
                <w:rFonts w:eastAsia="Courier New"/>
                <w:color w:val="000000"/>
                <w:sz w:val="24"/>
                <w:szCs w:val="24"/>
                <w:lang w:bidi="ru-RU"/>
              </w:rPr>
              <w:br/>
              <w:t>п. «а» ст. 8 ТП 2019</w:t>
            </w:r>
          </w:p>
        </w:tc>
        <w:tc>
          <w:tcPr>
            <w:tcW w:w="18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54BB" w:rsidRPr="009C6F24" w:rsidRDefault="004254BB" w:rsidP="004254BB">
            <w:pPr>
              <w:widowControl w:val="0"/>
              <w:ind w:left="75" w:right="75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4254BB" w:rsidRPr="004254BB" w:rsidRDefault="004254BB" w:rsidP="004254BB">
      <w:pPr>
        <w:widowControl w:val="0"/>
        <w:rPr>
          <w:rFonts w:ascii="Courier New" w:eastAsia="Courier New"/>
          <w:color w:val="000000"/>
          <w:sz w:val="24"/>
          <w:szCs w:val="24"/>
          <w:lang w:bidi="ru-RU"/>
        </w:rPr>
      </w:pPr>
    </w:p>
    <w:p w:rsidR="004254BB" w:rsidRPr="004254BB" w:rsidRDefault="004254BB" w:rsidP="004254BB">
      <w:pPr>
        <w:widowControl w:val="0"/>
        <w:spacing w:after="200"/>
        <w:jc w:val="center"/>
        <w:rPr>
          <w:b/>
          <w:bCs/>
          <w:color w:val="000000"/>
          <w:sz w:val="26"/>
          <w:szCs w:val="26"/>
          <w:lang w:bidi="ru-RU"/>
        </w:rPr>
      </w:pPr>
    </w:p>
    <w:p w:rsidR="004254BB" w:rsidRPr="004254BB" w:rsidRDefault="004254BB" w:rsidP="004254BB">
      <w:pPr>
        <w:widowControl w:val="0"/>
        <w:spacing w:after="200"/>
        <w:rPr>
          <w:b/>
          <w:bCs/>
          <w:color w:val="000000"/>
          <w:sz w:val="26"/>
          <w:szCs w:val="26"/>
          <w:lang w:bidi="ru-RU"/>
        </w:rPr>
      </w:pPr>
    </w:p>
    <w:p w:rsidR="004254BB" w:rsidRPr="004254BB" w:rsidRDefault="004254BB" w:rsidP="004254BB">
      <w:pPr>
        <w:widowControl w:val="0"/>
        <w:spacing w:after="200"/>
        <w:jc w:val="center"/>
        <w:rPr>
          <w:b/>
          <w:bCs/>
          <w:color w:val="000000"/>
          <w:sz w:val="26"/>
          <w:szCs w:val="26"/>
          <w:lang w:bidi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602785626040375320589557888015438598111854845824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Сейтхалилова Диляра Шевкетовна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30.11.2022 по 30.11.2023</w:t>
            </w:r>
          </w:p>
        </w:tc>
      </w:tr>
    </w:tbl>
    <w:sectPr xmlns:w="http://schemas.openxmlformats.org/wordprocessingml/2006/main" w:rsidR="004254BB" w:rsidRPr="004254BB" w:rsidSect="000E0372">
      <w:pgSz w:w="11906" w:h="16838"/>
      <w:pgMar w:top="1134" w:right="567" w:bottom="1134" w:left="1701" w:header="0" w:footer="0" w:gutter="0"/>
      <w:cols w:space="720" w:equalWidth="0">
        <w:col w:w="9632"/>
      </w:cols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829" w:rsidRDefault="00B66829" w:rsidP="00F13BA2">
      <w:r>
        <w:separator/>
      </w:r>
    </w:p>
  </w:endnote>
  <w:endnote w:type="continuationSeparator" w:id="0">
    <w:p w:rsidR="00B66829" w:rsidRDefault="00B66829" w:rsidP="00F1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829" w:rsidRDefault="00B66829" w:rsidP="00F13BA2">
      <w:r>
        <w:separator/>
      </w:r>
    </w:p>
  </w:footnote>
  <w:footnote w:type="continuationSeparator" w:id="0">
    <w:p w:rsidR="00B66829" w:rsidRDefault="00B66829" w:rsidP="00F13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499" w:rsidRDefault="00CC6499">
    <w:pPr>
      <w:pStyle w:val="a6"/>
      <w:jc w:val="center"/>
    </w:pPr>
  </w:p>
  <w:p w:rsidR="00CC6499" w:rsidRDefault="00CC6499">
    <w:pPr>
      <w:pStyle w:val="a6"/>
      <w:jc w:val="center"/>
    </w:pPr>
  </w:p>
  <w:p w:rsidR="00CC6499" w:rsidRDefault="00CC649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8243">
    <w:multiLevelType w:val="hybridMultilevel"/>
    <w:lvl w:ilvl="0" w:tplc="51467383">
      <w:start w:val="1"/>
      <w:numFmt w:val="decimal"/>
      <w:lvlText w:val="%1."/>
      <w:lvlJc w:val="left"/>
      <w:pPr>
        <w:ind w:left="720" w:hanging="360"/>
      </w:pPr>
    </w:lvl>
    <w:lvl w:ilvl="1" w:tplc="51467383" w:tentative="1">
      <w:start w:val="1"/>
      <w:numFmt w:val="lowerLetter"/>
      <w:lvlText w:val="%2."/>
      <w:lvlJc w:val="left"/>
      <w:pPr>
        <w:ind w:left="1440" w:hanging="360"/>
      </w:pPr>
    </w:lvl>
    <w:lvl w:ilvl="2" w:tplc="51467383" w:tentative="1">
      <w:start w:val="1"/>
      <w:numFmt w:val="lowerRoman"/>
      <w:lvlText w:val="%3."/>
      <w:lvlJc w:val="right"/>
      <w:pPr>
        <w:ind w:left="2160" w:hanging="180"/>
      </w:pPr>
    </w:lvl>
    <w:lvl w:ilvl="3" w:tplc="51467383" w:tentative="1">
      <w:start w:val="1"/>
      <w:numFmt w:val="decimal"/>
      <w:lvlText w:val="%4."/>
      <w:lvlJc w:val="left"/>
      <w:pPr>
        <w:ind w:left="2880" w:hanging="360"/>
      </w:pPr>
    </w:lvl>
    <w:lvl w:ilvl="4" w:tplc="51467383" w:tentative="1">
      <w:start w:val="1"/>
      <w:numFmt w:val="lowerLetter"/>
      <w:lvlText w:val="%5."/>
      <w:lvlJc w:val="left"/>
      <w:pPr>
        <w:ind w:left="3600" w:hanging="360"/>
      </w:pPr>
    </w:lvl>
    <w:lvl w:ilvl="5" w:tplc="51467383" w:tentative="1">
      <w:start w:val="1"/>
      <w:numFmt w:val="lowerRoman"/>
      <w:lvlText w:val="%6."/>
      <w:lvlJc w:val="right"/>
      <w:pPr>
        <w:ind w:left="4320" w:hanging="180"/>
      </w:pPr>
    </w:lvl>
    <w:lvl w:ilvl="6" w:tplc="51467383" w:tentative="1">
      <w:start w:val="1"/>
      <w:numFmt w:val="decimal"/>
      <w:lvlText w:val="%7."/>
      <w:lvlJc w:val="left"/>
      <w:pPr>
        <w:ind w:left="5040" w:hanging="360"/>
      </w:pPr>
    </w:lvl>
    <w:lvl w:ilvl="7" w:tplc="51467383" w:tentative="1">
      <w:start w:val="1"/>
      <w:numFmt w:val="lowerLetter"/>
      <w:lvlText w:val="%8."/>
      <w:lvlJc w:val="left"/>
      <w:pPr>
        <w:ind w:left="5760" w:hanging="360"/>
      </w:pPr>
    </w:lvl>
    <w:lvl w:ilvl="8" w:tplc="514673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42">
    <w:multiLevelType w:val="hybridMultilevel"/>
    <w:lvl w:ilvl="0" w:tplc="887488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8DB5CF5"/>
    <w:multiLevelType w:val="hybridMultilevel"/>
    <w:tmpl w:val="DF007FDA"/>
    <w:lvl w:ilvl="0" w:tplc="5756E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1E"/>
    <w:multiLevelType w:val="multilevel"/>
    <w:tmpl w:val="4AAC2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3646F4"/>
    <w:multiLevelType w:val="multilevel"/>
    <w:tmpl w:val="1368F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186B780C"/>
    <w:multiLevelType w:val="hybridMultilevel"/>
    <w:tmpl w:val="51941CEE"/>
    <w:lvl w:ilvl="0" w:tplc="C0B8DCB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A5D24"/>
    <w:multiLevelType w:val="hybridMultilevel"/>
    <w:tmpl w:val="CECAC86A"/>
    <w:lvl w:ilvl="0" w:tplc="3AB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F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B15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E3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0658E"/>
    <w:multiLevelType w:val="multilevel"/>
    <w:tmpl w:val="85EA0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C528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77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15496"/>
    <w:multiLevelType w:val="multilevel"/>
    <w:tmpl w:val="6F34AE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297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A0D54"/>
    <w:multiLevelType w:val="multilevel"/>
    <w:tmpl w:val="0904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D3349B"/>
    <w:multiLevelType w:val="multilevel"/>
    <w:tmpl w:val="A894D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AC7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B3C7C"/>
    <w:multiLevelType w:val="multilevel"/>
    <w:tmpl w:val="1D7A1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D65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16"/>
  </w:num>
  <w:num w:numId="4">
    <w:abstractNumId w:val="1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5"/>
  </w:num>
  <w:num w:numId="12">
    <w:abstractNumId w:val="5"/>
  </w:num>
  <w:num w:numId="13">
    <w:abstractNumId w:val="12"/>
  </w:num>
  <w:num w:numId="14">
    <w:abstractNumId w:val="6"/>
  </w:num>
  <w:num w:numId="15">
    <w:abstractNumId w:val="17"/>
  </w:num>
  <w:num w:numId="16">
    <w:abstractNumId w:val="0"/>
  </w:num>
  <w:num w:numId="17">
    <w:abstractNumId w:val="4"/>
  </w:num>
  <w:num w:numId="18">
    <w:abstractNumId w:val="3"/>
  </w:num>
  <w:num w:numId="8242">
    <w:abstractNumId w:val="8242"/>
  </w:num>
  <w:num w:numId="8243">
    <w:abstractNumId w:val="8243"/>
  </w:num>
  <w:numIdMacAtCleanup w:val="17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91"/>
    <w:rsid w:val="00006DCD"/>
    <w:rsid w:val="0003162E"/>
    <w:rsid w:val="000441B0"/>
    <w:rsid w:val="000500B1"/>
    <w:rsid w:val="000564D2"/>
    <w:rsid w:val="00090B7E"/>
    <w:rsid w:val="000966E8"/>
    <w:rsid w:val="000A3420"/>
    <w:rsid w:val="000E0372"/>
    <w:rsid w:val="00105190"/>
    <w:rsid w:val="00131A82"/>
    <w:rsid w:val="00132CE9"/>
    <w:rsid w:val="00134B2F"/>
    <w:rsid w:val="0014375F"/>
    <w:rsid w:val="00151F81"/>
    <w:rsid w:val="001A1821"/>
    <w:rsid w:val="001B2A06"/>
    <w:rsid w:val="001E6098"/>
    <w:rsid w:val="001E70AE"/>
    <w:rsid w:val="0022698A"/>
    <w:rsid w:val="002412EC"/>
    <w:rsid w:val="00250ACF"/>
    <w:rsid w:val="00270136"/>
    <w:rsid w:val="00274A37"/>
    <w:rsid w:val="002C5CF6"/>
    <w:rsid w:val="002D0E89"/>
    <w:rsid w:val="002F778A"/>
    <w:rsid w:val="002F78D7"/>
    <w:rsid w:val="00313A61"/>
    <w:rsid w:val="0031662A"/>
    <w:rsid w:val="003167E6"/>
    <w:rsid w:val="00332BFD"/>
    <w:rsid w:val="00360B52"/>
    <w:rsid w:val="00362835"/>
    <w:rsid w:val="00362AEF"/>
    <w:rsid w:val="00397682"/>
    <w:rsid w:val="003D4326"/>
    <w:rsid w:val="003D5A46"/>
    <w:rsid w:val="003F2899"/>
    <w:rsid w:val="003F2FBF"/>
    <w:rsid w:val="003F6F4A"/>
    <w:rsid w:val="004254BB"/>
    <w:rsid w:val="00427891"/>
    <w:rsid w:val="00427DA9"/>
    <w:rsid w:val="00472A0B"/>
    <w:rsid w:val="0048106A"/>
    <w:rsid w:val="00491DC2"/>
    <w:rsid w:val="00494902"/>
    <w:rsid w:val="00495BCE"/>
    <w:rsid w:val="004B12FA"/>
    <w:rsid w:val="004B2829"/>
    <w:rsid w:val="004E4A1A"/>
    <w:rsid w:val="004F61B8"/>
    <w:rsid w:val="0050617D"/>
    <w:rsid w:val="00521F37"/>
    <w:rsid w:val="00532E54"/>
    <w:rsid w:val="00537DB5"/>
    <w:rsid w:val="00545619"/>
    <w:rsid w:val="00545F7F"/>
    <w:rsid w:val="0054733B"/>
    <w:rsid w:val="00555AF4"/>
    <w:rsid w:val="00572C40"/>
    <w:rsid w:val="005800E3"/>
    <w:rsid w:val="005C4C99"/>
    <w:rsid w:val="005C684C"/>
    <w:rsid w:val="005E3A92"/>
    <w:rsid w:val="005F7E07"/>
    <w:rsid w:val="006073DE"/>
    <w:rsid w:val="00651AB6"/>
    <w:rsid w:val="00662596"/>
    <w:rsid w:val="006A2E25"/>
    <w:rsid w:val="006A5A0A"/>
    <w:rsid w:val="006A7D5B"/>
    <w:rsid w:val="006E4BB0"/>
    <w:rsid w:val="006F3210"/>
    <w:rsid w:val="006F53A4"/>
    <w:rsid w:val="006F54AC"/>
    <w:rsid w:val="006F6454"/>
    <w:rsid w:val="00723A8F"/>
    <w:rsid w:val="00724817"/>
    <w:rsid w:val="00732A85"/>
    <w:rsid w:val="00752FC1"/>
    <w:rsid w:val="007614CB"/>
    <w:rsid w:val="00782976"/>
    <w:rsid w:val="007950DD"/>
    <w:rsid w:val="007A3B22"/>
    <w:rsid w:val="007B3B90"/>
    <w:rsid w:val="007C4D9D"/>
    <w:rsid w:val="0083605A"/>
    <w:rsid w:val="008477F2"/>
    <w:rsid w:val="00876BF1"/>
    <w:rsid w:val="00877EFB"/>
    <w:rsid w:val="00893D0E"/>
    <w:rsid w:val="008B1840"/>
    <w:rsid w:val="008C3FC6"/>
    <w:rsid w:val="00923AFC"/>
    <w:rsid w:val="009274C5"/>
    <w:rsid w:val="009443C7"/>
    <w:rsid w:val="00957489"/>
    <w:rsid w:val="0096528A"/>
    <w:rsid w:val="00971298"/>
    <w:rsid w:val="00973758"/>
    <w:rsid w:val="009765F7"/>
    <w:rsid w:val="009C6F24"/>
    <w:rsid w:val="009D0AD7"/>
    <w:rsid w:val="009D0B76"/>
    <w:rsid w:val="009E461B"/>
    <w:rsid w:val="009F59F5"/>
    <w:rsid w:val="00A136DA"/>
    <w:rsid w:val="00A243E9"/>
    <w:rsid w:val="00A25DF4"/>
    <w:rsid w:val="00A26A0C"/>
    <w:rsid w:val="00A31A7C"/>
    <w:rsid w:val="00A34F90"/>
    <w:rsid w:val="00A40319"/>
    <w:rsid w:val="00A456C5"/>
    <w:rsid w:val="00A503B7"/>
    <w:rsid w:val="00A9463C"/>
    <w:rsid w:val="00A97091"/>
    <w:rsid w:val="00A9765B"/>
    <w:rsid w:val="00AE16FA"/>
    <w:rsid w:val="00AE37DC"/>
    <w:rsid w:val="00AF4753"/>
    <w:rsid w:val="00AF4808"/>
    <w:rsid w:val="00B0092E"/>
    <w:rsid w:val="00B37284"/>
    <w:rsid w:val="00B41283"/>
    <w:rsid w:val="00B53BCC"/>
    <w:rsid w:val="00B6064F"/>
    <w:rsid w:val="00B6347D"/>
    <w:rsid w:val="00B66829"/>
    <w:rsid w:val="00B868FC"/>
    <w:rsid w:val="00B923E2"/>
    <w:rsid w:val="00BE341F"/>
    <w:rsid w:val="00BE4386"/>
    <w:rsid w:val="00C11FB4"/>
    <w:rsid w:val="00C16E7D"/>
    <w:rsid w:val="00C21925"/>
    <w:rsid w:val="00C23EF2"/>
    <w:rsid w:val="00C44B2B"/>
    <w:rsid w:val="00C4543A"/>
    <w:rsid w:val="00C8002E"/>
    <w:rsid w:val="00C80180"/>
    <w:rsid w:val="00CC5621"/>
    <w:rsid w:val="00CC6499"/>
    <w:rsid w:val="00CE0AF5"/>
    <w:rsid w:val="00CE0C66"/>
    <w:rsid w:val="00CE1AFA"/>
    <w:rsid w:val="00D0168B"/>
    <w:rsid w:val="00D56665"/>
    <w:rsid w:val="00D806C7"/>
    <w:rsid w:val="00D84404"/>
    <w:rsid w:val="00D87557"/>
    <w:rsid w:val="00DE1BD0"/>
    <w:rsid w:val="00DF714C"/>
    <w:rsid w:val="00E15013"/>
    <w:rsid w:val="00E17CFA"/>
    <w:rsid w:val="00E22B86"/>
    <w:rsid w:val="00E61938"/>
    <w:rsid w:val="00E65652"/>
    <w:rsid w:val="00E71124"/>
    <w:rsid w:val="00EE4B35"/>
    <w:rsid w:val="00F07270"/>
    <w:rsid w:val="00F13BA2"/>
    <w:rsid w:val="00F1499B"/>
    <w:rsid w:val="00F23692"/>
    <w:rsid w:val="00F30B93"/>
    <w:rsid w:val="00F34CA8"/>
    <w:rsid w:val="00F5606D"/>
    <w:rsid w:val="00F61F95"/>
    <w:rsid w:val="00FB20D6"/>
    <w:rsid w:val="00FC5D91"/>
    <w:rsid w:val="00FC6B7A"/>
    <w:rsid w:val="00FD53B4"/>
    <w:rsid w:val="00F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6E516-B520-4856-8695-0AC4752C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091"/>
    <w:pPr>
      <w:spacing w:after="0" w:line="240" w:lineRule="auto"/>
    </w:pPr>
    <w:rPr>
      <w:rFonts w:eastAsia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54BB"/>
    <w:pPr>
      <w:keepNext/>
      <w:keepLines/>
      <w:spacing w:before="240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32A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684C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F13BA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13B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3BA2"/>
    <w:rPr>
      <w:rFonts w:eastAsia="Times New Roman"/>
      <w:sz w:val="3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13B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3BA2"/>
    <w:rPr>
      <w:rFonts w:eastAsia="Times New Roman"/>
      <w:sz w:val="30"/>
      <w:szCs w:val="20"/>
      <w:lang w:eastAsia="ru-RU"/>
    </w:rPr>
  </w:style>
  <w:style w:type="paragraph" w:styleId="aa">
    <w:name w:val="Body Text"/>
    <w:basedOn w:val="a"/>
    <w:link w:val="ab"/>
    <w:rsid w:val="0054733B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54733B"/>
    <w:rPr>
      <w:rFonts w:eastAsia="Times New Roman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D0B7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D0B76"/>
    <w:rPr>
      <w:rFonts w:eastAsia="Times New Roman"/>
      <w:sz w:val="30"/>
      <w:szCs w:val="20"/>
      <w:lang w:eastAsia="ru-RU"/>
    </w:rPr>
  </w:style>
  <w:style w:type="character" w:styleId="ae">
    <w:name w:val="page number"/>
    <w:basedOn w:val="a0"/>
    <w:rsid w:val="009D0B76"/>
  </w:style>
  <w:style w:type="paragraph" w:styleId="af">
    <w:name w:val="Balloon Text"/>
    <w:basedOn w:val="a"/>
    <w:link w:val="af0"/>
    <w:uiPriority w:val="99"/>
    <w:semiHidden/>
    <w:unhideWhenUsed/>
    <w:rsid w:val="007614C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614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4254BB"/>
    <w:pPr>
      <w:keepNext/>
      <w:keepLines/>
      <w:spacing w:before="100" w:beforeAutospacing="1" w:after="100" w:afterAutospacing="1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  <w:rsid w:val="004254BB"/>
  </w:style>
  <w:style w:type="character" w:customStyle="1" w:styleId="4">
    <w:name w:val="Основной текст (4)_"/>
    <w:basedOn w:val="a0"/>
    <w:link w:val="40"/>
    <w:rsid w:val="004254BB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af1">
    <w:name w:val="Основной текст_"/>
    <w:basedOn w:val="a0"/>
    <w:link w:val="13"/>
    <w:rsid w:val="004254BB"/>
    <w:rPr>
      <w:rFonts w:eastAsia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254BB"/>
    <w:rPr>
      <w:rFonts w:eastAsia="Times New Roman"/>
      <w:sz w:val="20"/>
      <w:szCs w:val="20"/>
      <w:shd w:val="clear" w:color="auto" w:fill="FFFFFF"/>
    </w:rPr>
  </w:style>
  <w:style w:type="character" w:customStyle="1" w:styleId="af2">
    <w:name w:val="Подпись к картинке_"/>
    <w:basedOn w:val="a0"/>
    <w:link w:val="af3"/>
    <w:rsid w:val="004254BB"/>
    <w:rPr>
      <w:rFonts w:eastAsia="Times New Roman"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4254BB"/>
    <w:rPr>
      <w:rFonts w:eastAsia="Times New Roman"/>
      <w:sz w:val="36"/>
      <w:szCs w:val="36"/>
      <w:shd w:val="clear" w:color="auto" w:fill="FFFFFF"/>
    </w:rPr>
  </w:style>
  <w:style w:type="character" w:customStyle="1" w:styleId="21">
    <w:name w:val="Заголовок №2_"/>
    <w:basedOn w:val="a0"/>
    <w:link w:val="22"/>
    <w:rsid w:val="004254BB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254BB"/>
    <w:rPr>
      <w:rFonts w:eastAsia="Times New Roman"/>
      <w:shd w:val="clear" w:color="auto" w:fill="FFFFFF"/>
    </w:rPr>
  </w:style>
  <w:style w:type="character" w:customStyle="1" w:styleId="23">
    <w:name w:val="Колонтитул (2)_"/>
    <w:basedOn w:val="a0"/>
    <w:link w:val="24"/>
    <w:rsid w:val="004254BB"/>
    <w:rPr>
      <w:rFonts w:eastAsia="Times New Roman"/>
      <w:sz w:val="20"/>
      <w:szCs w:val="20"/>
      <w:shd w:val="clear" w:color="auto" w:fill="FFFFFF"/>
    </w:rPr>
  </w:style>
  <w:style w:type="character" w:customStyle="1" w:styleId="af4">
    <w:name w:val="Подпись к таблице_"/>
    <w:basedOn w:val="a0"/>
    <w:link w:val="af5"/>
    <w:rsid w:val="004254BB"/>
    <w:rPr>
      <w:rFonts w:eastAsia="Times New Roman"/>
      <w:sz w:val="28"/>
      <w:szCs w:val="28"/>
      <w:shd w:val="clear" w:color="auto" w:fill="FFFFFF"/>
    </w:rPr>
  </w:style>
  <w:style w:type="character" w:customStyle="1" w:styleId="af6">
    <w:name w:val="Другое_"/>
    <w:basedOn w:val="a0"/>
    <w:link w:val="af7"/>
    <w:rsid w:val="004254BB"/>
    <w:rPr>
      <w:rFonts w:eastAsia="Times New Roman"/>
      <w:sz w:val="28"/>
      <w:szCs w:val="28"/>
      <w:shd w:val="clear" w:color="auto" w:fill="FFFFFF"/>
    </w:rPr>
  </w:style>
  <w:style w:type="character" w:customStyle="1" w:styleId="af8">
    <w:name w:val="Колонтитул_"/>
    <w:basedOn w:val="a0"/>
    <w:link w:val="af9"/>
    <w:rsid w:val="004254BB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254BB"/>
    <w:rPr>
      <w:rFonts w:eastAsia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254BB"/>
    <w:pPr>
      <w:widowControl w:val="0"/>
      <w:shd w:val="clear" w:color="auto" w:fill="FFFFFF"/>
      <w:spacing w:after="80"/>
      <w:ind w:left="1730"/>
    </w:pPr>
    <w:rPr>
      <w:b/>
      <w:bCs/>
      <w:sz w:val="28"/>
      <w:szCs w:val="28"/>
      <w:lang w:eastAsia="en-US"/>
    </w:rPr>
  </w:style>
  <w:style w:type="paragraph" w:customStyle="1" w:styleId="13">
    <w:name w:val="Основной текст1"/>
    <w:basedOn w:val="a"/>
    <w:link w:val="af1"/>
    <w:rsid w:val="004254BB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4254BB"/>
    <w:pPr>
      <w:widowControl w:val="0"/>
      <w:shd w:val="clear" w:color="auto" w:fill="FFFFFF"/>
      <w:spacing w:after="120" w:line="310" w:lineRule="auto"/>
      <w:ind w:left="730" w:right="690"/>
    </w:pPr>
    <w:rPr>
      <w:sz w:val="20"/>
      <w:lang w:eastAsia="en-US"/>
    </w:rPr>
  </w:style>
  <w:style w:type="paragraph" w:customStyle="1" w:styleId="af3">
    <w:name w:val="Подпись к картинке"/>
    <w:basedOn w:val="a"/>
    <w:link w:val="af2"/>
    <w:rsid w:val="004254BB"/>
    <w:pPr>
      <w:widowControl w:val="0"/>
      <w:shd w:val="clear" w:color="auto" w:fill="FFFFFF"/>
    </w:pPr>
    <w:rPr>
      <w:sz w:val="28"/>
      <w:szCs w:val="28"/>
      <w:lang w:eastAsia="en-US"/>
    </w:rPr>
  </w:style>
  <w:style w:type="paragraph" w:customStyle="1" w:styleId="15">
    <w:name w:val="Заголовок №1"/>
    <w:basedOn w:val="a"/>
    <w:link w:val="14"/>
    <w:rsid w:val="004254BB"/>
    <w:pPr>
      <w:widowControl w:val="0"/>
      <w:shd w:val="clear" w:color="auto" w:fill="FFFFFF"/>
      <w:spacing w:after="300"/>
      <w:ind w:left="3380"/>
      <w:outlineLvl w:val="0"/>
    </w:pPr>
    <w:rPr>
      <w:sz w:val="36"/>
      <w:szCs w:val="36"/>
      <w:lang w:eastAsia="en-US"/>
    </w:rPr>
  </w:style>
  <w:style w:type="paragraph" w:customStyle="1" w:styleId="22">
    <w:name w:val="Заголовок №2"/>
    <w:basedOn w:val="a"/>
    <w:link w:val="21"/>
    <w:rsid w:val="004254BB"/>
    <w:pPr>
      <w:widowControl w:val="0"/>
      <w:shd w:val="clear" w:color="auto" w:fill="FFFFFF"/>
      <w:ind w:firstLine="740"/>
      <w:outlineLvl w:val="1"/>
    </w:pPr>
    <w:rPr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4254BB"/>
    <w:pPr>
      <w:widowControl w:val="0"/>
      <w:shd w:val="clear" w:color="auto" w:fill="FFFFFF"/>
      <w:spacing w:after="240"/>
      <w:ind w:left="5740"/>
    </w:pPr>
    <w:rPr>
      <w:sz w:val="24"/>
      <w:szCs w:val="24"/>
      <w:lang w:eastAsia="en-US"/>
    </w:rPr>
  </w:style>
  <w:style w:type="paragraph" w:customStyle="1" w:styleId="24">
    <w:name w:val="Колонтитул (2)"/>
    <w:basedOn w:val="a"/>
    <w:link w:val="23"/>
    <w:rsid w:val="004254BB"/>
    <w:pPr>
      <w:widowControl w:val="0"/>
      <w:shd w:val="clear" w:color="auto" w:fill="FFFFFF"/>
    </w:pPr>
    <w:rPr>
      <w:sz w:val="20"/>
      <w:lang w:eastAsia="en-US"/>
    </w:rPr>
  </w:style>
  <w:style w:type="paragraph" w:customStyle="1" w:styleId="af5">
    <w:name w:val="Подпись к таблице"/>
    <w:basedOn w:val="a"/>
    <w:link w:val="af4"/>
    <w:rsid w:val="004254BB"/>
    <w:pPr>
      <w:widowControl w:val="0"/>
      <w:shd w:val="clear" w:color="auto" w:fill="FFFFFF"/>
      <w:ind w:firstLine="720"/>
    </w:pPr>
    <w:rPr>
      <w:sz w:val="28"/>
      <w:szCs w:val="28"/>
      <w:lang w:eastAsia="en-US"/>
    </w:rPr>
  </w:style>
  <w:style w:type="paragraph" w:customStyle="1" w:styleId="af7">
    <w:name w:val="Другое"/>
    <w:basedOn w:val="a"/>
    <w:link w:val="af6"/>
    <w:rsid w:val="004254BB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af9">
    <w:name w:val="Колонтитул"/>
    <w:basedOn w:val="a"/>
    <w:link w:val="af8"/>
    <w:rsid w:val="004254BB"/>
    <w:pPr>
      <w:widowControl w:val="0"/>
      <w:shd w:val="clear" w:color="auto" w:fill="FFFFFF"/>
    </w:pPr>
    <w:rPr>
      <w:rFonts w:ascii="Cambria" w:eastAsia="Cambria" w:hAnsi="Cambria" w:cs="Cambria"/>
      <w:sz w:val="20"/>
      <w:lang w:eastAsia="en-US"/>
    </w:rPr>
  </w:style>
  <w:style w:type="paragraph" w:customStyle="1" w:styleId="70">
    <w:name w:val="Основной текст (7)"/>
    <w:basedOn w:val="a"/>
    <w:link w:val="7"/>
    <w:rsid w:val="004254BB"/>
    <w:pPr>
      <w:widowControl w:val="0"/>
      <w:shd w:val="clear" w:color="auto" w:fill="FFFFFF"/>
      <w:spacing w:line="252" w:lineRule="auto"/>
    </w:pPr>
    <w:rPr>
      <w:i/>
      <w:iCs/>
      <w:sz w:val="17"/>
      <w:szCs w:val="17"/>
      <w:lang w:eastAsia="en-US"/>
    </w:rPr>
  </w:style>
  <w:style w:type="paragraph" w:customStyle="1" w:styleId="16">
    <w:name w:val="Без интервала1"/>
    <w:basedOn w:val="a"/>
    <w:next w:val="afa"/>
    <w:link w:val="afb"/>
    <w:uiPriority w:val="1"/>
    <w:qFormat/>
    <w:rsid w:val="004254BB"/>
    <w:rPr>
      <w:rFonts w:ascii="Cambria" w:hAnsi="Cambria"/>
      <w:sz w:val="22"/>
      <w:szCs w:val="22"/>
      <w:lang w:eastAsia="en-US"/>
    </w:rPr>
  </w:style>
  <w:style w:type="character" w:customStyle="1" w:styleId="afb">
    <w:name w:val="Без интервала Знак"/>
    <w:link w:val="16"/>
    <w:uiPriority w:val="1"/>
    <w:locked/>
    <w:rsid w:val="004254BB"/>
    <w:rPr>
      <w:rFonts w:ascii="Cambria" w:eastAsia="Times New Roman" w:hAnsi="Cambria" w:cs="Times New Roman"/>
      <w:sz w:val="22"/>
      <w:szCs w:val="22"/>
      <w:lang w:eastAsia="en-US" w:bidi="ar-SA"/>
    </w:rPr>
  </w:style>
  <w:style w:type="paragraph" w:customStyle="1" w:styleId="Standard">
    <w:name w:val="Standard"/>
    <w:rsid w:val="004254BB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  <w:lang w:eastAsia="ru-RU"/>
    </w:rPr>
  </w:style>
  <w:style w:type="paragraph" w:customStyle="1" w:styleId="afc">
    <w:name w:val="текст"/>
    <w:basedOn w:val="a"/>
    <w:link w:val="afd"/>
    <w:qFormat/>
    <w:rsid w:val="004254BB"/>
    <w:pPr>
      <w:spacing w:line="360" w:lineRule="auto"/>
      <w:ind w:firstLine="709"/>
      <w:jc w:val="both"/>
    </w:pPr>
    <w:rPr>
      <w:rFonts w:ascii="Arial" w:hAnsi="Arial" w:cs="Arial"/>
      <w:sz w:val="22"/>
    </w:rPr>
  </w:style>
  <w:style w:type="character" w:customStyle="1" w:styleId="afd">
    <w:name w:val="текст Знак"/>
    <w:link w:val="afc"/>
    <w:rsid w:val="004254BB"/>
    <w:rPr>
      <w:rFonts w:ascii="Arial" w:eastAsia="Times New Roman" w:hAnsi="Arial" w:cs="Arial"/>
      <w:sz w:val="22"/>
      <w:szCs w:val="20"/>
      <w:lang w:eastAsia="ru-RU"/>
    </w:rPr>
  </w:style>
  <w:style w:type="paragraph" w:customStyle="1" w:styleId="afe">
    <w:name w:val="без ф"/>
    <w:basedOn w:val="afc"/>
    <w:link w:val="aff"/>
    <w:qFormat/>
    <w:rsid w:val="004254BB"/>
    <w:pPr>
      <w:ind w:firstLine="0"/>
      <w:jc w:val="left"/>
    </w:pPr>
  </w:style>
  <w:style w:type="character" w:customStyle="1" w:styleId="aff">
    <w:name w:val="без ф Знак"/>
    <w:link w:val="afe"/>
    <w:rsid w:val="004254BB"/>
    <w:rPr>
      <w:rFonts w:ascii="Arial" w:eastAsia="Times New Roman" w:hAnsi="Arial" w:cs="Arial"/>
      <w:sz w:val="22"/>
      <w:szCs w:val="20"/>
      <w:lang w:eastAsia="ru-RU"/>
    </w:rPr>
  </w:style>
  <w:style w:type="paragraph" w:customStyle="1" w:styleId="Table">
    <w:name w:val="Table"/>
    <w:basedOn w:val="Standard"/>
    <w:rsid w:val="004254BB"/>
    <w:pPr>
      <w:autoSpaceDE w:val="0"/>
      <w:spacing w:after="0" w:line="240" w:lineRule="auto"/>
      <w:jc w:val="both"/>
    </w:pPr>
    <w:rPr>
      <w:rFonts w:ascii="Arial" w:hAnsi="Arial" w:cs="Arial"/>
      <w:color w:val="000000"/>
      <w:szCs w:val="18"/>
    </w:rPr>
  </w:style>
  <w:style w:type="character" w:customStyle="1" w:styleId="10">
    <w:name w:val="Заголовок 1 Знак"/>
    <w:basedOn w:val="a0"/>
    <w:link w:val="1"/>
    <w:uiPriority w:val="9"/>
    <w:rsid w:val="004254BB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 w:bidi="ar-SA"/>
    </w:rPr>
  </w:style>
  <w:style w:type="paragraph" w:customStyle="1" w:styleId="ConsPlusNormal">
    <w:name w:val="ConsPlusNormal"/>
    <w:rsid w:val="004254B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styleId="afa">
    <w:name w:val="No Spacing"/>
    <w:uiPriority w:val="1"/>
    <w:qFormat/>
    <w:rsid w:val="004254BB"/>
    <w:pPr>
      <w:spacing w:after="0" w:line="240" w:lineRule="auto"/>
    </w:pPr>
    <w:rPr>
      <w:rFonts w:eastAsia="Times New Roman"/>
      <w:sz w:val="30"/>
      <w:szCs w:val="20"/>
      <w:lang w:eastAsia="ru-RU"/>
    </w:rPr>
  </w:style>
  <w:style w:type="character" w:customStyle="1" w:styleId="110">
    <w:name w:val="Заголовок 1 Знак1"/>
    <w:basedOn w:val="a0"/>
    <w:uiPriority w:val="9"/>
    <w:rsid w:val="004254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mailto:mail@vniida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belin@gov.ru" TargetMode="External"/><Relationship Id="rId403966696" Type="http://schemas.openxmlformats.org/officeDocument/2006/relationships/comments" Target="comments.xml"/><Relationship Id="rId558808358" Type="http://schemas.microsoft.com/office/2011/relationships/commentsExtended" Target="commentsExtended.xml"/><Relationship Id="rId28791572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yRGalYBIpjF2HcAqXuEIjokkiBU=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</SignatureValue>
  <KeyInfo>
    <X509Data>
      <X509Certificate>MIIFojCCA4oCFGmV16FrGITW1n3sF7sTIqrPH9+AMA0GCSqGSIb3DQEBCwUAMIGQ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403966696"/>
            <mdssi:RelationshipReference SourceId="rId558808358"/>
            <mdssi:RelationshipReference SourceId="rId287915728"/>
          </Transform>
          <Transform Algorithm="http://www.w3.org/TR/2001/REC-xml-c14n-20010315"/>
        </Transforms>
        <DigestMethod Algorithm="http://www.w3.org/2000/09/xmldsig#sha1"/>
        <DigestValue>ds4X9eAVaJdyIIQCe7zx/2DPGfU=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5/xJPsV7fpUUiLVzirYdQtbGOX8=</DigestValue>
      </Reference>
      <Reference URI="/word/endnotes.xml?ContentType=application/vnd.openxmlformats-officedocument.wordprocessingml.endnotes+xml">
        <DigestMethod Algorithm="http://www.w3.org/2000/09/xmldsig#sha1"/>
        <DigestValue>5u6FLZ0dPhY1sEGTaYccbLae4ZA=</DigestValue>
      </Reference>
      <Reference URI="/word/fontTable.xml?ContentType=application/vnd.openxmlformats-officedocument.wordprocessingml.fontTable+xml">
        <DigestMethod Algorithm="http://www.w3.org/2000/09/xmldsig#sha1"/>
        <DigestValue>d6rMx0Yc/k91zHP+645dtjnNZpc=</DigestValue>
      </Reference>
      <Reference URI="/word/footnotes.xml?ContentType=application/vnd.openxmlformats-officedocument.wordprocessingml.footnotes+xml">
        <DigestMethod Algorithm="http://www.w3.org/2000/09/xmldsig#sha1"/>
        <DigestValue>JA4u8bcYF5B+7hOpsoHZD1TgNfY=</DigestValue>
      </Reference>
      <Reference URI="/word/header1.xml?ContentType=application/vnd.openxmlformats-officedocument.wordprocessingml.header+xml">
        <DigestMethod Algorithm="http://www.w3.org/2000/09/xmldsig#sha1"/>
        <DigestValue>5zWEVP9gQc5Wh9bBL3IFc6N3SlM=</DigestValue>
      </Reference>
      <Reference URI="/word/numbering.xml?ContentType=application/vnd.openxmlformats-officedocument.wordprocessingml.numbering+xml">
        <DigestMethod Algorithm="http://www.w3.org/2000/09/xmldsig#sha1"/>
        <DigestValue>A/F77w7lN2nsJe2oD1awfUtGhNQ=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Jmd5S+iROuk94TACCckv0YbUNUE=</DigestValue>
      </Reference>
      <Reference URI="/word/styles.xml?ContentType=application/vnd.openxmlformats-officedocument.wordprocessingml.styles+xml">
        <DigestMethod Algorithm="http://www.w3.org/2000/09/xmldsig#sha1"/>
        <DigestValue>TXPDEFC4eRxhlO7oDrXqJAnY1tI=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Cyv4RLyFHIzWxJux2eS3M0LRryU=</DigestValue>
      </Reference>
    </Manifest>
    <SignatureProperties>
      <SignatureProperty Id="idSignatureTime" Target="#idPackageSignature">
        <mdssi:SignatureTime>
          <mdssi:Format>YYYY-MM-DDThh:mm:ssTZD</mdssi:Format>
          <mdssi:Value>2023-09-13T04:37:32Z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E0F0-1B78-4C1B-97AB-DFC9DF48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17087</Words>
  <Characters>97397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cp:lastPrinted>2023-09-12T06:59:00Z</cp:lastPrinted>
  <dcterms:created xsi:type="dcterms:W3CDTF">2023-09-12T07:04:00Z</dcterms:created>
  <dcterms:modified xsi:type="dcterms:W3CDTF">2023-09-12T07:04:00Z</dcterms:modified>
</cp:coreProperties>
</file>