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E68" w:rsidRDefault="00646E68">
      <w:pPr>
        <w:pStyle w:val="a3"/>
        <w:ind w:left="0"/>
        <w:jc w:val="left"/>
        <w:rPr>
          <w:b/>
        </w:rPr>
      </w:pPr>
    </w:p>
    <w:p w:rsidR="00646E68" w:rsidRDefault="00646E68">
      <w:pPr>
        <w:pStyle w:val="a3"/>
        <w:spacing w:before="4"/>
        <w:ind w:left="0"/>
        <w:jc w:val="left"/>
        <w:rPr>
          <w:b/>
          <w:sz w:val="18"/>
        </w:rPr>
      </w:pPr>
    </w:p>
    <w:p w:rsidR="00646E68" w:rsidRDefault="00646E68">
      <w:pPr>
        <w:pStyle w:val="a3"/>
        <w:ind w:left="0"/>
        <w:jc w:val="left"/>
        <w:rPr>
          <w:b/>
        </w:rPr>
      </w:pPr>
    </w:p>
    <w:p w:rsidR="00646E68" w:rsidRDefault="00646E68" w:rsidP="00B14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 бюджетное </w:t>
      </w:r>
    </w:p>
    <w:p w:rsidR="00646E68" w:rsidRDefault="00646E68" w:rsidP="00B14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общеобразовательное  учреждение</w:t>
      </w:r>
    </w:p>
    <w:p w:rsidR="00646E68" w:rsidRDefault="00646E68" w:rsidP="00B14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«Александровская школа» </w:t>
      </w:r>
    </w:p>
    <w:p w:rsidR="00646E68" w:rsidRDefault="00646E68" w:rsidP="00B14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района</w:t>
      </w:r>
    </w:p>
    <w:p w:rsidR="00646E68" w:rsidRDefault="00646E68" w:rsidP="00B14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Республики Крым</w:t>
      </w:r>
    </w:p>
    <w:p w:rsidR="00646E68" w:rsidRDefault="00646E68" w:rsidP="00B14743">
      <w:pPr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875"/>
        <w:gridCol w:w="5285"/>
      </w:tblGrid>
      <w:tr w:rsidR="00646E68" w:rsidTr="00B01901">
        <w:trPr>
          <w:trHeight w:val="1455"/>
          <w:jc w:val="center"/>
        </w:trPr>
        <w:tc>
          <w:tcPr>
            <w:tcW w:w="7258" w:type="dxa"/>
          </w:tcPr>
          <w:p w:rsidR="00646E68" w:rsidRDefault="00646E68" w:rsidP="00B01901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46E68" w:rsidRDefault="00646E68" w:rsidP="00B019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СОГЛАСОВАНО</w:t>
            </w:r>
          </w:p>
          <w:p w:rsidR="00646E68" w:rsidRDefault="00646E68" w:rsidP="00B019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 заседании  Совета школы</w:t>
            </w:r>
          </w:p>
          <w:p w:rsidR="00646E68" w:rsidRDefault="00646E68" w:rsidP="00B019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  от «31» 08 2021 года</w:t>
            </w:r>
          </w:p>
          <w:p w:rsidR="00646E68" w:rsidRDefault="00646E68" w:rsidP="00B019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04</w:t>
            </w:r>
          </w:p>
          <w:p w:rsidR="00646E68" w:rsidRDefault="00646E68" w:rsidP="00B01901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46E68" w:rsidRDefault="00646E68" w:rsidP="00B01901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</w:tcPr>
          <w:p w:rsidR="00646E68" w:rsidRDefault="00646E68" w:rsidP="00B01901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646E68" w:rsidRDefault="00646E68" w:rsidP="00B019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УТВЕРЖДЕНО</w:t>
            </w:r>
          </w:p>
          <w:p w:rsidR="00646E68" w:rsidRDefault="00646E68" w:rsidP="00B019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Приказом по школе   от «31» 08  2021 года №343</w:t>
            </w:r>
          </w:p>
          <w:p w:rsidR="00646E68" w:rsidRDefault="00646E68" w:rsidP="00B019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 ___________________И.Е. Супрун</w:t>
            </w:r>
          </w:p>
          <w:p w:rsidR="00646E68" w:rsidRDefault="00646E68" w:rsidP="00B01901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646E68" w:rsidRDefault="00646E68">
      <w:pPr>
        <w:pStyle w:val="a3"/>
        <w:ind w:left="0"/>
        <w:jc w:val="left"/>
        <w:rPr>
          <w:b/>
          <w:sz w:val="26"/>
        </w:rPr>
      </w:pPr>
    </w:p>
    <w:p w:rsidR="00646E68" w:rsidRDefault="00646E68">
      <w:pPr>
        <w:pStyle w:val="a3"/>
        <w:ind w:left="0"/>
        <w:jc w:val="left"/>
        <w:rPr>
          <w:b/>
          <w:sz w:val="26"/>
        </w:rPr>
      </w:pPr>
      <w:r>
        <w:rPr>
          <w:b/>
          <w:sz w:val="26"/>
        </w:rPr>
        <w:t xml:space="preserve"> </w:t>
      </w:r>
    </w:p>
    <w:p w:rsidR="00646E68" w:rsidRDefault="00646E68">
      <w:pPr>
        <w:pStyle w:val="a3"/>
        <w:ind w:left="0"/>
        <w:jc w:val="left"/>
        <w:rPr>
          <w:b/>
          <w:sz w:val="26"/>
        </w:rPr>
      </w:pPr>
    </w:p>
    <w:p w:rsidR="00646E68" w:rsidRDefault="00646E68">
      <w:pPr>
        <w:pStyle w:val="a3"/>
        <w:ind w:left="0"/>
        <w:jc w:val="left"/>
        <w:rPr>
          <w:b/>
          <w:sz w:val="26"/>
        </w:rPr>
      </w:pPr>
    </w:p>
    <w:p w:rsidR="00646E68" w:rsidRDefault="00646E68">
      <w:pPr>
        <w:pStyle w:val="a3"/>
        <w:spacing w:before="8"/>
        <w:ind w:left="0"/>
        <w:jc w:val="left"/>
        <w:rPr>
          <w:b/>
          <w:sz w:val="37"/>
        </w:rPr>
      </w:pPr>
    </w:p>
    <w:p w:rsidR="00646E68" w:rsidRDefault="00646E68">
      <w:pPr>
        <w:pStyle w:val="a5"/>
        <w:ind w:left="929" w:right="1160"/>
      </w:pPr>
      <w:bookmarkStart w:id="0" w:name="_GoBack"/>
      <w:r>
        <w:t>Адаптированная</w:t>
      </w:r>
      <w:r>
        <w:rPr>
          <w:spacing w:val="-10"/>
        </w:rPr>
        <w:t xml:space="preserve"> </w:t>
      </w:r>
      <w:r>
        <w:t>основная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 xml:space="preserve">программа  </w:t>
      </w:r>
      <w:r>
        <w:rPr>
          <w:spacing w:val="-77"/>
        </w:rPr>
        <w:t xml:space="preserve">          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</w:p>
    <w:p w:rsidR="00646E68" w:rsidRDefault="00646E68">
      <w:pPr>
        <w:pStyle w:val="a5"/>
        <w:spacing w:before="7" w:line="237" w:lineRule="auto"/>
      </w:pPr>
      <w:r>
        <w:t xml:space="preserve">обучающихся с расстройством </w:t>
      </w:r>
      <w:r>
        <w:rPr>
          <w:color w:val="000009"/>
        </w:rPr>
        <w:t>аутистического</w:t>
      </w:r>
      <w:r>
        <w:t xml:space="preserve"> спектра,</w:t>
      </w:r>
      <w:r>
        <w:rPr>
          <w:spacing w:val="-77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умственную</w:t>
      </w:r>
      <w:r>
        <w:rPr>
          <w:spacing w:val="-5"/>
        </w:rPr>
        <w:t xml:space="preserve"> </w:t>
      </w:r>
      <w:r>
        <w:t>отсталость</w:t>
      </w:r>
      <w:r>
        <w:rPr>
          <w:spacing w:val="-2"/>
        </w:rPr>
        <w:t xml:space="preserve"> </w:t>
      </w:r>
      <w:r w:rsidR="00254F04">
        <w:rPr>
          <w:spacing w:val="-2"/>
        </w:rPr>
        <w:t xml:space="preserve">                    </w:t>
      </w:r>
      <w:r>
        <w:t>(вариант</w:t>
      </w:r>
      <w:r>
        <w:rPr>
          <w:spacing w:val="-3"/>
        </w:rPr>
        <w:t xml:space="preserve"> </w:t>
      </w:r>
      <w:r>
        <w:t>8.3)</w:t>
      </w:r>
    </w:p>
    <w:bookmarkEnd w:id="0"/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 w:rsidP="00B14743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Рассмотрено и рекомендовано</w:t>
      </w:r>
    </w:p>
    <w:p w:rsidR="00646E68" w:rsidRDefault="00646E68" w:rsidP="00B14743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 утверждению педагогическим советом</w:t>
      </w:r>
    </w:p>
    <w:p w:rsidR="00646E68" w:rsidRDefault="00646E68" w:rsidP="00B14743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от «31» 08 2021 года № 14</w:t>
      </w:r>
    </w:p>
    <w:p w:rsidR="00646E68" w:rsidRDefault="00646E68" w:rsidP="00B14743">
      <w:pPr>
        <w:jc w:val="both"/>
        <w:rPr>
          <w:b/>
          <w:sz w:val="24"/>
          <w:szCs w:val="24"/>
        </w:rPr>
      </w:pPr>
    </w:p>
    <w:p w:rsidR="00646E68" w:rsidRDefault="00646E68" w:rsidP="00B14743">
      <w:pPr>
        <w:jc w:val="both"/>
        <w:rPr>
          <w:b/>
          <w:sz w:val="24"/>
          <w:szCs w:val="24"/>
        </w:rPr>
      </w:pPr>
    </w:p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>
      <w:pPr>
        <w:pStyle w:val="a3"/>
        <w:ind w:left="0"/>
        <w:jc w:val="left"/>
        <w:rPr>
          <w:b/>
          <w:sz w:val="36"/>
        </w:rPr>
      </w:pPr>
    </w:p>
    <w:p w:rsidR="00646E68" w:rsidRDefault="00646E68">
      <w:pPr>
        <w:pStyle w:val="a3"/>
        <w:spacing w:before="8"/>
        <w:ind w:left="0"/>
        <w:jc w:val="left"/>
        <w:rPr>
          <w:b/>
          <w:sz w:val="41"/>
        </w:rPr>
      </w:pPr>
    </w:p>
    <w:p w:rsidR="00646E68" w:rsidRPr="00DC1585" w:rsidRDefault="00646E68" w:rsidP="00B147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Александровка, 2021</w:t>
      </w:r>
    </w:p>
    <w:p w:rsidR="00646E68" w:rsidRDefault="00646E68">
      <w:pPr>
        <w:pStyle w:val="a3"/>
        <w:ind w:left="0"/>
        <w:jc w:val="left"/>
        <w:rPr>
          <w:b/>
        </w:rPr>
      </w:pPr>
    </w:p>
    <w:p w:rsidR="00646E68" w:rsidRDefault="00646E68">
      <w:pPr>
        <w:pStyle w:val="a3"/>
        <w:ind w:left="0"/>
        <w:jc w:val="left"/>
        <w:rPr>
          <w:b/>
        </w:rPr>
      </w:pPr>
    </w:p>
    <w:p w:rsidR="00646E68" w:rsidRDefault="00646E68">
      <w:pPr>
        <w:pStyle w:val="a3"/>
        <w:ind w:left="0"/>
        <w:jc w:val="left"/>
        <w:rPr>
          <w:b/>
        </w:rPr>
      </w:pPr>
    </w:p>
    <w:p w:rsidR="00646E68" w:rsidRDefault="00646E68">
      <w:pPr>
        <w:rPr>
          <w:sz w:val="11"/>
        </w:rPr>
        <w:sectPr w:rsidR="00646E68">
          <w:footerReference w:type="default" r:id="rId7"/>
          <w:type w:val="continuous"/>
          <w:pgSz w:w="11900" w:h="16840"/>
          <w:pgMar w:top="480" w:right="460" w:bottom="640" w:left="1280" w:header="720" w:footer="440" w:gutter="0"/>
          <w:pgNumType w:start="1"/>
          <w:cols w:space="720"/>
        </w:sectPr>
      </w:pPr>
    </w:p>
    <w:p w:rsidR="00646E68" w:rsidRDefault="00646E68">
      <w:pPr>
        <w:pStyle w:val="a3"/>
        <w:ind w:left="0"/>
        <w:jc w:val="left"/>
        <w:rPr>
          <w:b/>
        </w:rPr>
      </w:pPr>
    </w:p>
    <w:p w:rsidR="00646E68" w:rsidRDefault="00646E68">
      <w:pPr>
        <w:pStyle w:val="a3"/>
        <w:spacing w:before="8"/>
        <w:ind w:left="0"/>
        <w:jc w:val="left"/>
        <w:rPr>
          <w:b/>
          <w:sz w:val="21"/>
        </w:rPr>
      </w:pPr>
    </w:p>
    <w:p w:rsidR="00646E68" w:rsidRDefault="00646E68">
      <w:pPr>
        <w:pStyle w:val="a3"/>
        <w:spacing w:line="86" w:lineRule="exact"/>
        <w:ind w:left="131"/>
        <w:jc w:val="left"/>
        <w:rPr>
          <w:sz w:val="8"/>
        </w:rPr>
      </w:pPr>
    </w:p>
    <w:p w:rsidR="00646E68" w:rsidRDefault="00646E68">
      <w:pPr>
        <w:pStyle w:val="a3"/>
        <w:spacing w:before="7"/>
        <w:ind w:left="0"/>
        <w:jc w:val="left"/>
        <w:rPr>
          <w:b/>
          <w:sz w:val="13"/>
        </w:rPr>
      </w:pPr>
    </w:p>
    <w:p w:rsidR="00646E68" w:rsidRDefault="00646E68">
      <w:pPr>
        <w:spacing w:before="90"/>
        <w:ind w:left="929" w:right="1146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p w:rsidR="00646E68" w:rsidRDefault="00646E68">
      <w:pPr>
        <w:pStyle w:val="11"/>
        <w:numPr>
          <w:ilvl w:val="0"/>
          <w:numId w:val="24"/>
        </w:numPr>
        <w:tabs>
          <w:tab w:val="left" w:pos="343"/>
          <w:tab w:val="right" w:leader="dot" w:pos="9639"/>
        </w:tabs>
        <w:spacing w:before="272" w:line="240" w:lineRule="auto"/>
        <w:rPr>
          <w:b w:val="0"/>
          <w:i w:val="0"/>
          <w:sz w:val="24"/>
        </w:rPr>
      </w:pPr>
      <w:r>
        <w:rPr>
          <w:i w:val="0"/>
          <w:sz w:val="24"/>
        </w:rPr>
        <w:t>Общие</w:t>
      </w:r>
      <w:r>
        <w:rPr>
          <w:i w:val="0"/>
          <w:spacing w:val="-4"/>
          <w:sz w:val="24"/>
        </w:rPr>
        <w:t xml:space="preserve"> </w:t>
      </w:r>
      <w:r>
        <w:rPr>
          <w:i w:val="0"/>
          <w:sz w:val="24"/>
        </w:rPr>
        <w:t>положения</w:t>
      </w:r>
      <w:r>
        <w:rPr>
          <w:i w:val="0"/>
          <w:sz w:val="24"/>
        </w:rPr>
        <w:tab/>
        <w:t>……</w:t>
      </w:r>
      <w:r>
        <w:rPr>
          <w:b w:val="0"/>
          <w:i w:val="0"/>
          <w:sz w:val="24"/>
        </w:rPr>
        <w:t>3</w:t>
      </w:r>
      <w:r>
        <w:rPr>
          <w:b w:val="0"/>
          <w:i w:val="0"/>
          <w:spacing w:val="-3"/>
          <w:sz w:val="24"/>
        </w:rPr>
        <w:t xml:space="preserve"> </w:t>
      </w:r>
    </w:p>
    <w:p w:rsidR="00646E68" w:rsidRDefault="00646E68">
      <w:pPr>
        <w:pStyle w:val="11"/>
        <w:numPr>
          <w:ilvl w:val="0"/>
          <w:numId w:val="24"/>
        </w:numPr>
        <w:tabs>
          <w:tab w:val="left" w:pos="444"/>
          <w:tab w:val="right" w:leader="dot" w:pos="9778"/>
        </w:tabs>
        <w:ind w:left="443" w:hanging="246"/>
        <w:rPr>
          <w:b w:val="0"/>
          <w:i w:val="0"/>
          <w:sz w:val="24"/>
        </w:rPr>
      </w:pPr>
      <w:r>
        <w:rPr>
          <w:i w:val="0"/>
          <w:sz w:val="24"/>
        </w:rPr>
        <w:t>Целевой</w:t>
      </w:r>
      <w:r>
        <w:rPr>
          <w:i w:val="0"/>
          <w:spacing w:val="-4"/>
          <w:sz w:val="24"/>
        </w:rPr>
        <w:t xml:space="preserve"> </w:t>
      </w:r>
      <w:r>
        <w:rPr>
          <w:i w:val="0"/>
          <w:sz w:val="24"/>
        </w:rPr>
        <w:t>раздел</w:t>
      </w:r>
      <w:r>
        <w:rPr>
          <w:i w:val="0"/>
          <w:sz w:val="24"/>
        </w:rPr>
        <w:tab/>
        <w:t>………..</w:t>
      </w:r>
      <w:r>
        <w:rPr>
          <w:b w:val="0"/>
          <w:i w:val="0"/>
          <w:sz w:val="24"/>
        </w:rPr>
        <w:t>4</w:t>
      </w:r>
      <w:r>
        <w:rPr>
          <w:b w:val="0"/>
          <w:i w:val="0"/>
          <w:spacing w:val="-3"/>
          <w:sz w:val="24"/>
        </w:rPr>
        <w:t xml:space="preserve"> .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045"/>
          <w:tab w:val="right" w:leader="dot" w:pos="9773"/>
        </w:tabs>
        <w:ind w:hanging="424"/>
        <w:jc w:val="both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tab/>
        <w:t>4</w:t>
      </w:r>
      <w:r>
        <w:rPr>
          <w:spacing w:val="-2"/>
        </w:rPr>
        <w:t xml:space="preserve"> 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092"/>
          <w:tab w:val="right" w:leader="dot" w:pos="9773"/>
        </w:tabs>
        <w:spacing w:before="18" w:line="232" w:lineRule="auto"/>
        <w:ind w:left="621" w:right="355" w:firstLine="0"/>
        <w:jc w:val="both"/>
      </w:pPr>
      <w:r>
        <w:t>Планируемые результаты освоения обучающимися с РАС, имеющих умственную</w:t>
      </w:r>
      <w:r>
        <w:rPr>
          <w:spacing w:val="1"/>
        </w:rPr>
        <w:t xml:space="preserve"> </w:t>
      </w:r>
      <w:r>
        <w:t>отсталость,</w:t>
      </w:r>
      <w:r>
        <w:rPr>
          <w:spacing w:val="2"/>
        </w:rPr>
        <w:t xml:space="preserve"> </w:t>
      </w:r>
      <w:r>
        <w:t>ООП</w:t>
      </w:r>
      <w:r>
        <w:tab/>
        <w:t>11</w:t>
      </w:r>
      <w:r>
        <w:rPr>
          <w:spacing w:val="2"/>
        </w:rPr>
        <w:t xml:space="preserve"> 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179"/>
          <w:tab w:val="right" w:leader="dot" w:pos="9769"/>
        </w:tabs>
        <w:spacing w:before="20" w:line="235" w:lineRule="auto"/>
        <w:ind w:left="621" w:right="346" w:firstLine="0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отсталость,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tab/>
        <w:t>23</w:t>
      </w:r>
      <w:r>
        <w:rPr>
          <w:spacing w:val="2"/>
        </w:rPr>
        <w:t xml:space="preserve"> </w:t>
      </w:r>
    </w:p>
    <w:p w:rsidR="00646E68" w:rsidRDefault="00646E68">
      <w:pPr>
        <w:pStyle w:val="11"/>
        <w:numPr>
          <w:ilvl w:val="0"/>
          <w:numId w:val="24"/>
        </w:numPr>
        <w:tabs>
          <w:tab w:val="left" w:pos="444"/>
          <w:tab w:val="right" w:leader="dot" w:pos="9735"/>
        </w:tabs>
        <w:spacing w:before="278"/>
        <w:ind w:left="443" w:hanging="246"/>
        <w:jc w:val="left"/>
        <w:rPr>
          <w:b w:val="0"/>
          <w:i w:val="0"/>
          <w:sz w:val="24"/>
        </w:rPr>
      </w:pPr>
      <w:r>
        <w:rPr>
          <w:i w:val="0"/>
          <w:sz w:val="24"/>
        </w:rPr>
        <w:t>Содержательный</w:t>
      </w:r>
      <w:r>
        <w:rPr>
          <w:i w:val="0"/>
          <w:spacing w:val="-2"/>
          <w:sz w:val="24"/>
        </w:rPr>
        <w:t xml:space="preserve"> </w:t>
      </w:r>
      <w:r>
        <w:rPr>
          <w:i w:val="0"/>
          <w:sz w:val="24"/>
        </w:rPr>
        <w:t>раздел</w:t>
      </w:r>
      <w:r>
        <w:rPr>
          <w:i w:val="0"/>
          <w:sz w:val="24"/>
        </w:rPr>
        <w:tab/>
      </w:r>
      <w:r>
        <w:rPr>
          <w:b w:val="0"/>
          <w:i w:val="0"/>
          <w:sz w:val="24"/>
        </w:rPr>
        <w:t>31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044"/>
          <w:tab w:val="right" w:leader="dot" w:pos="9735"/>
        </w:tabs>
        <w:ind w:left="1043"/>
      </w:pPr>
      <w:r>
        <w:t>Программа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tab/>
        <w:t>31</w:t>
      </w:r>
      <w:r>
        <w:rPr>
          <w:spacing w:val="3"/>
        </w:rPr>
        <w:t xml:space="preserve"> 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428"/>
          <w:tab w:val="right" w:leader="dot" w:pos="9735"/>
        </w:tabs>
        <w:spacing w:before="5" w:line="237" w:lineRule="auto"/>
        <w:ind w:left="621" w:right="371" w:firstLine="0"/>
      </w:pPr>
      <w:r>
        <w:rPr>
          <w:spacing w:val="-1"/>
        </w:rPr>
        <w:t>Программы</w:t>
      </w:r>
      <w:r>
        <w:rPr>
          <w:spacing w:val="90"/>
        </w:rPr>
        <w:t xml:space="preserve">   </w:t>
      </w:r>
      <w:r>
        <w:rPr>
          <w:spacing w:val="-2"/>
        </w:rPr>
        <w:t>учебных</w:t>
      </w:r>
      <w:r>
        <w:rPr>
          <w:spacing w:val="88"/>
        </w:rPr>
        <w:t xml:space="preserve">   </w:t>
      </w:r>
      <w:r>
        <w:t xml:space="preserve">предметов,      </w:t>
      </w:r>
      <w:r>
        <w:rPr>
          <w:spacing w:val="25"/>
        </w:rPr>
        <w:t xml:space="preserve"> </w:t>
      </w:r>
      <w:r>
        <w:rPr>
          <w:spacing w:val="-2"/>
        </w:rPr>
        <w:t>курса</w:t>
      </w:r>
      <w:r>
        <w:rPr>
          <w:spacing w:val="89"/>
        </w:rPr>
        <w:t xml:space="preserve">  </w:t>
      </w:r>
      <w:r>
        <w:rPr>
          <w:spacing w:val="90"/>
        </w:rPr>
        <w:t xml:space="preserve"> </w:t>
      </w:r>
      <w:r>
        <w:t>коррекцинно-развивающей</w:t>
      </w:r>
      <w:r>
        <w:rPr>
          <w:spacing w:val="-57"/>
        </w:rPr>
        <w:t xml:space="preserve"> </w:t>
      </w:r>
      <w:r>
        <w:t>области</w:t>
      </w:r>
      <w:r>
        <w:tab/>
        <w:t>33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044"/>
          <w:tab w:val="right" w:leader="dot" w:pos="9740"/>
        </w:tabs>
        <w:ind w:left="1043"/>
      </w:pPr>
      <w:r>
        <w:t>Программа</w:t>
      </w:r>
      <w:r>
        <w:rPr>
          <w:spacing w:val="-10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развития…</w:t>
      </w:r>
      <w:r>
        <w:tab/>
        <w:t>79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059"/>
          <w:tab w:val="right" w:leader="dot" w:pos="9754"/>
        </w:tabs>
        <w:spacing w:before="10" w:line="237" w:lineRule="auto"/>
        <w:ind w:left="621" w:right="344" w:firstLine="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6"/>
        </w:rPr>
        <w:t xml:space="preserve"> </w:t>
      </w:r>
      <w:r>
        <w:t>экологической</w:t>
      </w:r>
      <w:r>
        <w:rPr>
          <w:spacing w:val="6"/>
        </w:rPr>
        <w:t xml:space="preserve"> </w:t>
      </w:r>
      <w:r>
        <w:t>культуры,</w:t>
      </w:r>
      <w:r>
        <w:rPr>
          <w:spacing w:val="8"/>
        </w:rPr>
        <w:t xml:space="preserve"> </w:t>
      </w:r>
      <w:r>
        <w:t>здорового</w:t>
      </w:r>
      <w:r>
        <w:rPr>
          <w:spacing w:val="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</w:t>
      </w:r>
      <w:r>
        <w:tab/>
        <w:t>84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044"/>
          <w:tab w:val="right" w:leader="dot" w:pos="9754"/>
        </w:tabs>
        <w:ind w:left="1043"/>
      </w:pP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tab/>
        <w:t>90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044"/>
          <w:tab w:val="right" w:leader="dot" w:pos="9773"/>
        </w:tabs>
        <w:spacing w:before="3" w:line="240" w:lineRule="auto"/>
        <w:ind w:left="1043"/>
      </w:pPr>
      <w:r>
        <w:t>Программа</w:t>
      </w:r>
      <w:r>
        <w:rPr>
          <w:spacing w:val="-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tab/>
        <w:t>95</w:t>
      </w:r>
    </w:p>
    <w:p w:rsidR="00646E68" w:rsidRDefault="00646E68">
      <w:pPr>
        <w:pStyle w:val="11"/>
        <w:numPr>
          <w:ilvl w:val="0"/>
          <w:numId w:val="24"/>
        </w:numPr>
        <w:tabs>
          <w:tab w:val="left" w:pos="444"/>
          <w:tab w:val="right" w:leader="dot" w:pos="9759"/>
        </w:tabs>
        <w:ind w:left="443" w:hanging="246"/>
        <w:rPr>
          <w:b w:val="0"/>
          <w:i w:val="0"/>
          <w:sz w:val="24"/>
        </w:rPr>
      </w:pPr>
      <w:r>
        <w:rPr>
          <w:i w:val="0"/>
          <w:sz w:val="24"/>
        </w:rPr>
        <w:t>Организационный</w:t>
      </w:r>
      <w:r>
        <w:rPr>
          <w:i w:val="0"/>
          <w:spacing w:val="-5"/>
          <w:sz w:val="24"/>
        </w:rPr>
        <w:t xml:space="preserve"> </w:t>
      </w:r>
      <w:r>
        <w:rPr>
          <w:i w:val="0"/>
          <w:sz w:val="24"/>
        </w:rPr>
        <w:t>раздел</w:t>
      </w:r>
      <w:r>
        <w:rPr>
          <w:i w:val="0"/>
          <w:sz w:val="24"/>
        </w:rPr>
        <w:tab/>
      </w:r>
      <w:r>
        <w:rPr>
          <w:b w:val="0"/>
          <w:i w:val="0"/>
          <w:sz w:val="24"/>
        </w:rPr>
        <w:t>99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044"/>
          <w:tab w:val="right" w:leader="dot" w:pos="9749"/>
        </w:tabs>
        <w:ind w:left="1043"/>
        <w:jc w:val="both"/>
      </w:pPr>
      <w:r>
        <w:t>Учебный план</w:t>
      </w:r>
      <w:r>
        <w:tab/>
        <w:t>99</w:t>
      </w:r>
    </w:p>
    <w:p w:rsidR="00646E68" w:rsidRDefault="00646E68">
      <w:pPr>
        <w:pStyle w:val="21"/>
        <w:numPr>
          <w:ilvl w:val="1"/>
          <w:numId w:val="24"/>
        </w:numPr>
        <w:tabs>
          <w:tab w:val="left" w:pos="1102"/>
          <w:tab w:val="right" w:leader="dot" w:pos="9793"/>
        </w:tabs>
        <w:spacing w:before="11" w:line="235" w:lineRule="auto"/>
        <w:ind w:left="621" w:right="350" w:firstLine="0"/>
        <w:jc w:val="both"/>
      </w:pPr>
      <w:r>
        <w:t>Условия реализации, адаптированной основной общеобразовательной программы</w:t>
      </w:r>
      <w:r>
        <w:rPr>
          <w:spacing w:val="1"/>
        </w:rPr>
        <w:t xml:space="preserve"> </w:t>
      </w:r>
      <w:r>
        <w:t xml:space="preserve">образования       </w:t>
      </w:r>
      <w:r>
        <w:rPr>
          <w:spacing w:val="1"/>
        </w:rPr>
        <w:t xml:space="preserve"> </w:t>
      </w:r>
      <w:r>
        <w:t xml:space="preserve">обучающихся       </w:t>
      </w:r>
      <w:r>
        <w:rPr>
          <w:spacing w:val="1"/>
        </w:rPr>
        <w:t xml:space="preserve"> </w:t>
      </w:r>
      <w:r>
        <w:t xml:space="preserve">с       </w:t>
      </w:r>
      <w:r>
        <w:rPr>
          <w:spacing w:val="1"/>
        </w:rPr>
        <w:t xml:space="preserve"> </w:t>
      </w:r>
      <w:r>
        <w:t xml:space="preserve">РАС,        </w:t>
      </w:r>
      <w:r>
        <w:rPr>
          <w:spacing w:val="1"/>
        </w:rPr>
        <w:t xml:space="preserve"> </w:t>
      </w:r>
      <w:r>
        <w:t xml:space="preserve">имеющих        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отсталость</w:t>
      </w:r>
      <w:r>
        <w:tab/>
      </w:r>
      <w:r>
        <w:rPr>
          <w:spacing w:val="-1"/>
        </w:rPr>
        <w:t xml:space="preserve"> </w:t>
      </w:r>
      <w:r>
        <w:t>101</w:t>
      </w: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spacing w:before="10"/>
        <w:ind w:left="0"/>
        <w:jc w:val="left"/>
        <w:rPr>
          <w:sz w:val="10"/>
        </w:rPr>
      </w:pPr>
    </w:p>
    <w:p w:rsidR="00646E68" w:rsidRDefault="00646E68">
      <w:pPr>
        <w:rPr>
          <w:sz w:val="10"/>
        </w:rPr>
        <w:sectPr w:rsidR="00646E68">
          <w:headerReference w:type="default" r:id="rId8"/>
          <w:footerReference w:type="default" r:id="rId9"/>
          <w:pgSz w:w="11900" w:h="16840"/>
          <w:pgMar w:top="220" w:right="460" w:bottom="460" w:left="1280" w:header="12" w:footer="272" w:gutter="0"/>
          <w:cols w:space="720"/>
        </w:sectPr>
      </w:pPr>
    </w:p>
    <w:p w:rsidR="00646E68" w:rsidRDefault="00646E68">
      <w:pPr>
        <w:pStyle w:val="a3"/>
        <w:ind w:left="0"/>
        <w:jc w:val="left"/>
      </w:pPr>
    </w:p>
    <w:p w:rsidR="00646E68" w:rsidRDefault="00646E68">
      <w:pPr>
        <w:pStyle w:val="a3"/>
        <w:spacing w:before="8"/>
        <w:ind w:left="0"/>
        <w:jc w:val="left"/>
        <w:rPr>
          <w:sz w:val="21"/>
        </w:rPr>
      </w:pPr>
    </w:p>
    <w:p w:rsidR="00646E68" w:rsidRDefault="00646E68">
      <w:pPr>
        <w:pStyle w:val="a3"/>
        <w:spacing w:line="86" w:lineRule="exact"/>
        <w:ind w:left="107"/>
        <w:jc w:val="left"/>
        <w:rPr>
          <w:sz w:val="8"/>
        </w:rPr>
      </w:pPr>
    </w:p>
    <w:p w:rsidR="00646E68" w:rsidRDefault="00646E68" w:rsidP="00F12B86">
      <w:pPr>
        <w:pStyle w:val="a3"/>
        <w:tabs>
          <w:tab w:val="left" w:pos="1880"/>
        </w:tabs>
        <w:spacing w:before="7"/>
        <w:ind w:left="0"/>
        <w:jc w:val="left"/>
        <w:rPr>
          <w:sz w:val="13"/>
        </w:rPr>
      </w:pPr>
      <w:r>
        <w:rPr>
          <w:sz w:val="13"/>
        </w:rPr>
        <w:tab/>
      </w:r>
    </w:p>
    <w:p w:rsidR="00646E68" w:rsidRPr="00762C5D" w:rsidRDefault="00646E68" w:rsidP="00762C5D">
      <w:pPr>
        <w:pStyle w:val="1"/>
        <w:numPr>
          <w:ilvl w:val="2"/>
          <w:numId w:val="24"/>
        </w:numPr>
        <w:tabs>
          <w:tab w:val="left" w:pos="3806"/>
        </w:tabs>
        <w:spacing w:before="90"/>
        <w:ind w:right="32" w:hanging="3806"/>
        <w:rPr>
          <w:rFonts w:ascii="Times New Roman" w:hAnsi="Times New Roman"/>
          <w:sz w:val="28"/>
          <w:szCs w:val="28"/>
        </w:rPr>
      </w:pPr>
      <w:bookmarkStart w:id="1" w:name="_TOC_250009"/>
      <w:r w:rsidRPr="00762C5D">
        <w:rPr>
          <w:rFonts w:ascii="Times New Roman" w:hAnsi="Times New Roman"/>
          <w:sz w:val="28"/>
          <w:szCs w:val="28"/>
        </w:rPr>
        <w:t>ОБЩИЕ</w:t>
      </w:r>
      <w:r w:rsidRPr="00762C5D">
        <w:rPr>
          <w:rFonts w:ascii="Times New Roman" w:hAnsi="Times New Roman"/>
          <w:spacing w:val="-3"/>
          <w:sz w:val="28"/>
          <w:szCs w:val="28"/>
        </w:rPr>
        <w:t xml:space="preserve"> </w:t>
      </w:r>
      <w:bookmarkEnd w:id="1"/>
      <w:r w:rsidRPr="00762C5D">
        <w:rPr>
          <w:rFonts w:ascii="Times New Roman" w:hAnsi="Times New Roman"/>
          <w:sz w:val="28"/>
          <w:szCs w:val="28"/>
        </w:rPr>
        <w:t>ПОЛОЖЕНИЯ</w:t>
      </w:r>
    </w:p>
    <w:p w:rsidR="00646E68" w:rsidRPr="00FA292B" w:rsidRDefault="00646E68">
      <w:pPr>
        <w:pStyle w:val="a3"/>
        <w:spacing w:before="228"/>
        <w:ind w:right="375" w:firstLine="566"/>
        <w:rPr>
          <w:sz w:val="24"/>
          <w:szCs w:val="24"/>
        </w:rPr>
      </w:pPr>
      <w:r w:rsidRPr="00FA292B">
        <w:rPr>
          <w:sz w:val="24"/>
          <w:szCs w:val="24"/>
        </w:rPr>
        <w:t>Адаптированная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(АООП)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расстройствами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аутистического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спектра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(РАС)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 отсталость</w:t>
      </w:r>
      <w:r w:rsidRPr="00FA292B">
        <w:rPr>
          <w:sz w:val="24"/>
          <w:szCs w:val="24"/>
        </w:rPr>
        <w:t>, ― это образовательная программа, адаптированная для обучения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категории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психофизического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обеспечивающая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адаптацию.</w:t>
      </w:r>
    </w:p>
    <w:p w:rsidR="00646E68" w:rsidRPr="00FA292B" w:rsidRDefault="00646E68">
      <w:pPr>
        <w:pStyle w:val="a3"/>
        <w:spacing w:before="1"/>
        <w:ind w:right="374" w:firstLine="566"/>
        <w:rPr>
          <w:sz w:val="24"/>
          <w:szCs w:val="24"/>
        </w:rPr>
      </w:pP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</w:t>
      </w:r>
      <w:r w:rsidRPr="00FA292B">
        <w:rPr>
          <w:sz w:val="24"/>
          <w:szCs w:val="24"/>
        </w:rPr>
        <w:t>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МБОУ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«Александровская школа»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(далее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–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Организация)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разработана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 с требованиями федерального государственного образовательного стандарта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 общего образования для обучающихся с расстройствами аутистического спектра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(далее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Стандарт),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предъявляемыми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структуре,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планируемым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адаптированной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программы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(ПрАООП)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вариант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8.3.Вариант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8.3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предназначен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 РАС,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(интеллектуальные нарушения).</w:t>
      </w:r>
    </w:p>
    <w:p w:rsidR="00646E68" w:rsidRPr="00FA292B" w:rsidRDefault="00646E68">
      <w:pPr>
        <w:pStyle w:val="a3"/>
        <w:spacing w:before="1"/>
        <w:ind w:right="371"/>
        <w:rPr>
          <w:sz w:val="24"/>
          <w:szCs w:val="24"/>
        </w:rPr>
      </w:pPr>
      <w:r w:rsidRPr="00FA292B">
        <w:rPr>
          <w:sz w:val="24"/>
          <w:szCs w:val="24"/>
        </w:rPr>
        <w:t>основу разработки 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ООО,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 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 умственную 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заложены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дифференцированный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деятельностный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подходы.</w:t>
      </w:r>
    </w:p>
    <w:p w:rsidR="00646E68" w:rsidRPr="00FA292B" w:rsidRDefault="00646E68">
      <w:pPr>
        <w:pStyle w:val="a3"/>
        <w:ind w:right="372" w:firstLine="566"/>
        <w:rPr>
          <w:sz w:val="24"/>
          <w:szCs w:val="24"/>
        </w:rPr>
      </w:pPr>
      <w:r w:rsidRPr="00FA292B">
        <w:rPr>
          <w:sz w:val="24"/>
          <w:szCs w:val="24"/>
        </w:rPr>
        <w:t>Дифференцированный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построению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</w:t>
      </w:r>
      <w:r w:rsidRPr="00FA292B">
        <w:rPr>
          <w:sz w:val="24"/>
          <w:szCs w:val="24"/>
        </w:rPr>
        <w:t>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предполагает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потребностей, которые проявляются в неоднородности возможностей освоения содержания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образования. Это обусловливает необходимость создания разных вариантов образовательной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программы, в том числе и на основе индивидуального учебного плана. Вариант 8.3 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 в соответствии с дифференцированно сформулированными требованиями в ФГОС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ООО,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к: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81"/>
        </w:tabs>
        <w:spacing w:line="274" w:lineRule="exact"/>
        <w:ind w:left="280" w:hanging="14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структуре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образовательной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программы;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81"/>
        </w:tabs>
        <w:spacing w:before="3" w:line="275" w:lineRule="exact"/>
        <w:ind w:left="280" w:hanging="14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условиям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реализации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образовательной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программы;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81"/>
        </w:tabs>
        <w:spacing w:line="275" w:lineRule="exact"/>
        <w:ind w:left="280" w:hanging="14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результатам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образования.</w:t>
      </w:r>
    </w:p>
    <w:p w:rsidR="00646E68" w:rsidRPr="00FA292B" w:rsidRDefault="00646E68">
      <w:pPr>
        <w:pStyle w:val="a3"/>
        <w:spacing w:before="2"/>
        <w:ind w:right="376" w:firstLine="566"/>
        <w:rPr>
          <w:sz w:val="24"/>
          <w:szCs w:val="24"/>
        </w:rPr>
      </w:pPr>
      <w:r w:rsidRPr="00FA292B">
        <w:rPr>
          <w:sz w:val="24"/>
          <w:szCs w:val="24"/>
        </w:rPr>
        <w:t>Применение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дифференцированного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обеспечивает вариативность содержания образования,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предоставляя обучающимся с 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потенциал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развития.</w:t>
      </w:r>
    </w:p>
    <w:p w:rsidR="00646E68" w:rsidRPr="00FA292B" w:rsidRDefault="00646E68">
      <w:pPr>
        <w:pStyle w:val="a3"/>
        <w:tabs>
          <w:tab w:val="left" w:pos="2297"/>
          <w:tab w:val="left" w:pos="3737"/>
          <w:tab w:val="left" w:pos="5178"/>
          <w:tab w:val="left" w:pos="6619"/>
          <w:tab w:val="left" w:pos="7339"/>
          <w:tab w:val="left" w:pos="7877"/>
          <w:tab w:val="left" w:pos="8059"/>
          <w:tab w:val="left" w:pos="9675"/>
        </w:tabs>
        <w:spacing w:before="1"/>
        <w:ind w:right="374" w:firstLine="566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Деятельностный подход основывается на теоретических положениях отечественной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психологической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науки, раскрывающих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закономерности</w:t>
      </w:r>
      <w:r w:rsidRPr="00FA292B">
        <w:rPr>
          <w:sz w:val="24"/>
          <w:szCs w:val="24"/>
        </w:rPr>
        <w:tab/>
        <w:t>и</w:t>
      </w:r>
      <w:r w:rsidRPr="00FA292B">
        <w:rPr>
          <w:sz w:val="24"/>
          <w:szCs w:val="24"/>
        </w:rPr>
        <w:tab/>
      </w:r>
      <w:r w:rsidRPr="00FA292B">
        <w:rPr>
          <w:sz w:val="24"/>
          <w:szCs w:val="24"/>
        </w:rPr>
        <w:tab/>
        <w:t>структуру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10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z w:val="24"/>
          <w:szCs w:val="24"/>
        </w:rPr>
        <w:tab/>
        <w:t>учетом</w:t>
      </w:r>
      <w:r w:rsidRPr="00FA292B">
        <w:rPr>
          <w:sz w:val="24"/>
          <w:szCs w:val="24"/>
        </w:rPr>
        <w:tab/>
        <w:t>специфики</w:t>
      </w:r>
      <w:r w:rsidRPr="00FA292B">
        <w:rPr>
          <w:sz w:val="24"/>
          <w:szCs w:val="24"/>
        </w:rPr>
        <w:tab/>
        <w:t>развития</w:t>
      </w:r>
      <w:r w:rsidRPr="00FA292B">
        <w:rPr>
          <w:sz w:val="24"/>
          <w:szCs w:val="24"/>
        </w:rPr>
        <w:tab/>
        <w:t>личности</w:t>
      </w:r>
      <w:r w:rsidRPr="00FA292B">
        <w:rPr>
          <w:sz w:val="24"/>
          <w:szCs w:val="24"/>
        </w:rPr>
        <w:tab/>
        <w:t>обучающегося</w:t>
      </w:r>
      <w:r w:rsidRPr="00FA292B">
        <w:rPr>
          <w:sz w:val="24"/>
          <w:szCs w:val="24"/>
        </w:rPr>
        <w:tab/>
      </w:r>
      <w:r w:rsidRPr="00FA292B">
        <w:rPr>
          <w:spacing w:val="-3"/>
          <w:sz w:val="24"/>
          <w:szCs w:val="24"/>
        </w:rPr>
        <w:t>с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отсталость. Деятельностный подход в образовании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строится 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признании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того,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что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развитие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личности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обучающихся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РАС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определяется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характером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доступной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(предметно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-практической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учебной).</w:t>
      </w:r>
    </w:p>
    <w:p w:rsidR="00646E68" w:rsidRPr="00FA292B" w:rsidRDefault="00646E68">
      <w:pPr>
        <w:pStyle w:val="a3"/>
        <w:ind w:right="373" w:firstLine="566"/>
        <w:rPr>
          <w:sz w:val="24"/>
          <w:szCs w:val="24"/>
        </w:rPr>
      </w:pPr>
      <w:r w:rsidRPr="00FA292B">
        <w:rPr>
          <w:sz w:val="24"/>
          <w:szCs w:val="24"/>
        </w:rPr>
        <w:t>Основным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обучение как процесс организации познавательной и предметно - практической деятельности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обеспечивающий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контексте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разработки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</w:t>
      </w:r>
      <w:r w:rsidRPr="00FA292B">
        <w:rPr>
          <w:sz w:val="24"/>
          <w:szCs w:val="24"/>
        </w:rPr>
        <w:t>,и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реализация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обеспечивает: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81"/>
        </w:tabs>
        <w:spacing w:line="274" w:lineRule="exact"/>
        <w:ind w:left="280" w:hanging="14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придание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результатам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образования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личностно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значимого характера;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81"/>
        </w:tabs>
        <w:spacing w:before="5" w:line="237" w:lineRule="auto"/>
        <w:ind w:right="377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прочное усвоение обучающимися знаний и опыта разнообразной деятельности и поведения,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возможность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самостоятельного продвижения 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изучаемых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образовательных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областях;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324"/>
        </w:tabs>
        <w:spacing w:before="6" w:line="237" w:lineRule="auto"/>
        <w:ind w:right="378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существенное повышение мотивации и интереса к учению, приобретению нового опыта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поведения;</w:t>
      </w:r>
    </w:p>
    <w:p w:rsidR="00646E68" w:rsidRPr="00FA292B" w:rsidRDefault="00646E68" w:rsidP="009F0271">
      <w:pPr>
        <w:pStyle w:val="a7"/>
        <w:numPr>
          <w:ilvl w:val="0"/>
          <w:numId w:val="23"/>
        </w:numPr>
        <w:tabs>
          <w:tab w:val="left" w:pos="267"/>
        </w:tabs>
        <w:spacing w:before="4"/>
        <w:ind w:right="375" w:firstLine="0"/>
        <w:rPr>
          <w:rFonts w:ascii="Times New Roman" w:hAnsi="Times New Roman"/>
          <w:sz w:val="24"/>
          <w:szCs w:val="24"/>
        </w:rPr>
        <w:sectPr w:rsidR="00646E68" w:rsidRPr="00FA292B" w:rsidSect="00F12B86">
          <w:headerReference w:type="default" r:id="rId10"/>
          <w:footerReference w:type="default" r:id="rId11"/>
          <w:pgSz w:w="11900" w:h="16840"/>
          <w:pgMar w:top="220" w:right="460" w:bottom="1160" w:left="1280" w:header="12" w:footer="964" w:gutter="0"/>
          <w:pgNumType w:start="3"/>
          <w:cols w:space="720"/>
        </w:sectPr>
      </w:pPr>
      <w:r w:rsidRPr="00FA292B">
        <w:rPr>
          <w:rFonts w:ascii="Times New Roman" w:hAnsi="Times New Roman"/>
          <w:sz w:val="24"/>
          <w:szCs w:val="24"/>
        </w:rPr>
        <w:t>обеспечение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условий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общекультурного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личностного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</w:t>
      </w:r>
      <w:r w:rsidRPr="00FA292B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основе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формирования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универсальных (базовых)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учебных действий,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которые обеспечивают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только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успешное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усвоение</w:t>
      </w:r>
      <w:r w:rsidRPr="00FA292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некоторых</w:t>
      </w:r>
      <w:r w:rsidRPr="00FA292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элементов</w:t>
      </w:r>
      <w:r w:rsidRPr="00FA292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системы</w:t>
      </w:r>
      <w:r w:rsidRPr="00FA292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научных</w:t>
      </w:r>
      <w:r w:rsidRPr="00FA292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знаний,</w:t>
      </w:r>
      <w:r w:rsidRPr="00FA292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умений</w:t>
      </w:r>
      <w:r w:rsidRPr="00FA292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навыков</w:t>
      </w:r>
      <w:r w:rsidRPr="00FA292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(академических</w:t>
      </w:r>
    </w:p>
    <w:p w:rsidR="00646E68" w:rsidRPr="00FA292B" w:rsidRDefault="00646E68" w:rsidP="009F0271">
      <w:pPr>
        <w:pStyle w:val="a3"/>
        <w:spacing w:line="86" w:lineRule="exact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 w:line="242" w:lineRule="auto"/>
        <w:ind w:right="383"/>
        <w:rPr>
          <w:sz w:val="24"/>
          <w:szCs w:val="24"/>
        </w:rPr>
      </w:pPr>
      <w:r w:rsidRPr="00FA292B">
        <w:rPr>
          <w:sz w:val="24"/>
          <w:szCs w:val="24"/>
        </w:rPr>
        <w:t>результатов), но и, прежде всего, жизненной компетенции, составляющей основу социальной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успешности.</w:t>
      </w:r>
    </w:p>
    <w:p w:rsidR="00646E68" w:rsidRPr="00FA292B" w:rsidRDefault="00646E68">
      <w:pPr>
        <w:pStyle w:val="a3"/>
        <w:ind w:right="371" w:firstLine="566"/>
        <w:rPr>
          <w:sz w:val="24"/>
          <w:szCs w:val="24"/>
        </w:rPr>
      </w:pP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—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локальный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нормативный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 организации,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обеспечивающий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реализацию целей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данной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категории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детей.</w:t>
      </w:r>
    </w:p>
    <w:p w:rsidR="00646E68" w:rsidRPr="00FA292B" w:rsidRDefault="00646E68">
      <w:pPr>
        <w:pStyle w:val="a3"/>
        <w:spacing w:line="237" w:lineRule="auto"/>
        <w:ind w:right="375" w:firstLine="566"/>
        <w:rPr>
          <w:sz w:val="24"/>
          <w:szCs w:val="24"/>
        </w:rPr>
      </w:pP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формировалась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основании: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81"/>
        </w:tabs>
        <w:spacing w:before="3" w:line="275" w:lineRule="exact"/>
        <w:ind w:left="280" w:hanging="14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Федерального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закона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29.12.2012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№273-ФЗ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«Об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образовании в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Российской Федерации»;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300"/>
        </w:tabs>
        <w:ind w:right="378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РФ от 10.07.2015 № 26 «Об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утверждении СанПиН 2.4.2.3286-15 «Санитарно-эпидемиологические требования к условиям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 организации обучения и воспитания в организациях, осуществляющих образовательную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адаптированным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основным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общеобразовательным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программам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ограниченными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возможностями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здоровья»;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71"/>
        </w:tabs>
        <w:spacing w:before="1"/>
        <w:ind w:right="382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pacing w:val="-1"/>
          <w:sz w:val="24"/>
          <w:szCs w:val="24"/>
        </w:rPr>
        <w:t>Приказа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Минобрнауки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России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от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14.10.2013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№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1145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«Об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утверждении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образца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свидетельства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 обучении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порядка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выдачи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лицам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 ограниченными возможностями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здоровья (с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различными формами умственной отсталости), не имеющим основного общего и среднего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общего образования и обучавшимся по адаптированным основным общеобразовательным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программам»;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86"/>
        </w:tabs>
        <w:ind w:right="383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Приказа Минобрнауки России от 31.12.2015 №1577 «О внесении изменений в федеральный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государственный образовательный стандарт основного общего образования, утверждённый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FA292B">
          <w:rPr>
            <w:rFonts w:ascii="Times New Roman" w:hAnsi="Times New Roman"/>
            <w:sz w:val="24"/>
            <w:szCs w:val="24"/>
          </w:rPr>
          <w:t>2010 г</w:t>
        </w:r>
      </w:smartTag>
      <w:r w:rsidRPr="00FA292B">
        <w:rPr>
          <w:rFonts w:ascii="Times New Roman" w:hAnsi="Times New Roman"/>
          <w:sz w:val="24"/>
          <w:szCs w:val="24"/>
        </w:rPr>
        <w:t>. №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1897»;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81"/>
        </w:tabs>
        <w:ind w:left="280" w:hanging="14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Письма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Минобрнауки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России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 11.03.2016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№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ВК-452/07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«О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введении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ФГОС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ОВЗ»;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67"/>
        </w:tabs>
        <w:spacing w:before="2"/>
        <w:ind w:right="379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pacing w:val="-1"/>
          <w:sz w:val="24"/>
          <w:szCs w:val="24"/>
        </w:rPr>
        <w:t>Письма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Минобрнауки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России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</w:t>
      </w:r>
      <w:r w:rsidRPr="00FA292B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20.08.2014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№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ВК-1748/07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«О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государственной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аккредитации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программам,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адаптированным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лиц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умственной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отсталостью»;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358"/>
        </w:tabs>
        <w:ind w:right="385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Приказа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Минобрнауки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России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19.12.2014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№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1599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«Об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утверждении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федерального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государственного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стандарта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отсталостью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(интеллектуальными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нарушениями)»;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81"/>
        </w:tabs>
        <w:ind w:right="378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Приказа Минпросвещения России от 28.12.2018 № 345 «О федеральном перечне учебников,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рекомендуемых к использованию при реализации имеющих государственную аккредитацию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начального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общего,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основного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общего,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среднего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образования».</w:t>
      </w:r>
    </w:p>
    <w:p w:rsidR="00646E68" w:rsidRPr="00FA292B" w:rsidRDefault="00646E68">
      <w:pPr>
        <w:pStyle w:val="a3"/>
        <w:spacing w:line="276" w:lineRule="exact"/>
        <w:ind w:left="703"/>
        <w:rPr>
          <w:sz w:val="24"/>
          <w:szCs w:val="24"/>
        </w:rPr>
      </w:pPr>
      <w:r w:rsidRPr="00FA292B">
        <w:rPr>
          <w:sz w:val="24"/>
          <w:szCs w:val="24"/>
        </w:rPr>
        <w:t>Основаниями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 разработки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АОП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являлись:</w:t>
      </w:r>
    </w:p>
    <w:p w:rsidR="00646E68" w:rsidRPr="00FA292B" w:rsidRDefault="00646E68">
      <w:pPr>
        <w:pStyle w:val="a7"/>
        <w:numPr>
          <w:ilvl w:val="1"/>
          <w:numId w:val="23"/>
        </w:numPr>
        <w:tabs>
          <w:tab w:val="left" w:pos="857"/>
        </w:tabs>
        <w:spacing w:line="294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рекомендации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психолого-медико-педагогической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комиссии;</w:t>
      </w:r>
    </w:p>
    <w:p w:rsidR="00646E68" w:rsidRPr="00FA292B" w:rsidRDefault="00646E68">
      <w:pPr>
        <w:pStyle w:val="a7"/>
        <w:numPr>
          <w:ilvl w:val="1"/>
          <w:numId w:val="23"/>
        </w:numPr>
        <w:tabs>
          <w:tab w:val="left" w:pos="857"/>
        </w:tabs>
        <w:spacing w:before="38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согласие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родителей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(законных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представителей).</w:t>
      </w:r>
    </w:p>
    <w:p w:rsidR="00646E68" w:rsidRPr="00FA292B" w:rsidRDefault="00646E68">
      <w:pPr>
        <w:pStyle w:val="1"/>
        <w:numPr>
          <w:ilvl w:val="2"/>
          <w:numId w:val="24"/>
        </w:numPr>
        <w:tabs>
          <w:tab w:val="left" w:pos="3969"/>
        </w:tabs>
        <w:spacing w:before="246"/>
        <w:ind w:left="3968" w:hanging="246"/>
        <w:jc w:val="left"/>
        <w:rPr>
          <w:rFonts w:ascii="Times New Roman" w:hAnsi="Times New Roman"/>
          <w:sz w:val="24"/>
          <w:szCs w:val="24"/>
        </w:rPr>
      </w:pPr>
      <w:bookmarkStart w:id="2" w:name="_TOC_250008"/>
      <w:r w:rsidRPr="00FA292B">
        <w:rPr>
          <w:rFonts w:ascii="Times New Roman" w:hAnsi="Times New Roman"/>
          <w:sz w:val="24"/>
          <w:szCs w:val="24"/>
        </w:rPr>
        <w:t>ЦЕЛЕВОЙ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bookmarkEnd w:id="2"/>
      <w:r w:rsidRPr="00FA292B">
        <w:rPr>
          <w:rFonts w:ascii="Times New Roman" w:hAnsi="Times New Roman"/>
          <w:sz w:val="24"/>
          <w:szCs w:val="24"/>
        </w:rPr>
        <w:t>РАЗДЕЛ</w:t>
      </w:r>
    </w:p>
    <w:p w:rsidR="00646E68" w:rsidRPr="00FA292B" w:rsidRDefault="00646E68">
      <w:pPr>
        <w:pStyle w:val="a3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1"/>
        <w:numPr>
          <w:ilvl w:val="1"/>
          <w:numId w:val="22"/>
        </w:numPr>
        <w:tabs>
          <w:tab w:val="left" w:pos="1260"/>
        </w:tabs>
        <w:spacing w:before="1" w:line="275" w:lineRule="exact"/>
        <w:ind w:hanging="423"/>
        <w:rPr>
          <w:rFonts w:ascii="Times New Roman" w:hAnsi="Times New Roman"/>
          <w:sz w:val="24"/>
          <w:szCs w:val="24"/>
        </w:rPr>
      </w:pPr>
      <w:bookmarkStart w:id="3" w:name="_TOC_250007"/>
      <w:r w:rsidRPr="00FA292B">
        <w:rPr>
          <w:rFonts w:ascii="Times New Roman" w:hAnsi="Times New Roman"/>
          <w:sz w:val="24"/>
          <w:szCs w:val="24"/>
        </w:rPr>
        <w:t>Пояснительная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bookmarkEnd w:id="3"/>
      <w:r w:rsidRPr="00FA292B">
        <w:rPr>
          <w:rFonts w:ascii="Times New Roman" w:hAnsi="Times New Roman"/>
          <w:sz w:val="24"/>
          <w:szCs w:val="24"/>
        </w:rPr>
        <w:t>записка</w:t>
      </w:r>
    </w:p>
    <w:p w:rsidR="00646E68" w:rsidRPr="00FA292B" w:rsidRDefault="00646E68">
      <w:pPr>
        <w:pStyle w:val="a3"/>
        <w:ind w:right="375" w:firstLine="710"/>
        <w:rPr>
          <w:sz w:val="24"/>
          <w:szCs w:val="24"/>
        </w:rPr>
      </w:pPr>
      <w:r w:rsidRPr="00FA292B">
        <w:rPr>
          <w:b/>
          <w:spacing w:val="-1"/>
          <w:sz w:val="24"/>
          <w:szCs w:val="24"/>
        </w:rPr>
        <w:t>Целями</w:t>
      </w:r>
      <w:r w:rsidRPr="00FA292B">
        <w:rPr>
          <w:b/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реализации,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адаптированной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-19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общего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образования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обучающихся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расстройствами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аутистического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спектра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(РАС)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являются:</w:t>
      </w:r>
    </w:p>
    <w:p w:rsidR="00646E68" w:rsidRPr="00FA292B" w:rsidRDefault="00646E68">
      <w:pPr>
        <w:pStyle w:val="a3"/>
        <w:ind w:right="374"/>
        <w:rPr>
          <w:sz w:val="24"/>
          <w:szCs w:val="24"/>
        </w:rPr>
      </w:pPr>
      <w:r w:rsidRPr="00FA292B">
        <w:rPr>
          <w:sz w:val="24"/>
          <w:szCs w:val="24"/>
        </w:rPr>
        <w:t>формирование жизненных компетенций,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ими учебной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деятельностью,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обеспечивающей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разностороннее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(нравственно-эстетическое,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социально-личностное,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интеллектуальное,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физическое),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 с принятыми в семье и обществе духовно-нравственными и социокультурными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ценностями.</w:t>
      </w:r>
    </w:p>
    <w:p w:rsidR="00646E68" w:rsidRPr="00FA292B" w:rsidRDefault="00646E68">
      <w:pPr>
        <w:pStyle w:val="a3"/>
        <w:spacing w:before="2" w:line="237" w:lineRule="auto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Достижение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поставленных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разработке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организацией,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адаптированной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 w:line="242" w:lineRule="auto"/>
        <w:ind w:right="380"/>
        <w:rPr>
          <w:sz w:val="24"/>
          <w:szCs w:val="24"/>
        </w:rPr>
      </w:pPr>
      <w:r w:rsidRPr="00FA292B">
        <w:rPr>
          <w:sz w:val="24"/>
          <w:szCs w:val="24"/>
        </w:rPr>
        <w:t>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предусматривает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задач:</w:t>
      </w:r>
    </w:p>
    <w:p w:rsidR="00646E68" w:rsidRPr="00FA292B" w:rsidRDefault="00646E68">
      <w:pPr>
        <w:pStyle w:val="a3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обеспечение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адаптированной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требованиям Федерального государственного образовательного стандарта основного общего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(ФГОС ООО);</w:t>
      </w:r>
    </w:p>
    <w:p w:rsidR="00646E68" w:rsidRPr="00FA292B" w:rsidRDefault="00646E68">
      <w:pPr>
        <w:pStyle w:val="a3"/>
        <w:spacing w:line="237" w:lineRule="auto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обеспечение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преемственности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начального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общего,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среднего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образования;</w:t>
      </w:r>
    </w:p>
    <w:p w:rsidR="00646E68" w:rsidRPr="00FA292B" w:rsidRDefault="00646E68">
      <w:pPr>
        <w:pStyle w:val="a3"/>
        <w:spacing w:before="3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обеспечение доступности получения качественного основного общего образования,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достижение планируемых результатов освоения адаптированной основной 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 основного общего 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 с 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 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</w:t>
      </w:r>
      <w:r w:rsidRPr="00FA292B">
        <w:rPr>
          <w:sz w:val="24"/>
          <w:szCs w:val="24"/>
        </w:rPr>
        <w:t>;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установление требований к воспитанию обучающихся с РАС</w:t>
      </w:r>
      <w:r w:rsidRPr="00FA292B">
        <w:rPr>
          <w:color w:val="000009"/>
          <w:sz w:val="24"/>
          <w:szCs w:val="24"/>
        </w:rPr>
        <w:t>, имеющих 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соответствующему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усилению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социализирующего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потенциала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инклюзивного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индивидуализированного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психолого-педагогического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сопровождения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каждого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</w:t>
      </w:r>
      <w:r w:rsidRPr="00FA292B">
        <w:rPr>
          <w:sz w:val="24"/>
          <w:szCs w:val="24"/>
        </w:rPr>
        <w:t>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базиса,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основанного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только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соответствующем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ребенка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</w:t>
      </w:r>
      <w:r w:rsidRPr="00FA292B">
        <w:rPr>
          <w:sz w:val="24"/>
          <w:szCs w:val="24"/>
        </w:rPr>
        <w:t>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созданию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необходимых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самореализации;</w:t>
      </w:r>
    </w:p>
    <w:p w:rsidR="00646E68" w:rsidRPr="00FA292B" w:rsidRDefault="00646E68">
      <w:pPr>
        <w:pStyle w:val="a3"/>
        <w:spacing w:before="3" w:line="237" w:lineRule="auto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обеспечение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эффективного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сочетания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участников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отношений;</w:t>
      </w:r>
    </w:p>
    <w:p w:rsidR="00646E68" w:rsidRPr="00FA292B" w:rsidRDefault="00646E68">
      <w:pPr>
        <w:pStyle w:val="a3"/>
        <w:spacing w:before="4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взаимодействие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 программы с социальными партнерами, в том числе, с центрами психолого-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социально-ориентированными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организациями,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инвалидностью;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выявление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</w:t>
      </w:r>
      <w:r w:rsidRPr="00FA292B">
        <w:rPr>
          <w:sz w:val="24"/>
          <w:szCs w:val="24"/>
        </w:rPr>
        <w:t>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интересов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через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клубов,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секций,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студий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кружков, включение в общественно полезную деятельность, в том числе с использованием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дополнительного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образования;</w:t>
      </w:r>
    </w:p>
    <w:p w:rsidR="00646E68" w:rsidRPr="00FA292B" w:rsidRDefault="00646E68">
      <w:pPr>
        <w:pStyle w:val="a3"/>
        <w:spacing w:line="242" w:lineRule="auto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сохранение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физического,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здоровья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 с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 умственную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обеспечение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безопасности.</w:t>
      </w:r>
    </w:p>
    <w:p w:rsidR="00646E68" w:rsidRPr="00FA292B" w:rsidRDefault="00646E68">
      <w:pPr>
        <w:pStyle w:val="a3"/>
        <w:spacing w:before="6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1" w:line="232" w:lineRule="auto"/>
        <w:ind w:left="1803" w:right="1283" w:hanging="5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Общая характеристика АООП ООО, обучающихся с расстройствами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аутистического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спектра</w:t>
      </w:r>
      <w:r w:rsidRPr="00FA292B">
        <w:rPr>
          <w:rFonts w:ascii="Times New Roman" w:hAnsi="Times New Roman"/>
          <w:color w:val="000009"/>
          <w:sz w:val="24"/>
          <w:szCs w:val="24"/>
        </w:rPr>
        <w:t>,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имеющих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умственную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отсталость</w:t>
      </w:r>
    </w:p>
    <w:p w:rsidR="00646E68" w:rsidRPr="00FA292B" w:rsidRDefault="00646E68">
      <w:pPr>
        <w:pStyle w:val="a3"/>
        <w:ind w:right="368" w:firstLine="566"/>
        <w:rPr>
          <w:sz w:val="24"/>
          <w:szCs w:val="24"/>
        </w:rPr>
      </w:pPr>
      <w:r w:rsidRPr="00FA292B">
        <w:rPr>
          <w:b/>
          <w:sz w:val="24"/>
          <w:szCs w:val="24"/>
        </w:rPr>
        <w:t>Вариант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8.3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предполагает,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обучающиеся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осложненные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отсталостью,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обучаясь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адаптированной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 общего образования, получают образование к моменту завершения школьного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несопоставимое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итоговым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достижениям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 ограничений здоровья, и в более пролонгированные календарные сроки, которые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Стандартом.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АООП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образования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осложненных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отсталостью,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создается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учетом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образовательных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потребностей.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АООП включает обязательную часть и часть, формируемую участниками образовательного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процесса. Обязательная часть АООП для обучающихся с РАС, </w:t>
      </w:r>
      <w:r w:rsidRPr="00FA292B">
        <w:rPr>
          <w:sz w:val="24"/>
          <w:szCs w:val="24"/>
        </w:rPr>
        <w:t>осложненных 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отсталостью, </w:t>
      </w:r>
      <w:r w:rsidRPr="00FA292B">
        <w:rPr>
          <w:color w:val="000009"/>
          <w:sz w:val="24"/>
          <w:szCs w:val="24"/>
        </w:rPr>
        <w:t>составляет не менее 70%, а часть, формируемая участниками образовательных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отношений,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более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30%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общего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объема АООП.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 выделен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2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этап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5-9</w:t>
      </w:r>
    </w:p>
    <w:p w:rsidR="00646E68" w:rsidRPr="00FA292B" w:rsidRDefault="00646E68">
      <w:pPr>
        <w:pStyle w:val="a3"/>
        <w:spacing w:line="275" w:lineRule="exact"/>
        <w:rPr>
          <w:sz w:val="24"/>
          <w:szCs w:val="24"/>
        </w:rPr>
      </w:pPr>
      <w:r w:rsidRPr="00FA292B">
        <w:rPr>
          <w:sz w:val="24"/>
          <w:szCs w:val="24"/>
        </w:rPr>
        <w:t>(10)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классы.</w:t>
      </w:r>
    </w:p>
    <w:p w:rsidR="00646E68" w:rsidRPr="00FA292B" w:rsidRDefault="00646E68">
      <w:pPr>
        <w:pStyle w:val="a3"/>
        <w:ind w:right="380" w:firstLine="773"/>
        <w:rPr>
          <w:sz w:val="24"/>
          <w:szCs w:val="24"/>
        </w:rPr>
      </w:pPr>
      <w:r w:rsidRPr="00FA292B">
        <w:rPr>
          <w:sz w:val="24"/>
          <w:szCs w:val="24"/>
        </w:rPr>
        <w:t>Адаптированная основная образовательная программа основного общего образования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формируется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психолого-педагогических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умственную отсталость, </w:t>
      </w:r>
      <w:r w:rsidRPr="00FA292B">
        <w:rPr>
          <w:sz w:val="24"/>
          <w:szCs w:val="24"/>
        </w:rPr>
        <w:t>11–15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лет.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90" w:line="242" w:lineRule="auto"/>
        <w:ind w:left="986" w:right="1130" w:firstLine="60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Психолого-педагогические особенности учащихся с расстройствами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аутистического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спектра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(РАС),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осложненными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отсталостью.</w:t>
      </w:r>
    </w:p>
    <w:p w:rsidR="00646E68" w:rsidRPr="00FA292B" w:rsidRDefault="00646E68">
      <w:pPr>
        <w:pStyle w:val="a3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t>Расстройство аутистического спектра (РАС), осложненными умственной отсталостью,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 одним 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наиболее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распространенных системных нарушений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 детского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Статистические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последнее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десятилетие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указывают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постоянно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увеличивающееся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количество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Аутистические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расстройства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встречаются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мальчиков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четыре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чаще,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девочек.</w:t>
      </w:r>
    </w:p>
    <w:p w:rsidR="00646E68" w:rsidRPr="00FA292B" w:rsidRDefault="00646E68">
      <w:pPr>
        <w:pStyle w:val="a3"/>
        <w:ind w:right="377" w:firstLine="710"/>
        <w:rPr>
          <w:sz w:val="24"/>
          <w:szCs w:val="24"/>
        </w:rPr>
      </w:pPr>
      <w:r w:rsidRPr="00FA292B">
        <w:rPr>
          <w:sz w:val="24"/>
          <w:szCs w:val="24"/>
        </w:rPr>
        <w:t>Стойкий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всеобъемлющий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нарушений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приводит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тому,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даже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учащиеся,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который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успешно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освоили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начальный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этап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обучения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школе,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будут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нуждаться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постоянной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психолого-педагогической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поддержке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создании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специальных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образования.</w:t>
      </w:r>
    </w:p>
    <w:p w:rsidR="00646E68" w:rsidRPr="00FA292B" w:rsidRDefault="00646E68">
      <w:pPr>
        <w:pStyle w:val="a3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В настоящее время к расстройствам аутистического спектра относятся специфические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характеризующиеся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качественным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ограниченными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интересами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деятельностью,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повторяющимся стереотипным поведением. Но, несмотря на общие черты, дети и подростки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 РАС составляют очень неоднородную группу: выраженность нарушений, неравномерность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высших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психических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функций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конкретных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значительно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различаться.</w:t>
      </w:r>
    </w:p>
    <w:p w:rsidR="00646E68" w:rsidRPr="00FA292B" w:rsidRDefault="00646E68">
      <w:pPr>
        <w:pStyle w:val="a3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Базовые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стойкий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проявляться практически во всех сферах. Часто у школьников с РАС можно обнаружить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недостаточное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крупной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мелкой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моторики.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выглядит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характерно: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ловок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спонтанной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непроизвольной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 но с трудом может повторить двигательную программу произвольно или 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подражанию, неловок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самообслуживании.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движения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вычурными,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манерными.</w:t>
      </w:r>
    </w:p>
    <w:p w:rsidR="00646E68" w:rsidRPr="00FA292B" w:rsidRDefault="00646E68">
      <w:pPr>
        <w:pStyle w:val="a3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зачастую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обнаруживаются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сенсорном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восприятии и обработке сенсорной информации, приводящие к специфическим реакциям 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сенсорные стимулы. Учащийся с РАС может неожиданно остро реагировать на слуховые,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зрительные или тактильные раздражители обычной интенсивности. Например, может начать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кричать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пытаться уйти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 помещения,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котором включен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музыкальный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центр,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испугаться звучащих предметов, музыкальных инструментов. Попытка удержать его 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привести к панической реакции на дискомфорт и, следовательно, к появлению аффективных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вспышек, агрессии или самоагрессии. Сенсорный дискомфорт могут вызывать звуки речи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определенной тональности, и тогда учащийся будет избегать определенного человека из-за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тембра его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голоса.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Особые сложности могут создавать стереотипии (воспроизведение одного и того 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стереотипной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форме):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раскачивание,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хлопки,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прыжки,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вращение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кистей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перелистывание страниц книг, повторение одни и тех же фраз, рисунков и т.д.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Чаще всего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стереотипии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появляются,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когда школьнику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скучно,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стрессовой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 фрустрации. Такие стереотипные действия помогают ему справиться с тревогой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адаптироваться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окружающему,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позволяют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регулировать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 поведение.</w:t>
      </w:r>
    </w:p>
    <w:p w:rsidR="00646E68" w:rsidRPr="00FA292B" w:rsidRDefault="00646E68">
      <w:pPr>
        <w:pStyle w:val="a3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У учащихся с РАС часто наблюдаются страхи, которые могут выражаться как в общей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тревоге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беспокойстве,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так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быть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конкретными.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страхи,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связанными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каким-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либо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пугающим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аутичного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ребенка,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страхи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бытовых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шумов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прикосновений.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отличие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страхов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ребенка,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развивающегося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типично,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страхи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являются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стойкими,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всегда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понятна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окружающим.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Например,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аутичный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подросток может бояться всех мужчин с бородой, так как много лет назад его лечил врач, 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борода.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Иногда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страхи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приводить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крайней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избирательности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еде,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случае он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есть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столовой.</w:t>
      </w:r>
    </w:p>
    <w:p w:rsidR="00646E68" w:rsidRPr="00FA292B" w:rsidRDefault="00646E68">
      <w:pPr>
        <w:pStyle w:val="a3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В целом, у всех учащихся с РАС наблюдаются трудности организации собственной,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том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числе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поведения,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длительное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адаптации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новым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условиям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 стремление к постоянству.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 особенностям детей с РАС также можно отнести нарушение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активности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взаимодействии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динамично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меняющейся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средой,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трудности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формирования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 w:line="242" w:lineRule="auto"/>
        <w:ind w:right="385"/>
        <w:rPr>
          <w:sz w:val="24"/>
          <w:szCs w:val="24"/>
        </w:rPr>
      </w:pPr>
      <w:r w:rsidRPr="00FA292B">
        <w:rPr>
          <w:sz w:val="24"/>
          <w:szCs w:val="24"/>
        </w:rPr>
        <w:t>индивидуального аффективного опыта как основы создания целостной картины мира и, 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следствие,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узость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фрагментарность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окружающем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мире.</w:t>
      </w:r>
    </w:p>
    <w:p w:rsidR="00646E68" w:rsidRPr="00FA292B" w:rsidRDefault="00646E68">
      <w:pPr>
        <w:pStyle w:val="a3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При организации обучения важно учитывать особенности эмоционально-волевой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личностной сферы, коммуникации и социального взаимодействия, познавательного 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специфику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материала.</w:t>
      </w:r>
    </w:p>
    <w:p w:rsidR="00646E68" w:rsidRPr="00FA292B" w:rsidRDefault="00646E68">
      <w:pPr>
        <w:pStyle w:val="1"/>
        <w:spacing w:before="2" w:line="272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Особенности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эмоционально-волевой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личностной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сферы:</w:t>
      </w:r>
    </w:p>
    <w:p w:rsidR="00646E68" w:rsidRPr="00FA292B" w:rsidRDefault="00646E68">
      <w:pPr>
        <w:pStyle w:val="a3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очередь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обращает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внимание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низкая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стрессоустойчивость,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связанная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нарушением саморегуляции,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трудностями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контроля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эмоций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 импульсивных порывов. Эти особенности ярко проявляются при изменении привычной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ситуации, которое создает для такого ребенка стрессогенную ситуацию. Такой ситуацией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 стать изменение привычного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расписания уроков, замена учителя.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 приводит 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появлению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тревоги,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учащийся с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 может справиться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самостоятельно.</w:t>
      </w:r>
    </w:p>
    <w:p w:rsidR="00646E68" w:rsidRPr="00FA292B" w:rsidRDefault="00646E68">
      <w:pPr>
        <w:pStyle w:val="a3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К тому же у школьников с РАС снижена способность ориентироваться в собственных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состояниях,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поэтому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тревога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становиться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генерализованной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приводить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 аффективным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вспышкам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нарастанию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стереотипий.</w:t>
      </w:r>
    </w:p>
    <w:p w:rsidR="00646E68" w:rsidRPr="00FA292B" w:rsidRDefault="00646E68">
      <w:pPr>
        <w:pStyle w:val="a3"/>
        <w:spacing w:before="2" w:line="237" w:lineRule="auto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Часть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 РАС очень пугливы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постоянно обращаются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 поддержкой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значимым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взрослым.</w:t>
      </w:r>
    </w:p>
    <w:p w:rsidR="00646E68" w:rsidRPr="00FA292B" w:rsidRDefault="00646E68">
      <w:pPr>
        <w:pStyle w:val="a3"/>
        <w:spacing w:before="4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У школьников с РАС ярко проявляются стремление к постоянству и недостаточная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гибкость во взаимодействии со средой. Они не только стремятся использовать собственные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стереотипные формы поведения, но и могут требовать этого от других детей. Поскольку 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 страдает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 людей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логику их поведения,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громко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возмущаться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нарушением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другими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детьми,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делать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замечания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учителю 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урока.</w:t>
      </w:r>
    </w:p>
    <w:p w:rsidR="00646E68" w:rsidRPr="00FA292B" w:rsidRDefault="00646E68">
      <w:pPr>
        <w:pStyle w:val="a3"/>
        <w:ind w:right="377" w:firstLine="710"/>
        <w:rPr>
          <w:sz w:val="24"/>
          <w:szCs w:val="24"/>
        </w:rPr>
      </w:pPr>
      <w:r w:rsidRPr="00FA292B">
        <w:rPr>
          <w:sz w:val="24"/>
          <w:szCs w:val="24"/>
        </w:rPr>
        <w:t>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подростков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возникают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сложности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моральных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«неписанных»,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зависит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конкретной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ситуации. У школьников с РАС снижены социальные мотивы в поведении, поэтому часто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наблюдаются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специфические,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 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негативные,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реакции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похвалу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 наказание.</w:t>
      </w:r>
    </w:p>
    <w:p w:rsidR="00646E68" w:rsidRPr="00FA292B" w:rsidRDefault="00646E68">
      <w:pPr>
        <w:pStyle w:val="a3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У учащихся с РАС значительно нарушается развитие самосознания, искажен уровень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притязаний и самооценки. Недостаточная критичность к результатам своей деятельности, 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оцениванию своих достижений и неудач может стать причиной того, что школьник с 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хочет во всем быть первым и получать только отличные оценки независимо от объективных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обстоятельств. В этой ситуации у учащихся с РАС часто появляются невротические реакции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неудачу. Он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сильно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расстроиться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заплакать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кричать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вступать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конфликты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доказывая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первенство или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переживая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неудачу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игре.</w:t>
      </w:r>
    </w:p>
    <w:p w:rsidR="00646E68" w:rsidRPr="00FA292B" w:rsidRDefault="00646E68">
      <w:pPr>
        <w:pStyle w:val="a3"/>
        <w:ind w:right="371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учащихся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наблюдаются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сложности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формировании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мотивационно-смысловой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Прежде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ограниченностью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интересов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стереотипностью,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присущими всем аутичным детям. Их могут интересовать только несколько тем: динозавры,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автомобили,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увлечен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числами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географическими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картами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т.п.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 стереотипные интересы он использует в качестве аутостимуляции и не использует их для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продвижения в осмыслении происходящего и развития все более сложных и активных форм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взаимодействия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окружающим. Из-за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познавательной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активности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возникают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сложности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мотивации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 учебной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</w:p>
    <w:p w:rsidR="00646E68" w:rsidRPr="00FA292B" w:rsidRDefault="00646E68">
      <w:pPr>
        <w:pStyle w:val="1"/>
        <w:spacing w:before="4" w:line="275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Нарушения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коммуникации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социального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взаимодействия</w:t>
      </w:r>
    </w:p>
    <w:p w:rsidR="00646E68" w:rsidRPr="00FA292B" w:rsidRDefault="00646E68">
      <w:pPr>
        <w:pStyle w:val="a3"/>
        <w:ind w:right="371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Одной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из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наиболее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значимых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проявляются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и социального взаимодействия у учащихся с РАС является сфера </w:t>
      </w:r>
      <w:r w:rsidRPr="00FA292B">
        <w:rPr>
          <w:b/>
          <w:i/>
          <w:sz w:val="24"/>
          <w:szCs w:val="24"/>
        </w:rPr>
        <w:t>социального поведения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Проявления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аутистических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расстройств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присущи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детям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школьников с РАС наблюдаются не только трудности в понимании, усвоении социальных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учащийся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зачастую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усваивает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ему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применять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адекватно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ситуации.</w:t>
      </w:r>
    </w:p>
    <w:p w:rsidR="00646E68" w:rsidRPr="00FA292B" w:rsidRDefault="00646E68">
      <w:pPr>
        <w:pStyle w:val="a3"/>
        <w:spacing w:before="2" w:line="237" w:lineRule="auto"/>
        <w:ind w:right="386" w:firstLine="710"/>
        <w:rPr>
          <w:sz w:val="24"/>
          <w:szCs w:val="24"/>
        </w:rPr>
      </w:pPr>
      <w:r w:rsidRPr="00FA292B">
        <w:rPr>
          <w:sz w:val="24"/>
          <w:szCs w:val="24"/>
        </w:rPr>
        <w:t>К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школе,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школьников 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обычно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уже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сформировано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базовое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учебное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поведение,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они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знают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школьные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81"/>
        <w:rPr>
          <w:sz w:val="24"/>
          <w:szCs w:val="24"/>
        </w:rPr>
      </w:pPr>
      <w:r w:rsidRPr="00FA292B">
        <w:rPr>
          <w:sz w:val="24"/>
          <w:szCs w:val="24"/>
        </w:rPr>
        <w:t>гибко использования эти правила в школьной жизни. Практически все учащиеся с 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успешно окончившие начальную школу, обучаясь в среде сверстников, начинают обращать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внимание на других детей и пытаются им подражать. Но иногда они копируют поведение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одноклассников,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соответствует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логику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одноклассников,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учащийся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заражаться,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пытаться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игру,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руководствуясь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формальными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правилами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(например,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хаотично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бегать,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понимая,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дети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играют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</w:p>
    <w:p w:rsidR="00646E68" w:rsidRPr="00FA292B" w:rsidRDefault="00646E68">
      <w:pPr>
        <w:pStyle w:val="a3"/>
        <w:spacing w:before="3"/>
        <w:ind w:right="378"/>
        <w:rPr>
          <w:sz w:val="24"/>
          <w:szCs w:val="24"/>
        </w:rPr>
      </w:pPr>
      <w:r w:rsidRPr="00FA292B">
        <w:rPr>
          <w:sz w:val="24"/>
          <w:szCs w:val="24"/>
        </w:rPr>
        <w:t>«догонялки»). А иногда такое подражание оказывается формальным, так как он не 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гибко реагировать на ситуацию. Например, школьник с РАС может поднять руку, когда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учитель опрашивает класс, не зная ответа на вопрос, просто потому, что его одноклассники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поднимают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руки.</w:t>
      </w:r>
    </w:p>
    <w:p w:rsidR="00646E68" w:rsidRPr="00FA292B" w:rsidRDefault="00646E68">
      <w:pPr>
        <w:pStyle w:val="a3"/>
        <w:spacing w:line="275" w:lineRule="exact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Важной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чертой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аутистических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расстройств являются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качественные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сфере</w:t>
      </w:r>
    </w:p>
    <w:p w:rsidR="00646E68" w:rsidRPr="00FA292B" w:rsidRDefault="00646E68">
      <w:pPr>
        <w:pStyle w:val="2"/>
        <w:spacing w:line="275" w:lineRule="exact"/>
        <w:rPr>
          <w:rFonts w:ascii="Times New Roman" w:hAnsi="Times New Roman"/>
          <w:b w:val="0"/>
          <w:i w:val="0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социального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взаимодействия</w:t>
      </w:r>
      <w:r w:rsidRPr="00FA292B"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646E68" w:rsidRPr="00FA292B" w:rsidRDefault="00646E68">
      <w:pPr>
        <w:pStyle w:val="a3"/>
        <w:spacing w:before="3"/>
        <w:ind w:right="377" w:firstLine="710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очередь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обращает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внимание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выраженные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области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установления и поддержания </w:t>
      </w:r>
      <w:r w:rsidRPr="00FA292B">
        <w:rPr>
          <w:b/>
          <w:i/>
          <w:sz w:val="24"/>
          <w:szCs w:val="24"/>
        </w:rPr>
        <w:t>социальных отношений</w:t>
      </w:r>
      <w:r w:rsidRPr="00FA292B">
        <w:rPr>
          <w:sz w:val="24"/>
          <w:szCs w:val="24"/>
        </w:rPr>
        <w:t>. Аутичным детям и подросткам 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только трудно начать общение с другим, особенно незнакомым, человеком, но и трудно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поддерживать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контакт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даже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завершать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его.</w:t>
      </w:r>
    </w:p>
    <w:p w:rsidR="00646E68" w:rsidRPr="00FA292B" w:rsidRDefault="00646E68">
      <w:pPr>
        <w:pStyle w:val="a3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Большинству школьников с РАС сложно начать разговор по собственной инициативе.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 разговоре они чаще всего используют короткие фразы и односложные ответы на вопросы,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иногда отвечают отсрочено, после длительной паузы. Учащийся с РАС может разговаривать,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глядя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сторону собеседника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находясь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движении.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поддерживать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диалог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длительное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этом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они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стремятся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выстроить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контакт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собственных стереотипных интересов и практически не вовлекаются в разговор на другие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темы, не умеют подстраиваться под эмоциональное состояние собеседника и вести диалог,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учитывая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другую точку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зрения.</w:t>
      </w:r>
    </w:p>
    <w:p w:rsidR="00646E68" w:rsidRPr="00FA292B" w:rsidRDefault="00646E68">
      <w:pPr>
        <w:pStyle w:val="a3"/>
        <w:spacing w:before="1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Учащемуся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установить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оптимальную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психологическую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дистанцию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проявляет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слишком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прямолинейно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назойливо,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выглядит</w:t>
      </w:r>
      <w:r w:rsidRPr="00FA292B">
        <w:rPr>
          <w:spacing w:val="-20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очень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наивным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инфантильным,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понимает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слишком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буквально.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недоступно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неявно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выраженного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контекста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переносного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смысла.</w:t>
      </w:r>
    </w:p>
    <w:p w:rsidR="00646E68" w:rsidRPr="00FA292B" w:rsidRDefault="00646E68">
      <w:pPr>
        <w:pStyle w:val="a3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Если для детей младшего возраста характерно отсутствие взгляда «глаза в глаза», то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возрастом аутичный ребенок может начать использовать взгляд для коммуникации. Но 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глазное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остается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специфичным: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быстро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отводит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взгляд,</w:t>
      </w:r>
    </w:p>
    <w:p w:rsidR="00646E68" w:rsidRPr="00FA292B" w:rsidRDefault="00646E68">
      <w:pPr>
        <w:pStyle w:val="a3"/>
        <w:spacing w:before="3" w:line="237" w:lineRule="auto"/>
        <w:ind w:right="384"/>
        <w:rPr>
          <w:sz w:val="24"/>
          <w:szCs w:val="24"/>
        </w:rPr>
      </w:pPr>
      <w:r w:rsidRPr="00FA292B">
        <w:rPr>
          <w:sz w:val="24"/>
          <w:szCs w:val="24"/>
        </w:rPr>
        <w:t>«скользит» по лицу собеседника, либо может слишком долго и пристально смотреть в лицо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собеседника.</w:t>
      </w:r>
    </w:p>
    <w:p w:rsidR="00646E68" w:rsidRPr="00FA292B" w:rsidRDefault="00646E68">
      <w:pPr>
        <w:pStyle w:val="a3"/>
        <w:spacing w:before="4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Негативное влияние на развитие социального взаимодействия оказывают трудности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восприятия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лица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собеседника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аутичными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детьми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подростками. Школьник с РАС может выражать тревогу и часто задавать вопрос «ты 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сердишься?»,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интерпретировать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невербальную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информацию.</w:t>
      </w:r>
    </w:p>
    <w:p w:rsidR="00646E68" w:rsidRPr="00FA292B" w:rsidRDefault="00646E68">
      <w:pPr>
        <w:spacing w:line="242" w:lineRule="auto"/>
        <w:ind w:left="136" w:right="388" w:firstLine="710"/>
        <w:jc w:val="both"/>
        <w:rPr>
          <w:sz w:val="24"/>
          <w:szCs w:val="24"/>
        </w:rPr>
      </w:pP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проявляются 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сфере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вербальной</w:t>
      </w:r>
      <w:r w:rsidRPr="00FA292B">
        <w:rPr>
          <w:b/>
          <w:i/>
          <w:spacing w:val="2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и</w:t>
      </w:r>
      <w:r w:rsidRPr="00FA292B">
        <w:rPr>
          <w:b/>
          <w:i/>
          <w:spacing w:val="-2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невербальной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коммуникации</w:t>
      </w:r>
      <w:r w:rsidRPr="00FA292B">
        <w:rPr>
          <w:sz w:val="24"/>
          <w:szCs w:val="24"/>
        </w:rPr>
        <w:t>.</w:t>
      </w:r>
    </w:p>
    <w:p w:rsidR="00646E68" w:rsidRPr="00FA292B" w:rsidRDefault="00646E68">
      <w:pPr>
        <w:pStyle w:val="a3"/>
        <w:spacing w:line="242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Практически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имеются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речевого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проявляются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 специфике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 специфике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других.</w:t>
      </w:r>
    </w:p>
    <w:p w:rsidR="00646E68" w:rsidRPr="00FA292B" w:rsidRDefault="00646E68">
      <w:pPr>
        <w:pStyle w:val="a3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Даже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учащиеся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хорошо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большой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словарный запас, имеют выраженные особенности речевого развития. У них может 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ограничено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силу особенностей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узости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интересов.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коммуникативной функции речи. У учащегося с РАС может наблюдаться аутичная речь,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которая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направлена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собеседника.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монологи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темы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сверхценных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 w:line="242" w:lineRule="auto"/>
        <w:ind w:right="376"/>
        <w:rPr>
          <w:sz w:val="24"/>
          <w:szCs w:val="24"/>
        </w:rPr>
      </w:pPr>
      <w:r w:rsidRPr="00FA292B">
        <w:rPr>
          <w:sz w:val="24"/>
          <w:szCs w:val="24"/>
        </w:rPr>
        <w:t>интересов школьника с РАС.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Зачастую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 него наблюдается манипулирование словами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фразами,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эхолаличное повторение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фрагментов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стихов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песен,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рекламных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лозунгов.</w:t>
      </w:r>
    </w:p>
    <w:p w:rsidR="00646E68" w:rsidRPr="00FA292B" w:rsidRDefault="00646E68">
      <w:pPr>
        <w:pStyle w:val="a3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Школьнику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выстроить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развернутое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высказывание,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последовательный рассказ о себе или произошедших с ним событиях. На уроках ему часто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пересказать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«своими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словами»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развернуто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ответить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Школьники с РАС отвечают односложно или цитируют учебник, повторяют слова учителя.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Отмечается тенденция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ответа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повторением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обращенной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 ним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речи.</w:t>
      </w:r>
    </w:p>
    <w:p w:rsidR="00646E68" w:rsidRPr="00FA292B" w:rsidRDefault="00646E68">
      <w:pPr>
        <w:pStyle w:val="a3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Учащиеся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ограниченно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используют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личные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местоимения,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иногда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говорят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 себе во втором или третьем лице. Они чаще используют имена, чем местоимения, могут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переставлять</w:t>
      </w:r>
      <w:r w:rsidRPr="00FA292B">
        <w:rPr>
          <w:spacing w:val="34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местоимения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местами: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например,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вместо</w:t>
      </w:r>
      <w:r w:rsidRPr="00FA292B">
        <w:rPr>
          <w:spacing w:val="34"/>
          <w:sz w:val="24"/>
          <w:szCs w:val="24"/>
        </w:rPr>
        <w:t xml:space="preserve"> </w:t>
      </w:r>
      <w:r w:rsidRPr="00FA292B">
        <w:rPr>
          <w:sz w:val="24"/>
          <w:szCs w:val="24"/>
        </w:rPr>
        <w:t>«мой»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используют</w:t>
      </w:r>
      <w:r w:rsidRPr="00FA292B">
        <w:rPr>
          <w:spacing w:val="34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местоимение</w:t>
      </w:r>
    </w:p>
    <w:p w:rsidR="00646E68" w:rsidRPr="00FA292B" w:rsidRDefault="00646E68">
      <w:pPr>
        <w:pStyle w:val="a3"/>
        <w:spacing w:line="274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«твой».</w:t>
      </w:r>
    </w:p>
    <w:p w:rsidR="00646E68" w:rsidRPr="00FA292B" w:rsidRDefault="00646E68">
      <w:pPr>
        <w:pStyle w:val="a3"/>
        <w:ind w:right="382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учащихся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РАС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часто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нарушается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просодика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речи.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Речь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монотонна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 скандирована, он может не использовать вопросительные интонации, повышать высоту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голоса к концу фразы. Речь может быть очень быстрой или, наоборот, замедленной. Часто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наблюдается вычурные, неестественные или специфические певучие интонации. Зачастую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нарушается плавность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внятность,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спонтанной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ситуации.</w:t>
      </w:r>
    </w:p>
    <w:p w:rsidR="00646E68" w:rsidRPr="00FA292B" w:rsidRDefault="00646E68">
      <w:pPr>
        <w:pStyle w:val="a3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Характерным для учащихся с РАС является то, что часто в процессе разговора они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используют неподходящую жестикуляцию: это могут быть двигательные стереотипии 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вычурные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жесты.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Нередко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наблюдаются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мимики: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лицо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 амимичным, напряженным или, наоборот, мимика может быть слишком интенсивной,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насыщенной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неадекватными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гримасами.</w:t>
      </w:r>
    </w:p>
    <w:p w:rsidR="00646E68" w:rsidRPr="00FA292B" w:rsidRDefault="00646E68">
      <w:pPr>
        <w:pStyle w:val="a3"/>
        <w:spacing w:before="1"/>
        <w:ind w:right="385" w:firstLine="710"/>
        <w:rPr>
          <w:sz w:val="24"/>
          <w:szCs w:val="24"/>
        </w:rPr>
      </w:pP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буквальное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речевого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высказывания и связанные с этим трудности понимания иносказаний, пословиц и поговорок,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юмора.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сохраняется 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РАС.</w:t>
      </w:r>
    </w:p>
    <w:p w:rsidR="00646E68" w:rsidRPr="00FA292B" w:rsidRDefault="00646E68">
      <w:pPr>
        <w:pStyle w:val="1"/>
        <w:spacing w:before="3" w:line="275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Особенности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когнитивной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сферы</w:t>
      </w:r>
    </w:p>
    <w:p w:rsidR="00646E68" w:rsidRPr="00FA292B" w:rsidRDefault="00646E68">
      <w:pPr>
        <w:pStyle w:val="a3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Интеллектуальное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своеобразно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неравномерно.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Несмотря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то,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что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популяции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детей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целом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показатели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интеллекта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снижены,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интеллектуальное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приближается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нормативному.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Иногда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говорить о высоком интеллекте. Тем не менее исследователи выделяют особый когнитивный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прежде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снижением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активной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переработки и интеграции информации. Кроме этого, можно отметить нарушение процессов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целостного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осмысления.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Например,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демонстрируют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успехи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складывании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картинок-паззлов.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складывании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картинки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они,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отличие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нейротипичных детей, ориентируются не на смысл изображения, а на контуры отдельных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деталей.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хорошая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механическая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память.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Они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успешны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сферах,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входят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зону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интересов.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Учащийся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 легкостью запоминать большие тексты, музыкальные фрагменты или точно нарисовать 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памяти сложный орнамент.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 с РАС может знать все станции метро и с легкостью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нарисовать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схему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сказать,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недели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любой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календаря.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Учащийся с РАС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 быть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музыкально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одарен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обладать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абсолютным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слухом.</w:t>
      </w:r>
    </w:p>
    <w:p w:rsidR="00646E68" w:rsidRPr="00FA292B" w:rsidRDefault="00646E68">
      <w:pPr>
        <w:pStyle w:val="a3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Но даже у тех учащихся с РАС, у которых интеллектуальное развитие приближается к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норме,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наблюдается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выраженная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неравномерность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психических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функций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Учащийся с РАС, который демонстрирует поразительные и обширные знания в одной узкой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области, может не знать самых простых элементарных вещей. Например, зная все названия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марок легковых автомобилей, он может неточно употреблять названия бытовой посуды. Он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 хорошо играть в шахматы и при этом испытывать огромные трудности в понимании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причинно-следственных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связей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последовательности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событий.</w:t>
      </w:r>
    </w:p>
    <w:p w:rsidR="00646E68" w:rsidRPr="00FA292B" w:rsidRDefault="00646E68">
      <w:pPr>
        <w:pStyle w:val="a3"/>
        <w:ind w:right="379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Для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всех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характерны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проблемы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контроля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произвольной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отмечаются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быстрая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истощаемость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произвольной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концентрации.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Учащимся с РАС тяжело удерживать активное внимание длительное время. 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можно отметить проблемы распределения и переключения внимания. С этим связано то, 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школьнику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РАС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часто</w:t>
      </w:r>
      <w:r w:rsidRPr="00FA292B">
        <w:rPr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бывает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легче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выполнить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инструкцию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взрослого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отсрочено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то,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часто школьнику с РАС нужна организующая помощь для того, чтобы начать выполнение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инструкции или переключится с одного задания на другое. Зачастую учащийся с РАС 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 выполнить хорошо знакомое ему задание, если у задания изменена форма или введен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параметр.</w:t>
      </w:r>
    </w:p>
    <w:p w:rsidR="00646E68" w:rsidRPr="00FA292B" w:rsidRDefault="00646E68">
      <w:pPr>
        <w:pStyle w:val="a3"/>
        <w:spacing w:before="3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Особенности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произвольной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проявляются в том, что взрослому очень трудно привлечь внимание школьника с РАС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захваченности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сверхценными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интересами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разворачивания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стереотипного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поведения.</w:t>
      </w:r>
    </w:p>
    <w:p w:rsidR="00646E68" w:rsidRPr="00FA292B" w:rsidRDefault="00646E68">
      <w:pPr>
        <w:pStyle w:val="a3"/>
        <w:ind w:right="385" w:firstLine="710"/>
        <w:rPr>
          <w:sz w:val="24"/>
          <w:szCs w:val="24"/>
        </w:rPr>
      </w:pPr>
      <w:r w:rsidRPr="00FA292B">
        <w:rPr>
          <w:sz w:val="24"/>
          <w:szCs w:val="24"/>
        </w:rPr>
        <w:t>Многие исследователи отмечают особенности зрительного восприятия у учащихся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Часто школьники с РАС пользуются не центральным, а периферическим зрением.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силу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фрагментарности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зрительного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восприятия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школьнику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проще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увидеть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запомнить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целостный образ. Также у учащихся с РАС наблюдаются трудности сканирования большого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объема зрительной информации, и поэтому в этой ситуации они зачастую не выстраивают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продуктивной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стратегии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обрабатывают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хаотично.</w:t>
      </w:r>
    </w:p>
    <w:p w:rsidR="00646E68" w:rsidRPr="00FA292B" w:rsidRDefault="00646E68">
      <w:pPr>
        <w:pStyle w:val="a3"/>
        <w:spacing w:before="1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отмечали,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аутистических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расстройств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функционирования познавательной сферы, которое состоит в том, что учащемуся с 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 активно перерабатывать информацию. Поэтому полученные знания и навыки часто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становятся формальными или используются школьником с РАС в качестве аутостимуляции.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Формализация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полученных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знаний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навыков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приводит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переноса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усвоенных навыков и знаний в реальной жизни, полученные знания учащийся с РАС 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продвижения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осмыслении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поэтому,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жизненной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компетенции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личным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опытом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учащихся.</w:t>
      </w:r>
    </w:p>
    <w:p w:rsidR="00646E68" w:rsidRPr="00FA292B" w:rsidRDefault="00646E68">
      <w:pPr>
        <w:pStyle w:val="1"/>
        <w:spacing w:before="3" w:line="275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Особые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образовательные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потребности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</w:t>
      </w:r>
    </w:p>
    <w:p w:rsidR="00646E68" w:rsidRPr="00FA292B" w:rsidRDefault="00646E68">
      <w:pPr>
        <w:pStyle w:val="a3"/>
        <w:ind w:right="369" w:firstLine="710"/>
        <w:rPr>
          <w:sz w:val="24"/>
          <w:szCs w:val="24"/>
        </w:rPr>
      </w:pPr>
      <w:r w:rsidRPr="00FA292B">
        <w:rPr>
          <w:sz w:val="24"/>
          <w:szCs w:val="24"/>
        </w:rPr>
        <w:t>Момент перехода в среднюю школу является кризисным периодом для учащегося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 так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 это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значительно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меняется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привычная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процесса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обучения.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сложным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то,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ему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приходится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расставаться с классным руководителем, на которого он уже научился опираться в своей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выстроить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продуктивные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отношения.</w:t>
      </w:r>
    </w:p>
    <w:p w:rsidR="00646E68" w:rsidRPr="00FA292B" w:rsidRDefault="00646E68">
      <w:pPr>
        <w:pStyle w:val="a3"/>
        <w:ind w:right="377" w:firstLine="710"/>
        <w:rPr>
          <w:sz w:val="24"/>
          <w:szCs w:val="24"/>
        </w:rPr>
      </w:pPr>
      <w:r w:rsidRPr="00FA292B">
        <w:rPr>
          <w:sz w:val="24"/>
          <w:szCs w:val="24"/>
        </w:rPr>
        <w:t>Поскольку дети с РАС с большим трудом воспринимают все новое и стремятся 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постоянству, процесс адаптации к обучению в основной школе для многих учащихся с 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занимает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длительное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требует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усилий.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Поэтому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сопровождение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этапе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тьютором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педагогом-психологом.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сопровождение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дозированным.</w:t>
      </w:r>
    </w:p>
    <w:p w:rsidR="00646E68" w:rsidRPr="00FA292B" w:rsidRDefault="00646E68">
      <w:pPr>
        <w:pStyle w:val="a3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средней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чаще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кабинетная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система: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проводятся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соответствующих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оборудованных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кабинетах. Поскольку для учащихся с РАС освоение нового пространства является сложной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понадобиться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тьютора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сопровождающего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ориентации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расписании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уроков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порядке перехода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кабинета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другой.</w:t>
      </w:r>
    </w:p>
    <w:p w:rsidR="00646E68" w:rsidRPr="00FA292B" w:rsidRDefault="00646E68">
      <w:pPr>
        <w:pStyle w:val="a3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Также важно, чтобы в адаптационный период в связи в повышенной лабильностью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нервной системы учащегося с РАС обеспечивался щадящий режим обучения, который 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расписание,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предупреждающее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перегрузку,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вызванную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повышенной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сенсорной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чувствительностью,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истощаемостью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тревожностью.</w:t>
      </w:r>
    </w:p>
    <w:p w:rsidR="00646E68" w:rsidRPr="00FA292B" w:rsidRDefault="00646E68">
      <w:pPr>
        <w:pStyle w:val="a3"/>
        <w:spacing w:before="4" w:line="237" w:lineRule="auto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Индивидуальное сопровождение тьютором 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педагогом также важно, поскольку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взрослый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только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помогает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учащемуся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наладить</w:t>
      </w:r>
      <w:r w:rsidRPr="00FA292B">
        <w:rPr>
          <w:spacing w:val="32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взаимоотношения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учителями</w:t>
      </w:r>
      <w:r w:rsidRPr="00FA292B">
        <w:rPr>
          <w:spacing w:val="3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 w:line="242" w:lineRule="auto"/>
        <w:ind w:right="374"/>
        <w:jc w:val="lef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одноклассниками,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сам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становится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примером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подражания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 РАС.</w:t>
      </w:r>
    </w:p>
    <w:p w:rsidR="00646E68" w:rsidRPr="00FA292B" w:rsidRDefault="00646E68">
      <w:pPr>
        <w:pStyle w:val="1"/>
        <w:numPr>
          <w:ilvl w:val="1"/>
          <w:numId w:val="22"/>
        </w:numPr>
        <w:tabs>
          <w:tab w:val="left" w:pos="2350"/>
        </w:tabs>
        <w:spacing w:line="275" w:lineRule="exact"/>
        <w:ind w:left="2349" w:hanging="42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Планируемые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результаты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освоения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обучающимися</w:t>
      </w:r>
    </w:p>
    <w:p w:rsidR="00646E68" w:rsidRPr="00FA292B" w:rsidRDefault="00646E68">
      <w:pPr>
        <w:spacing w:before="14" w:line="237" w:lineRule="auto"/>
        <w:ind w:left="1639" w:right="877" w:hanging="1004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с расстройствами аутистического спектра, имеющими умственную отсталость,</w:t>
      </w:r>
      <w:r w:rsidRPr="00FA292B">
        <w:rPr>
          <w:b/>
          <w:spacing w:val="-57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адаптированной</w:t>
      </w:r>
      <w:r w:rsidRPr="00FA292B">
        <w:rPr>
          <w:b/>
          <w:spacing w:val="-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основной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общеобразовательной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программы</w:t>
      </w:r>
    </w:p>
    <w:p w:rsidR="00646E68" w:rsidRPr="00FA292B" w:rsidRDefault="00646E68">
      <w:pPr>
        <w:pStyle w:val="1"/>
        <w:spacing w:before="4" w:line="272" w:lineRule="exact"/>
        <w:ind w:left="847"/>
        <w:rPr>
          <w:rFonts w:ascii="Times New Roman" w:hAnsi="Times New Roman"/>
          <w:sz w:val="24"/>
          <w:szCs w:val="24"/>
        </w:rPr>
      </w:pPr>
      <w:bookmarkStart w:id="4" w:name="Общие_положения"/>
      <w:bookmarkEnd w:id="4"/>
      <w:r w:rsidRPr="00FA292B">
        <w:rPr>
          <w:rFonts w:ascii="Times New Roman" w:hAnsi="Times New Roman"/>
          <w:sz w:val="24"/>
          <w:szCs w:val="24"/>
        </w:rPr>
        <w:t>Общие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положения</w:t>
      </w:r>
    </w:p>
    <w:p w:rsidR="00646E68" w:rsidRPr="00FA292B" w:rsidRDefault="00646E68">
      <w:pPr>
        <w:pStyle w:val="a3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Планируемые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адаптированной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 основного общего образования (АООП ООО) обучающихся с РАС, 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представляют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ведущих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целевых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установок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ожидаемых результатов освоения всех компонентов, составляющих содержательную основу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отсталостью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(интеллектуальными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нарушениями)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оцениваются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итоговые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момент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завершения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образования.</w:t>
      </w:r>
    </w:p>
    <w:p w:rsidR="00646E68" w:rsidRPr="00FA292B" w:rsidRDefault="00646E68">
      <w:pPr>
        <w:pStyle w:val="a3"/>
        <w:spacing w:line="242" w:lineRule="auto"/>
        <w:ind w:right="400" w:firstLine="710"/>
        <w:rPr>
          <w:sz w:val="24"/>
          <w:szCs w:val="24"/>
        </w:rPr>
      </w:pPr>
      <w:r w:rsidRPr="00FA292B">
        <w:rPr>
          <w:sz w:val="24"/>
          <w:szCs w:val="24"/>
        </w:rPr>
        <w:t>Освоение обучающимися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 ФГОС,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предполагает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достижение ими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двух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предметных.</w:t>
      </w:r>
    </w:p>
    <w:p w:rsidR="00646E68" w:rsidRPr="00FA292B" w:rsidRDefault="00646E68">
      <w:pPr>
        <w:pStyle w:val="a3"/>
        <w:ind w:right="396" w:firstLine="710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структуре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планируемых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ведущее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принадлежит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результатам,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поскольку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комплексом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(жизненных)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компетенций,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современного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культуру,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овладение ими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социокультурным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опытом.</w:t>
      </w:r>
    </w:p>
    <w:p w:rsidR="00646E68" w:rsidRPr="00FA292B" w:rsidRDefault="00646E68">
      <w:pPr>
        <w:ind w:left="136" w:right="374" w:firstLine="710"/>
        <w:jc w:val="both"/>
        <w:rPr>
          <w:sz w:val="24"/>
          <w:szCs w:val="24"/>
        </w:rPr>
      </w:pPr>
      <w:r w:rsidRPr="00FA292B">
        <w:rPr>
          <w:b/>
          <w:sz w:val="24"/>
          <w:szCs w:val="24"/>
        </w:rPr>
        <w:t>Личностные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результаты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освоения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АООП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индивидуально-личностные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(жизненные)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компетенции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значимые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ценностные установки.</w:t>
      </w:r>
    </w:p>
    <w:p w:rsidR="00646E68" w:rsidRPr="00FA292B" w:rsidRDefault="00646E68">
      <w:pPr>
        <w:pStyle w:val="a3"/>
        <w:spacing w:line="274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К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личностным результатам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относятся: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spacing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осознание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себя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как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гражданина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России;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чувства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гордости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свою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Родину;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spacing w:line="242" w:lineRule="auto"/>
        <w:ind w:right="398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уважительного</w:t>
      </w:r>
      <w:r w:rsidRPr="00FA292B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отношения</w:t>
      </w:r>
      <w:r w:rsidRPr="00FA292B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иному</w:t>
      </w:r>
      <w:r w:rsidRPr="00FA292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мнению,</w:t>
      </w:r>
      <w:r w:rsidRPr="00FA292B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истории</w:t>
      </w:r>
      <w:r w:rsidRPr="00FA292B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культуре</w:t>
      </w:r>
      <w:r w:rsidRPr="00FA292B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других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народов;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  <w:tab w:val="left" w:pos="1767"/>
          <w:tab w:val="left" w:pos="3168"/>
          <w:tab w:val="left" w:pos="4904"/>
          <w:tab w:val="left" w:pos="5249"/>
          <w:tab w:val="left" w:pos="6784"/>
          <w:tab w:val="left" w:pos="8520"/>
          <w:tab w:val="left" w:pos="8865"/>
        </w:tabs>
        <w:spacing w:line="242" w:lineRule="auto"/>
        <w:ind w:right="404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z w:val="24"/>
          <w:szCs w:val="24"/>
        </w:rPr>
        <w:tab/>
        <w:t>адекватных</w:t>
      </w:r>
      <w:r w:rsidRPr="00FA292B">
        <w:rPr>
          <w:rFonts w:ascii="Times New Roman" w:hAnsi="Times New Roman"/>
          <w:sz w:val="24"/>
          <w:szCs w:val="24"/>
        </w:rPr>
        <w:tab/>
        <w:t>представлений</w:t>
      </w:r>
      <w:r w:rsidRPr="00FA292B">
        <w:rPr>
          <w:rFonts w:ascii="Times New Roman" w:hAnsi="Times New Roman"/>
          <w:sz w:val="24"/>
          <w:szCs w:val="24"/>
        </w:rPr>
        <w:tab/>
        <w:t>о</w:t>
      </w:r>
      <w:r w:rsidRPr="00FA292B">
        <w:rPr>
          <w:rFonts w:ascii="Times New Roman" w:hAnsi="Times New Roman"/>
          <w:sz w:val="24"/>
          <w:szCs w:val="24"/>
        </w:rPr>
        <w:tab/>
        <w:t>собственных</w:t>
      </w:r>
      <w:r w:rsidRPr="00FA292B">
        <w:rPr>
          <w:rFonts w:ascii="Times New Roman" w:hAnsi="Times New Roman"/>
          <w:sz w:val="24"/>
          <w:szCs w:val="24"/>
        </w:rPr>
        <w:tab/>
        <w:t>возможностях,</w:t>
      </w:r>
      <w:r w:rsidRPr="00FA292B">
        <w:rPr>
          <w:rFonts w:ascii="Times New Roman" w:hAnsi="Times New Roman"/>
          <w:sz w:val="24"/>
          <w:szCs w:val="24"/>
        </w:rPr>
        <w:tab/>
        <w:t>о</w:t>
      </w:r>
      <w:r w:rsidRPr="00FA292B">
        <w:rPr>
          <w:rFonts w:ascii="Times New Roman" w:hAnsi="Times New Roman"/>
          <w:sz w:val="24"/>
          <w:szCs w:val="24"/>
        </w:rPr>
        <w:tab/>
      </w:r>
      <w:r w:rsidRPr="00FA292B">
        <w:rPr>
          <w:rFonts w:ascii="Times New Roman" w:hAnsi="Times New Roman"/>
          <w:spacing w:val="-2"/>
          <w:sz w:val="24"/>
          <w:szCs w:val="24"/>
        </w:rPr>
        <w:t>насущно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необходимом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жизнеобеспечении;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  <w:tab w:val="left" w:pos="1950"/>
          <w:tab w:val="left" w:pos="3470"/>
          <w:tab w:val="left" w:pos="4736"/>
          <w:tab w:val="left" w:pos="6054"/>
          <w:tab w:val="left" w:pos="6424"/>
          <w:tab w:val="left" w:pos="7814"/>
          <w:tab w:val="left" w:pos="9627"/>
        </w:tabs>
        <w:spacing w:line="242" w:lineRule="auto"/>
        <w:ind w:right="40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овладение</w:t>
      </w:r>
      <w:r w:rsidRPr="00FA292B">
        <w:rPr>
          <w:rFonts w:ascii="Times New Roman" w:hAnsi="Times New Roman"/>
          <w:sz w:val="24"/>
          <w:szCs w:val="24"/>
        </w:rPr>
        <w:tab/>
        <w:t>начальными</w:t>
      </w:r>
      <w:r w:rsidRPr="00FA292B">
        <w:rPr>
          <w:rFonts w:ascii="Times New Roman" w:hAnsi="Times New Roman"/>
          <w:sz w:val="24"/>
          <w:szCs w:val="24"/>
        </w:rPr>
        <w:tab/>
        <w:t>навыками</w:t>
      </w:r>
      <w:r w:rsidRPr="00FA292B">
        <w:rPr>
          <w:rFonts w:ascii="Times New Roman" w:hAnsi="Times New Roman"/>
          <w:sz w:val="24"/>
          <w:szCs w:val="24"/>
        </w:rPr>
        <w:tab/>
        <w:t>адаптации</w:t>
      </w:r>
      <w:r w:rsidRPr="00FA292B">
        <w:rPr>
          <w:rFonts w:ascii="Times New Roman" w:hAnsi="Times New Roman"/>
          <w:sz w:val="24"/>
          <w:szCs w:val="24"/>
        </w:rPr>
        <w:tab/>
        <w:t>в</w:t>
      </w:r>
      <w:r w:rsidRPr="00FA292B">
        <w:rPr>
          <w:rFonts w:ascii="Times New Roman" w:hAnsi="Times New Roman"/>
          <w:sz w:val="24"/>
          <w:szCs w:val="24"/>
        </w:rPr>
        <w:tab/>
        <w:t>динамично</w:t>
      </w:r>
      <w:r w:rsidRPr="00FA292B">
        <w:rPr>
          <w:rFonts w:ascii="Times New Roman" w:hAnsi="Times New Roman"/>
          <w:sz w:val="24"/>
          <w:szCs w:val="24"/>
        </w:rPr>
        <w:tab/>
        <w:t>изменяющемся</w:t>
      </w:r>
      <w:r w:rsidRPr="00FA292B">
        <w:rPr>
          <w:rFonts w:ascii="Times New Roman" w:hAnsi="Times New Roman"/>
          <w:sz w:val="24"/>
          <w:szCs w:val="24"/>
        </w:rPr>
        <w:tab/>
      </w:r>
      <w:r w:rsidRPr="00FA292B">
        <w:rPr>
          <w:rFonts w:ascii="Times New Roman" w:hAnsi="Times New Roman"/>
          <w:spacing w:val="-3"/>
          <w:sz w:val="24"/>
          <w:szCs w:val="24"/>
        </w:rPr>
        <w:t>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развивающемся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мире;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spacing w:line="271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овладение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 бытовыми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умениями,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используемыми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повседневной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spacing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владение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навыками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коммуникации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принятыми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нормами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социального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взаимодействия;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spacing w:line="242" w:lineRule="auto"/>
        <w:ind w:right="399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способность</w:t>
      </w:r>
      <w:r w:rsidRPr="00FA292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осмыслению</w:t>
      </w:r>
      <w:r w:rsidRPr="00FA292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социального</w:t>
      </w:r>
      <w:r w:rsidRPr="00FA292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окружения,</w:t>
      </w:r>
      <w:r w:rsidRPr="00FA292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своего</w:t>
      </w:r>
      <w:r w:rsidRPr="00FA292B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места</w:t>
      </w:r>
      <w:r w:rsidRPr="00FA292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нем,</w:t>
      </w:r>
      <w:r w:rsidRPr="00FA292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принятие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соответствующих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возрасту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ценностей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социальных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ролей;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spacing w:line="242" w:lineRule="auto"/>
        <w:ind w:right="399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принятие</w:t>
      </w:r>
      <w:r w:rsidRPr="00FA292B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освоение</w:t>
      </w:r>
      <w:r w:rsidRPr="00FA292B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социальной</w:t>
      </w:r>
      <w:r w:rsidRPr="00FA292B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роли</w:t>
      </w:r>
      <w:r w:rsidRPr="00FA292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обучающегося,</w:t>
      </w:r>
      <w:r w:rsidRPr="00FA292B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</w:t>
      </w:r>
      <w:r w:rsidRPr="00FA29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значимых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мотивов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учебной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spacing w:line="242" w:lineRule="auto"/>
        <w:ind w:right="401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навыков</w:t>
      </w:r>
      <w:r w:rsidRPr="00FA292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сотрудничества</w:t>
      </w:r>
      <w:r w:rsidRPr="00FA292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взрослыми</w:t>
      </w:r>
      <w:r w:rsidRPr="00FA292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сверстниками</w:t>
      </w:r>
      <w:r w:rsidRPr="00FA292B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разных</w:t>
      </w:r>
      <w:r w:rsidRPr="00FA292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социальных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ситуациях;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spacing w:line="271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эстетических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потребностей,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ценностей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чувств;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ind w:right="39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этических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чувств,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доброжелательности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эмоционально-нравственной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отзывчивости,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понимания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сопереживания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чувствам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других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людей;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ind w:right="40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 установки на безопасный, здоровый образ жизни, наличие мотивации к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творческому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труду,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результат,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бережному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отношению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материальным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духовным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ценностям;</w:t>
      </w:r>
    </w:p>
    <w:p w:rsidR="00646E68" w:rsidRPr="00FA292B" w:rsidRDefault="00646E68">
      <w:pPr>
        <w:pStyle w:val="a7"/>
        <w:numPr>
          <w:ilvl w:val="0"/>
          <w:numId w:val="21"/>
        </w:numPr>
        <w:tabs>
          <w:tab w:val="left" w:pos="641"/>
        </w:tabs>
        <w:spacing w:line="274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готовности к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самостоятельной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жизни.</w:t>
      </w:r>
    </w:p>
    <w:p w:rsidR="00646E68" w:rsidRPr="00FA292B" w:rsidRDefault="00646E68">
      <w:pPr>
        <w:pStyle w:val="a3"/>
        <w:spacing w:before="176"/>
        <w:ind w:right="380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Предметные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результаты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 и умения, специфичные для каждой предметной области, готовность их применения.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Предметные результаты обучающихся с РАС, имеющих умственную отсталость, не являются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основным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критерием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принятии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решения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переводе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следующий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рассматриваются как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одна из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составляющих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оценке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итоговых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достижений.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АООП определяет два уровня овладения предметными результатами: минимальный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обязательным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обучающихся.</w:t>
      </w:r>
    </w:p>
    <w:p w:rsidR="00646E68" w:rsidRPr="00FA292B" w:rsidRDefault="00646E68">
      <w:pPr>
        <w:pStyle w:val="a3"/>
        <w:spacing w:before="4" w:line="237" w:lineRule="auto"/>
        <w:ind w:right="400" w:firstLine="710"/>
        <w:rPr>
          <w:sz w:val="24"/>
          <w:szCs w:val="24"/>
        </w:rPr>
      </w:pPr>
      <w:r w:rsidRPr="00FA292B">
        <w:rPr>
          <w:sz w:val="24"/>
          <w:szCs w:val="24"/>
        </w:rPr>
        <w:t>Минимальный уровень является обязательным для большинства обучающихся с РАС,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отсталость.</w:t>
      </w:r>
    </w:p>
    <w:p w:rsidR="00646E68" w:rsidRPr="00FA292B" w:rsidRDefault="00646E68">
      <w:pPr>
        <w:pStyle w:val="a3"/>
        <w:spacing w:before="4"/>
        <w:ind w:right="400" w:firstLine="710"/>
        <w:rPr>
          <w:sz w:val="24"/>
          <w:szCs w:val="24"/>
        </w:rPr>
      </w:pPr>
      <w:r w:rsidRPr="00FA292B">
        <w:rPr>
          <w:sz w:val="24"/>
          <w:szCs w:val="24"/>
        </w:rPr>
        <w:t>Вместе с тем, отсутствие достижения этого уровня отдельными обучающимися 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отдельным предметам не является препятствием к продолжению образования по варианту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программы.</w:t>
      </w:r>
    </w:p>
    <w:p w:rsidR="00646E68" w:rsidRPr="00FA292B" w:rsidRDefault="00646E68">
      <w:pPr>
        <w:pStyle w:val="a3"/>
        <w:ind w:right="397" w:firstLine="710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случае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если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обучающийся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достигает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минимального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большинству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рекомендации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психолого-медико-педагогической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комиссии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согласия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родителей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представителей)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учреждение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перевести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индивидуальному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 другой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вариант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программы.</w:t>
      </w:r>
    </w:p>
    <w:p w:rsidR="00646E68" w:rsidRPr="00FA292B" w:rsidRDefault="00646E68">
      <w:pPr>
        <w:pStyle w:val="1"/>
        <w:spacing w:before="6" w:line="272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Письмо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 речи</w:t>
      </w:r>
    </w:p>
    <w:p w:rsidR="00646E68" w:rsidRPr="00FA292B" w:rsidRDefault="00646E68">
      <w:pPr>
        <w:pStyle w:val="a3"/>
        <w:spacing w:line="242" w:lineRule="auto"/>
        <w:jc w:val="lef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Минимальный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достаточный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уровни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усвоения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письму</w:t>
      </w:r>
      <w:r w:rsidRPr="00FA292B">
        <w:rPr>
          <w:spacing w:val="-22"/>
          <w:sz w:val="24"/>
          <w:szCs w:val="24"/>
        </w:rPr>
        <w:t xml:space="preserve"> </w:t>
      </w:r>
      <w:r w:rsidRPr="00FA292B">
        <w:rPr>
          <w:sz w:val="24"/>
          <w:szCs w:val="24"/>
        </w:rPr>
        <w:t>и развитию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конец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(IX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X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классы):</w:t>
      </w:r>
    </w:p>
    <w:p w:rsidR="00646E68" w:rsidRPr="00FA292B" w:rsidRDefault="00646E68">
      <w:pPr>
        <w:pStyle w:val="1"/>
        <w:spacing w:line="274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принимать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участие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обсуждении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фактического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материала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высказывания,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необходимого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раскрытия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мысли;</w:t>
      </w:r>
    </w:p>
    <w:p w:rsidR="00646E68" w:rsidRPr="00FA292B" w:rsidRDefault="00646E68">
      <w:pPr>
        <w:pStyle w:val="a3"/>
        <w:spacing w:before="3" w:line="237" w:lineRule="auto"/>
        <w:ind w:right="83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оформлять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 деловых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бумаг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опорой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представленный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образец;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отличительные грамматические признаки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слова;</w:t>
      </w:r>
    </w:p>
    <w:p w:rsidR="00646E68" w:rsidRPr="00FA292B" w:rsidRDefault="00646E68">
      <w:pPr>
        <w:pStyle w:val="a3"/>
        <w:spacing w:before="5" w:line="237" w:lineRule="auto"/>
        <w:ind w:right="83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производить разбор слова с опорой на представленный образец, схему, вопросы учителя;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грамматических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разрядах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слов;</w:t>
      </w:r>
    </w:p>
    <w:p w:rsidR="00646E68" w:rsidRPr="00FA292B" w:rsidRDefault="00646E68">
      <w:pPr>
        <w:pStyle w:val="a3"/>
        <w:spacing w:before="4" w:line="275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различать части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 вопросу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значению;</w:t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составлять различные конструкции предложений с опорой на представленный образец;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орфографические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предварительного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разбора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готового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коллективного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алгоритма;</w:t>
      </w:r>
    </w:p>
    <w:p w:rsidR="00646E68" w:rsidRPr="00FA292B" w:rsidRDefault="00646E68">
      <w:pPr>
        <w:pStyle w:val="a3"/>
        <w:spacing w:before="1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писать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небольшие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объему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изложения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повествовательного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описательного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характера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(50-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55 слов) после предварительного обсуждения (отработки) всех компонентов текста;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составлять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писать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небольшие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объему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сочинения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(до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50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слов)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повествовательного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описательного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характера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основе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наблюдений,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опорным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предложенному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плану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предварительной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отработки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содержания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языкового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оформления.</w:t>
      </w:r>
    </w:p>
    <w:p w:rsidR="00646E68" w:rsidRPr="00FA292B" w:rsidRDefault="00646E68">
      <w:pPr>
        <w:pStyle w:val="1"/>
        <w:spacing w:before="6" w:line="272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spacing w:line="272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 значимые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существенные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признаки;</w:t>
      </w:r>
    </w:p>
    <w:p w:rsidR="00646E68" w:rsidRPr="00FA292B" w:rsidRDefault="00646E68">
      <w:pPr>
        <w:pStyle w:val="a3"/>
        <w:spacing w:before="5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уметь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разбирать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составу</w:t>
      </w:r>
      <w:r w:rsidRPr="00FA292B">
        <w:rPr>
          <w:spacing w:val="3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использованием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опорных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схем;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образовывать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приставок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суффиксов;</w:t>
      </w:r>
    </w:p>
    <w:p w:rsidR="00646E68" w:rsidRPr="00FA292B" w:rsidRDefault="00646E68">
      <w:pPr>
        <w:pStyle w:val="a3"/>
        <w:spacing w:before="6" w:line="237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дифференцировать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слова,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относящиеся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различным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частям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существенным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признакам;</w:t>
      </w:r>
    </w:p>
    <w:p w:rsidR="00646E68" w:rsidRPr="00FA292B" w:rsidRDefault="00646E68">
      <w:pPr>
        <w:pStyle w:val="a3"/>
        <w:spacing w:before="5" w:line="237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определять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грамматические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признаки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изученных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частей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опорной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схеме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вопросам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учителя;</w:t>
      </w:r>
    </w:p>
    <w:p w:rsidR="00646E68" w:rsidRPr="00FA292B" w:rsidRDefault="00646E68">
      <w:pPr>
        <w:pStyle w:val="a3"/>
        <w:spacing w:before="6" w:line="237" w:lineRule="auto"/>
        <w:jc w:val="lef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составлять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простые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распространенные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сложные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предложения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схеме,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опорным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словам,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т.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д.;</w:t>
      </w:r>
    </w:p>
    <w:p w:rsidR="00646E68" w:rsidRPr="00FA292B" w:rsidRDefault="00646E68">
      <w:pPr>
        <w:pStyle w:val="a3"/>
        <w:spacing w:before="4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отбирать</w:t>
      </w:r>
      <w:r w:rsidRPr="00FA292B">
        <w:rPr>
          <w:spacing w:val="32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факты,</w:t>
      </w:r>
      <w:r w:rsidRPr="00FA292B">
        <w:rPr>
          <w:spacing w:val="3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необходимые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раскрытия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темы</w:t>
      </w:r>
      <w:r w:rsidRPr="00FA292B">
        <w:rPr>
          <w:spacing w:val="3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мысли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высказывания;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определять цель своего высказывания, выбирать тип текста в соответствии с его целью;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определять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стиль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своего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высказывания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отбирать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необходимые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языковые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уместные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данном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стиле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(с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 учителя);</w:t>
      </w:r>
    </w:p>
    <w:p w:rsidR="00646E68" w:rsidRPr="00FA292B" w:rsidRDefault="00646E68">
      <w:pPr>
        <w:pStyle w:val="a3"/>
        <w:spacing w:line="275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находить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решать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орографические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задачи;</w:t>
      </w:r>
    </w:p>
    <w:p w:rsidR="00646E68" w:rsidRPr="00FA292B" w:rsidRDefault="00646E68">
      <w:pPr>
        <w:pStyle w:val="a3"/>
        <w:spacing w:line="24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писать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изложения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повествовательных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описательных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текстов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элементами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рассуждения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предварительного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разбора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(до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100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слов);</w:t>
      </w:r>
    </w:p>
    <w:p w:rsidR="00646E68" w:rsidRPr="00FA292B" w:rsidRDefault="00646E68">
      <w:pPr>
        <w:pStyle w:val="a3"/>
        <w:spacing w:line="270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оформлять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деловых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бумаг;</w:t>
      </w:r>
    </w:p>
    <w:p w:rsidR="00646E68" w:rsidRPr="00FA292B" w:rsidRDefault="00646E68">
      <w:pPr>
        <w:spacing w:line="270" w:lineRule="exact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77"/>
        <w:rPr>
          <w:sz w:val="24"/>
          <w:szCs w:val="24"/>
        </w:rPr>
      </w:pPr>
      <w:r w:rsidRPr="00FA292B">
        <w:rPr>
          <w:sz w:val="24"/>
          <w:szCs w:val="24"/>
        </w:rPr>
        <w:t>писать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сочинения-повествования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описания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рассуждения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предварительного коллективного разбора темы, основной мысли, структуры высказывания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выбора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языковых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(80-90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слов).</w:t>
      </w:r>
    </w:p>
    <w:p w:rsidR="00646E68" w:rsidRPr="00FA292B" w:rsidRDefault="00646E68">
      <w:pPr>
        <w:pStyle w:val="1"/>
        <w:spacing w:before="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Чтение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 речи</w:t>
      </w:r>
    </w:p>
    <w:p w:rsidR="00646E68" w:rsidRPr="00FA292B" w:rsidRDefault="00646E68">
      <w:pPr>
        <w:pStyle w:val="a3"/>
        <w:spacing w:before="16" w:line="235" w:lineRule="auto"/>
        <w:ind w:right="370"/>
        <w:rPr>
          <w:sz w:val="24"/>
          <w:szCs w:val="24"/>
        </w:rPr>
      </w:pPr>
      <w:r w:rsidRPr="00FA292B">
        <w:rPr>
          <w:sz w:val="24"/>
          <w:szCs w:val="24"/>
        </w:rPr>
        <w:t>Минимальный и достаточный уровни усвоения предметных результатов по чтению на конец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(IX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X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классы):</w:t>
      </w:r>
    </w:p>
    <w:p w:rsidR="00646E68" w:rsidRPr="00FA292B" w:rsidRDefault="00646E68">
      <w:pPr>
        <w:pStyle w:val="1"/>
        <w:spacing w:line="272" w:lineRule="exact"/>
        <w:rPr>
          <w:rFonts w:ascii="Times New Roman" w:hAnsi="Times New Roman"/>
          <w:b w:val="0"/>
          <w:i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</w:t>
      </w:r>
      <w:r w:rsidRPr="00FA292B">
        <w:rPr>
          <w:rFonts w:ascii="Times New Roman" w:hAnsi="Times New Roman"/>
          <w:b w:val="0"/>
          <w:i/>
          <w:sz w:val="24"/>
          <w:szCs w:val="24"/>
        </w:rPr>
        <w:t>:</w:t>
      </w:r>
    </w:p>
    <w:p w:rsidR="00646E68" w:rsidRPr="00FA292B" w:rsidRDefault="00646E68">
      <w:pPr>
        <w:pStyle w:val="a3"/>
        <w:spacing w:line="275" w:lineRule="exact"/>
        <w:rPr>
          <w:sz w:val="24"/>
          <w:szCs w:val="24"/>
        </w:rPr>
      </w:pPr>
      <w:r w:rsidRPr="00FA292B">
        <w:rPr>
          <w:sz w:val="24"/>
          <w:szCs w:val="24"/>
        </w:rPr>
        <w:t>совершенствовать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полноценного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вслух;</w:t>
      </w:r>
    </w:p>
    <w:p w:rsidR="00646E68" w:rsidRPr="00FA292B" w:rsidRDefault="00646E68">
      <w:pPr>
        <w:pStyle w:val="a3"/>
        <w:spacing w:before="29" w:line="237" w:lineRule="auto"/>
        <w:ind w:right="390"/>
        <w:rPr>
          <w:sz w:val="24"/>
          <w:szCs w:val="24"/>
        </w:rPr>
      </w:pPr>
      <w:r w:rsidRPr="00FA292B">
        <w:rPr>
          <w:sz w:val="24"/>
          <w:szCs w:val="24"/>
        </w:rPr>
        <w:t>осознанно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читать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вслух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доступные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произведения;</w:t>
      </w:r>
    </w:p>
    <w:p w:rsidR="00646E68" w:rsidRPr="00FA292B" w:rsidRDefault="00646E68">
      <w:pPr>
        <w:pStyle w:val="a3"/>
        <w:spacing w:before="3"/>
        <w:ind w:right="391"/>
        <w:rPr>
          <w:sz w:val="24"/>
          <w:szCs w:val="24"/>
        </w:rPr>
      </w:pPr>
      <w:r w:rsidRPr="00FA292B">
        <w:rPr>
          <w:sz w:val="24"/>
          <w:szCs w:val="24"/>
        </w:rPr>
        <w:t>отвечать на вопросы учителя по фактическому содержанию произведения своими словами и,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автора;</w:t>
      </w:r>
    </w:p>
    <w:p w:rsidR="00646E68" w:rsidRPr="00FA292B" w:rsidRDefault="00646E68">
      <w:pPr>
        <w:pStyle w:val="a3"/>
        <w:spacing w:line="272" w:lineRule="exact"/>
        <w:rPr>
          <w:sz w:val="24"/>
          <w:szCs w:val="24"/>
        </w:rPr>
      </w:pPr>
      <w:r w:rsidRPr="00FA292B">
        <w:rPr>
          <w:sz w:val="24"/>
          <w:szCs w:val="24"/>
        </w:rPr>
        <w:t>высказывать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герою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 поступкам;</w:t>
      </w:r>
    </w:p>
    <w:p w:rsidR="00646E68" w:rsidRPr="00FA292B" w:rsidRDefault="00646E68">
      <w:pPr>
        <w:pStyle w:val="a3"/>
        <w:spacing w:before="34" w:line="237" w:lineRule="auto"/>
        <w:ind w:right="405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делить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части</w:t>
      </w:r>
      <w:r w:rsidRPr="00FA292B">
        <w:rPr>
          <w:spacing w:val="59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несложные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тексты</w:t>
      </w:r>
      <w:r w:rsidRPr="00FA292B">
        <w:rPr>
          <w:spacing w:val="59"/>
          <w:sz w:val="24"/>
          <w:szCs w:val="24"/>
        </w:rPr>
        <w:t xml:space="preserve"> </w:t>
      </w:r>
      <w:r w:rsidRPr="00FA292B">
        <w:rPr>
          <w:sz w:val="24"/>
          <w:szCs w:val="24"/>
        </w:rPr>
        <w:t>(с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</w:t>
      </w:r>
      <w:r w:rsidRPr="00FA292B">
        <w:rPr>
          <w:spacing w:val="59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учителя)</w:t>
      </w:r>
      <w:r w:rsidRPr="00FA292B">
        <w:rPr>
          <w:spacing w:val="5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пересказывать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плану;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находить в тексте незнакомые слова и выражения, объяснять их значение с помощью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учителя;</w:t>
      </w:r>
    </w:p>
    <w:p w:rsidR="00646E68" w:rsidRPr="00FA292B" w:rsidRDefault="00646E68">
      <w:pPr>
        <w:pStyle w:val="a3"/>
        <w:spacing w:before="18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заучивать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стихотворения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наизусть;</w:t>
      </w:r>
    </w:p>
    <w:p w:rsidR="00646E68" w:rsidRPr="00FA292B" w:rsidRDefault="00646E68">
      <w:pPr>
        <w:pStyle w:val="a3"/>
        <w:spacing w:before="21" w:line="230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самостоятельно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читать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небольшие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объему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несложные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содержанию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внеклассного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чтения,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посильные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задания.</w:t>
      </w:r>
    </w:p>
    <w:p w:rsidR="00646E68" w:rsidRPr="00FA292B" w:rsidRDefault="00646E68">
      <w:pPr>
        <w:pStyle w:val="1"/>
        <w:spacing w:before="9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spacing w:before="29" w:line="237" w:lineRule="auto"/>
        <w:ind w:right="401"/>
        <w:rPr>
          <w:sz w:val="24"/>
          <w:szCs w:val="24"/>
        </w:rPr>
      </w:pPr>
      <w:r w:rsidRPr="00FA292B">
        <w:rPr>
          <w:sz w:val="24"/>
          <w:szCs w:val="24"/>
        </w:rPr>
        <w:t>правильно,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осознанно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бегло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читать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вслух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мысль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(с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учителя);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делить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несложный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структуре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 содержанию текст; формулировать заголовки пунктов плана в различной речевой форме (с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учителя);</w:t>
      </w:r>
    </w:p>
    <w:p w:rsidR="00646E68" w:rsidRPr="00FA292B" w:rsidRDefault="00646E68">
      <w:pPr>
        <w:pStyle w:val="a3"/>
        <w:tabs>
          <w:tab w:val="left" w:pos="7084"/>
          <w:tab w:val="left" w:pos="8021"/>
        </w:tabs>
        <w:spacing w:line="261" w:lineRule="auto"/>
        <w:ind w:right="376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составлять различные виды пересказов по плану с использованием образных выражений;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выразительно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читать прозаические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поэтические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z w:val="24"/>
          <w:szCs w:val="24"/>
        </w:rPr>
        <w:tab/>
        <w:t>после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предварительной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подготовки;</w:t>
      </w:r>
    </w:p>
    <w:p w:rsidR="00646E68" w:rsidRPr="00FA292B" w:rsidRDefault="00646E68">
      <w:pPr>
        <w:pStyle w:val="a3"/>
        <w:spacing w:line="271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наизусть 3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прозаических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отрывка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 12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стихотворений;</w:t>
      </w:r>
    </w:p>
    <w:p w:rsidR="00646E68" w:rsidRPr="00FA292B" w:rsidRDefault="00646E68">
      <w:pPr>
        <w:pStyle w:val="a3"/>
        <w:spacing w:before="35" w:line="235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самостоятельно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читать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художественной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литературы,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статьи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периодической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печати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последующим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обсуждением.</w:t>
      </w:r>
    </w:p>
    <w:p w:rsidR="00646E68" w:rsidRPr="00FA292B" w:rsidRDefault="00646E68">
      <w:pPr>
        <w:pStyle w:val="1"/>
        <w:spacing w:before="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Математика</w:t>
      </w:r>
    </w:p>
    <w:p w:rsidR="00646E68" w:rsidRPr="00FA292B" w:rsidRDefault="00646E68">
      <w:pPr>
        <w:pStyle w:val="a3"/>
        <w:spacing w:before="19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Минимальный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уровни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усвоения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математике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конец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школьного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(IX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X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классы):</w:t>
      </w:r>
    </w:p>
    <w:p w:rsidR="00646E68" w:rsidRPr="00FA292B" w:rsidRDefault="00646E68">
      <w:pPr>
        <w:pStyle w:val="1"/>
        <w:spacing w:before="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7" w:line="235" w:lineRule="auto"/>
        <w:ind w:right="401"/>
        <w:rPr>
          <w:sz w:val="24"/>
          <w:szCs w:val="24"/>
        </w:rPr>
      </w:pPr>
      <w:r w:rsidRPr="00FA292B">
        <w:rPr>
          <w:sz w:val="24"/>
          <w:szCs w:val="24"/>
        </w:rPr>
        <w:t>знать числовой ряд чисел в пределах 100 000, читать, записывать и сравнивать целые числа 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пределах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100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000;</w:t>
      </w:r>
    </w:p>
    <w:p w:rsidR="00646E68" w:rsidRPr="00FA292B" w:rsidRDefault="00646E68">
      <w:pPr>
        <w:pStyle w:val="a3"/>
        <w:spacing w:before="14" w:line="232" w:lineRule="auto"/>
        <w:ind w:right="387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таблицы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однозначных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чисел,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табличные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случаи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умножения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получаемые из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случаи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деления;</w:t>
      </w:r>
    </w:p>
    <w:p w:rsidR="00646E68" w:rsidRPr="00FA292B" w:rsidRDefault="00646E68">
      <w:pPr>
        <w:pStyle w:val="a3"/>
        <w:spacing w:before="19" w:line="235" w:lineRule="auto"/>
        <w:ind w:right="378"/>
        <w:rPr>
          <w:sz w:val="24"/>
          <w:szCs w:val="24"/>
        </w:rPr>
      </w:pPr>
      <w:r w:rsidRPr="00FA292B">
        <w:rPr>
          <w:sz w:val="24"/>
          <w:szCs w:val="24"/>
        </w:rPr>
        <w:t>выполнять письменно арифметические действия с числами в пределах 100 000 (сложение,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вычитание, умножение и деление на однозначное число) с использованием таблиц сложения,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алгоритмов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письменных арифметических действий, с использованием микрокалькулятора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(легкие случаи);</w:t>
      </w:r>
    </w:p>
    <w:p w:rsidR="00646E68" w:rsidRPr="00FA292B" w:rsidRDefault="00646E68">
      <w:pPr>
        <w:pStyle w:val="a3"/>
        <w:spacing w:before="8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дроби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обыкновенные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десятичные, их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получение, запись,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чтение;</w:t>
      </w:r>
    </w:p>
    <w:p w:rsidR="00646E68" w:rsidRPr="00FA292B" w:rsidRDefault="00646E68">
      <w:pPr>
        <w:pStyle w:val="a3"/>
        <w:spacing w:before="31" w:line="235" w:lineRule="auto"/>
        <w:ind w:right="404"/>
        <w:rPr>
          <w:sz w:val="24"/>
          <w:szCs w:val="24"/>
        </w:rPr>
      </w:pPr>
      <w:r w:rsidRPr="00FA292B">
        <w:rPr>
          <w:sz w:val="24"/>
          <w:szCs w:val="24"/>
        </w:rPr>
        <w:t>выполнять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арифметические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(сложение,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вычитание,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умножение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однозначное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число)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десятичными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дробями,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имеющими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записи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менее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5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знаков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(цифр),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микрокалькулятора;</w:t>
      </w:r>
    </w:p>
    <w:p w:rsidR="00646E68" w:rsidRPr="00FA292B" w:rsidRDefault="00646E68">
      <w:pPr>
        <w:pStyle w:val="a3"/>
        <w:spacing w:before="19" w:line="235" w:lineRule="auto"/>
        <w:ind w:right="404"/>
        <w:rPr>
          <w:sz w:val="24"/>
          <w:szCs w:val="24"/>
        </w:rPr>
      </w:pPr>
      <w:r w:rsidRPr="00FA292B">
        <w:rPr>
          <w:sz w:val="24"/>
          <w:szCs w:val="24"/>
        </w:rPr>
        <w:t>знать названия, обозначения, соотношения крупных и мелких единиц измерения стоимости,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длины,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массы,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величинами;</w:t>
      </w:r>
    </w:p>
    <w:p w:rsidR="00646E68" w:rsidRPr="00FA292B" w:rsidRDefault="00646E68">
      <w:pPr>
        <w:pStyle w:val="a3"/>
        <w:spacing w:before="14" w:line="232" w:lineRule="auto"/>
        <w:ind w:right="408"/>
        <w:rPr>
          <w:sz w:val="24"/>
          <w:szCs w:val="24"/>
        </w:rPr>
      </w:pPr>
      <w:r w:rsidRPr="00FA292B">
        <w:rPr>
          <w:sz w:val="24"/>
          <w:szCs w:val="24"/>
        </w:rPr>
        <w:t>находить доли величины и величины по значению её доли (половина, треть, четверть, пятая,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десятая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часть);</w:t>
      </w:r>
    </w:p>
    <w:p w:rsidR="00646E68" w:rsidRPr="00FA292B" w:rsidRDefault="00646E68">
      <w:pPr>
        <w:spacing w:line="23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2" w:line="237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решать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простые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арифметические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составные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2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действия;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распознавать,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различать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называть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геометрические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фигуры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(куб,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шар,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параллелепипед),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свойства элементов многоугольников (треугольник, прямоугольник, параллелограмм);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 помощью линейки,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чертежного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угольника,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циркуля,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транспортира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линии,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углы,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многоугольники,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окружности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разном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положении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плоскости.</w:t>
      </w:r>
    </w:p>
    <w:p w:rsidR="00646E68" w:rsidRPr="00FA292B" w:rsidRDefault="00646E68">
      <w:pPr>
        <w:pStyle w:val="1"/>
        <w:spacing w:before="6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spacing w:before="28" w:line="23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ряд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чисел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пределах 1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000000,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читать,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записывать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сравнивать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 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пределах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1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000000;</w:t>
      </w:r>
    </w:p>
    <w:p w:rsidR="00646E68" w:rsidRPr="00FA292B" w:rsidRDefault="00646E68">
      <w:pPr>
        <w:pStyle w:val="a3"/>
        <w:spacing w:line="264" w:lineRule="auto"/>
        <w:ind w:right="83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таблицы сложения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однозначных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чисел,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переходом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через десяток;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табличные случаи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умножения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получаемые из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них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случаи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деления;</w:t>
      </w:r>
    </w:p>
    <w:p w:rsidR="00646E68" w:rsidRPr="00FA292B" w:rsidRDefault="00646E68">
      <w:pPr>
        <w:pStyle w:val="a3"/>
        <w:spacing w:line="235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названия,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обозначения,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соотношения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крупных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мелких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единиц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измерения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стоимости,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длины,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массы,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времени;</w:t>
      </w:r>
    </w:p>
    <w:p w:rsidR="00646E68" w:rsidRPr="00FA292B" w:rsidRDefault="00646E68">
      <w:pPr>
        <w:pStyle w:val="a3"/>
        <w:spacing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выполнять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устно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арифметические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числами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числами,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полученными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измерении,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пределах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100,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легкие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случаи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пределах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1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000;</w:t>
      </w:r>
    </w:p>
    <w:p w:rsidR="00646E68" w:rsidRPr="00FA292B" w:rsidRDefault="00646E68">
      <w:pPr>
        <w:pStyle w:val="a3"/>
        <w:spacing w:line="259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выполнять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письменно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арифметические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многозначными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числами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числами,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полученными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измерении,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пределах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1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000000;</w:t>
      </w:r>
    </w:p>
    <w:p w:rsidR="00646E68" w:rsidRPr="00FA292B" w:rsidRDefault="00646E68">
      <w:pPr>
        <w:pStyle w:val="a3"/>
        <w:spacing w:line="242" w:lineRule="auto"/>
        <w:ind w:right="227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дроби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обыкновенные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десятичные,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получение,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запись,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чтение;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арифметические действия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 десятичными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дробями;</w:t>
      </w:r>
    </w:p>
    <w:p w:rsidR="00646E68" w:rsidRPr="00FA292B" w:rsidRDefault="00646E68">
      <w:pPr>
        <w:pStyle w:val="a3"/>
        <w:spacing w:before="19"/>
        <w:ind w:right="404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находить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одну</w:t>
      </w:r>
      <w:r w:rsidRPr="00FA292B">
        <w:rPr>
          <w:spacing w:val="-2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или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несколько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долей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(процентов)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числа,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число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(проценту);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выполнять арифметические действия с целыми числами до 1 000000 и десятичными дробями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микрокалькулятора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проверкой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вычислений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путем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повторного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микрокалькулятора;</w:t>
      </w:r>
    </w:p>
    <w:p w:rsidR="00646E68" w:rsidRPr="00FA292B" w:rsidRDefault="00646E68">
      <w:pPr>
        <w:pStyle w:val="a3"/>
        <w:spacing w:before="18" w:line="230" w:lineRule="auto"/>
        <w:ind w:right="373"/>
        <w:rPr>
          <w:sz w:val="24"/>
          <w:szCs w:val="24"/>
        </w:rPr>
      </w:pPr>
      <w:r w:rsidRPr="00FA292B">
        <w:rPr>
          <w:sz w:val="24"/>
          <w:szCs w:val="24"/>
        </w:rPr>
        <w:t>решать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программой,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2-3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арифметических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действия;</w:t>
      </w:r>
    </w:p>
    <w:p w:rsidR="00646E68" w:rsidRPr="00FA292B" w:rsidRDefault="00646E68">
      <w:pPr>
        <w:pStyle w:val="a3"/>
        <w:tabs>
          <w:tab w:val="left" w:pos="1440"/>
          <w:tab w:val="left" w:pos="2475"/>
          <w:tab w:val="left" w:pos="3765"/>
          <w:tab w:val="left" w:pos="4739"/>
          <w:tab w:val="left" w:pos="5530"/>
          <w:tab w:val="left" w:pos="6676"/>
          <w:tab w:val="left" w:pos="7987"/>
        </w:tabs>
        <w:spacing w:before="23" w:line="235" w:lineRule="auto"/>
        <w:ind w:right="37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распознавать,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различать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называть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геометрические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фигуры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тела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(куб,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шар,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параллелепипед,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пирамида,</w:t>
      </w:r>
      <w:r w:rsidRPr="00FA292B">
        <w:rPr>
          <w:sz w:val="24"/>
          <w:szCs w:val="24"/>
        </w:rPr>
        <w:tab/>
        <w:t>призма,</w:t>
      </w:r>
      <w:r w:rsidRPr="00FA292B">
        <w:rPr>
          <w:sz w:val="24"/>
          <w:szCs w:val="24"/>
        </w:rPr>
        <w:tab/>
        <w:t>цилиндра,</w:t>
      </w:r>
      <w:r w:rsidRPr="00FA292B">
        <w:rPr>
          <w:sz w:val="24"/>
          <w:szCs w:val="24"/>
        </w:rPr>
        <w:tab/>
        <w:t>конус),</w:t>
      </w:r>
      <w:r w:rsidRPr="00FA292B">
        <w:rPr>
          <w:sz w:val="24"/>
          <w:szCs w:val="24"/>
        </w:rPr>
        <w:tab/>
        <w:t>знать</w:t>
      </w:r>
      <w:r w:rsidRPr="00FA292B">
        <w:rPr>
          <w:sz w:val="24"/>
          <w:szCs w:val="24"/>
        </w:rPr>
        <w:tab/>
        <w:t>свойства</w:t>
      </w:r>
      <w:r w:rsidRPr="00FA292B">
        <w:rPr>
          <w:sz w:val="24"/>
          <w:szCs w:val="24"/>
        </w:rPr>
        <w:tab/>
        <w:t>элементов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многоугольников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(треугольник,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прямоугольник,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параллелограмм),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прямоугольного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параллелепипеда;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вычислять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площадь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прямоугольника,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объем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прямоугольного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параллелепипеда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(куба);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строить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 помощью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линейки,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чертежного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угольника,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циркуля,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транспортира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линии,</w:t>
      </w:r>
    </w:p>
    <w:p w:rsidR="00646E68" w:rsidRPr="00FA292B" w:rsidRDefault="00646E68">
      <w:pPr>
        <w:pStyle w:val="a3"/>
        <w:spacing w:before="14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углы,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многоугольники,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плоскости,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симметричные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относительно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центра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симметрии;</w:t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применять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математические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профессиональных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задач.</w:t>
      </w:r>
    </w:p>
    <w:p w:rsidR="00646E68" w:rsidRPr="00FA292B" w:rsidRDefault="00646E68">
      <w:pPr>
        <w:pStyle w:val="1"/>
        <w:spacing w:before="36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Природоведение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(V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класс)</w:t>
      </w:r>
    </w:p>
    <w:p w:rsidR="00646E68" w:rsidRPr="00FA292B" w:rsidRDefault="00646E68">
      <w:pPr>
        <w:pStyle w:val="a3"/>
        <w:spacing w:before="24" w:line="23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Минимальный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усвоения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природоведению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5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классах:</w:t>
      </w:r>
    </w:p>
    <w:p w:rsidR="00646E68" w:rsidRPr="00FA292B" w:rsidRDefault="00646E68">
      <w:pPr>
        <w:pStyle w:val="1"/>
        <w:spacing w:before="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1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узнавать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называть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объекты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иллюстрациях,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фотографиях;</w:t>
      </w:r>
    </w:p>
    <w:p w:rsidR="00646E68" w:rsidRPr="00FA292B" w:rsidRDefault="00646E68">
      <w:pPr>
        <w:pStyle w:val="a3"/>
        <w:spacing w:before="29" w:line="237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иметь представления о назначении изученных объектов, их роли в окружающем мире;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относить изученные объекты к определенным группам (осина - лиственное дерево леса);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называть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сходные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объекты,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отнесенные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одной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той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же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изучаемой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группе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(полезные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ископаемые);</w:t>
      </w:r>
    </w:p>
    <w:p w:rsidR="00646E68" w:rsidRPr="00FA292B" w:rsidRDefault="00646E68">
      <w:pPr>
        <w:pStyle w:val="a3"/>
        <w:spacing w:before="23" w:line="230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соблюдать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режим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дня,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личной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гигиены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здорового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образа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жизни,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понимать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 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человека;</w:t>
      </w:r>
    </w:p>
    <w:p w:rsidR="00646E68" w:rsidRPr="00FA292B" w:rsidRDefault="00646E68">
      <w:pPr>
        <w:pStyle w:val="a3"/>
        <w:spacing w:before="22" w:line="230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соблюдать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элементарные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безопасного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природе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</w:t>
      </w:r>
      <w:r w:rsidRPr="00FA292B">
        <w:rPr>
          <w:spacing w:val="34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(под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контролем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взрослого);</w:t>
      </w:r>
    </w:p>
    <w:p w:rsidR="00646E68" w:rsidRPr="00FA292B" w:rsidRDefault="00646E68">
      <w:pPr>
        <w:pStyle w:val="a3"/>
        <w:spacing w:before="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выполнять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несложные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контролем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учителя;</w:t>
      </w:r>
    </w:p>
    <w:p w:rsidR="00646E68" w:rsidRPr="00FA292B" w:rsidRDefault="00646E68">
      <w:pPr>
        <w:pStyle w:val="a3"/>
        <w:spacing w:before="36" w:line="235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адекватно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оценивать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свою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работу,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проявлять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ней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ценностное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отношение,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понимать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оценку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педагога.</w:t>
      </w:r>
    </w:p>
    <w:p w:rsidR="00646E68" w:rsidRPr="00FA292B" w:rsidRDefault="00646E68">
      <w:pPr>
        <w:pStyle w:val="1"/>
        <w:spacing w:before="2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spacing w:before="38" w:line="23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узнавать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называть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изученные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объекты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натуральном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виде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естественных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условиях,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изучаемых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объектах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заданию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педагога;</w:t>
      </w:r>
    </w:p>
    <w:p w:rsidR="00646E68" w:rsidRPr="00FA292B" w:rsidRDefault="00646E68">
      <w:pPr>
        <w:spacing w:line="23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2" w:line="237" w:lineRule="auto"/>
        <w:ind w:right="413"/>
        <w:rPr>
          <w:sz w:val="24"/>
          <w:szCs w:val="24"/>
        </w:rPr>
      </w:pPr>
      <w:r w:rsidRPr="00FA292B">
        <w:rPr>
          <w:sz w:val="24"/>
          <w:szCs w:val="24"/>
        </w:rPr>
        <w:t>иметь представления о взаимосвязях между изученными объектами, их месте в окружающем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мире;</w:t>
      </w:r>
    </w:p>
    <w:p w:rsidR="00646E68" w:rsidRPr="00FA292B" w:rsidRDefault="00646E68">
      <w:pPr>
        <w:pStyle w:val="a3"/>
        <w:spacing w:before="13" w:line="235" w:lineRule="auto"/>
        <w:ind w:right="400"/>
        <w:rPr>
          <w:sz w:val="24"/>
          <w:szCs w:val="24"/>
        </w:rPr>
      </w:pPr>
      <w:r w:rsidRPr="00FA292B">
        <w:rPr>
          <w:sz w:val="24"/>
          <w:szCs w:val="24"/>
        </w:rPr>
        <w:t>относить изученные объекты к определенным группам с учетом различных оснований 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классификации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(клевер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травянистое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дикорастущее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растение;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растение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луга;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кормовое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растение;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медонос;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растение,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цветущее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летом);</w:t>
      </w:r>
    </w:p>
    <w:p w:rsidR="00646E68" w:rsidRPr="00FA292B" w:rsidRDefault="00646E68">
      <w:pPr>
        <w:pStyle w:val="a3"/>
        <w:spacing w:before="17" w:line="232" w:lineRule="auto"/>
        <w:ind w:right="378"/>
        <w:rPr>
          <w:sz w:val="24"/>
          <w:szCs w:val="24"/>
        </w:rPr>
      </w:pPr>
      <w:r w:rsidRPr="00FA292B">
        <w:rPr>
          <w:sz w:val="24"/>
          <w:szCs w:val="24"/>
        </w:rPr>
        <w:t>называть сходные по определенным признакам объекты из тех, которые были изучены 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уроках,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известны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источников;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объяснять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 решение;</w:t>
      </w:r>
    </w:p>
    <w:p w:rsidR="00646E68" w:rsidRPr="00FA292B" w:rsidRDefault="00646E68">
      <w:pPr>
        <w:pStyle w:val="a3"/>
        <w:spacing w:before="5"/>
        <w:rPr>
          <w:sz w:val="24"/>
          <w:szCs w:val="24"/>
        </w:rPr>
      </w:pPr>
      <w:r w:rsidRPr="00FA292B">
        <w:rPr>
          <w:sz w:val="24"/>
          <w:szCs w:val="24"/>
        </w:rPr>
        <w:t>выделять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существенные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признаки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объектов;</w:t>
      </w:r>
    </w:p>
    <w:p w:rsidR="00646E68" w:rsidRPr="00FA292B" w:rsidRDefault="00646E68">
      <w:pPr>
        <w:pStyle w:val="a3"/>
        <w:spacing w:before="29" w:line="237" w:lineRule="auto"/>
        <w:ind w:right="410"/>
        <w:rPr>
          <w:sz w:val="24"/>
          <w:szCs w:val="24"/>
        </w:rPr>
      </w:pPr>
      <w:r w:rsidRPr="00FA292B">
        <w:rPr>
          <w:sz w:val="24"/>
          <w:szCs w:val="24"/>
        </w:rPr>
        <w:t>знать и соблюдать правила безопасного поведения в природе и обществе, правила здорового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образа жизни;</w:t>
      </w:r>
    </w:p>
    <w:p w:rsidR="00646E68" w:rsidRPr="00FA292B" w:rsidRDefault="00646E68">
      <w:pPr>
        <w:pStyle w:val="a3"/>
        <w:spacing w:before="3"/>
        <w:ind w:right="412"/>
        <w:rPr>
          <w:sz w:val="24"/>
          <w:szCs w:val="24"/>
        </w:rPr>
      </w:pPr>
      <w:r w:rsidRPr="00FA292B">
        <w:rPr>
          <w:sz w:val="24"/>
          <w:szCs w:val="24"/>
        </w:rPr>
        <w:t>вступать в беседу; обсуждать изученное; проявлять желание рассказать о предмете изучения,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наблюдения,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заинтересовавшем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объекте;</w:t>
      </w:r>
    </w:p>
    <w:p w:rsidR="00646E68" w:rsidRPr="00FA292B" w:rsidRDefault="00646E68">
      <w:pPr>
        <w:pStyle w:val="a3"/>
        <w:spacing w:before="8" w:line="237" w:lineRule="auto"/>
        <w:ind w:right="380"/>
        <w:rPr>
          <w:sz w:val="24"/>
          <w:szCs w:val="24"/>
        </w:rPr>
      </w:pPr>
      <w:r w:rsidRPr="00FA292B">
        <w:rPr>
          <w:sz w:val="24"/>
          <w:szCs w:val="24"/>
        </w:rPr>
        <w:t>выполнять здания без текущего контроля учителя (при наличии предваряющего и итогового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контроля), осмысленно оценивать свою работу и работу одноклассников, проявлять к ней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ценностное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замечания,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адекватно воспринимать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похвалу;</w:t>
      </w:r>
    </w:p>
    <w:p w:rsidR="00646E68" w:rsidRPr="00FA292B" w:rsidRDefault="00646E68">
      <w:pPr>
        <w:pStyle w:val="a3"/>
        <w:spacing w:before="15" w:line="232" w:lineRule="auto"/>
        <w:ind w:right="380"/>
        <w:rPr>
          <w:sz w:val="24"/>
          <w:szCs w:val="24"/>
        </w:rPr>
      </w:pPr>
      <w:r w:rsidRPr="00FA292B">
        <w:rPr>
          <w:sz w:val="24"/>
          <w:szCs w:val="24"/>
        </w:rPr>
        <w:t>совершать действия по соблюдению санитарно-гигиенических норм в отношении изученных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явлений;</w:t>
      </w:r>
    </w:p>
    <w:p w:rsidR="00646E68" w:rsidRPr="00FA292B" w:rsidRDefault="00646E68">
      <w:pPr>
        <w:pStyle w:val="a3"/>
        <w:spacing w:before="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выполнять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доступные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возрасту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природоохранительные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действия;</w:t>
      </w:r>
    </w:p>
    <w:p w:rsidR="00646E68" w:rsidRPr="00FA292B" w:rsidRDefault="00646E68">
      <w:pPr>
        <w:pStyle w:val="a3"/>
        <w:spacing w:before="26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осуществлять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уходу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комнатными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культурными растениями.</w:t>
      </w:r>
    </w:p>
    <w:p w:rsidR="00646E68" w:rsidRPr="00FA292B" w:rsidRDefault="00646E68">
      <w:pPr>
        <w:pStyle w:val="1"/>
        <w:spacing w:before="2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Биология</w:t>
      </w:r>
    </w:p>
    <w:p w:rsidR="00646E68" w:rsidRPr="00FA292B" w:rsidRDefault="00646E68">
      <w:pPr>
        <w:pStyle w:val="a3"/>
        <w:spacing w:before="28" w:line="232" w:lineRule="auto"/>
        <w:ind w:right="374"/>
        <w:jc w:val="lef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Минимальный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усвоения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биологии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конец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(IX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класса):</w:t>
      </w:r>
    </w:p>
    <w:p w:rsidR="00646E68" w:rsidRPr="00FA292B" w:rsidRDefault="00646E68">
      <w:pPr>
        <w:pStyle w:val="1"/>
        <w:spacing w:before="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27" w:line="235" w:lineRule="auto"/>
        <w:ind w:right="404"/>
        <w:rPr>
          <w:sz w:val="24"/>
          <w:szCs w:val="24"/>
        </w:rPr>
      </w:pPr>
      <w:r w:rsidRPr="00FA292B">
        <w:rPr>
          <w:sz w:val="24"/>
          <w:szCs w:val="24"/>
        </w:rPr>
        <w:t>иметь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объектах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явлениях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неживой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природы,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организма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человека;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 особенности внешнего вида изученных растений и животных, узнавать и различать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изученные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окружающем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мире,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моделях,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фотографиях,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рисунках;</w:t>
      </w:r>
    </w:p>
    <w:p w:rsidR="00646E68" w:rsidRPr="00FA292B" w:rsidRDefault="00646E68">
      <w:pPr>
        <w:pStyle w:val="a3"/>
        <w:spacing w:before="9" w:line="244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общие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признаки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изученных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растений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животных,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 правила техники безопасности, правила здорового образа жизни в объеме программы;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выполнять совместно с учителем практические работы, предусмотренные программой;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описывать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организма;</w:t>
      </w:r>
    </w:p>
    <w:p w:rsidR="00646E68" w:rsidRPr="00FA292B" w:rsidRDefault="00646E68">
      <w:pPr>
        <w:pStyle w:val="a3"/>
        <w:spacing w:line="259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названия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специализации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врачей;</w:t>
      </w:r>
    </w:p>
    <w:p w:rsidR="00646E68" w:rsidRPr="00FA292B" w:rsidRDefault="00646E68">
      <w:pPr>
        <w:pStyle w:val="a3"/>
        <w:spacing w:before="17" w:line="235" w:lineRule="auto"/>
        <w:ind w:right="407"/>
        <w:rPr>
          <w:sz w:val="24"/>
          <w:szCs w:val="24"/>
        </w:rPr>
      </w:pPr>
      <w:r w:rsidRPr="00FA292B">
        <w:rPr>
          <w:sz w:val="24"/>
          <w:szCs w:val="24"/>
        </w:rPr>
        <w:t>применять полученные знания и сформированные умения в бытовых ситуациях (уход 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растениями, животными в доме, измерение температуры тела, правила первой доврачебной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помощи).</w:t>
      </w:r>
    </w:p>
    <w:p w:rsidR="00646E68" w:rsidRPr="00FA292B" w:rsidRDefault="00646E68">
      <w:pPr>
        <w:pStyle w:val="1"/>
        <w:spacing w:before="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spacing w:before="36" w:line="230" w:lineRule="auto"/>
        <w:ind w:right="406"/>
        <w:rPr>
          <w:sz w:val="24"/>
          <w:szCs w:val="24"/>
        </w:rPr>
      </w:pPr>
      <w:r w:rsidRPr="00FA292B">
        <w:rPr>
          <w:sz w:val="24"/>
          <w:szCs w:val="24"/>
        </w:rPr>
        <w:t>иметь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объектах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неживой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природы,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организме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человека;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осознавать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взаимосвязи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между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природными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компонентами,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между</w:t>
      </w:r>
    </w:p>
    <w:p w:rsidR="00646E68" w:rsidRPr="00FA292B" w:rsidRDefault="00646E68">
      <w:pPr>
        <w:pStyle w:val="a3"/>
        <w:spacing w:before="3"/>
        <w:rPr>
          <w:sz w:val="24"/>
          <w:szCs w:val="24"/>
        </w:rPr>
      </w:pPr>
      <w:r w:rsidRPr="00FA292B">
        <w:rPr>
          <w:sz w:val="24"/>
          <w:szCs w:val="24"/>
        </w:rPr>
        <w:t>природой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человеком,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между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органами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системами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человека;</w:t>
      </w:r>
    </w:p>
    <w:p w:rsidR="00646E68" w:rsidRPr="00FA292B" w:rsidRDefault="00646E68">
      <w:pPr>
        <w:pStyle w:val="a3"/>
        <w:spacing w:before="22" w:line="259" w:lineRule="auto"/>
        <w:ind w:right="374"/>
        <w:rPr>
          <w:sz w:val="24"/>
          <w:szCs w:val="24"/>
        </w:rPr>
      </w:pPr>
      <w:r w:rsidRPr="00FA292B">
        <w:rPr>
          <w:sz w:val="24"/>
          <w:szCs w:val="24"/>
        </w:rPr>
        <w:t>устанавливать взаимосвязи между средой обитания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(единство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функции);</w:t>
      </w:r>
    </w:p>
    <w:p w:rsidR="00646E68" w:rsidRPr="00FA292B" w:rsidRDefault="00646E68">
      <w:pPr>
        <w:pStyle w:val="a3"/>
        <w:ind w:right="377"/>
        <w:rPr>
          <w:sz w:val="24"/>
          <w:szCs w:val="24"/>
        </w:rPr>
      </w:pPr>
      <w:r w:rsidRPr="00FA292B">
        <w:rPr>
          <w:sz w:val="24"/>
          <w:szCs w:val="24"/>
        </w:rPr>
        <w:t>знать признаки сходства и различия между группами растений и животных; уметь выполнять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классификацию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выделения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признаков;</w:t>
      </w:r>
    </w:p>
    <w:p w:rsidR="00646E68" w:rsidRPr="00FA292B" w:rsidRDefault="00646E68">
      <w:pPr>
        <w:pStyle w:val="a3"/>
        <w:spacing w:line="237" w:lineRule="auto"/>
        <w:ind w:right="380"/>
        <w:rPr>
          <w:sz w:val="24"/>
          <w:szCs w:val="24"/>
        </w:rPr>
      </w:pPr>
      <w:r w:rsidRPr="00FA292B">
        <w:rPr>
          <w:sz w:val="24"/>
          <w:szCs w:val="24"/>
        </w:rPr>
        <w:t>узнавать изученные природные объекты по внешнему виду (натуральные объекты, муляжи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слайды,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рисунки,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схемы);</w:t>
      </w:r>
    </w:p>
    <w:p w:rsidR="00646E68" w:rsidRPr="00FA292B" w:rsidRDefault="00646E68">
      <w:pPr>
        <w:pStyle w:val="a3"/>
        <w:spacing w:line="259" w:lineRule="auto"/>
        <w:ind w:right="374"/>
        <w:rPr>
          <w:sz w:val="24"/>
          <w:szCs w:val="24"/>
        </w:rPr>
      </w:pPr>
      <w:r w:rsidRPr="00FA292B">
        <w:rPr>
          <w:sz w:val="24"/>
          <w:szCs w:val="24"/>
        </w:rPr>
        <w:t>знать названия, элементарные функции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расположение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организме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человека;</w:t>
      </w:r>
    </w:p>
    <w:p w:rsidR="00646E68" w:rsidRPr="00FA292B" w:rsidRDefault="00646E68">
      <w:pPr>
        <w:pStyle w:val="a3"/>
        <w:spacing w:line="259" w:lineRule="auto"/>
        <w:ind w:right="377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самонаблюдения,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описывать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самочувствия, знать основные показатели своего организма (группа крови, состояние зрения,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слуха,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температуры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тела,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кровяного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давления);</w:t>
      </w:r>
    </w:p>
    <w:p w:rsidR="00646E68" w:rsidRPr="00FA292B" w:rsidRDefault="00646E68">
      <w:pPr>
        <w:spacing w:line="259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7" w:line="232" w:lineRule="auto"/>
        <w:ind w:right="405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объяснения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ситуаций;</w:t>
      </w:r>
    </w:p>
    <w:p w:rsidR="00646E68" w:rsidRPr="00FA292B" w:rsidRDefault="00646E68">
      <w:pPr>
        <w:pStyle w:val="a3"/>
        <w:spacing w:before="19" w:line="235" w:lineRule="auto"/>
        <w:ind w:right="378"/>
        <w:rPr>
          <w:sz w:val="24"/>
          <w:szCs w:val="24"/>
        </w:rPr>
      </w:pPr>
      <w:r w:rsidRPr="00FA292B">
        <w:rPr>
          <w:sz w:val="24"/>
          <w:szCs w:val="24"/>
        </w:rPr>
        <w:t>самостоятельно или при предварительной (ориентировочной) помощи педагога выполнять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(измерять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температуру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оказывать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доврачебную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вывихах,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порезах,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кровотечении,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ожогах);</w:t>
      </w:r>
    </w:p>
    <w:p w:rsidR="00646E68" w:rsidRPr="00FA292B" w:rsidRDefault="00646E68">
      <w:pPr>
        <w:pStyle w:val="a3"/>
        <w:spacing w:before="8" w:line="237" w:lineRule="auto"/>
        <w:ind w:right="375"/>
        <w:rPr>
          <w:sz w:val="24"/>
          <w:szCs w:val="24"/>
        </w:rPr>
      </w:pPr>
      <w:r w:rsidRPr="00FA292B">
        <w:rPr>
          <w:sz w:val="24"/>
          <w:szCs w:val="24"/>
        </w:rPr>
        <w:t>владеть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сформированными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учебно-бытовых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ситуациях.</w:t>
      </w:r>
    </w:p>
    <w:p w:rsidR="00646E68" w:rsidRPr="00FA292B" w:rsidRDefault="00646E68">
      <w:pPr>
        <w:pStyle w:val="1"/>
        <w:spacing w:before="8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География</w:t>
      </w:r>
    </w:p>
    <w:p w:rsidR="00646E68" w:rsidRPr="00FA292B" w:rsidRDefault="00646E68">
      <w:pPr>
        <w:pStyle w:val="a3"/>
        <w:spacing w:before="28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Минимальный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уровни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усвоения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географии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конец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(IX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класса):</w:t>
      </w:r>
    </w:p>
    <w:p w:rsidR="00646E68" w:rsidRPr="00FA292B" w:rsidRDefault="00646E68">
      <w:pPr>
        <w:pStyle w:val="1"/>
        <w:spacing w:before="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22"/>
        <w:ind w:right="380"/>
        <w:rPr>
          <w:sz w:val="24"/>
          <w:szCs w:val="24"/>
        </w:rPr>
      </w:pPr>
      <w:r w:rsidRPr="00FA292B">
        <w:rPr>
          <w:sz w:val="24"/>
          <w:szCs w:val="24"/>
        </w:rPr>
        <w:t>иметь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хозяйственной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экологических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проблемах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материков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отдельных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стран;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уметь выделять, описывать и объяснять существенные признаки географических объектов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явлений;</w:t>
      </w:r>
    </w:p>
    <w:p w:rsidR="00646E68" w:rsidRPr="00FA292B" w:rsidRDefault="00646E68">
      <w:pPr>
        <w:pStyle w:val="a3"/>
        <w:spacing w:before="5"/>
        <w:ind w:right="40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сравнивать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факты,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явления,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события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заданным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критериям;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уметь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 географические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повседневной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объяснения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процессов,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адаптации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условиям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территории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проживания,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соблюдения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безопасности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случаях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стихийных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бедствий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техногенных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катастроф.</w:t>
      </w:r>
    </w:p>
    <w:p w:rsidR="00646E68" w:rsidRPr="00FA292B" w:rsidRDefault="00646E68">
      <w:pPr>
        <w:pStyle w:val="1"/>
        <w:spacing w:before="6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33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уметь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применять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элементарные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практические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приемы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информации;</w:t>
      </w:r>
    </w:p>
    <w:p w:rsidR="00646E68" w:rsidRPr="00FA292B" w:rsidRDefault="00646E68">
      <w:pPr>
        <w:pStyle w:val="a3"/>
        <w:spacing w:before="4" w:line="230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уметь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вести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наблюдения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объектами,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процессами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среды,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антропогенных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воздействий;</w:t>
      </w:r>
    </w:p>
    <w:p w:rsidR="00646E68" w:rsidRPr="00FA292B" w:rsidRDefault="00646E68">
      <w:pPr>
        <w:pStyle w:val="a3"/>
        <w:spacing w:line="24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уметь находить в различных источниках и анализировать географическую информацию;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уметь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применять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приборы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инструменты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определения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количественных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качественных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характеристик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компонентов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природы;</w:t>
      </w:r>
    </w:p>
    <w:p w:rsidR="00646E68" w:rsidRPr="00FA292B" w:rsidRDefault="00646E68">
      <w:pPr>
        <w:pStyle w:val="a3"/>
        <w:spacing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уметь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называть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показывать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иллюстрациях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изученные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культурные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памятники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области.</w:t>
      </w:r>
    </w:p>
    <w:p w:rsidR="00646E68" w:rsidRPr="00FA292B" w:rsidRDefault="00646E68">
      <w:pPr>
        <w:pStyle w:val="1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отечества</w:t>
      </w:r>
    </w:p>
    <w:p w:rsidR="00646E68" w:rsidRPr="00FA292B" w:rsidRDefault="00646E68">
      <w:pPr>
        <w:pStyle w:val="a3"/>
        <w:spacing w:before="21" w:line="272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Минимальный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00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</w:t>
      </w:r>
      <w:r w:rsidRPr="00FA292B">
        <w:rPr>
          <w:spacing w:val="100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уровни</w:t>
      </w:r>
      <w:r w:rsidRPr="00FA292B">
        <w:rPr>
          <w:spacing w:val="104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усвоения</w:t>
      </w:r>
      <w:r w:rsidRPr="00FA292B">
        <w:rPr>
          <w:spacing w:val="10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98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0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0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предмету</w:t>
      </w:r>
    </w:p>
    <w:p w:rsidR="00646E68" w:rsidRPr="00FA292B" w:rsidRDefault="00646E68">
      <w:pPr>
        <w:pStyle w:val="a3"/>
        <w:spacing w:line="272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«История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отечества»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конец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 (IX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класса):</w:t>
      </w:r>
    </w:p>
    <w:p w:rsidR="00646E68" w:rsidRPr="00FA292B" w:rsidRDefault="00646E68">
      <w:pPr>
        <w:pStyle w:val="1"/>
        <w:spacing w:before="3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16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даты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важнейших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отечественной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истории;</w:t>
      </w:r>
    </w:p>
    <w:p w:rsidR="00646E68" w:rsidRPr="00FA292B" w:rsidRDefault="00646E68">
      <w:pPr>
        <w:pStyle w:val="a3"/>
        <w:spacing w:before="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факты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исторических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событий,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явлений,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процессов;</w:t>
      </w:r>
    </w:p>
    <w:p w:rsidR="00646E68" w:rsidRPr="00FA292B" w:rsidRDefault="00646E68">
      <w:pPr>
        <w:pStyle w:val="a3"/>
        <w:spacing w:before="34" w:line="232" w:lineRule="auto"/>
        <w:jc w:val="lef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знать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имена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некоторых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наиболее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известных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деятелей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(князей,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царей,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политиков,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полководцев,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ученых,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деятелей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культуры);</w:t>
      </w:r>
    </w:p>
    <w:p w:rsidR="00646E68" w:rsidRPr="00FA292B" w:rsidRDefault="00646E68">
      <w:pPr>
        <w:pStyle w:val="a3"/>
        <w:spacing w:before="5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понимать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терминов-понятий;</w:t>
      </w:r>
    </w:p>
    <w:p w:rsidR="00646E68" w:rsidRPr="00FA292B" w:rsidRDefault="00646E68">
      <w:pPr>
        <w:pStyle w:val="a3"/>
        <w:tabs>
          <w:tab w:val="left" w:pos="1810"/>
          <w:tab w:val="left" w:pos="2261"/>
          <w:tab w:val="left" w:pos="3052"/>
          <w:tab w:val="left" w:pos="5307"/>
          <w:tab w:val="left" w:pos="5638"/>
          <w:tab w:val="left" w:pos="7216"/>
          <w:tab w:val="left" w:pos="8823"/>
        </w:tabs>
        <w:spacing w:before="26" w:line="230" w:lineRule="auto"/>
        <w:ind w:right="405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устанавливать</w:t>
      </w:r>
      <w:r w:rsidRPr="00FA292B">
        <w:rPr>
          <w:sz w:val="24"/>
          <w:szCs w:val="24"/>
        </w:rPr>
        <w:tab/>
        <w:t>по</w:t>
      </w:r>
      <w:r w:rsidRPr="00FA292B">
        <w:rPr>
          <w:sz w:val="24"/>
          <w:szCs w:val="24"/>
        </w:rPr>
        <w:tab/>
        <w:t>датам</w:t>
      </w:r>
      <w:r w:rsidRPr="00FA292B">
        <w:rPr>
          <w:sz w:val="24"/>
          <w:szCs w:val="24"/>
        </w:rPr>
        <w:tab/>
        <w:t>последовательность</w:t>
      </w:r>
      <w:r w:rsidRPr="00FA292B">
        <w:rPr>
          <w:sz w:val="24"/>
          <w:szCs w:val="24"/>
        </w:rPr>
        <w:tab/>
        <w:t>и</w:t>
      </w:r>
      <w:r w:rsidRPr="00FA292B">
        <w:rPr>
          <w:sz w:val="24"/>
          <w:szCs w:val="24"/>
        </w:rPr>
        <w:tab/>
        <w:t>длительность</w:t>
      </w:r>
      <w:r w:rsidRPr="00FA292B">
        <w:rPr>
          <w:sz w:val="24"/>
          <w:szCs w:val="24"/>
        </w:rPr>
        <w:tab/>
        <w:t>исторических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событий,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пользоваться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«Лентой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времени»;</w:t>
      </w:r>
    </w:p>
    <w:p w:rsidR="00646E68" w:rsidRPr="00FA292B" w:rsidRDefault="00646E68">
      <w:pPr>
        <w:pStyle w:val="a3"/>
        <w:spacing w:before="22" w:line="230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описывать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предметы,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события,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исторических героев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опорой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наглядность,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рассказывать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вопросам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учителя;</w:t>
      </w:r>
    </w:p>
    <w:p w:rsidR="00646E68" w:rsidRPr="00FA292B" w:rsidRDefault="00646E68">
      <w:pPr>
        <w:pStyle w:val="a3"/>
        <w:spacing w:before="13" w:line="24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находить 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показывать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изучаемые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события;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объяснять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понятий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учителя.</w:t>
      </w:r>
    </w:p>
    <w:p w:rsidR="00646E68" w:rsidRPr="00FA292B" w:rsidRDefault="00646E68">
      <w:pPr>
        <w:pStyle w:val="1"/>
        <w:spacing w:before="19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spacing w:before="9" w:line="232" w:lineRule="auto"/>
        <w:ind w:right="383"/>
        <w:rPr>
          <w:sz w:val="24"/>
          <w:szCs w:val="24"/>
        </w:rPr>
      </w:pPr>
      <w:r w:rsidRPr="00FA292B">
        <w:rPr>
          <w:sz w:val="24"/>
          <w:szCs w:val="24"/>
        </w:rPr>
        <w:t>знать хронологические рамки ключевых процессов, даты важнейших событий отечественной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истории;</w:t>
      </w:r>
    </w:p>
    <w:p w:rsidR="00646E68" w:rsidRPr="00FA292B" w:rsidRDefault="00646E68">
      <w:pPr>
        <w:pStyle w:val="a3"/>
        <w:spacing w:before="20" w:line="235" w:lineRule="auto"/>
        <w:ind w:right="407"/>
        <w:rPr>
          <w:sz w:val="24"/>
          <w:szCs w:val="24"/>
        </w:rPr>
      </w:pPr>
      <w:r w:rsidRPr="00FA292B">
        <w:rPr>
          <w:sz w:val="24"/>
          <w:szCs w:val="24"/>
        </w:rPr>
        <w:t>знать некоторые основные исторические факты, события, явления, процессы; их причины,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участников, результаты и значение; рассказывать об исторических событиях, делать выводы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значении;</w:t>
      </w:r>
    </w:p>
    <w:p w:rsidR="00646E68" w:rsidRPr="00FA292B" w:rsidRDefault="00646E68">
      <w:pPr>
        <w:pStyle w:val="a3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места совершения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событий;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6" w:line="23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имена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известных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исторических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деятелей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(князей,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царей,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политиков,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полководцев,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ученых,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культуры)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характеристику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героям;</w:t>
      </w:r>
    </w:p>
    <w:p w:rsidR="00646E68" w:rsidRPr="00FA292B" w:rsidRDefault="00646E68">
      <w:pPr>
        <w:pStyle w:val="a3"/>
        <w:spacing w:before="10" w:line="272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понимать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«легенду»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исторической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карты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уметь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«читать»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историческую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карту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опорой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</w:p>
    <w:p w:rsidR="00646E68" w:rsidRPr="00FA292B" w:rsidRDefault="00646E68">
      <w:pPr>
        <w:pStyle w:val="a3"/>
        <w:spacing w:line="272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«легенду»;</w:t>
      </w:r>
    </w:p>
    <w:p w:rsidR="00646E68" w:rsidRPr="00FA292B" w:rsidRDefault="00646E68">
      <w:pPr>
        <w:pStyle w:val="a3"/>
        <w:spacing w:before="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термины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понятий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определения;</w:t>
      </w:r>
    </w:p>
    <w:p w:rsidR="00646E68" w:rsidRPr="00FA292B" w:rsidRDefault="00646E68">
      <w:pPr>
        <w:pStyle w:val="a3"/>
        <w:spacing w:before="33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соотносить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веком,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устанавливать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последовательность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длительность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событий;</w:t>
      </w:r>
    </w:p>
    <w:p w:rsidR="00646E68" w:rsidRPr="00FA292B" w:rsidRDefault="00646E68">
      <w:pPr>
        <w:pStyle w:val="a3"/>
        <w:spacing w:before="20" w:line="247" w:lineRule="auto"/>
        <w:ind w:right="227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сравнивать,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анализировать,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обобщать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факты;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проводить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поиск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нескольких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источниках;</w:t>
      </w:r>
    </w:p>
    <w:p w:rsidR="00646E68" w:rsidRPr="00FA292B" w:rsidRDefault="00646E68">
      <w:pPr>
        <w:pStyle w:val="a3"/>
        <w:spacing w:before="11" w:line="230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устанавливать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раскрывать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причинно-следственные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между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историческими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событиями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явлениями.</w:t>
      </w:r>
    </w:p>
    <w:p w:rsidR="00646E68" w:rsidRPr="00FA292B" w:rsidRDefault="00646E68">
      <w:pPr>
        <w:pStyle w:val="1"/>
        <w:spacing w:before="4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Обществознание</w:t>
      </w:r>
    </w:p>
    <w:p w:rsidR="00646E68" w:rsidRPr="00FA292B" w:rsidRDefault="00646E68">
      <w:pPr>
        <w:pStyle w:val="a3"/>
        <w:spacing w:before="22" w:line="272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Минимальный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04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</w:t>
      </w:r>
      <w:r w:rsidRPr="00FA292B">
        <w:rPr>
          <w:spacing w:val="104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уровни</w:t>
      </w:r>
      <w:r w:rsidRPr="00FA292B">
        <w:rPr>
          <w:spacing w:val="104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усвоения</w:t>
      </w:r>
      <w:r w:rsidRPr="00FA292B">
        <w:rPr>
          <w:spacing w:val="10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98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0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0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предмету</w:t>
      </w:r>
    </w:p>
    <w:p w:rsidR="00646E68" w:rsidRPr="00FA292B" w:rsidRDefault="00646E68">
      <w:pPr>
        <w:pStyle w:val="a3"/>
        <w:spacing w:line="272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«Обществоведение»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конец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(IX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X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классы):</w:t>
      </w:r>
    </w:p>
    <w:p w:rsidR="00646E68" w:rsidRPr="00FA292B" w:rsidRDefault="00646E68">
      <w:pPr>
        <w:pStyle w:val="1"/>
        <w:spacing w:before="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22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 название страны, в которой мы живем, названия государственных символов России;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иметь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представление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том,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поведение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регулируют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определенные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 (нормы)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законы;</w:t>
      </w:r>
    </w:p>
    <w:p w:rsidR="00646E68" w:rsidRPr="00FA292B" w:rsidRDefault="00646E68">
      <w:pPr>
        <w:pStyle w:val="a3"/>
        <w:spacing w:before="14" w:line="23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том,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Конституция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Российской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Федерации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основным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законом,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которому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мы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живем;</w:t>
      </w:r>
    </w:p>
    <w:p w:rsidR="00646E68" w:rsidRPr="00FA292B" w:rsidRDefault="00646E68">
      <w:pPr>
        <w:pStyle w:val="a3"/>
        <w:spacing w:before="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обязанности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гражданина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РФ;</w:t>
      </w:r>
    </w:p>
    <w:p w:rsidR="00646E68" w:rsidRPr="00FA292B" w:rsidRDefault="00646E68">
      <w:pPr>
        <w:pStyle w:val="a3"/>
        <w:spacing w:before="2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написать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(с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педагога)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заявление,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расписку, оформлять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стандартные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бланки.</w:t>
      </w:r>
    </w:p>
    <w:p w:rsidR="00646E68" w:rsidRPr="00FA292B" w:rsidRDefault="00646E68">
      <w:pPr>
        <w:pStyle w:val="1"/>
        <w:spacing w:before="32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spacing w:before="17" w:line="247" w:lineRule="auto"/>
        <w:ind w:right="1528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знать, что такое мораль, право, государство, Конституция, кто такой гражданин;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иметь представление о правонарушениях и видах правовой ответственности;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законодательной,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исполнительной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судебной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РФ;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обязанности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гражданина РФ;</w:t>
      </w:r>
    </w:p>
    <w:p w:rsidR="00646E68" w:rsidRPr="00FA292B" w:rsidRDefault="00646E68">
      <w:pPr>
        <w:pStyle w:val="a3"/>
        <w:spacing w:before="10" w:line="249" w:lineRule="auto"/>
        <w:ind w:right="4588"/>
        <w:rPr>
          <w:sz w:val="24"/>
          <w:szCs w:val="24"/>
        </w:rPr>
      </w:pPr>
      <w:r w:rsidRPr="00FA292B">
        <w:rPr>
          <w:sz w:val="24"/>
          <w:szCs w:val="24"/>
        </w:rPr>
        <w:t>знать основные термины понятий и их определения;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написать заявление, расписку, просьбу, ходатайство;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оформлять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стандартные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бланки;</w:t>
      </w:r>
    </w:p>
    <w:p w:rsidR="00646E68" w:rsidRPr="00FA292B" w:rsidRDefault="00646E68">
      <w:pPr>
        <w:pStyle w:val="a3"/>
        <w:spacing w:line="259" w:lineRule="auto"/>
        <w:ind w:right="439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обращаться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соответствующие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правовые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учреждения;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проводить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поиск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 разных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источниках.</w:t>
      </w:r>
    </w:p>
    <w:p w:rsidR="00646E68" w:rsidRPr="00FA292B" w:rsidRDefault="00646E68">
      <w:pPr>
        <w:pStyle w:val="1"/>
        <w:spacing w:line="256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Физическая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культура</w:t>
      </w:r>
    </w:p>
    <w:p w:rsidR="00646E68" w:rsidRPr="00FA292B" w:rsidRDefault="00646E68">
      <w:pPr>
        <w:pStyle w:val="a3"/>
        <w:spacing w:before="10" w:line="235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Минимальный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уровни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усвоения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конец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(IX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X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классы):</w:t>
      </w:r>
    </w:p>
    <w:p w:rsidR="00646E68" w:rsidRPr="00FA292B" w:rsidRDefault="00646E68">
      <w:pPr>
        <w:pStyle w:val="1"/>
        <w:spacing w:before="3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33" w:line="232" w:lineRule="auto"/>
        <w:ind w:right="388"/>
        <w:rPr>
          <w:sz w:val="24"/>
          <w:szCs w:val="24"/>
        </w:rPr>
      </w:pPr>
      <w:r w:rsidRPr="00FA292B">
        <w:rPr>
          <w:sz w:val="24"/>
          <w:szCs w:val="24"/>
        </w:rPr>
        <w:t>иметь знания о физической культуре как системе разнообразных форм занятий физическими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упражнениями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укреплению здоровья;</w:t>
      </w:r>
    </w:p>
    <w:p w:rsidR="00646E68" w:rsidRPr="00FA292B" w:rsidRDefault="00646E68">
      <w:pPr>
        <w:pStyle w:val="a3"/>
        <w:spacing w:before="19" w:line="235" w:lineRule="auto"/>
        <w:ind w:right="379"/>
        <w:rPr>
          <w:sz w:val="24"/>
          <w:szCs w:val="24"/>
        </w:rPr>
      </w:pPr>
      <w:r w:rsidRPr="00FA292B">
        <w:rPr>
          <w:sz w:val="24"/>
          <w:szCs w:val="24"/>
        </w:rPr>
        <w:t>демонстрировать правильную осанку; виды стилизованной ходьбы под музыку; комплексы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корригирующих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контроль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ощущений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постановке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головы,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плеч,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позвоночного столба), осанки в движении, положений тела и его частей (в положении стоя);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комплексы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мышечного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корсета;</w:t>
      </w:r>
    </w:p>
    <w:p w:rsidR="00646E68" w:rsidRPr="00FA292B" w:rsidRDefault="00646E68">
      <w:pPr>
        <w:pStyle w:val="a3"/>
        <w:spacing w:before="20" w:line="232" w:lineRule="auto"/>
        <w:ind w:right="395"/>
        <w:rPr>
          <w:sz w:val="24"/>
          <w:szCs w:val="24"/>
        </w:rPr>
      </w:pPr>
      <w:r w:rsidRPr="00FA292B">
        <w:rPr>
          <w:sz w:val="24"/>
          <w:szCs w:val="24"/>
        </w:rPr>
        <w:t>понимать влияние физических упражнений на физическое развитие и развитие физических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человека;</w:t>
      </w:r>
    </w:p>
    <w:p w:rsidR="00646E68" w:rsidRPr="00FA292B" w:rsidRDefault="00646E68">
      <w:pPr>
        <w:pStyle w:val="a3"/>
        <w:spacing w:before="5"/>
        <w:rPr>
          <w:sz w:val="24"/>
          <w:szCs w:val="24"/>
        </w:rPr>
      </w:pPr>
      <w:r w:rsidRPr="00FA292B">
        <w:rPr>
          <w:sz w:val="24"/>
          <w:szCs w:val="24"/>
        </w:rPr>
        <w:t>планировать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физическими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упражнениями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режиме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дня;</w:t>
      </w:r>
    </w:p>
    <w:p w:rsidR="00646E68" w:rsidRPr="00FA292B" w:rsidRDefault="00646E68">
      <w:pPr>
        <w:pStyle w:val="a3"/>
        <w:spacing w:before="31" w:line="235" w:lineRule="auto"/>
        <w:ind w:right="403"/>
        <w:rPr>
          <w:sz w:val="24"/>
          <w:szCs w:val="24"/>
        </w:rPr>
      </w:pPr>
      <w:r w:rsidRPr="00FA292B">
        <w:rPr>
          <w:sz w:val="24"/>
          <w:szCs w:val="24"/>
        </w:rPr>
        <w:t>иметь знания об основных физических качествах человека: сила, быстрота, выносливость,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гибкость,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координация;</w:t>
      </w:r>
    </w:p>
    <w:p w:rsidR="00646E68" w:rsidRPr="00FA292B" w:rsidRDefault="00646E68">
      <w:pPr>
        <w:pStyle w:val="a3"/>
        <w:spacing w:before="4" w:line="232" w:lineRule="auto"/>
        <w:ind w:right="399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продемонстрировать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жизненно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важные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способы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передвижения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человека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(ходьба,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бег,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прыжки,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лазанье,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ходьба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лыжах,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плавание);</w:t>
      </w:r>
    </w:p>
    <w:p w:rsidR="00646E68" w:rsidRPr="00FA292B" w:rsidRDefault="00646E68">
      <w:pPr>
        <w:spacing w:line="23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2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определять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индивидуальные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показатели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физического</w:t>
      </w:r>
      <w:r w:rsidRPr="00FA292B">
        <w:rPr>
          <w:spacing w:val="59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(длина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масса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тела);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выполнять технические действия из базовых видов спорта, применять их в игровой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соревновательной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изменяющихся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условиях;</w:t>
      </w:r>
    </w:p>
    <w:p w:rsidR="00646E68" w:rsidRPr="00FA292B" w:rsidRDefault="00646E68">
      <w:pPr>
        <w:pStyle w:val="a3"/>
        <w:tabs>
          <w:tab w:val="left" w:pos="7032"/>
          <w:tab w:val="left" w:pos="8765"/>
          <w:tab w:val="left" w:pos="9658"/>
        </w:tabs>
        <w:spacing w:before="23" w:line="252" w:lineRule="auto"/>
        <w:ind w:right="369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выполнять акробатические и гимнастические комбинации под руководством учителя;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участвовать со сверстниками в подвижных и спортивных играх, осуществлять их судейство;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взаимодействовать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правилам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проведения</w:t>
      </w:r>
      <w:r w:rsidRPr="00FA292B">
        <w:rPr>
          <w:sz w:val="24"/>
          <w:szCs w:val="24"/>
        </w:rPr>
        <w:tab/>
        <w:t>подвижных</w:t>
      </w:r>
      <w:r w:rsidRPr="00FA292B">
        <w:rPr>
          <w:sz w:val="24"/>
          <w:szCs w:val="24"/>
        </w:rPr>
        <w:tab/>
        <w:t>игр</w:t>
      </w:r>
      <w:r w:rsidRPr="00FA292B">
        <w:rPr>
          <w:sz w:val="24"/>
          <w:szCs w:val="24"/>
        </w:rPr>
        <w:tab/>
      </w:r>
      <w:r w:rsidRPr="00FA292B">
        <w:rPr>
          <w:spacing w:val="-3"/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соревнований;</w:t>
      </w:r>
    </w:p>
    <w:p w:rsidR="00646E68" w:rsidRPr="00FA292B" w:rsidRDefault="00646E68">
      <w:pPr>
        <w:pStyle w:val="a3"/>
        <w:spacing w:before="11" w:line="237" w:lineRule="auto"/>
        <w:ind w:right="380"/>
        <w:rPr>
          <w:sz w:val="24"/>
          <w:szCs w:val="24"/>
        </w:rPr>
      </w:pPr>
      <w:r w:rsidRPr="00FA292B">
        <w:rPr>
          <w:sz w:val="24"/>
          <w:szCs w:val="24"/>
        </w:rPr>
        <w:t>иметь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природными,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особенностями,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обычаями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народа,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понимать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трудовой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военной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деятельностью;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оказывать посильную помощь сверстникам при выполнении учебных заданий; объяснять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правила, технику выполнения двигательных действий, анализировать и находить ошибки (с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учителя);</w:t>
      </w:r>
    </w:p>
    <w:p w:rsidR="00646E68" w:rsidRPr="00FA292B" w:rsidRDefault="00646E68">
      <w:pPr>
        <w:pStyle w:val="a3"/>
        <w:spacing w:before="5" w:line="259" w:lineRule="auto"/>
        <w:ind w:right="375"/>
        <w:rPr>
          <w:sz w:val="24"/>
          <w:szCs w:val="24"/>
        </w:rPr>
      </w:pPr>
      <w:r w:rsidRPr="00FA292B">
        <w:rPr>
          <w:sz w:val="24"/>
          <w:szCs w:val="24"/>
        </w:rPr>
        <w:t>планировать занятия физическими упражнениями в режиме дня,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организовывать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досуг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 использованием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культуры;</w:t>
      </w:r>
    </w:p>
    <w:p w:rsidR="00646E68" w:rsidRPr="00FA292B" w:rsidRDefault="00646E68">
      <w:pPr>
        <w:pStyle w:val="a3"/>
        <w:spacing w:before="4"/>
        <w:rPr>
          <w:sz w:val="24"/>
          <w:szCs w:val="24"/>
        </w:rPr>
      </w:pPr>
      <w:r w:rsidRPr="00FA292B">
        <w:rPr>
          <w:sz w:val="24"/>
          <w:szCs w:val="24"/>
        </w:rPr>
        <w:t>применять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спортивный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инвентарь,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тренажерные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устройства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уроке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культуры.</w:t>
      </w:r>
    </w:p>
    <w:p w:rsidR="00646E68" w:rsidRPr="00FA292B" w:rsidRDefault="00646E68">
      <w:pPr>
        <w:pStyle w:val="1"/>
        <w:spacing w:before="2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spacing w:before="34" w:line="232" w:lineRule="auto"/>
        <w:ind w:right="404"/>
        <w:rPr>
          <w:sz w:val="24"/>
          <w:szCs w:val="24"/>
        </w:rPr>
      </w:pPr>
      <w:r w:rsidRPr="00FA292B">
        <w:rPr>
          <w:sz w:val="24"/>
          <w:szCs w:val="24"/>
        </w:rPr>
        <w:t>иметь представление о состоянии и организации физической культуры и спорта в России,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частности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Паралимпийских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играх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Специальной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олимпиаде;</w:t>
      </w:r>
    </w:p>
    <w:p w:rsidR="00646E68" w:rsidRPr="00FA292B" w:rsidRDefault="00646E68">
      <w:pPr>
        <w:pStyle w:val="a3"/>
        <w:spacing w:before="14" w:line="235" w:lineRule="auto"/>
        <w:ind w:right="398"/>
        <w:rPr>
          <w:sz w:val="24"/>
          <w:szCs w:val="24"/>
        </w:rPr>
      </w:pPr>
      <w:r w:rsidRPr="00FA292B">
        <w:rPr>
          <w:sz w:val="24"/>
          <w:szCs w:val="24"/>
        </w:rPr>
        <w:t>выполнять общеразвивающие и корригирующие упражнения без предметов: упражнения 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осанку, на контроль осанки в движении, положений тела и 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частей стоя, сидя, лёжа;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комплексы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мышечного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корсета;</w:t>
      </w:r>
    </w:p>
    <w:p w:rsidR="00646E68" w:rsidRPr="00FA292B" w:rsidRDefault="00646E68">
      <w:pPr>
        <w:pStyle w:val="a3"/>
        <w:rPr>
          <w:sz w:val="24"/>
          <w:szCs w:val="24"/>
        </w:rPr>
      </w:pPr>
      <w:r w:rsidRPr="00FA292B">
        <w:rPr>
          <w:sz w:val="24"/>
          <w:szCs w:val="24"/>
        </w:rPr>
        <w:t>выполнять строевые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шеренге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колонне;</w:t>
      </w:r>
    </w:p>
    <w:p w:rsidR="00646E68" w:rsidRPr="00FA292B" w:rsidRDefault="00646E68">
      <w:pPr>
        <w:pStyle w:val="a3"/>
        <w:spacing w:before="22" w:line="259" w:lineRule="auto"/>
        <w:ind w:right="227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лыжного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спорта,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демонстрировать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технику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лыжных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ходов;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температурные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занятий;</w:t>
      </w:r>
    </w:p>
    <w:p w:rsidR="00646E68" w:rsidRPr="00FA292B" w:rsidRDefault="00646E68">
      <w:pPr>
        <w:pStyle w:val="a3"/>
        <w:spacing w:line="256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планировать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занятия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физическими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упражнениями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режиме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дня,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организовывать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отдых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</w:p>
    <w:p w:rsidR="00646E68" w:rsidRPr="00FA292B" w:rsidRDefault="00646E68">
      <w:pPr>
        <w:pStyle w:val="a3"/>
        <w:spacing w:before="2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досуг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использованием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культуры;</w:t>
      </w:r>
    </w:p>
    <w:p w:rsidR="00646E68" w:rsidRPr="00FA292B" w:rsidRDefault="00646E68">
      <w:pPr>
        <w:pStyle w:val="a3"/>
        <w:spacing w:before="26" w:line="259" w:lineRule="auto"/>
        <w:ind w:right="370"/>
        <w:rPr>
          <w:sz w:val="24"/>
          <w:szCs w:val="24"/>
        </w:rPr>
      </w:pPr>
      <w:r w:rsidRPr="00FA292B">
        <w:rPr>
          <w:sz w:val="24"/>
          <w:szCs w:val="24"/>
        </w:rPr>
        <w:t>организовывать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целевой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направленностью,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подбирать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них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выполнять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группах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(под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контролем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учителя)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 заданной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дозировкой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нагрузки;</w:t>
      </w:r>
    </w:p>
    <w:p w:rsidR="00646E68" w:rsidRPr="00FA292B" w:rsidRDefault="00646E68">
      <w:pPr>
        <w:pStyle w:val="a3"/>
        <w:spacing w:before="7" w:line="237" w:lineRule="auto"/>
        <w:ind w:right="408"/>
        <w:rPr>
          <w:sz w:val="24"/>
          <w:szCs w:val="24"/>
        </w:rPr>
      </w:pPr>
      <w:r w:rsidRPr="00FA292B">
        <w:rPr>
          <w:sz w:val="24"/>
          <w:szCs w:val="24"/>
        </w:rPr>
        <w:t>применять способы регулирования нагрузки за счет пауз, чередования нагрузки и отдыха,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дыхательных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упражнений;</w:t>
      </w:r>
    </w:p>
    <w:p w:rsidR="00646E68" w:rsidRPr="00FA292B" w:rsidRDefault="00646E68">
      <w:pPr>
        <w:pStyle w:val="a3"/>
        <w:spacing w:line="259" w:lineRule="auto"/>
        <w:ind w:right="1400"/>
        <w:rPr>
          <w:sz w:val="24"/>
          <w:szCs w:val="24"/>
        </w:rPr>
      </w:pPr>
      <w:r w:rsidRPr="00FA292B">
        <w:rPr>
          <w:sz w:val="24"/>
          <w:szCs w:val="24"/>
        </w:rPr>
        <w:t>знать и измерять индивидуальные показатели физического развития (длину и массу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тела);</w:t>
      </w:r>
    </w:p>
    <w:p w:rsidR="00646E68" w:rsidRPr="00FA292B" w:rsidRDefault="00646E68">
      <w:pPr>
        <w:pStyle w:val="a3"/>
        <w:spacing w:before="3" w:line="242" w:lineRule="auto"/>
        <w:ind w:right="408"/>
        <w:rPr>
          <w:sz w:val="24"/>
          <w:szCs w:val="24"/>
        </w:rPr>
      </w:pPr>
      <w:r w:rsidRPr="00FA292B">
        <w:rPr>
          <w:sz w:val="24"/>
          <w:szCs w:val="24"/>
        </w:rPr>
        <w:t>подавать строевые команды, вести подсчёт при выполнении общеразвивающих упражнений;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акробатические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гимнастические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комбинации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доступном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техническом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уровне,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характеризовать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признаки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правильного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исполнения;</w:t>
      </w:r>
    </w:p>
    <w:p w:rsidR="00646E68" w:rsidRPr="00FA292B" w:rsidRDefault="00646E68">
      <w:pPr>
        <w:pStyle w:val="a3"/>
        <w:spacing w:before="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проводить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подвижные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игры,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осуществлять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объективное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судейство;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взаимодействовать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правилам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проведения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подвижных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соревнований;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народов,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связь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природными, географическими особенностями, традициями и обычаями народа;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доброжелательно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уважительно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объяснять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ошибки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выполнении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заданий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предлагать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устранения;</w:t>
      </w:r>
    </w:p>
    <w:p w:rsidR="00646E68" w:rsidRPr="00FA292B" w:rsidRDefault="00646E68">
      <w:pPr>
        <w:pStyle w:val="a3"/>
        <w:spacing w:before="12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объяснять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правила,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технику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выполнения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двигательных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действий,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анализировать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находить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ошибки,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вести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подсчет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общеразвивающих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упражнений;</w:t>
      </w:r>
    </w:p>
    <w:p w:rsidR="00646E68" w:rsidRPr="00FA292B" w:rsidRDefault="00646E68">
      <w:pPr>
        <w:pStyle w:val="a3"/>
        <w:tabs>
          <w:tab w:val="left" w:pos="1742"/>
          <w:tab w:val="left" w:pos="3267"/>
          <w:tab w:val="left" w:pos="4721"/>
          <w:tab w:val="left" w:pos="5109"/>
          <w:tab w:val="left" w:pos="6769"/>
          <w:tab w:val="left" w:pos="8677"/>
        </w:tabs>
        <w:spacing w:before="10"/>
        <w:ind w:right="399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использовать разметку спортивной площадки при выполнении физических упражнений;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пользоваться</w:t>
      </w:r>
      <w:r w:rsidRPr="00FA292B">
        <w:rPr>
          <w:sz w:val="24"/>
          <w:szCs w:val="24"/>
        </w:rPr>
        <w:tab/>
        <w:t>спортивным</w:t>
      </w:r>
      <w:r w:rsidRPr="00FA292B">
        <w:rPr>
          <w:sz w:val="24"/>
          <w:szCs w:val="24"/>
        </w:rPr>
        <w:tab/>
        <w:t>инвентарем</w:t>
      </w:r>
      <w:r w:rsidRPr="00FA292B">
        <w:rPr>
          <w:sz w:val="24"/>
          <w:szCs w:val="24"/>
        </w:rPr>
        <w:tab/>
        <w:t>и</w:t>
      </w:r>
      <w:r w:rsidRPr="00FA292B">
        <w:rPr>
          <w:sz w:val="24"/>
          <w:szCs w:val="24"/>
        </w:rPr>
        <w:tab/>
        <w:t>тренажерным</w:t>
      </w:r>
      <w:r w:rsidRPr="00FA292B">
        <w:rPr>
          <w:sz w:val="24"/>
          <w:szCs w:val="24"/>
        </w:rPr>
        <w:tab/>
        <w:t>оборудованием;</w:t>
      </w:r>
      <w:r w:rsidRPr="00FA292B">
        <w:rPr>
          <w:sz w:val="24"/>
          <w:szCs w:val="24"/>
        </w:rPr>
        <w:tab/>
        <w:t>правильно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ориентироваться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 пространстве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спортивного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стадионе;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размещать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спортивные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снаряды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проведении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подвижных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</w:p>
    <w:p w:rsidR="00646E68" w:rsidRPr="00FA292B" w:rsidRDefault="00646E68">
      <w:pPr>
        <w:pStyle w:val="a3"/>
        <w:spacing w:before="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спортивных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игр.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9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Изобразительное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искусство</w:t>
      </w:r>
    </w:p>
    <w:p w:rsidR="00646E68" w:rsidRPr="00FA292B" w:rsidRDefault="00646E68">
      <w:pPr>
        <w:pStyle w:val="a3"/>
        <w:spacing w:before="17" w:line="259" w:lineRule="auto"/>
        <w:ind w:right="374"/>
        <w:rPr>
          <w:sz w:val="24"/>
          <w:szCs w:val="24"/>
        </w:rPr>
      </w:pPr>
      <w:r w:rsidRPr="00FA292B">
        <w:rPr>
          <w:sz w:val="24"/>
          <w:szCs w:val="24"/>
        </w:rPr>
        <w:t>Минимальный и достаточный уровни усвоения предметных результатов по рисованию 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конец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обучения:</w:t>
      </w:r>
    </w:p>
    <w:p w:rsidR="00646E68" w:rsidRPr="00FA292B" w:rsidRDefault="00646E68">
      <w:pPr>
        <w:pStyle w:val="1"/>
        <w:spacing w:before="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12" w:line="235" w:lineRule="auto"/>
        <w:ind w:right="374"/>
        <w:rPr>
          <w:sz w:val="24"/>
          <w:szCs w:val="24"/>
        </w:rPr>
      </w:pPr>
      <w:r w:rsidRPr="00FA292B">
        <w:rPr>
          <w:sz w:val="24"/>
          <w:szCs w:val="24"/>
        </w:rPr>
        <w:t>знать названия художественных материалов, инструментов и приспособлений; их свойств,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назначения, правил хранения, обращения с ними и санитарно-гигиенических требований 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работе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ними;</w:t>
      </w:r>
    </w:p>
    <w:p w:rsidR="00646E68" w:rsidRPr="00FA292B" w:rsidRDefault="00646E68">
      <w:pPr>
        <w:pStyle w:val="a3"/>
        <w:spacing w:before="1" w:line="259" w:lineRule="auto"/>
        <w:ind w:right="135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 элементарные правила композиции, цветоведения, передачи формы предмета;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выразительные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изобразительного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искусства:</w:t>
      </w:r>
    </w:p>
    <w:p w:rsidR="00646E68" w:rsidRPr="00FA292B" w:rsidRDefault="00646E68">
      <w:pPr>
        <w:pStyle w:val="a3"/>
        <w:spacing w:before="3" w:line="259" w:lineRule="auto"/>
        <w:ind w:right="1528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«изобразительная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поверхность»,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«точка»,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«линия»,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«штриховка»,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«пятно»,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«цвет»;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названия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подлежащих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рисованию;</w:t>
      </w:r>
    </w:p>
    <w:p w:rsidR="00646E68" w:rsidRPr="00FA292B" w:rsidRDefault="00646E68">
      <w:pPr>
        <w:pStyle w:val="a3"/>
        <w:spacing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названия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народных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национальных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промыслов,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изготавливающих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игрушки: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Дымково,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Гжель,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Городец,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Каргополь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др.;</w:t>
      </w:r>
    </w:p>
    <w:p w:rsidR="00646E68" w:rsidRPr="00FA292B" w:rsidRDefault="00646E68">
      <w:pPr>
        <w:pStyle w:val="a3"/>
        <w:spacing w:before="4" w:line="237" w:lineRule="auto"/>
        <w:ind w:right="396"/>
        <w:rPr>
          <w:sz w:val="24"/>
          <w:szCs w:val="24"/>
        </w:rPr>
      </w:pPr>
      <w:r w:rsidRPr="00FA292B">
        <w:rPr>
          <w:sz w:val="24"/>
          <w:szCs w:val="24"/>
        </w:rPr>
        <w:t>самостоятельно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организовывать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рабочее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зависимости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выполняемой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работы: правильно сидеть за столом, располагать лист бумаги на столе, держать карандаш,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кисть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др.;</w:t>
      </w:r>
    </w:p>
    <w:p w:rsidR="00646E68" w:rsidRPr="00FA292B" w:rsidRDefault="00646E68">
      <w:pPr>
        <w:pStyle w:val="a3"/>
        <w:spacing w:before="11" w:line="237" w:lineRule="auto"/>
        <w:ind w:right="396"/>
        <w:rPr>
          <w:sz w:val="24"/>
          <w:szCs w:val="24"/>
        </w:rPr>
      </w:pPr>
      <w:r w:rsidRPr="00FA292B">
        <w:rPr>
          <w:sz w:val="24"/>
          <w:szCs w:val="24"/>
        </w:rPr>
        <w:t>следовать при выполнении работы инструкциям учителя; рационально организовать свою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изобразительную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работу;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текущий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заключительный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контроль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выполняемых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корректировку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работы;</w:t>
      </w:r>
    </w:p>
    <w:p w:rsidR="00646E68" w:rsidRPr="00FA292B" w:rsidRDefault="00646E68">
      <w:pPr>
        <w:pStyle w:val="a3"/>
        <w:rPr>
          <w:sz w:val="24"/>
          <w:szCs w:val="24"/>
        </w:rPr>
      </w:pPr>
      <w:r w:rsidRPr="00FA292B">
        <w:rPr>
          <w:sz w:val="24"/>
          <w:szCs w:val="24"/>
        </w:rPr>
        <w:t>рисовать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натуры,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памяти,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представлению,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воображению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несложной</w:t>
      </w:r>
    </w:p>
    <w:p w:rsidR="00646E68" w:rsidRPr="00FA292B" w:rsidRDefault="00646E68">
      <w:pPr>
        <w:pStyle w:val="a3"/>
        <w:spacing w:before="24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формы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конструкции;</w:t>
      </w:r>
      <w:r w:rsidRPr="00FA292B">
        <w:rPr>
          <w:spacing w:val="34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передавать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рисунке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содержание</w:t>
      </w:r>
      <w:r w:rsidRPr="00FA292B">
        <w:rPr>
          <w:spacing w:val="3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несложных</w:t>
      </w:r>
      <w:r w:rsidRPr="00FA292B">
        <w:rPr>
          <w:spacing w:val="3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произведений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темой;</w:t>
      </w:r>
    </w:p>
    <w:p w:rsidR="00646E68" w:rsidRPr="00FA292B" w:rsidRDefault="00646E68">
      <w:pPr>
        <w:pStyle w:val="a3"/>
        <w:spacing w:before="17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применять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приемы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карандашом,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акварельными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красками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целью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передачи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фактуры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предмета;</w:t>
      </w:r>
    </w:p>
    <w:p w:rsidR="00646E68" w:rsidRPr="00FA292B" w:rsidRDefault="00646E68">
      <w:pPr>
        <w:pStyle w:val="a3"/>
        <w:spacing w:before="16" w:line="232" w:lineRule="auto"/>
        <w:ind w:right="374"/>
        <w:jc w:val="lef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ориентироваться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пространстве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листа;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размещать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изображение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одного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группы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параметрами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изобразительной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поверхности;</w:t>
      </w:r>
    </w:p>
    <w:p w:rsidR="00646E68" w:rsidRPr="00FA292B" w:rsidRDefault="00646E68">
      <w:pPr>
        <w:pStyle w:val="a3"/>
        <w:spacing w:before="17" w:line="232" w:lineRule="auto"/>
        <w:jc w:val="lef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адекватно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передавать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цвет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изображаемого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объекта,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насыщенность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цвета,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получать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смешанные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оттенки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цвета;</w:t>
      </w:r>
    </w:p>
    <w:p w:rsidR="00646E68" w:rsidRPr="00FA292B" w:rsidRDefault="00646E68">
      <w:pPr>
        <w:pStyle w:val="a3"/>
        <w:spacing w:before="17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узнавать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различать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книжных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иллюстрациях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репродукциях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изображенные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предметы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действия.</w:t>
      </w:r>
    </w:p>
    <w:p w:rsidR="00646E68" w:rsidRPr="00FA292B" w:rsidRDefault="00646E68">
      <w:pPr>
        <w:pStyle w:val="1"/>
        <w:spacing w:before="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spacing w:before="16" w:line="249" w:lineRule="auto"/>
        <w:ind w:right="39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названия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жанров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изобразительного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искусства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(портрет,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натюрморт,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пейзаж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знать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названия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народных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национальных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промыслов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(Дымково,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Гжель,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Городец,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Хохлома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др.);</w:t>
      </w:r>
    </w:p>
    <w:p w:rsidR="00646E68" w:rsidRPr="00FA292B" w:rsidRDefault="00646E68">
      <w:pPr>
        <w:pStyle w:val="a3"/>
        <w:spacing w:line="270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материалов,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используемых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 рисовании;</w:t>
      </w:r>
    </w:p>
    <w:p w:rsidR="00646E68" w:rsidRPr="00FA292B" w:rsidRDefault="00646E68">
      <w:pPr>
        <w:pStyle w:val="a3"/>
        <w:spacing w:before="27" w:line="275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выразительные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изобразительного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искусства: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«изобразительная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поверхность»,</w:t>
      </w:r>
    </w:p>
    <w:p w:rsidR="00646E68" w:rsidRPr="00FA292B" w:rsidRDefault="00646E68">
      <w:pPr>
        <w:pStyle w:val="a3"/>
        <w:tabs>
          <w:tab w:val="left" w:pos="1206"/>
          <w:tab w:val="left" w:pos="2327"/>
          <w:tab w:val="left" w:pos="3944"/>
          <w:tab w:val="left" w:pos="5157"/>
          <w:tab w:val="left" w:pos="6255"/>
          <w:tab w:val="left" w:pos="7204"/>
          <w:tab w:val="left" w:pos="8096"/>
        </w:tabs>
        <w:spacing w:line="271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«точка»,</w:t>
      </w:r>
      <w:r w:rsidRPr="00FA292B">
        <w:rPr>
          <w:sz w:val="24"/>
          <w:szCs w:val="24"/>
        </w:rPr>
        <w:tab/>
        <w:t>«линия»,</w:t>
      </w:r>
      <w:r w:rsidRPr="00FA292B">
        <w:rPr>
          <w:sz w:val="24"/>
          <w:szCs w:val="24"/>
        </w:rPr>
        <w:tab/>
        <w:t>«штриховка»,</w:t>
      </w:r>
      <w:r w:rsidRPr="00FA292B">
        <w:rPr>
          <w:sz w:val="24"/>
          <w:szCs w:val="24"/>
        </w:rPr>
        <w:tab/>
        <w:t>«контур»,</w:t>
      </w:r>
      <w:r w:rsidRPr="00FA292B">
        <w:rPr>
          <w:sz w:val="24"/>
          <w:szCs w:val="24"/>
        </w:rPr>
        <w:tab/>
        <w:t>«пятно»,</w:t>
      </w:r>
      <w:r w:rsidRPr="00FA292B">
        <w:rPr>
          <w:sz w:val="24"/>
          <w:szCs w:val="24"/>
        </w:rPr>
        <w:tab/>
        <w:t>«цвет»,</w:t>
      </w:r>
      <w:r w:rsidRPr="00FA292B">
        <w:rPr>
          <w:sz w:val="24"/>
          <w:szCs w:val="24"/>
        </w:rPr>
        <w:tab/>
        <w:t>объем,</w:t>
      </w:r>
      <w:r w:rsidRPr="00FA292B">
        <w:rPr>
          <w:sz w:val="24"/>
          <w:szCs w:val="24"/>
        </w:rPr>
        <w:tab/>
        <w:t>«пространство»,</w:t>
      </w:r>
    </w:p>
    <w:p w:rsidR="00646E68" w:rsidRPr="00FA292B" w:rsidRDefault="00646E68">
      <w:pPr>
        <w:pStyle w:val="a3"/>
        <w:spacing w:line="272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«пропорция»,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«симметрия»,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«ритм»,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«динамика»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др.;</w:t>
      </w:r>
    </w:p>
    <w:p w:rsidR="00646E68" w:rsidRPr="00FA292B" w:rsidRDefault="00646E68">
      <w:pPr>
        <w:pStyle w:val="a3"/>
        <w:spacing w:before="19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знать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законы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цветоведения;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светотени;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перспективы;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построения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орнамента,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стилизации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др.;</w:t>
      </w:r>
    </w:p>
    <w:p w:rsidR="00646E68" w:rsidRPr="00FA292B" w:rsidRDefault="00646E68">
      <w:pPr>
        <w:pStyle w:val="a3"/>
        <w:spacing w:before="17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находить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необходимую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выполнения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информацию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материалах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учебника,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рабочей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тетради;</w:t>
      </w:r>
    </w:p>
    <w:p w:rsidR="00646E68" w:rsidRPr="00FA292B" w:rsidRDefault="00646E68">
      <w:pPr>
        <w:pStyle w:val="a3"/>
        <w:spacing w:before="16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следовать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инструкциям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инструкциям,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представленным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информационных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источниках;</w:t>
      </w:r>
    </w:p>
    <w:p w:rsidR="00646E68" w:rsidRPr="00FA292B" w:rsidRDefault="00646E68">
      <w:pPr>
        <w:pStyle w:val="a3"/>
        <w:tabs>
          <w:tab w:val="left" w:pos="1397"/>
          <w:tab w:val="left" w:pos="2752"/>
          <w:tab w:val="left" w:pos="4249"/>
          <w:tab w:val="left" w:pos="6191"/>
          <w:tab w:val="left" w:pos="7764"/>
          <w:tab w:val="left" w:pos="8100"/>
        </w:tabs>
        <w:spacing w:before="17" w:line="232" w:lineRule="auto"/>
        <w:ind w:right="40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оценивать</w:t>
      </w:r>
      <w:r w:rsidRPr="00FA292B">
        <w:rPr>
          <w:sz w:val="24"/>
          <w:szCs w:val="24"/>
        </w:rPr>
        <w:tab/>
        <w:t>результаты</w:t>
      </w:r>
      <w:r w:rsidRPr="00FA292B">
        <w:rPr>
          <w:sz w:val="24"/>
          <w:szCs w:val="24"/>
        </w:rPr>
        <w:tab/>
        <w:t>собственной</w:t>
      </w:r>
      <w:r w:rsidRPr="00FA292B">
        <w:rPr>
          <w:sz w:val="24"/>
          <w:szCs w:val="24"/>
        </w:rPr>
        <w:tab/>
        <w:t>изобразительной</w:t>
      </w:r>
      <w:r w:rsidRPr="00FA292B">
        <w:rPr>
          <w:sz w:val="24"/>
          <w:szCs w:val="24"/>
        </w:rPr>
        <w:tab/>
        <w:t>деятельности</w:t>
      </w:r>
      <w:r w:rsidRPr="00FA292B">
        <w:rPr>
          <w:sz w:val="24"/>
          <w:szCs w:val="24"/>
        </w:rPr>
        <w:tab/>
        <w:t>и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одноклассников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(красиво,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некрасиво,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аккуратно,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похоже 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образец);</w:t>
      </w:r>
    </w:p>
    <w:p w:rsidR="00646E68" w:rsidRPr="00FA292B" w:rsidRDefault="00646E68">
      <w:pPr>
        <w:pStyle w:val="a3"/>
        <w:spacing w:before="17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устанавливать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причинно-следственные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между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выполняемыми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действиями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результатами.</w:t>
      </w:r>
    </w:p>
    <w:p w:rsidR="00646E68" w:rsidRPr="00FA292B" w:rsidRDefault="00646E68">
      <w:pPr>
        <w:pStyle w:val="a3"/>
        <w:spacing w:before="17" w:line="23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рисовать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натуры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предварительных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наблюдений, передавать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признаки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свойства изображаемого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объекта;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рисовать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воображению;</w:t>
      </w:r>
    </w:p>
    <w:p w:rsidR="00646E68" w:rsidRPr="00FA292B" w:rsidRDefault="00646E68">
      <w:pPr>
        <w:spacing w:line="23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7" w:line="23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уметь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различать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передавать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рисунке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природе,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человеку,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обществу;</w:t>
      </w:r>
    </w:p>
    <w:p w:rsidR="00646E68" w:rsidRPr="00FA292B" w:rsidRDefault="00646E68">
      <w:pPr>
        <w:pStyle w:val="a3"/>
        <w:spacing w:before="17" w:line="23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уметь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различать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живописи,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графики,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скульптуры,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архитектуры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декоративно-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прикладного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искусства;</w:t>
      </w:r>
    </w:p>
    <w:p w:rsidR="00646E68" w:rsidRPr="00FA292B" w:rsidRDefault="00646E68">
      <w:pPr>
        <w:pStyle w:val="a3"/>
        <w:spacing w:before="14" w:line="235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уметь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различать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жанры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изобразительного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искусства: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пейзаж,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портрет,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натюрморт,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сюжетное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изображение.</w:t>
      </w:r>
    </w:p>
    <w:p w:rsidR="00646E68" w:rsidRPr="00FA292B" w:rsidRDefault="00646E68">
      <w:pPr>
        <w:pStyle w:val="1"/>
        <w:spacing w:before="2"/>
        <w:ind w:left="198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Музыка</w:t>
      </w:r>
    </w:p>
    <w:p w:rsidR="00646E68" w:rsidRPr="00FA292B" w:rsidRDefault="00646E68">
      <w:pPr>
        <w:pStyle w:val="a3"/>
        <w:spacing w:before="19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Минимальный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уровни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усвоения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музыке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наконец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обучения:</w:t>
      </w:r>
    </w:p>
    <w:p w:rsidR="00646E68" w:rsidRPr="00FA292B" w:rsidRDefault="00646E68">
      <w:pPr>
        <w:pStyle w:val="1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17" w:line="230" w:lineRule="auto"/>
        <w:ind w:right="405"/>
        <w:rPr>
          <w:sz w:val="24"/>
          <w:szCs w:val="24"/>
        </w:rPr>
      </w:pPr>
      <w:r w:rsidRPr="00FA292B">
        <w:rPr>
          <w:sz w:val="24"/>
          <w:szCs w:val="24"/>
        </w:rPr>
        <w:t>определять характер и содержание знакомых музыкальных произведений, предусмотренных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Программой;</w:t>
      </w:r>
    </w:p>
    <w:p w:rsidR="00646E68" w:rsidRPr="00FA292B" w:rsidRDefault="00646E68">
      <w:pPr>
        <w:pStyle w:val="a3"/>
        <w:spacing w:before="20" w:line="232" w:lineRule="auto"/>
        <w:ind w:right="409"/>
        <w:rPr>
          <w:sz w:val="24"/>
          <w:szCs w:val="24"/>
        </w:rPr>
      </w:pPr>
      <w:r w:rsidRPr="00FA292B">
        <w:rPr>
          <w:sz w:val="24"/>
          <w:szCs w:val="24"/>
        </w:rPr>
        <w:t>иметь представления о некоторых музыкальных инструментах и их звучании (труба, баян,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гитара);</w:t>
      </w:r>
    </w:p>
    <w:p w:rsidR="00646E68" w:rsidRPr="00FA292B" w:rsidRDefault="00646E68">
      <w:pPr>
        <w:pStyle w:val="a3"/>
        <w:spacing w:before="16" w:line="232" w:lineRule="auto"/>
        <w:ind w:right="373"/>
        <w:rPr>
          <w:sz w:val="24"/>
          <w:szCs w:val="24"/>
        </w:rPr>
      </w:pPr>
      <w:r w:rsidRPr="00FA292B">
        <w:rPr>
          <w:sz w:val="24"/>
          <w:szCs w:val="24"/>
        </w:rPr>
        <w:t>петь с инструментальным сопровождением и без него (с помощью педагога); выразительно 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исполнять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выученные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песни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простейшими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оттенков;</w:t>
      </w:r>
    </w:p>
    <w:p w:rsidR="00646E68" w:rsidRPr="00FA292B" w:rsidRDefault="00646E68">
      <w:pPr>
        <w:pStyle w:val="a3"/>
        <w:spacing w:line="237" w:lineRule="auto"/>
        <w:ind w:right="377"/>
        <w:rPr>
          <w:sz w:val="24"/>
          <w:szCs w:val="24"/>
        </w:rPr>
      </w:pPr>
      <w:r w:rsidRPr="00FA292B">
        <w:rPr>
          <w:sz w:val="24"/>
          <w:szCs w:val="24"/>
        </w:rPr>
        <w:t>одновременно начинать и заканчивать песню: не отставать и не опережать друг друга, петь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дружно,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слаженно,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прислушиваться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 другу;</w:t>
      </w:r>
    </w:p>
    <w:p w:rsidR="00646E68" w:rsidRPr="00FA292B" w:rsidRDefault="00646E68">
      <w:pPr>
        <w:pStyle w:val="a3"/>
        <w:tabs>
          <w:tab w:val="left" w:pos="8732"/>
        </w:tabs>
        <w:spacing w:line="259" w:lineRule="auto"/>
        <w:ind w:right="373"/>
        <w:rPr>
          <w:sz w:val="24"/>
          <w:szCs w:val="24"/>
        </w:rPr>
      </w:pPr>
      <w:r w:rsidRPr="00FA292B">
        <w:rPr>
          <w:sz w:val="24"/>
          <w:szCs w:val="24"/>
        </w:rPr>
        <w:t>правильно формировать при пении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гласные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звуки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отчетливо  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произносить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согласные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звуки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конце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середине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слов;</w:t>
      </w:r>
    </w:p>
    <w:p w:rsidR="00646E68" w:rsidRPr="00FA292B" w:rsidRDefault="00646E68">
      <w:pPr>
        <w:pStyle w:val="a3"/>
        <w:spacing w:line="271" w:lineRule="exact"/>
        <w:rPr>
          <w:sz w:val="24"/>
          <w:szCs w:val="24"/>
        </w:rPr>
      </w:pPr>
      <w:r w:rsidRPr="00FA292B">
        <w:rPr>
          <w:sz w:val="24"/>
          <w:szCs w:val="24"/>
        </w:rPr>
        <w:t>правильно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передавать мелодию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 диапазоне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ре1-си1;</w:t>
      </w:r>
    </w:p>
    <w:p w:rsidR="00646E68" w:rsidRPr="00FA292B" w:rsidRDefault="00646E68">
      <w:pPr>
        <w:pStyle w:val="a3"/>
        <w:spacing w:line="237" w:lineRule="auto"/>
        <w:ind w:right="227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различать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вступление,</w:t>
      </w:r>
      <w:r w:rsidRPr="00FA292B">
        <w:rPr>
          <w:spacing w:val="60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запев,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припев,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проигрыш,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окончание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песни;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различать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песню,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танец,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марш;</w:t>
      </w:r>
    </w:p>
    <w:p w:rsidR="00646E68" w:rsidRPr="00FA292B" w:rsidRDefault="00646E68">
      <w:pPr>
        <w:pStyle w:val="a3"/>
        <w:spacing w:before="1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умение передавать ритмический рисунок попевок (хлопками, на металлофоне, голосом);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разнообразные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характеру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музыкальные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(веселые,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грустные 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спокойные);</w:t>
      </w:r>
    </w:p>
    <w:p w:rsidR="00646E68" w:rsidRPr="00FA292B" w:rsidRDefault="00646E68">
      <w:pPr>
        <w:pStyle w:val="a3"/>
        <w:spacing w:before="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владеть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элементарными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представлениями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нотной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грамоте.</w:t>
      </w:r>
    </w:p>
    <w:p w:rsidR="00646E68" w:rsidRPr="00FA292B" w:rsidRDefault="00646E68">
      <w:pPr>
        <w:pStyle w:val="1"/>
        <w:spacing w:before="2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spacing w:before="24" w:line="237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самостоятельно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исполнять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разученные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детские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песни;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динамических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оттенков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(форте-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громко,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пиано-тихо);</w:t>
      </w:r>
    </w:p>
    <w:p w:rsidR="00646E68" w:rsidRPr="00FA292B" w:rsidRDefault="00646E68">
      <w:pPr>
        <w:pStyle w:val="a3"/>
        <w:spacing w:before="8" w:line="249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иметь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народных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музыкальных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инструментах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звучании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(домра,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мандолина, баян, гусли, свирель, гармонь, трещетка, деревянные ложки, бас-балалайка);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мелодического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голосоведения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(плавно,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отрывисто,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скачкообразно);</w:t>
      </w:r>
    </w:p>
    <w:p w:rsidR="00646E68" w:rsidRPr="00FA292B" w:rsidRDefault="00646E68">
      <w:pPr>
        <w:pStyle w:val="a3"/>
        <w:spacing w:line="249" w:lineRule="auto"/>
        <w:ind w:left="198" w:right="3220" w:hanging="6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петь хором, выполняя требования художественного исполнения;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ясно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четко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произносить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песнях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подвижного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характера;</w:t>
      </w:r>
    </w:p>
    <w:p w:rsidR="00646E68" w:rsidRPr="00FA292B" w:rsidRDefault="00646E68">
      <w:pPr>
        <w:pStyle w:val="a3"/>
        <w:spacing w:line="252" w:lineRule="auto"/>
        <w:ind w:right="170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исполнять выученные песни без музыкального сопровождения, самостоятельно;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различать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разнообразные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характеру и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звучанию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песни,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марши,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танцы;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владеть элементами музыкальной грамоты, как средства осознания музыкальной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речи.</w:t>
      </w:r>
    </w:p>
    <w:p w:rsidR="00646E68" w:rsidRPr="00FA292B" w:rsidRDefault="00646E68">
      <w:pPr>
        <w:pStyle w:val="1"/>
        <w:spacing w:line="242" w:lineRule="auto"/>
        <w:ind w:right="7343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Информатика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ind w:right="388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знать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правила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жизни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людей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мире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информации: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избирательность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потреблении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информации,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уважение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другого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процессу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учения,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состоянию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неполного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аспектам;</w:t>
      </w:r>
    </w:p>
    <w:p w:rsidR="00646E68" w:rsidRPr="00FA292B" w:rsidRDefault="00646E68">
      <w:pPr>
        <w:pStyle w:val="a3"/>
        <w:ind w:right="377"/>
        <w:rPr>
          <w:sz w:val="24"/>
          <w:szCs w:val="24"/>
        </w:rPr>
      </w:pPr>
      <w:r w:rsidRPr="00FA292B">
        <w:rPr>
          <w:sz w:val="24"/>
          <w:szCs w:val="24"/>
        </w:rPr>
        <w:t>иметь представления о компьютере как универсальном устройстве обработки информации;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решать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использованием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общедоступных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ИКТ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источников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особыми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потребностями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</w:p>
    <w:p w:rsidR="00646E68" w:rsidRPr="00FA292B" w:rsidRDefault="00646E68">
      <w:pPr>
        <w:pStyle w:val="a3"/>
        <w:spacing w:line="274" w:lineRule="exact"/>
        <w:rPr>
          <w:sz w:val="24"/>
          <w:szCs w:val="24"/>
        </w:rPr>
      </w:pPr>
      <w:r w:rsidRPr="00FA292B">
        <w:rPr>
          <w:sz w:val="24"/>
          <w:szCs w:val="24"/>
        </w:rPr>
        <w:t>возможностями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обучающихся;</w:t>
      </w:r>
    </w:p>
    <w:p w:rsidR="00646E68" w:rsidRPr="00FA292B" w:rsidRDefault="00646E68">
      <w:pPr>
        <w:pStyle w:val="a3"/>
        <w:rPr>
          <w:sz w:val="24"/>
          <w:szCs w:val="24"/>
        </w:rPr>
      </w:pPr>
      <w:r w:rsidRPr="00FA292B">
        <w:rPr>
          <w:sz w:val="24"/>
          <w:szCs w:val="24"/>
        </w:rPr>
        <w:t>пользоваться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компьютером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поиска,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получения,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воспроизведения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передачи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rPr>
          <w:sz w:val="24"/>
          <w:szCs w:val="24"/>
        </w:rPr>
      </w:pPr>
      <w:r w:rsidRPr="00FA292B">
        <w:rPr>
          <w:sz w:val="24"/>
          <w:szCs w:val="24"/>
        </w:rPr>
        <w:t>необходимой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информации.</w:t>
      </w:r>
    </w:p>
    <w:p w:rsidR="00646E68" w:rsidRPr="00FA292B" w:rsidRDefault="00646E68">
      <w:pPr>
        <w:pStyle w:val="1"/>
        <w:spacing w:before="7" w:line="272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ind w:right="388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знать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правила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жизни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людей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мире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информации: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избирательность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потреблении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информации,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уважение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другого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процессу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учения,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состоянию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неполного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аспектам;</w:t>
      </w:r>
    </w:p>
    <w:p w:rsidR="00646E68" w:rsidRPr="00FA292B" w:rsidRDefault="00646E68">
      <w:pPr>
        <w:pStyle w:val="a3"/>
        <w:ind w:right="377"/>
        <w:rPr>
          <w:sz w:val="24"/>
          <w:szCs w:val="24"/>
        </w:rPr>
      </w:pPr>
      <w:r w:rsidRPr="00FA292B">
        <w:rPr>
          <w:sz w:val="24"/>
          <w:szCs w:val="24"/>
        </w:rPr>
        <w:t>иметь представления о компьютере как универсальном устройстве обработки информации;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решать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использованием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общедоступных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ИКТ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источников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особыми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потребностями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</w:p>
    <w:p w:rsidR="00646E68" w:rsidRPr="00FA292B" w:rsidRDefault="00646E68">
      <w:pPr>
        <w:pStyle w:val="a3"/>
        <w:spacing w:line="274" w:lineRule="exact"/>
        <w:rPr>
          <w:sz w:val="24"/>
          <w:szCs w:val="24"/>
        </w:rPr>
      </w:pPr>
      <w:r w:rsidRPr="00FA292B">
        <w:rPr>
          <w:sz w:val="24"/>
          <w:szCs w:val="24"/>
        </w:rPr>
        <w:t>возможностями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обучающихся;</w:t>
      </w:r>
    </w:p>
    <w:p w:rsidR="00646E68" w:rsidRPr="00FA292B" w:rsidRDefault="00646E68">
      <w:pPr>
        <w:pStyle w:val="a3"/>
        <w:spacing w:before="4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пользоваться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компьютером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поиска,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получения,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воспроизведения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передачи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информации;</w:t>
      </w:r>
    </w:p>
    <w:p w:rsidR="00646E68" w:rsidRPr="00FA292B" w:rsidRDefault="00646E68">
      <w:pPr>
        <w:pStyle w:val="a3"/>
        <w:spacing w:before="6" w:line="237" w:lineRule="auto"/>
        <w:ind w:right="100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пользоваться доступными приёмами работы с готовой текстовой, визуальной, звуковой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Интернет;</w:t>
      </w:r>
    </w:p>
    <w:p w:rsidR="00646E68" w:rsidRPr="00FA292B" w:rsidRDefault="00646E68">
      <w:pPr>
        <w:pStyle w:val="a3"/>
        <w:spacing w:before="5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владеть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диалогической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инструменты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ИКТ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дистанционного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общения.</w:t>
      </w:r>
    </w:p>
    <w:p w:rsidR="00646E68" w:rsidRPr="00FA292B" w:rsidRDefault="00646E68">
      <w:pPr>
        <w:pStyle w:val="1"/>
        <w:spacing w:before="11" w:line="237" w:lineRule="auto"/>
        <w:ind w:right="7049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Основы социальной жизни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1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различение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отдельных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продуктов,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относящихся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разным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группам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характеристикам;</w:t>
      </w:r>
    </w:p>
    <w:p w:rsidR="00646E68" w:rsidRPr="00FA292B" w:rsidRDefault="00646E68">
      <w:pPr>
        <w:pStyle w:val="a3"/>
        <w:spacing w:before="4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самостоятельное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приготовление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несложных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блюд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(бутербродов,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салатов,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вторых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блюд);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соблюдение санитарно-гигиенических требований к процессу приготовления пищи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требований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приготовлении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пищи;</w:t>
      </w:r>
    </w:p>
    <w:p w:rsidR="00646E68" w:rsidRPr="00FA292B" w:rsidRDefault="00646E68">
      <w:pPr>
        <w:pStyle w:val="a3"/>
        <w:spacing w:line="274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выполнение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(под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руководством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мелкого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ремонта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обновление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одежды;</w:t>
      </w:r>
    </w:p>
    <w:p w:rsidR="00646E68" w:rsidRPr="00FA292B" w:rsidRDefault="00646E68">
      <w:pPr>
        <w:pStyle w:val="a3"/>
        <w:spacing w:before="5" w:line="237" w:lineRule="auto"/>
        <w:ind w:right="387"/>
        <w:rPr>
          <w:sz w:val="24"/>
          <w:szCs w:val="24"/>
        </w:rPr>
      </w:pPr>
      <w:r w:rsidRPr="00FA292B">
        <w:rPr>
          <w:sz w:val="24"/>
          <w:szCs w:val="24"/>
        </w:rPr>
        <w:t>решение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типовых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(под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руководством педагога) посредством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обращения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торговые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предприятия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предприятия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бытового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обслуживания;</w:t>
      </w:r>
    </w:p>
    <w:p w:rsidR="00646E68" w:rsidRPr="00FA292B" w:rsidRDefault="00646E68">
      <w:pPr>
        <w:pStyle w:val="a3"/>
        <w:spacing w:before="5" w:line="237" w:lineRule="auto"/>
        <w:ind w:right="386"/>
        <w:rPr>
          <w:sz w:val="24"/>
          <w:szCs w:val="24"/>
        </w:rPr>
      </w:pPr>
      <w:r w:rsidRPr="00FA292B">
        <w:rPr>
          <w:sz w:val="24"/>
          <w:szCs w:val="24"/>
        </w:rPr>
        <w:t>самостоятельное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совершение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покупок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товаров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повседневного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спроса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правильности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отпуска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товаров;</w:t>
      </w:r>
    </w:p>
    <w:p w:rsidR="00646E68" w:rsidRPr="00FA292B" w:rsidRDefault="00646E68">
      <w:pPr>
        <w:pStyle w:val="a3"/>
        <w:spacing w:before="3"/>
        <w:ind w:right="375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пользование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различными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средствами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Интернет-средства;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соблюдение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санитарно-гигиенических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девушек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юношей;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предупреждению инфекционных заболеваний; знание основных правил ухода за больным;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коллективное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семейного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бюджета;</w:t>
      </w:r>
    </w:p>
    <w:p w:rsidR="00646E68" w:rsidRPr="00FA292B" w:rsidRDefault="00646E68">
      <w:pPr>
        <w:pStyle w:val="a3"/>
        <w:spacing w:before="3" w:line="237" w:lineRule="auto"/>
        <w:ind w:right="387"/>
        <w:rPr>
          <w:sz w:val="24"/>
          <w:szCs w:val="24"/>
        </w:rPr>
      </w:pPr>
      <w:r w:rsidRPr="00FA292B">
        <w:rPr>
          <w:sz w:val="24"/>
          <w:szCs w:val="24"/>
        </w:rPr>
        <w:t>заполнение различных деловых бумаг (с опорой на образец), необходимых для дальнейшего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трудоустройства;</w:t>
      </w:r>
    </w:p>
    <w:p w:rsidR="00646E68" w:rsidRPr="00FA292B" w:rsidRDefault="00646E68">
      <w:pPr>
        <w:pStyle w:val="a3"/>
        <w:spacing w:before="6" w:line="237" w:lineRule="auto"/>
        <w:ind w:right="383"/>
        <w:rPr>
          <w:sz w:val="24"/>
          <w:szCs w:val="24"/>
        </w:rPr>
      </w:pPr>
      <w:r w:rsidRPr="00FA292B">
        <w:rPr>
          <w:sz w:val="24"/>
          <w:szCs w:val="24"/>
        </w:rPr>
        <w:t>соблюдение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морально-этических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современного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Достаточный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уровень:</w:t>
      </w:r>
    </w:p>
    <w:p w:rsidR="00646E68" w:rsidRPr="00FA292B" w:rsidRDefault="00646E68">
      <w:pPr>
        <w:pStyle w:val="a3"/>
        <w:spacing w:before="4" w:line="275" w:lineRule="exact"/>
        <w:rPr>
          <w:sz w:val="24"/>
          <w:szCs w:val="24"/>
        </w:rPr>
      </w:pPr>
      <w:r w:rsidRPr="00FA292B">
        <w:rPr>
          <w:sz w:val="24"/>
          <w:szCs w:val="24"/>
        </w:rPr>
        <w:t>знание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 переработки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питания;</w:t>
      </w:r>
    </w:p>
    <w:p w:rsidR="00646E68" w:rsidRPr="00FA292B" w:rsidRDefault="00646E68">
      <w:pPr>
        <w:pStyle w:val="a3"/>
        <w:spacing w:line="242" w:lineRule="auto"/>
        <w:ind w:right="382"/>
        <w:rPr>
          <w:sz w:val="24"/>
          <w:szCs w:val="24"/>
        </w:rPr>
      </w:pPr>
      <w:r w:rsidRPr="00FA292B">
        <w:rPr>
          <w:sz w:val="24"/>
          <w:szCs w:val="24"/>
        </w:rPr>
        <w:t>составление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ежедневного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праздничного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меню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питания;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составление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сметы расходов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 продукты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питания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меню;</w:t>
      </w:r>
    </w:p>
    <w:p w:rsidR="00646E68" w:rsidRPr="00FA292B" w:rsidRDefault="00646E68">
      <w:pPr>
        <w:pStyle w:val="a3"/>
        <w:spacing w:line="242" w:lineRule="auto"/>
        <w:ind w:right="387"/>
        <w:rPr>
          <w:sz w:val="24"/>
          <w:szCs w:val="24"/>
        </w:rPr>
      </w:pPr>
      <w:r w:rsidRPr="00FA292B">
        <w:rPr>
          <w:sz w:val="24"/>
          <w:szCs w:val="24"/>
        </w:rPr>
        <w:t>самостоятельное приготовление известных блюд (холодных и горячих закусок, первых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вторых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блюд);</w:t>
      </w:r>
    </w:p>
    <w:p w:rsidR="00646E68" w:rsidRPr="00FA292B" w:rsidRDefault="00646E68">
      <w:pPr>
        <w:pStyle w:val="a3"/>
        <w:spacing w:line="242" w:lineRule="auto"/>
        <w:ind w:right="388"/>
        <w:rPr>
          <w:sz w:val="24"/>
          <w:szCs w:val="24"/>
        </w:rPr>
      </w:pPr>
      <w:r w:rsidRPr="00FA292B">
        <w:rPr>
          <w:sz w:val="24"/>
          <w:szCs w:val="24"/>
        </w:rPr>
        <w:t>выбор необходимого товара из ряда предложенных в соответствии с его потребительскими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характеристиками;</w:t>
      </w:r>
    </w:p>
    <w:p w:rsidR="00646E68" w:rsidRPr="00FA292B" w:rsidRDefault="00646E68">
      <w:pPr>
        <w:pStyle w:val="a3"/>
        <w:spacing w:line="242" w:lineRule="auto"/>
        <w:ind w:right="383"/>
        <w:rPr>
          <w:sz w:val="24"/>
          <w:szCs w:val="24"/>
        </w:rPr>
      </w:pPr>
      <w:r w:rsidRPr="00FA292B">
        <w:rPr>
          <w:sz w:val="24"/>
          <w:szCs w:val="24"/>
        </w:rPr>
        <w:t>навыки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обращения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учреждения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организации;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ведение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конструктивного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диалога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 работниками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учреждений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организаций;</w:t>
      </w:r>
    </w:p>
    <w:p w:rsidR="00646E68" w:rsidRPr="00FA292B" w:rsidRDefault="00646E68">
      <w:pPr>
        <w:pStyle w:val="a3"/>
        <w:ind w:right="382"/>
        <w:rPr>
          <w:sz w:val="24"/>
          <w:szCs w:val="24"/>
        </w:rPr>
      </w:pPr>
      <w:r w:rsidRPr="00FA292B">
        <w:rPr>
          <w:sz w:val="24"/>
          <w:szCs w:val="24"/>
        </w:rPr>
        <w:t>пользование услугами предприятий службы быта, торговли, связи, медицинской помощи,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государственных учреждений и учреждений по трудоустройству для решения практически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значимых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задач;</w:t>
      </w:r>
    </w:p>
    <w:p w:rsidR="00646E68" w:rsidRPr="00FA292B" w:rsidRDefault="00646E68">
      <w:pPr>
        <w:pStyle w:val="a3"/>
        <w:ind w:right="386"/>
        <w:rPr>
          <w:sz w:val="24"/>
          <w:szCs w:val="24"/>
        </w:rPr>
      </w:pPr>
      <w:r w:rsidRPr="00FA292B">
        <w:rPr>
          <w:sz w:val="24"/>
          <w:szCs w:val="24"/>
        </w:rPr>
        <w:t>знание основных статей семейного бюджета; самостоятельный расчет расходов и доходов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семейного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бюджета;</w:t>
      </w:r>
    </w:p>
    <w:p w:rsidR="00646E68" w:rsidRPr="00FA292B" w:rsidRDefault="00646E68">
      <w:pPr>
        <w:pStyle w:val="a3"/>
        <w:spacing w:line="237" w:lineRule="auto"/>
        <w:ind w:right="389"/>
        <w:rPr>
          <w:sz w:val="24"/>
          <w:szCs w:val="24"/>
        </w:rPr>
      </w:pPr>
      <w:r w:rsidRPr="00FA292B">
        <w:rPr>
          <w:sz w:val="24"/>
          <w:szCs w:val="24"/>
        </w:rPr>
        <w:t>самостоятельное заполнение документов, необходимых для приема на работу (заявление,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резюме,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автобиография).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90" w:line="242" w:lineRule="auto"/>
        <w:ind w:right="734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Профильный труд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Минимальный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уровень:</w:t>
      </w:r>
    </w:p>
    <w:p w:rsidR="00646E68" w:rsidRPr="00FA292B" w:rsidRDefault="00646E68">
      <w:pPr>
        <w:pStyle w:val="a3"/>
        <w:tabs>
          <w:tab w:val="left" w:pos="1032"/>
          <w:tab w:val="left" w:pos="2169"/>
          <w:tab w:val="left" w:pos="4739"/>
          <w:tab w:val="left" w:pos="5190"/>
          <w:tab w:val="left" w:pos="6830"/>
          <w:tab w:val="left" w:pos="7919"/>
          <w:tab w:val="left" w:pos="8969"/>
          <w:tab w:val="left" w:pos="9396"/>
        </w:tabs>
        <w:spacing w:line="242" w:lineRule="auto"/>
        <w:ind w:right="38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знание</w:t>
      </w:r>
      <w:r w:rsidRPr="00FA292B">
        <w:rPr>
          <w:sz w:val="24"/>
          <w:szCs w:val="24"/>
        </w:rPr>
        <w:tab/>
        <w:t>названий</w:t>
      </w:r>
      <w:r w:rsidRPr="00FA292B">
        <w:rPr>
          <w:sz w:val="24"/>
          <w:szCs w:val="24"/>
        </w:rPr>
        <w:tab/>
        <w:t xml:space="preserve">материалов;  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процесса</w:t>
      </w:r>
      <w:r w:rsidRPr="00FA292B">
        <w:rPr>
          <w:sz w:val="24"/>
          <w:szCs w:val="24"/>
        </w:rPr>
        <w:tab/>
        <w:t>их</w:t>
      </w:r>
      <w:r w:rsidRPr="00FA292B">
        <w:rPr>
          <w:sz w:val="24"/>
          <w:szCs w:val="24"/>
        </w:rPr>
        <w:tab/>
        <w:t>изготовления;</w:t>
      </w:r>
      <w:r w:rsidRPr="00FA292B">
        <w:rPr>
          <w:sz w:val="24"/>
          <w:szCs w:val="24"/>
        </w:rPr>
        <w:tab/>
        <w:t>изделий,</w:t>
      </w:r>
      <w:r w:rsidRPr="00FA292B">
        <w:rPr>
          <w:sz w:val="24"/>
          <w:szCs w:val="24"/>
        </w:rPr>
        <w:tab/>
        <w:t>которые</w:t>
      </w:r>
      <w:r w:rsidRPr="00FA292B">
        <w:rPr>
          <w:sz w:val="24"/>
          <w:szCs w:val="24"/>
        </w:rPr>
        <w:tab/>
        <w:t>из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них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изготавливаются 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применяются 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быту,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игре,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учебе,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отдыхе;</w:t>
      </w:r>
    </w:p>
    <w:p w:rsidR="00646E68" w:rsidRPr="00FA292B" w:rsidRDefault="00646E68">
      <w:pPr>
        <w:pStyle w:val="a3"/>
        <w:spacing w:line="24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знание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свойств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материалов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хранения;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санитарно-гигиенических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требований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работе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производственными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материалами;</w:t>
      </w:r>
    </w:p>
    <w:p w:rsidR="00646E68" w:rsidRPr="00FA292B" w:rsidRDefault="00646E68">
      <w:pPr>
        <w:pStyle w:val="a3"/>
        <w:ind w:right="385"/>
        <w:rPr>
          <w:sz w:val="24"/>
          <w:szCs w:val="24"/>
        </w:rPr>
      </w:pPr>
      <w:r w:rsidRPr="00FA292B">
        <w:rPr>
          <w:sz w:val="24"/>
          <w:szCs w:val="24"/>
        </w:rPr>
        <w:t>знание принципов действия, общего устройства машины и ее основных частей (на примере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любой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современной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машины: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металлорежущего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станка,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швейной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машины,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ткацкого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станка,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автомобиля,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трактора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др.);</w:t>
      </w:r>
    </w:p>
    <w:p w:rsidR="00646E68" w:rsidRPr="00FA292B" w:rsidRDefault="00646E68">
      <w:pPr>
        <w:pStyle w:val="a3"/>
        <w:spacing w:line="237" w:lineRule="auto"/>
        <w:ind w:right="387"/>
        <w:rPr>
          <w:sz w:val="24"/>
          <w:szCs w:val="24"/>
        </w:rPr>
      </w:pPr>
      <w:r w:rsidRPr="00FA292B">
        <w:rPr>
          <w:sz w:val="24"/>
          <w:szCs w:val="24"/>
        </w:rPr>
        <w:t>знание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инструментами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оборудованием,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санитарно-гигиенических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требований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работы;</w:t>
      </w:r>
    </w:p>
    <w:p w:rsidR="00646E68" w:rsidRPr="00FA292B" w:rsidRDefault="00646E68">
      <w:pPr>
        <w:pStyle w:val="a3"/>
        <w:spacing w:line="237" w:lineRule="auto"/>
        <w:ind w:right="383"/>
        <w:rPr>
          <w:sz w:val="24"/>
          <w:szCs w:val="24"/>
        </w:rPr>
      </w:pPr>
      <w:r w:rsidRPr="00FA292B">
        <w:rPr>
          <w:sz w:val="24"/>
          <w:szCs w:val="24"/>
        </w:rPr>
        <w:t>владение основами современного промышленного и сельскохозяйственного производства,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строительства,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транспорта,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обслуживания;</w:t>
      </w:r>
    </w:p>
    <w:p w:rsidR="00646E68" w:rsidRPr="00FA292B" w:rsidRDefault="00646E68">
      <w:pPr>
        <w:pStyle w:val="a3"/>
        <w:spacing w:line="237" w:lineRule="auto"/>
        <w:ind w:right="83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чтение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технологической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карты,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используемой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изделия;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составление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стандартного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работы;</w:t>
      </w:r>
    </w:p>
    <w:p w:rsidR="00646E68" w:rsidRPr="00FA292B" w:rsidRDefault="00646E68">
      <w:pPr>
        <w:pStyle w:val="a3"/>
        <w:spacing w:before="2" w:line="237" w:lineRule="auto"/>
        <w:ind w:right="227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определение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утилитарной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эстетической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изделий;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красоты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 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результатов;</w:t>
      </w:r>
    </w:p>
    <w:p w:rsidR="00646E68" w:rsidRPr="00FA292B" w:rsidRDefault="00646E68">
      <w:pPr>
        <w:pStyle w:val="a3"/>
        <w:spacing w:before="3" w:line="275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использование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эстетических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ориентиров/эталонов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быту,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школе;</w:t>
      </w:r>
    </w:p>
    <w:p w:rsidR="00646E68" w:rsidRPr="00FA292B" w:rsidRDefault="00646E68">
      <w:pPr>
        <w:pStyle w:val="a3"/>
        <w:spacing w:line="24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эстетическая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оценка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повседневной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эстетической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регламентацией,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установленной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обществе;</w:t>
      </w:r>
    </w:p>
    <w:p w:rsidR="00646E68" w:rsidRPr="00FA292B" w:rsidRDefault="00646E68">
      <w:pPr>
        <w:pStyle w:val="a3"/>
        <w:spacing w:line="271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распределение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ролей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группе, сотрудничество,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осуществление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взаимопомощи;</w:t>
      </w:r>
    </w:p>
    <w:p w:rsidR="00646E68" w:rsidRPr="00FA292B" w:rsidRDefault="00646E68">
      <w:pPr>
        <w:pStyle w:val="a3"/>
        <w:spacing w:before="4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учет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мнений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товарищей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 педагога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 организации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собственной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и совместной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работы;</w:t>
      </w:r>
    </w:p>
    <w:p w:rsidR="00646E68" w:rsidRPr="00FA292B" w:rsidRDefault="00646E68">
      <w:pPr>
        <w:pStyle w:val="a3"/>
        <w:spacing w:before="6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комментирование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2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оценка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доброжелательной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форме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достижений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товарищей;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посильное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участие 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благоустройстве 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озеленении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территорий;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охране природы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</w:p>
    <w:p w:rsidR="00646E68" w:rsidRPr="00FA292B" w:rsidRDefault="00646E68">
      <w:pPr>
        <w:pStyle w:val="a3"/>
        <w:spacing w:before="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окружающей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среды.</w:t>
      </w:r>
    </w:p>
    <w:p w:rsidR="00646E68" w:rsidRPr="00FA292B" w:rsidRDefault="00646E68">
      <w:pPr>
        <w:pStyle w:val="1"/>
        <w:spacing w:before="3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Достаточный уровень:</w:t>
      </w:r>
    </w:p>
    <w:p w:rsidR="00646E68" w:rsidRPr="00FA292B" w:rsidRDefault="00646E68">
      <w:pPr>
        <w:pStyle w:val="a3"/>
        <w:tabs>
          <w:tab w:val="left" w:pos="1560"/>
          <w:tab w:val="left" w:pos="3119"/>
          <w:tab w:val="left" w:pos="4846"/>
          <w:tab w:val="left" w:pos="6208"/>
          <w:tab w:val="left" w:pos="7704"/>
          <w:tab w:val="left" w:pos="9527"/>
        </w:tabs>
        <w:ind w:right="37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осознанное</w:t>
      </w:r>
      <w:r w:rsidRPr="00FA292B">
        <w:rPr>
          <w:sz w:val="24"/>
          <w:szCs w:val="24"/>
        </w:rPr>
        <w:tab/>
        <w:t>определение</w:t>
      </w:r>
      <w:r w:rsidRPr="00FA292B">
        <w:rPr>
          <w:sz w:val="24"/>
          <w:szCs w:val="24"/>
        </w:rPr>
        <w:tab/>
        <w:t>возможностей</w:t>
      </w:r>
      <w:r w:rsidRPr="00FA292B">
        <w:rPr>
          <w:sz w:val="24"/>
          <w:szCs w:val="24"/>
        </w:rPr>
        <w:tab/>
        <w:t>различных</w:t>
      </w:r>
      <w:r w:rsidRPr="00FA292B">
        <w:rPr>
          <w:sz w:val="24"/>
          <w:szCs w:val="24"/>
        </w:rPr>
        <w:tab/>
        <w:t>материалов,</w:t>
      </w:r>
      <w:r w:rsidRPr="00FA292B">
        <w:rPr>
          <w:sz w:val="24"/>
          <w:szCs w:val="24"/>
        </w:rPr>
        <w:tab/>
        <w:t>осуществление</w:t>
      </w:r>
      <w:r w:rsidRPr="00FA292B">
        <w:rPr>
          <w:sz w:val="24"/>
          <w:szCs w:val="24"/>
        </w:rPr>
        <w:tab/>
        <w:t>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целенаправленного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выбора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физическими,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декоративно-художественными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конструктивными свойствам в зависимости от задач предметно-практической деятельности;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планирование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предстоящей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практической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соотнесение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своих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поставленной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целью;</w:t>
      </w:r>
    </w:p>
    <w:p w:rsidR="00646E68" w:rsidRPr="00FA292B" w:rsidRDefault="00646E68">
      <w:pPr>
        <w:pStyle w:val="a3"/>
        <w:spacing w:line="274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осуществление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настройки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текущего ремонта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инструмента;</w:t>
      </w:r>
    </w:p>
    <w:p w:rsidR="00646E68" w:rsidRPr="00FA292B" w:rsidRDefault="00646E68">
      <w:pPr>
        <w:pStyle w:val="a3"/>
        <w:spacing w:before="3" w:line="237" w:lineRule="auto"/>
        <w:ind w:right="376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отбор в зависимости от свойств материалов и поставленных целей оптимальных и доступных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технологических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ручной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машинной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обработки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материалов;</w:t>
      </w:r>
    </w:p>
    <w:p w:rsidR="00646E68" w:rsidRPr="00FA292B" w:rsidRDefault="00646E68">
      <w:pPr>
        <w:pStyle w:val="a3"/>
        <w:spacing w:before="6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создание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материальных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ценностей,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потребительскую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стоимость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удовлетворения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потребностей;</w:t>
      </w:r>
    </w:p>
    <w:p w:rsidR="00646E68" w:rsidRPr="00FA292B" w:rsidRDefault="00646E68">
      <w:pPr>
        <w:pStyle w:val="a3"/>
        <w:spacing w:before="6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самостоятельное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определение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предстоящей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оптимальной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последовательности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замысла;</w:t>
      </w:r>
    </w:p>
    <w:p w:rsidR="00646E68" w:rsidRPr="00FA292B" w:rsidRDefault="00646E68">
      <w:pPr>
        <w:pStyle w:val="a3"/>
        <w:spacing w:before="5" w:line="237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прогнозирование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конечного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результата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самостоятельный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отбор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способов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получения;</w:t>
      </w:r>
    </w:p>
    <w:p w:rsidR="00646E68" w:rsidRPr="00FA292B" w:rsidRDefault="00646E68">
      <w:pPr>
        <w:pStyle w:val="a3"/>
        <w:tabs>
          <w:tab w:val="left" w:pos="1397"/>
          <w:tab w:val="left" w:pos="2980"/>
          <w:tab w:val="left" w:pos="3930"/>
          <w:tab w:val="left" w:pos="7557"/>
          <w:tab w:val="left" w:pos="8455"/>
        </w:tabs>
        <w:spacing w:before="6" w:line="237" w:lineRule="auto"/>
        <w:ind w:right="378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владение</w:t>
      </w:r>
      <w:r w:rsidRPr="00FA292B">
        <w:rPr>
          <w:sz w:val="24"/>
          <w:szCs w:val="24"/>
        </w:rPr>
        <w:tab/>
        <w:t>некоторыми</w:t>
      </w:r>
      <w:r w:rsidRPr="00FA292B">
        <w:rPr>
          <w:sz w:val="24"/>
          <w:szCs w:val="24"/>
        </w:rPr>
        <w:tab/>
        <w:t>видам</w:t>
      </w:r>
      <w:r w:rsidRPr="00FA292B">
        <w:rPr>
          <w:sz w:val="24"/>
          <w:szCs w:val="24"/>
        </w:rPr>
        <w:tab/>
        <w:t>общественно-организационного</w:t>
      </w:r>
      <w:r w:rsidRPr="00FA292B">
        <w:rPr>
          <w:sz w:val="24"/>
          <w:szCs w:val="24"/>
        </w:rPr>
        <w:tab/>
        <w:t>труда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(выполнение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обязанностей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бригадира рабочей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группы,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старосты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звеньевого;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т.п.);</w:t>
      </w:r>
    </w:p>
    <w:p w:rsidR="00646E68" w:rsidRPr="00FA292B" w:rsidRDefault="00646E68">
      <w:pPr>
        <w:pStyle w:val="a3"/>
        <w:spacing w:before="6" w:line="237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понимание общественной значимости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своих достижений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 области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деятельности;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 самооценке;</w:t>
      </w:r>
    </w:p>
    <w:p w:rsidR="00646E68" w:rsidRPr="00FA292B" w:rsidRDefault="00646E68">
      <w:pPr>
        <w:pStyle w:val="a3"/>
        <w:spacing w:before="6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понимание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необходимости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гармоничного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сосуществования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предметного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мира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миром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природы.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numPr>
          <w:ilvl w:val="1"/>
          <w:numId w:val="22"/>
        </w:numPr>
        <w:tabs>
          <w:tab w:val="left" w:pos="2230"/>
        </w:tabs>
        <w:spacing w:before="96" w:line="232" w:lineRule="auto"/>
        <w:ind w:left="1020" w:right="1094" w:firstLine="78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 xml:space="preserve">Система оценки достижения обучающимися </w:t>
      </w:r>
      <w:r w:rsidRPr="00FA292B">
        <w:rPr>
          <w:rFonts w:ascii="Times New Roman" w:hAnsi="Times New Roman"/>
          <w:color w:val="000009"/>
          <w:sz w:val="24"/>
          <w:szCs w:val="24"/>
        </w:rPr>
        <w:t>с расстройством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аутистического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спектра,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имеющих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умственную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 xml:space="preserve">отсталость, </w:t>
      </w:r>
      <w:r w:rsidRPr="00FA292B">
        <w:rPr>
          <w:rFonts w:ascii="Times New Roman" w:hAnsi="Times New Roman"/>
          <w:sz w:val="24"/>
          <w:szCs w:val="24"/>
        </w:rPr>
        <w:t>планируемых</w:t>
      </w:r>
    </w:p>
    <w:p w:rsidR="00646E68" w:rsidRPr="00FA292B" w:rsidRDefault="00646E68">
      <w:pPr>
        <w:spacing w:line="271" w:lineRule="exact"/>
        <w:ind w:left="770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результатов</w:t>
      </w:r>
      <w:r w:rsidRPr="00FA292B">
        <w:rPr>
          <w:b/>
          <w:spacing w:val="-7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освоения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адаптированной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основной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образовательной</w:t>
      </w:r>
      <w:r w:rsidRPr="00FA292B">
        <w:rPr>
          <w:b/>
          <w:spacing w:val="-5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программы</w:t>
      </w:r>
    </w:p>
    <w:p w:rsidR="00646E68" w:rsidRPr="00FA292B" w:rsidRDefault="00646E68">
      <w:pPr>
        <w:pStyle w:val="a3"/>
        <w:spacing w:before="166" w:line="242" w:lineRule="auto"/>
        <w:ind w:right="400" w:firstLine="566"/>
        <w:rPr>
          <w:sz w:val="24"/>
          <w:szCs w:val="24"/>
        </w:rPr>
      </w:pPr>
      <w:r w:rsidRPr="00FA292B">
        <w:rPr>
          <w:sz w:val="24"/>
          <w:szCs w:val="24"/>
        </w:rPr>
        <w:t>Система оценки достижения обучающимися с РАС, имеющих умственную 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планируемых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призвана решить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следующие</w:t>
      </w:r>
      <w:r w:rsidRPr="00FA292B">
        <w:rPr>
          <w:b/>
          <w:spacing w:val="-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задачи</w:t>
      </w:r>
      <w:r w:rsidRPr="00FA292B">
        <w:rPr>
          <w:sz w:val="24"/>
          <w:szCs w:val="24"/>
        </w:rPr>
        <w:t>:</w:t>
      </w:r>
    </w:p>
    <w:p w:rsidR="00646E68" w:rsidRPr="00FA292B" w:rsidRDefault="00646E68">
      <w:pPr>
        <w:pStyle w:val="a3"/>
        <w:ind w:left="842" w:right="376"/>
        <w:rPr>
          <w:sz w:val="24"/>
          <w:szCs w:val="24"/>
        </w:rPr>
      </w:pPr>
      <w:r w:rsidRPr="00FA292B">
        <w:rPr>
          <w:sz w:val="24"/>
          <w:szCs w:val="24"/>
        </w:rPr>
        <w:t>-закреплять основные направления и цели оценочной деятельности, описывать объект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содержание оценки,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критерии,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процедуры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 инструментария оценивания,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формы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границы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применения системы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оценки;</w:t>
      </w:r>
    </w:p>
    <w:p w:rsidR="00646E68" w:rsidRPr="00FA292B" w:rsidRDefault="00646E68">
      <w:pPr>
        <w:pStyle w:val="a3"/>
        <w:ind w:left="141"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-ориентировать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планируемых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базовых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действий;</w:t>
      </w:r>
    </w:p>
    <w:p w:rsidR="00646E68" w:rsidRPr="00FA292B" w:rsidRDefault="00646E68">
      <w:pPr>
        <w:pStyle w:val="a3"/>
        <w:spacing w:line="242" w:lineRule="auto"/>
        <w:ind w:left="141" w:right="409" w:firstLine="710"/>
        <w:rPr>
          <w:sz w:val="24"/>
          <w:szCs w:val="24"/>
        </w:rPr>
      </w:pPr>
      <w:r w:rsidRPr="00FA292B">
        <w:rPr>
          <w:sz w:val="24"/>
          <w:szCs w:val="24"/>
        </w:rPr>
        <w:t>-обеспечивать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комплексный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позволяющий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результатов;</w:t>
      </w:r>
    </w:p>
    <w:p w:rsidR="00646E68" w:rsidRPr="00FA292B" w:rsidRDefault="00646E68">
      <w:pPr>
        <w:pStyle w:val="a3"/>
        <w:spacing w:line="242" w:lineRule="auto"/>
        <w:ind w:left="141" w:right="400" w:firstLine="710"/>
        <w:rPr>
          <w:sz w:val="24"/>
          <w:szCs w:val="24"/>
        </w:rPr>
      </w:pPr>
      <w:r w:rsidRPr="00FA292B">
        <w:rPr>
          <w:sz w:val="24"/>
          <w:szCs w:val="24"/>
        </w:rPr>
        <w:t>-предусматривать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эффективности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организации;</w:t>
      </w:r>
    </w:p>
    <w:p w:rsidR="00646E68" w:rsidRPr="00FA292B" w:rsidRDefault="00646E68">
      <w:pPr>
        <w:pStyle w:val="a3"/>
        <w:spacing w:line="242" w:lineRule="auto"/>
        <w:ind w:left="141" w:right="400" w:firstLine="710"/>
        <w:rPr>
          <w:sz w:val="24"/>
          <w:szCs w:val="24"/>
        </w:rPr>
      </w:pPr>
      <w:r w:rsidRPr="00FA292B">
        <w:rPr>
          <w:sz w:val="24"/>
          <w:szCs w:val="24"/>
        </w:rPr>
        <w:t>-позволять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жизненной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компетенции.</w:t>
      </w:r>
    </w:p>
    <w:p w:rsidR="00646E68" w:rsidRPr="00FA292B" w:rsidRDefault="00646E68">
      <w:pPr>
        <w:pStyle w:val="a3"/>
        <w:ind w:left="141"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Результаты достижений, обучающихся с РАС, имеющих умственную отсталость,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значимыми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осуществляется 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следующих</w:t>
      </w:r>
      <w:r w:rsidRPr="00FA292B">
        <w:rPr>
          <w:b/>
          <w:spacing w:val="-4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принципов</w:t>
      </w:r>
      <w:r w:rsidRPr="00FA292B">
        <w:rPr>
          <w:sz w:val="24"/>
          <w:szCs w:val="24"/>
        </w:rPr>
        <w:t>:</w:t>
      </w:r>
    </w:p>
    <w:p w:rsidR="00646E68" w:rsidRPr="00FA292B" w:rsidRDefault="00646E68">
      <w:pPr>
        <w:pStyle w:val="a7"/>
        <w:numPr>
          <w:ilvl w:val="1"/>
          <w:numId w:val="21"/>
        </w:numPr>
        <w:tabs>
          <w:tab w:val="left" w:pos="1136"/>
        </w:tabs>
        <w:ind w:left="856" w:right="402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дифференциации оценки достижений с учетом типологических и индивидуальных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особенностей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особых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потребностей,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расстройством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аутистического</w:t>
      </w:r>
      <w:r w:rsidRPr="00FA292B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спектра,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имеющих умственную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отсталость;</w:t>
      </w:r>
    </w:p>
    <w:p w:rsidR="00646E68" w:rsidRPr="00FA292B" w:rsidRDefault="00646E68">
      <w:pPr>
        <w:pStyle w:val="a7"/>
        <w:numPr>
          <w:ilvl w:val="1"/>
          <w:numId w:val="21"/>
        </w:numPr>
        <w:tabs>
          <w:tab w:val="left" w:pos="1136"/>
        </w:tabs>
        <w:spacing w:line="242" w:lineRule="auto"/>
        <w:ind w:left="856" w:right="403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объективности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оценки,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раскрывающей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динамику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достижений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качественных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изменений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психическом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обучающихся;</w:t>
      </w:r>
    </w:p>
    <w:p w:rsidR="00646E68" w:rsidRPr="00FA292B" w:rsidRDefault="00646E68">
      <w:pPr>
        <w:pStyle w:val="a7"/>
        <w:numPr>
          <w:ilvl w:val="1"/>
          <w:numId w:val="21"/>
        </w:numPr>
        <w:tabs>
          <w:tab w:val="left" w:pos="1136"/>
        </w:tabs>
        <w:ind w:left="856" w:right="402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единства параметров, критериев и инструментария оценки достижений в освоении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содержания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АООП.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этого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необходимым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является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создание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методического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обеспечения (описание диагностических материалов, процедур их применения, сбора,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формализации, обработки, обобщения и представления полученных данных) процесса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осуществления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оценки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достижений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обучающихся.</w:t>
      </w:r>
    </w:p>
    <w:p w:rsidR="00646E68" w:rsidRPr="00FA292B" w:rsidRDefault="00646E68">
      <w:pPr>
        <w:pStyle w:val="a3"/>
        <w:spacing w:before="194"/>
        <w:ind w:left="141" w:right="385" w:firstLine="710"/>
        <w:rPr>
          <w:sz w:val="24"/>
          <w:szCs w:val="24"/>
        </w:rPr>
      </w:pPr>
      <w:r w:rsidRPr="00FA292B">
        <w:rPr>
          <w:sz w:val="24"/>
          <w:szCs w:val="24"/>
        </w:rPr>
        <w:t>Эти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принципы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отражают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целостность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представляют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обобщенные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характеристики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достижений.</w:t>
      </w:r>
    </w:p>
    <w:p w:rsidR="00646E68" w:rsidRPr="00FA292B" w:rsidRDefault="00646E68">
      <w:pPr>
        <w:pStyle w:val="a3"/>
        <w:ind w:left="141" w:right="376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Обеспечение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дифференцированной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оценки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достижений,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расстройством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аутистического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спектра,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имеющих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умственную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отсталость,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имеет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определяющее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образования.</w:t>
      </w:r>
    </w:p>
    <w:p w:rsidR="00646E68" w:rsidRPr="00FA292B" w:rsidRDefault="00646E68">
      <w:pPr>
        <w:pStyle w:val="a3"/>
        <w:spacing w:before="17" w:line="232" w:lineRule="auto"/>
        <w:ind w:right="395"/>
        <w:rPr>
          <w:sz w:val="24"/>
          <w:szCs w:val="24"/>
        </w:rPr>
      </w:pPr>
      <w:r w:rsidRPr="00FA292B">
        <w:rPr>
          <w:sz w:val="24"/>
          <w:szCs w:val="24"/>
        </w:rPr>
        <w:t>В соответствии с требованием ФГОС для 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расстройством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аутистического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спектра,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подлежат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результаты.</w:t>
      </w:r>
    </w:p>
    <w:p w:rsidR="00646E68" w:rsidRPr="00FA292B" w:rsidRDefault="00646E68">
      <w:pPr>
        <w:pStyle w:val="a3"/>
        <w:spacing w:before="1" w:line="235" w:lineRule="auto"/>
        <w:ind w:left="256" w:right="515" w:firstLine="710"/>
        <w:rPr>
          <w:sz w:val="24"/>
          <w:szCs w:val="24"/>
        </w:rPr>
      </w:pPr>
      <w:r w:rsidRPr="00FA292B">
        <w:rPr>
          <w:sz w:val="24"/>
          <w:szCs w:val="24"/>
        </w:rPr>
        <w:t>Личностные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(жизненными) компетенциями, необходимыми для решения практико-ориентированных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задач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обеспечивающими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формирование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отношений,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средах.</w:t>
      </w:r>
    </w:p>
    <w:p w:rsidR="00646E68" w:rsidRPr="00FA292B" w:rsidRDefault="00646E68">
      <w:pPr>
        <w:pStyle w:val="a3"/>
        <w:spacing w:before="18"/>
        <w:ind w:left="256" w:right="511" w:firstLine="710"/>
        <w:rPr>
          <w:sz w:val="24"/>
          <w:szCs w:val="24"/>
        </w:rPr>
      </w:pPr>
      <w:r w:rsidRPr="00FA292B">
        <w:rPr>
          <w:sz w:val="24"/>
          <w:szCs w:val="24"/>
        </w:rPr>
        <w:t>Всесторонняя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комплексная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(жизненными) компетенциями может осуществляться на основании применения метода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экспертной оценки, который представляет собой процедуру оценки результатов на 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(экспертов).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экспертной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медицинских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работников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(учителей,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воспитателей,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учителей-логопедов,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педагогов-психологов,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педагогов,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врача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невролога,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психиатра,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педиатра),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хорошо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знают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ученика.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left="256" w:right="516"/>
        <w:rPr>
          <w:sz w:val="24"/>
          <w:szCs w:val="24"/>
        </w:rPr>
      </w:pPr>
      <w:r w:rsidRPr="00FA292B">
        <w:rPr>
          <w:sz w:val="24"/>
          <w:szCs w:val="24"/>
        </w:rPr>
        <w:t>полноты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родителей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(законных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представителей),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поскольку</w:t>
      </w:r>
      <w:r w:rsidRPr="00FA292B">
        <w:rPr>
          <w:spacing w:val="-2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основой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служит анализ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повседневной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(школьной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семейной).</w:t>
      </w:r>
    </w:p>
    <w:p w:rsidR="00646E68" w:rsidRPr="00FA292B" w:rsidRDefault="00646E68">
      <w:pPr>
        <w:pStyle w:val="a3"/>
        <w:spacing w:before="10" w:line="237" w:lineRule="auto"/>
        <w:ind w:left="256" w:right="515" w:firstLine="710"/>
        <w:rPr>
          <w:sz w:val="24"/>
          <w:szCs w:val="24"/>
        </w:rPr>
      </w:pPr>
      <w:r w:rsidRPr="00FA292B">
        <w:rPr>
          <w:sz w:val="24"/>
          <w:szCs w:val="24"/>
        </w:rPr>
        <w:t>Результаты анализа должны быть представлены в форме удобных и понятных всем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членам экспертной группы условных единицах: 0 баллов - нет фиксируемой динамики; 1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балл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минимальная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динамика;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2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балла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удовлетворительная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динамика;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3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балла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значительная динамика. Подобная оценка необходима экспертной группе для выработки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ориентиров в описании динамики развития социальной (жизненной) компетенции ребенка.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 оценки личностных достижений заносятся в индивидуальную карту 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(дневник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наблюдений),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позволяет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только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картину динамики целостного развития ребенка, но и отследить наличие или отсутствие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отдельным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жизненным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компетенциям.</w:t>
      </w:r>
    </w:p>
    <w:p w:rsidR="00646E68" w:rsidRPr="00FA292B" w:rsidRDefault="00646E68">
      <w:pPr>
        <w:pStyle w:val="a3"/>
        <w:spacing w:before="3" w:line="232" w:lineRule="auto"/>
        <w:ind w:left="256" w:right="514" w:firstLine="710"/>
        <w:rPr>
          <w:sz w:val="24"/>
          <w:szCs w:val="24"/>
        </w:rPr>
      </w:pP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участников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экспертной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медико-педагогический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консилиум.</w:t>
      </w:r>
    </w:p>
    <w:p w:rsidR="00646E68" w:rsidRPr="00FA292B" w:rsidRDefault="00646E68">
      <w:pPr>
        <w:pStyle w:val="a3"/>
        <w:spacing w:before="15" w:line="235" w:lineRule="auto"/>
        <w:ind w:left="256" w:right="542" w:firstLine="710"/>
        <w:rPr>
          <w:sz w:val="24"/>
          <w:szCs w:val="24"/>
        </w:rPr>
      </w:pPr>
      <w:r w:rsidRPr="00FA292B">
        <w:rPr>
          <w:sz w:val="24"/>
          <w:szCs w:val="24"/>
        </w:rPr>
        <w:t>Оценка личностных результатов предполагает, прежде всего, оценку продвижения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ребенка в овладении социальными (жизненными) компетенциями, которые, в конечном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итоге,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составляют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результатов.</w:t>
      </w: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ind w:left="869" w:right="1160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Программа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оценки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личностных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результатов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</w:p>
    <w:p w:rsidR="00646E68" w:rsidRPr="00FA292B" w:rsidRDefault="00646E68">
      <w:pPr>
        <w:spacing w:before="21"/>
        <w:ind w:left="103" w:right="391"/>
        <w:jc w:val="center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с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расстройством</w:t>
      </w:r>
      <w:r w:rsidRPr="00FA292B">
        <w:rPr>
          <w:b/>
          <w:color w:val="000009"/>
          <w:spacing w:val="-6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аутистического</w:t>
      </w:r>
      <w:r w:rsidRPr="00FA292B">
        <w:rPr>
          <w:b/>
          <w:color w:val="000009"/>
          <w:spacing w:val="2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спектра,</w:t>
      </w:r>
      <w:r w:rsidRPr="00FA292B">
        <w:rPr>
          <w:b/>
          <w:color w:val="000009"/>
          <w:spacing w:val="-4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имеющих</w:t>
      </w:r>
      <w:r w:rsidRPr="00FA292B">
        <w:rPr>
          <w:b/>
          <w:color w:val="000009"/>
          <w:spacing w:val="-6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умственную</w:t>
      </w:r>
      <w:r w:rsidRPr="00FA292B">
        <w:rPr>
          <w:b/>
          <w:color w:val="000009"/>
          <w:spacing w:val="-2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отсталость</w:t>
      </w:r>
    </w:p>
    <w:p w:rsidR="00646E68" w:rsidRPr="00FA292B" w:rsidRDefault="00646E68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1"/>
        <w:gridCol w:w="3121"/>
        <w:gridCol w:w="3082"/>
      </w:tblGrid>
      <w:tr w:rsidR="00646E68" w:rsidRPr="00FA292B" w:rsidTr="005C2F5D">
        <w:trPr>
          <w:trHeight w:val="278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Критерий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Параметры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оценки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Содержание</w:t>
            </w:r>
          </w:p>
        </w:tc>
      </w:tr>
      <w:tr w:rsidR="00646E68" w:rsidRPr="00FA292B" w:rsidTr="005C2F5D">
        <w:trPr>
          <w:trHeight w:val="2481"/>
        </w:trPr>
        <w:tc>
          <w:tcPr>
            <w:tcW w:w="3371" w:type="dxa"/>
            <w:vMerge w:val="restart"/>
          </w:tcPr>
          <w:p w:rsidR="00646E68" w:rsidRPr="00FA292B" w:rsidRDefault="00646E68" w:rsidP="005C2F5D">
            <w:pPr>
              <w:pStyle w:val="TableParagraph"/>
              <w:ind w:left="110" w:right="612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1.Осознание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себя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как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Гражданина России;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формирование чувства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гордости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свою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Родину.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понятийного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аппарата,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характеризующего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гражданскую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направленность.</w:t>
            </w:r>
          </w:p>
          <w:p w:rsidR="00646E68" w:rsidRPr="00FA292B" w:rsidRDefault="00646E68" w:rsidP="005C2F5D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Понимать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 использовать в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ind w:left="105" w:right="25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речи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положительные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качества,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характеризующие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гражданскую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направленность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(патриотизм, трудолюбие,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верность,</w:t>
            </w:r>
            <w:r w:rsidRPr="00FA292B">
              <w:rPr>
                <w:spacing w:val="-10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справедливость,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честь,</w:t>
            </w:r>
            <w:r w:rsidRPr="00FA292B">
              <w:rPr>
                <w:spacing w:val="5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смелость,</w:t>
            </w:r>
            <w:r w:rsidRPr="00FA292B">
              <w:rPr>
                <w:spacing w:val="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др.</w:t>
            </w:r>
          </w:p>
          <w:p w:rsidR="00646E68" w:rsidRPr="00FA292B" w:rsidRDefault="00646E68" w:rsidP="005C2F5D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социальные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компетенции).</w:t>
            </w:r>
          </w:p>
        </w:tc>
      </w:tr>
      <w:tr w:rsidR="00646E68" w:rsidRPr="00FA292B" w:rsidTr="005C2F5D">
        <w:trPr>
          <w:trHeight w:val="2208"/>
        </w:trPr>
        <w:tc>
          <w:tcPr>
            <w:tcW w:w="3371" w:type="dxa"/>
            <w:vMerge/>
            <w:tcBorders>
              <w:top w:val="nil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ind w:left="110" w:right="302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понимания себя как члена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семьи, члена общества,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члена государства.</w:t>
            </w:r>
          </w:p>
          <w:p w:rsidR="00646E68" w:rsidRPr="00FA292B" w:rsidRDefault="00646E68" w:rsidP="005C2F5D">
            <w:pPr>
              <w:pStyle w:val="TableParagraph"/>
              <w:ind w:left="110" w:right="431"/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Понимать, что связывает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ребенка: с его близкими,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друзьями,</w:t>
            </w:r>
          </w:p>
          <w:p w:rsidR="00646E68" w:rsidRPr="00FA292B" w:rsidRDefault="00646E68" w:rsidP="005C2F5D">
            <w:pPr>
              <w:pStyle w:val="TableParagraph"/>
              <w:spacing w:line="261" w:lineRule="exact"/>
              <w:ind w:left="110"/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одноклассниками,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т.д.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spacing w:line="242" w:lineRule="auto"/>
              <w:ind w:left="105" w:right="488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Выполнять поручения в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семье,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школе.</w:t>
            </w:r>
          </w:p>
          <w:p w:rsidR="00646E68" w:rsidRPr="00FA292B" w:rsidRDefault="00646E68" w:rsidP="005C2F5D">
            <w:pPr>
              <w:pStyle w:val="TableParagraph"/>
              <w:ind w:left="105" w:right="16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Бережно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относиться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окружающему   миру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(через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трудовое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экологическое</w:t>
            </w:r>
            <w:r w:rsidRPr="00FA292B">
              <w:rPr>
                <w:spacing w:val="-9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воспитание)</w:t>
            </w:r>
          </w:p>
        </w:tc>
      </w:tr>
      <w:tr w:rsidR="00646E68" w:rsidRPr="00FA292B" w:rsidTr="005C2F5D">
        <w:trPr>
          <w:trHeight w:val="1675"/>
        </w:trPr>
        <w:tc>
          <w:tcPr>
            <w:tcW w:w="3371" w:type="dxa"/>
            <w:vMerge/>
            <w:tcBorders>
              <w:top w:val="nil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spacing w:line="237" w:lineRule="auto"/>
              <w:ind w:left="110" w:right="152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-10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чувства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патриотизма.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Знать</w:t>
            </w:r>
            <w:r w:rsidRPr="00FA292B">
              <w:rPr>
                <w:spacing w:val="2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символики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школы,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района, города, области,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страны.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Уважительно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относиться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</w:t>
            </w:r>
          </w:p>
          <w:p w:rsidR="00646E68" w:rsidRPr="00FA292B" w:rsidRDefault="00646E68" w:rsidP="005C2F5D">
            <w:pPr>
              <w:pStyle w:val="TableParagraph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себе,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другим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людям.</w:t>
            </w:r>
          </w:p>
        </w:tc>
      </w:tr>
      <w:tr w:rsidR="00646E68" w:rsidRPr="00FA292B" w:rsidTr="005C2F5D">
        <w:trPr>
          <w:trHeight w:val="1104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ind w:left="110" w:right="27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2.Формирование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Уважительного отношения к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иному</w:t>
            </w:r>
            <w:r w:rsidRPr="00FA292B">
              <w:rPr>
                <w:spacing w:val="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мнению,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истории</w:t>
            </w:r>
          </w:p>
          <w:p w:rsidR="00646E68" w:rsidRPr="00FA292B" w:rsidRDefault="00646E68" w:rsidP="005C2F5D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культуре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других</w:t>
            </w:r>
            <w:r w:rsidRPr="00FA292B">
              <w:rPr>
                <w:spacing w:val="-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народов.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ind w:left="110" w:right="987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уважительного 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pacing w:val="-1"/>
                <w:sz w:val="24"/>
                <w:szCs w:val="24"/>
              </w:rPr>
              <w:t>доброжелательного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ind w:left="105" w:right="237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Признавать возможность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существования различных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точек зрения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права</w:t>
            </w:r>
          </w:p>
        </w:tc>
      </w:tr>
    </w:tbl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1"/>
        <w:gridCol w:w="3121"/>
        <w:gridCol w:w="3082"/>
      </w:tblGrid>
      <w:tr w:rsidR="00646E68" w:rsidRPr="00FA292B" w:rsidTr="005C2F5D">
        <w:trPr>
          <w:trHeight w:val="3166"/>
        </w:trPr>
        <w:tc>
          <w:tcPr>
            <w:tcW w:w="3371" w:type="dxa"/>
            <w:vMerge w:val="restart"/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bottom w:val="nil"/>
            </w:tcBorders>
          </w:tcPr>
          <w:p w:rsidR="00646E68" w:rsidRPr="00FA292B" w:rsidRDefault="00646E68" w:rsidP="005C2F5D">
            <w:pPr>
              <w:pStyle w:val="TableParagraph"/>
              <w:ind w:left="110" w:right="22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отношения к другому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человеку,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его мнению,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мировоззрению, культуре,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языку, вере, гражданской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позиции, к истории,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культуре,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религии,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традициям, языкам,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ценностям народов России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народов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мира.</w:t>
            </w:r>
          </w:p>
        </w:tc>
        <w:tc>
          <w:tcPr>
            <w:tcW w:w="3082" w:type="dxa"/>
            <w:tcBorders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каждого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иметь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свою.</w:t>
            </w:r>
          </w:p>
          <w:p w:rsidR="00646E68" w:rsidRPr="00FA292B" w:rsidRDefault="00646E68">
            <w:pPr>
              <w:pStyle w:val="TableParagraph"/>
              <w:rPr>
                <w:b/>
                <w:sz w:val="24"/>
                <w:szCs w:val="24"/>
              </w:rPr>
            </w:pPr>
          </w:p>
          <w:p w:rsidR="00646E68" w:rsidRPr="00FA292B" w:rsidRDefault="00646E68" w:rsidP="005C2F5D">
            <w:pPr>
              <w:pStyle w:val="TableParagraph"/>
              <w:ind w:left="105" w:right="148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Уважать доброжелательно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относиться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 другим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(толерантность):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этническая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толерантность;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конфессиональная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толерантность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(уважительное</w:t>
            </w:r>
            <w:r w:rsidRPr="00FA292B">
              <w:rPr>
                <w:spacing w:val="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отношение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представителям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других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религий</w:t>
            </w:r>
            <w:r w:rsidRPr="00FA292B">
              <w:rPr>
                <w:spacing w:val="-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вероисповеданий);</w:t>
            </w:r>
          </w:p>
        </w:tc>
      </w:tr>
      <w:tr w:rsidR="00646E68" w:rsidRPr="00FA292B" w:rsidTr="005C2F5D">
        <w:trPr>
          <w:trHeight w:val="1518"/>
        </w:trPr>
        <w:tc>
          <w:tcPr>
            <w:tcW w:w="3371" w:type="dxa"/>
            <w:vMerge/>
            <w:tcBorders>
              <w:top w:val="nil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nil"/>
            </w:tcBorders>
          </w:tcPr>
          <w:p w:rsidR="00646E68" w:rsidRPr="00FA292B" w:rsidRDefault="00646E68" w:rsidP="005C2F5D">
            <w:pPr>
              <w:pStyle w:val="TableParagraph"/>
              <w:spacing w:before="128"/>
              <w:ind w:left="105" w:right="228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возрастная толерантность;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гендерная толерантность.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Вести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диалог</w:t>
            </w:r>
            <w:r w:rsidRPr="00FA292B">
              <w:rPr>
                <w:spacing w:val="1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 другими</w:t>
            </w:r>
          </w:p>
          <w:p w:rsidR="00646E68" w:rsidRPr="00FA292B" w:rsidRDefault="00646E68" w:rsidP="005C2F5D">
            <w:pPr>
              <w:pStyle w:val="TableParagraph"/>
              <w:spacing w:line="274" w:lineRule="exact"/>
              <w:ind w:left="105" w:right="283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людьми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достигать</w:t>
            </w:r>
            <w:r w:rsidRPr="00FA292B">
              <w:rPr>
                <w:spacing w:val="-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нем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взаимопонимания.</w:t>
            </w:r>
          </w:p>
        </w:tc>
      </w:tr>
      <w:tr w:rsidR="00646E68" w:rsidRPr="00FA292B" w:rsidTr="005C2F5D">
        <w:trPr>
          <w:trHeight w:val="272"/>
        </w:trPr>
        <w:tc>
          <w:tcPr>
            <w:tcW w:w="3371" w:type="dxa"/>
            <w:tcBorders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3.Развитие адекватных</w:t>
            </w:r>
          </w:p>
        </w:tc>
        <w:tc>
          <w:tcPr>
            <w:tcW w:w="3121" w:type="dxa"/>
            <w:tcBorders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</w:p>
        </w:tc>
        <w:tc>
          <w:tcPr>
            <w:tcW w:w="3082" w:type="dxa"/>
            <w:tcBorders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Рассказать о себе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(Ф.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И.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О.,</w:t>
            </w:r>
          </w:p>
        </w:tc>
      </w:tr>
      <w:tr w:rsidR="00646E68" w:rsidRPr="00FA292B" w:rsidTr="005C2F5D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представлений</w:t>
            </w:r>
            <w:r w:rsidRPr="00FA292B">
              <w:rPr>
                <w:spacing w:val="-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собственных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адекватных</w:t>
            </w:r>
            <w:r w:rsidRPr="00FA292B">
              <w:rPr>
                <w:spacing w:val="-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имена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родителей,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адрес</w:t>
            </w:r>
          </w:p>
        </w:tc>
      </w:tr>
      <w:tr w:rsidR="00646E68" w:rsidRPr="00FA292B" w:rsidTr="005C2F5D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возможностях,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насущно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о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своих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возможностях,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дома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школы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каким</w:t>
            </w:r>
          </w:p>
        </w:tc>
      </w:tr>
      <w:tr w:rsidR="00646E68" w:rsidRPr="00FA292B" w:rsidTr="005C2F5D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необходимом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способностях.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маршрутом добраться</w:t>
            </w:r>
            <w:r w:rsidRPr="00FA292B">
              <w:rPr>
                <w:spacing w:val="-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т.</w:t>
            </w:r>
          </w:p>
        </w:tc>
      </w:tr>
      <w:tr w:rsidR="00646E68" w:rsidRPr="00FA292B" w:rsidTr="005C2F5D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жизнеобеспечении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д.) Выполнять</w:t>
            </w:r>
          </w:p>
        </w:tc>
      </w:tr>
      <w:tr w:rsidR="00646E68" w:rsidRPr="00FA292B" w:rsidTr="005C2F5D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tabs>
                <w:tab w:val="left" w:pos="2271"/>
              </w:tabs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представлений</w:t>
            </w:r>
            <w:r w:rsidRPr="00FA292B">
              <w:rPr>
                <w:sz w:val="24"/>
                <w:szCs w:val="24"/>
              </w:rPr>
              <w:tab/>
              <w:t>о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поручения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семье,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</w:p>
        </w:tc>
      </w:tr>
      <w:tr w:rsidR="00646E68" w:rsidRPr="00FA292B" w:rsidTr="005C2F5D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своих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школе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(«заправить</w:t>
            </w:r>
          </w:p>
        </w:tc>
      </w:tr>
      <w:tr w:rsidR="00646E68" w:rsidRPr="00FA292B" w:rsidTr="005C2F5D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потребностях.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кровать,</w:t>
            </w:r>
            <w:r w:rsidRPr="00FA292B">
              <w:rPr>
                <w:spacing w:val="-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помыть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посуду,</w:t>
            </w:r>
          </w:p>
        </w:tc>
      </w:tr>
      <w:tr w:rsidR="00646E68" w:rsidRPr="00FA292B" w:rsidTr="005C2F5D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выполнить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уборку,</w:t>
            </w:r>
          </w:p>
        </w:tc>
      </w:tr>
      <w:tr w:rsidR="00646E68" w:rsidRPr="00FA292B" w:rsidTr="005C2F5D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провести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дежурство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т.</w:t>
            </w:r>
          </w:p>
        </w:tc>
      </w:tr>
      <w:tr w:rsidR="00646E68" w:rsidRPr="00FA292B" w:rsidTr="005C2F5D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д.»).</w:t>
            </w:r>
          </w:p>
        </w:tc>
      </w:tr>
      <w:tr w:rsidR="00646E68" w:rsidRPr="00FA292B" w:rsidTr="005C2F5D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Ориентироваться</w:t>
            </w:r>
            <w:r w:rsidRPr="00FA292B">
              <w:rPr>
                <w:spacing w:val="-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 классе,</w:t>
            </w:r>
          </w:p>
        </w:tc>
      </w:tr>
      <w:tr w:rsidR="00646E68" w:rsidRPr="00FA292B" w:rsidTr="005C2F5D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646E68" w:rsidRPr="00FA292B" w:rsidRDefault="00646E68" w:rsidP="005C2F5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школе</w:t>
            </w:r>
            <w:r w:rsidRPr="00FA292B">
              <w:rPr>
                <w:spacing w:val="-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(знать,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где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классный</w:t>
            </w:r>
          </w:p>
        </w:tc>
      </w:tr>
      <w:tr w:rsidR="00646E68" w:rsidRPr="00FA292B" w:rsidTr="005C2F5D">
        <w:trPr>
          <w:trHeight w:val="279"/>
        </w:trPr>
        <w:tc>
          <w:tcPr>
            <w:tcW w:w="3371" w:type="dxa"/>
            <w:tcBorders>
              <w:top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nil"/>
            </w:tcBorders>
          </w:tcPr>
          <w:p w:rsidR="00646E68" w:rsidRPr="00FA292B" w:rsidRDefault="00646E68" w:rsidP="005C2F5D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кабинет, учителя,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столовая)</w:t>
            </w:r>
          </w:p>
        </w:tc>
      </w:tr>
      <w:tr w:rsidR="00646E68" w:rsidRPr="00FA292B" w:rsidTr="005C2F5D">
        <w:trPr>
          <w:trHeight w:val="5521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ind w:left="110" w:right="287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4.Овладение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начальными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навыками</w:t>
            </w:r>
            <w:r w:rsidRPr="00FA292B">
              <w:rPr>
                <w:spacing w:val="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адаптации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динамично изменяющемся и</w:t>
            </w:r>
            <w:r w:rsidRPr="00FA292B">
              <w:rPr>
                <w:spacing w:val="-5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развивающемся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мире.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spacing w:line="237" w:lineRule="auto"/>
              <w:ind w:left="110" w:right="987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-5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конструктивных</w:t>
            </w:r>
          </w:p>
          <w:p w:rsidR="00646E68" w:rsidRPr="00FA292B" w:rsidRDefault="00646E68" w:rsidP="005C2F5D">
            <w:pPr>
              <w:pStyle w:val="TableParagraph"/>
              <w:spacing w:line="275" w:lineRule="exact"/>
              <w:ind w:left="83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умений</w:t>
            </w:r>
          </w:p>
          <w:p w:rsidR="00646E68" w:rsidRPr="00FA292B" w:rsidRDefault="00646E68" w:rsidP="005C2F5D">
            <w:pPr>
              <w:pStyle w:val="TableParagraph"/>
              <w:spacing w:line="242" w:lineRule="auto"/>
              <w:ind w:left="110" w:right="9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общения в семье, в школе, в</w:t>
            </w:r>
            <w:r w:rsidRPr="00FA292B">
              <w:rPr>
                <w:spacing w:val="-5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социуме.</w:t>
            </w:r>
          </w:p>
          <w:p w:rsidR="00646E68" w:rsidRPr="00FA292B" w:rsidRDefault="00646E68" w:rsidP="005C2F5D">
            <w:pPr>
              <w:pStyle w:val="TableParagraph"/>
              <w:ind w:left="110" w:right="487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адаптироваться к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определенной</w:t>
            </w:r>
            <w:r w:rsidRPr="00FA292B">
              <w:rPr>
                <w:spacing w:val="-1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ситуации.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ind w:left="105" w:right="177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Конструктивно общаться в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семье,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школе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(со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взрослыми: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родители 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педагоги):</w:t>
            </w:r>
          </w:p>
          <w:p w:rsidR="00646E68" w:rsidRPr="00FA292B" w:rsidRDefault="00646E68" w:rsidP="005C2F5D">
            <w:pPr>
              <w:pStyle w:val="TableParagraph"/>
              <w:tabs>
                <w:tab w:val="left" w:pos="1546"/>
              </w:tabs>
              <w:ind w:left="105" w:right="289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слушать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слышать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(«слушать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объяснение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темы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учителем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уроке»)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обращаться за помощью;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выражать благодарность;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следовать</w:t>
            </w:r>
            <w:r w:rsidRPr="00FA292B">
              <w:rPr>
                <w:sz w:val="24"/>
                <w:szCs w:val="24"/>
              </w:rPr>
              <w:tab/>
              <w:t>полученной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инструкции;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договариваться;</w:t>
            </w:r>
          </w:p>
          <w:p w:rsidR="00646E68" w:rsidRPr="00FA292B" w:rsidRDefault="00646E68" w:rsidP="005C2F5D">
            <w:pPr>
              <w:pStyle w:val="TableParagraph"/>
              <w:spacing w:line="237" w:lineRule="auto"/>
              <w:ind w:left="105" w:right="326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доводить начатую работу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до</w:t>
            </w:r>
            <w:r w:rsidRPr="00FA292B">
              <w:rPr>
                <w:spacing w:val="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конца;</w:t>
            </w:r>
          </w:p>
          <w:p w:rsidR="00646E68" w:rsidRPr="00FA292B" w:rsidRDefault="00646E68" w:rsidP="005C2F5D">
            <w:pPr>
              <w:pStyle w:val="TableParagraph"/>
              <w:ind w:left="105" w:right="522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вступать в обсуждение;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задавать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вопросы;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исправить недостатки в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работе.</w:t>
            </w:r>
          </w:p>
          <w:p w:rsidR="00646E68" w:rsidRPr="00FA292B" w:rsidRDefault="00646E68" w:rsidP="005C2F5D">
            <w:pPr>
              <w:pStyle w:val="TableParagraph"/>
              <w:spacing w:line="274" w:lineRule="exact"/>
              <w:ind w:left="105" w:right="35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Конструктивно общаться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</w:t>
            </w:r>
            <w:r w:rsidRPr="00FA292B">
              <w:rPr>
                <w:spacing w:val="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сверстниками:</w:t>
            </w:r>
          </w:p>
        </w:tc>
      </w:tr>
    </w:tbl>
    <w:p w:rsidR="00646E68" w:rsidRPr="00FA292B" w:rsidRDefault="00646E68">
      <w:pPr>
        <w:spacing w:line="274" w:lineRule="exact"/>
        <w:rPr>
          <w:sz w:val="24"/>
          <w:szCs w:val="24"/>
        </w:rPr>
        <w:sectPr w:rsidR="00646E68" w:rsidRPr="00FA292B">
          <w:headerReference w:type="default" r:id="rId12"/>
          <w:pgSz w:w="11900" w:h="16840"/>
          <w:pgMar w:top="80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1"/>
        <w:gridCol w:w="3121"/>
        <w:gridCol w:w="3082"/>
      </w:tblGrid>
      <w:tr w:rsidR="00646E68" w:rsidRPr="00FA292B" w:rsidTr="005C2F5D">
        <w:trPr>
          <w:trHeight w:val="5247"/>
        </w:trPr>
        <w:tc>
          <w:tcPr>
            <w:tcW w:w="3371" w:type="dxa"/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tabs>
                <w:tab w:val="left" w:pos="2266"/>
              </w:tabs>
              <w:ind w:left="105" w:right="686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знакомиться;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присоединиться</w:t>
            </w:r>
            <w:r w:rsidRPr="00FA292B">
              <w:rPr>
                <w:sz w:val="24"/>
                <w:szCs w:val="24"/>
              </w:rPr>
              <w:tab/>
            </w:r>
            <w:r w:rsidRPr="00FA292B">
              <w:rPr>
                <w:spacing w:val="-4"/>
                <w:sz w:val="24"/>
                <w:szCs w:val="24"/>
              </w:rPr>
              <w:t>к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другим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детям;</w:t>
            </w:r>
          </w:p>
          <w:p w:rsidR="00646E68" w:rsidRPr="00FA292B" w:rsidRDefault="00646E68" w:rsidP="005C2F5D">
            <w:pPr>
              <w:pStyle w:val="TableParagraph"/>
              <w:ind w:left="105" w:right="56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просить об одолжении;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выражать симпатию;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проявлять инициативу;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делиться;</w:t>
            </w:r>
          </w:p>
          <w:p w:rsidR="00646E68" w:rsidRPr="00FA292B" w:rsidRDefault="00646E68" w:rsidP="005C2F5D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извиняться.</w:t>
            </w:r>
          </w:p>
          <w:p w:rsidR="00646E68" w:rsidRPr="00FA292B" w:rsidRDefault="00646E68" w:rsidP="005C2F5D">
            <w:pPr>
              <w:pStyle w:val="TableParagraph"/>
              <w:ind w:left="105" w:right="16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Уметь</w:t>
            </w:r>
            <w:r w:rsidRPr="00FA292B">
              <w:rPr>
                <w:spacing w:val="1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сотрудничать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взрослыми и сверстниками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</w:p>
          <w:p w:rsidR="00646E68" w:rsidRPr="00FA292B" w:rsidRDefault="00646E68" w:rsidP="005C2F5D">
            <w:pPr>
              <w:pStyle w:val="TableParagraph"/>
              <w:tabs>
                <w:tab w:val="left" w:pos="2266"/>
              </w:tabs>
              <w:ind w:left="105" w:right="50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разных социальных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ситуациях,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умение</w:t>
            </w:r>
            <w:r w:rsidRPr="00FA292B">
              <w:rPr>
                <w:sz w:val="24"/>
                <w:szCs w:val="24"/>
              </w:rPr>
              <w:tab/>
              <w:t>не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создавать конфликтов и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находить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выходы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из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спорных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ситуаций.</w:t>
            </w:r>
          </w:p>
          <w:p w:rsidR="00646E68" w:rsidRPr="00FA292B" w:rsidRDefault="00646E68" w:rsidP="005C2F5D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Понимать ситуацию</w:t>
            </w:r>
            <w:r w:rsidRPr="00FA292B">
              <w:rPr>
                <w:spacing w:val="1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 на</w:t>
            </w:r>
          </w:p>
          <w:p w:rsidR="00646E68" w:rsidRPr="00FA292B" w:rsidRDefault="00646E68" w:rsidP="005C2F5D">
            <w:pPr>
              <w:pStyle w:val="TableParagraph"/>
              <w:spacing w:line="274" w:lineRule="exact"/>
              <w:ind w:left="105" w:right="812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ее основе принимать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адекватное</w:t>
            </w:r>
            <w:r w:rsidRPr="00FA292B">
              <w:rPr>
                <w:spacing w:val="-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решение.</w:t>
            </w:r>
          </w:p>
        </w:tc>
      </w:tr>
      <w:tr w:rsidR="00646E68" w:rsidRPr="00FA292B" w:rsidTr="005C2F5D">
        <w:trPr>
          <w:trHeight w:val="8282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tabs>
                <w:tab w:val="left" w:pos="1551"/>
                <w:tab w:val="left" w:pos="2271"/>
              </w:tabs>
              <w:ind w:left="110" w:right="69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5. Овладение социально-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бытовыми</w:t>
            </w:r>
            <w:r w:rsidRPr="00FA292B">
              <w:rPr>
                <w:sz w:val="24"/>
                <w:szCs w:val="24"/>
              </w:rPr>
              <w:tab/>
              <w:t>умениями,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используемыми</w:t>
            </w:r>
            <w:r w:rsidRPr="00FA292B">
              <w:rPr>
                <w:sz w:val="24"/>
                <w:szCs w:val="24"/>
              </w:rPr>
              <w:tab/>
              <w:t>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повседневной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жизни.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</w:p>
          <w:p w:rsidR="00646E68" w:rsidRPr="00FA292B" w:rsidRDefault="00646E68" w:rsidP="005C2F5D">
            <w:pPr>
              <w:pStyle w:val="TableParagraph"/>
              <w:spacing w:line="242" w:lineRule="auto"/>
              <w:ind w:left="110" w:right="965" w:firstLine="72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умений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самостоятельности.</w:t>
            </w:r>
          </w:p>
          <w:p w:rsidR="00646E68" w:rsidRPr="00FA292B" w:rsidRDefault="00646E68" w:rsidP="005C2F5D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</w:p>
          <w:p w:rsidR="00646E68" w:rsidRPr="00FA292B" w:rsidRDefault="00646E68" w:rsidP="005C2F5D">
            <w:pPr>
              <w:pStyle w:val="TableParagraph"/>
              <w:spacing w:before="4" w:line="237" w:lineRule="auto"/>
              <w:ind w:left="110" w:right="966" w:firstLine="72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умений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самообслуживания.</w:t>
            </w:r>
          </w:p>
          <w:p w:rsidR="00646E68" w:rsidRPr="00FA292B" w:rsidRDefault="00646E68" w:rsidP="005C2F5D">
            <w:pPr>
              <w:pStyle w:val="TableParagraph"/>
              <w:spacing w:before="3" w:line="275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</w:p>
          <w:p w:rsidR="00646E68" w:rsidRPr="00FA292B" w:rsidRDefault="00646E68" w:rsidP="005C2F5D">
            <w:pPr>
              <w:pStyle w:val="TableParagraph"/>
              <w:ind w:left="110" w:right="302" w:firstLine="72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умений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выполнения</w:t>
            </w:r>
            <w:r w:rsidRPr="00FA292B">
              <w:rPr>
                <w:spacing w:val="9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доступных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обязанностей 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повседневной жизни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класса,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школы.</w:t>
            </w:r>
          </w:p>
          <w:p w:rsidR="00646E68" w:rsidRPr="00FA292B" w:rsidRDefault="00646E68" w:rsidP="005C2F5D">
            <w:pPr>
              <w:pStyle w:val="TableParagraph"/>
              <w:spacing w:before="2"/>
              <w:ind w:left="110" w:right="103"/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60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знаний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 правилах коммуникации и</w:t>
            </w:r>
            <w:r w:rsidRPr="00FA292B">
              <w:rPr>
                <w:spacing w:val="-5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умений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использовать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их</w:t>
            </w:r>
          </w:p>
          <w:p w:rsidR="00646E68" w:rsidRPr="00FA292B" w:rsidRDefault="00646E68" w:rsidP="005C2F5D">
            <w:pPr>
              <w:pStyle w:val="TableParagraph"/>
              <w:spacing w:line="274" w:lineRule="exact"/>
              <w:ind w:left="110"/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житейских</w:t>
            </w:r>
            <w:r w:rsidRPr="00FA292B">
              <w:rPr>
                <w:spacing w:val="-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ситуациях.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ind w:left="105" w:right="48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Участвовать 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повседневных делах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школы, класса, брать на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себя ответственность 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быту.</w:t>
            </w:r>
          </w:p>
          <w:p w:rsidR="00646E68" w:rsidRPr="00FA292B" w:rsidRDefault="00646E68" w:rsidP="005C2F5D">
            <w:pPr>
              <w:pStyle w:val="TableParagraph"/>
              <w:ind w:left="105" w:right="16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Участвовать</w:t>
            </w:r>
            <w:r w:rsidRPr="00FA292B">
              <w:rPr>
                <w:spacing w:val="3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подготовке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проведении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семейных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мероприятий.</w:t>
            </w:r>
          </w:p>
          <w:p w:rsidR="00646E68" w:rsidRPr="00FA292B" w:rsidRDefault="00646E68" w:rsidP="005C2F5D">
            <w:pPr>
              <w:pStyle w:val="TableParagraph"/>
              <w:ind w:left="105" w:right="189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Владеть</w:t>
            </w:r>
            <w:r w:rsidRPr="00FA292B">
              <w:rPr>
                <w:spacing w:val="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умениями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Самообслуживания дома и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школе.</w:t>
            </w:r>
          </w:p>
          <w:p w:rsidR="00646E68" w:rsidRPr="00FA292B" w:rsidRDefault="00646E68" w:rsidP="005C2F5D">
            <w:pPr>
              <w:pStyle w:val="TableParagraph"/>
              <w:ind w:left="105" w:right="44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Иметь</w:t>
            </w:r>
            <w:r w:rsidRPr="00FA292B">
              <w:rPr>
                <w:spacing w:val="7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представления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 устройстве школьной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жизни.</w:t>
            </w:r>
          </w:p>
          <w:p w:rsidR="00646E68" w:rsidRPr="00FA292B" w:rsidRDefault="00646E68" w:rsidP="005C2F5D">
            <w:pPr>
              <w:pStyle w:val="TableParagraph"/>
              <w:tabs>
                <w:tab w:val="left" w:pos="2266"/>
              </w:tabs>
              <w:ind w:left="105" w:right="683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Уметь</w:t>
            </w:r>
            <w:r w:rsidRPr="00FA292B">
              <w:rPr>
                <w:spacing w:val="1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попросить</w:t>
            </w:r>
            <w:r w:rsidRPr="00FA292B">
              <w:rPr>
                <w:sz w:val="24"/>
                <w:szCs w:val="24"/>
              </w:rPr>
              <w:tab/>
            </w:r>
            <w:r w:rsidRPr="00FA292B">
              <w:rPr>
                <w:spacing w:val="-4"/>
                <w:sz w:val="24"/>
                <w:szCs w:val="24"/>
              </w:rPr>
              <w:t>о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помощи в случае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затруднений.</w:t>
            </w:r>
          </w:p>
          <w:p w:rsidR="00646E68" w:rsidRPr="00FA292B" w:rsidRDefault="00646E68" w:rsidP="005C2F5D">
            <w:pPr>
              <w:pStyle w:val="TableParagraph"/>
              <w:ind w:left="105" w:right="57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Ориентироваться 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пространстве</w:t>
            </w:r>
            <w:r w:rsidRPr="00FA292B">
              <w:rPr>
                <w:spacing w:val="1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школы, в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расписании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занятий.</w:t>
            </w:r>
          </w:p>
          <w:p w:rsidR="00646E68" w:rsidRPr="00FA292B" w:rsidRDefault="00646E68" w:rsidP="005C2F5D">
            <w:pPr>
              <w:pStyle w:val="TableParagraph"/>
              <w:ind w:left="105" w:right="337"/>
              <w:rPr>
                <w:sz w:val="24"/>
                <w:szCs w:val="24"/>
              </w:rPr>
            </w:pPr>
            <w:r w:rsidRPr="00FA292B">
              <w:rPr>
                <w:spacing w:val="-1"/>
                <w:sz w:val="24"/>
                <w:szCs w:val="24"/>
              </w:rPr>
              <w:t>Уметь</w:t>
            </w:r>
            <w:r w:rsidRPr="00FA292B">
              <w:rPr>
                <w:sz w:val="24"/>
                <w:szCs w:val="24"/>
              </w:rPr>
              <w:t xml:space="preserve"> </w:t>
            </w:r>
            <w:r w:rsidRPr="00FA292B">
              <w:rPr>
                <w:spacing w:val="-1"/>
                <w:sz w:val="24"/>
                <w:szCs w:val="24"/>
              </w:rPr>
              <w:t xml:space="preserve">начать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Поддержать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разговор,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задать вопрос, выразить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свои</w:t>
            </w:r>
            <w:r w:rsidRPr="00FA292B">
              <w:rPr>
                <w:spacing w:val="-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намерения,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просьбу,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пожелание, опасение,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завершить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разговор.</w:t>
            </w:r>
          </w:p>
          <w:p w:rsidR="00646E68" w:rsidRPr="00FA292B" w:rsidRDefault="00646E68" w:rsidP="005C2F5D">
            <w:pPr>
              <w:pStyle w:val="TableParagraph"/>
              <w:ind w:left="105" w:right="149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Уметь</w:t>
            </w:r>
            <w:r w:rsidRPr="00FA292B">
              <w:rPr>
                <w:spacing w:val="1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корректно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выразить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отказ и недовольство,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благодарность,</w:t>
            </w:r>
            <w:r w:rsidRPr="00FA292B">
              <w:rPr>
                <w:spacing w:val="-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сочувствие.</w:t>
            </w:r>
          </w:p>
        </w:tc>
      </w:tr>
      <w:tr w:rsidR="00646E68" w:rsidRPr="00FA292B" w:rsidTr="005C2F5D">
        <w:trPr>
          <w:trHeight w:val="551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6.Владение умениями</w:t>
            </w:r>
          </w:p>
          <w:p w:rsidR="00646E68" w:rsidRPr="00FA292B" w:rsidRDefault="00646E68" w:rsidP="005C2F5D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коммуникации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принятыми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умений</w:t>
            </w:r>
          </w:p>
          <w:p w:rsidR="00646E68" w:rsidRPr="00FA292B" w:rsidRDefault="00646E68" w:rsidP="005C2F5D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Поддерживать</w:t>
            </w:r>
          </w:p>
          <w:p w:rsidR="00646E68" w:rsidRPr="00FA292B" w:rsidRDefault="00646E68" w:rsidP="005C2F5D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коммуникацию,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применять</w:t>
            </w:r>
          </w:p>
        </w:tc>
      </w:tr>
    </w:tbl>
    <w:p w:rsidR="00646E68" w:rsidRPr="00FA292B" w:rsidRDefault="00646E68">
      <w:pPr>
        <w:spacing w:line="265" w:lineRule="exact"/>
        <w:rPr>
          <w:sz w:val="24"/>
          <w:szCs w:val="24"/>
        </w:rPr>
        <w:sectPr w:rsidR="00646E68" w:rsidRPr="00FA292B">
          <w:pgSz w:w="11900" w:h="16840"/>
          <w:pgMar w:top="80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1"/>
        <w:gridCol w:w="3121"/>
        <w:gridCol w:w="3082"/>
      </w:tblGrid>
      <w:tr w:rsidR="00646E68" w:rsidRPr="00FA292B" w:rsidTr="005C2F5D">
        <w:trPr>
          <w:trHeight w:val="3864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spacing w:line="242" w:lineRule="auto"/>
              <w:ind w:left="110" w:right="985"/>
              <w:rPr>
                <w:sz w:val="24"/>
                <w:szCs w:val="24"/>
              </w:rPr>
            </w:pPr>
            <w:r w:rsidRPr="00FA292B">
              <w:rPr>
                <w:spacing w:val="-1"/>
                <w:sz w:val="24"/>
                <w:szCs w:val="24"/>
              </w:rPr>
              <w:t xml:space="preserve">нормами </w:t>
            </w:r>
            <w:r w:rsidRPr="00FA292B">
              <w:rPr>
                <w:sz w:val="24"/>
                <w:szCs w:val="24"/>
              </w:rPr>
              <w:t>социального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ind w:left="110" w:right="79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взрослыми 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сверстниками.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Владение</w:t>
            </w:r>
            <w:r w:rsidRPr="00FA292B">
              <w:rPr>
                <w:spacing w:val="-1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средствами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коммуникации.</w:t>
            </w:r>
          </w:p>
          <w:p w:rsidR="00646E68" w:rsidRPr="00FA292B" w:rsidRDefault="00646E68" w:rsidP="005C2F5D">
            <w:pPr>
              <w:pStyle w:val="TableParagraph"/>
              <w:ind w:left="110" w:right="311"/>
              <w:rPr>
                <w:sz w:val="24"/>
                <w:szCs w:val="24"/>
              </w:rPr>
            </w:pPr>
            <w:r w:rsidRPr="00FA292B">
              <w:rPr>
                <w:spacing w:val="-1"/>
                <w:sz w:val="24"/>
                <w:szCs w:val="24"/>
              </w:rPr>
              <w:t>Адекватность</w:t>
            </w:r>
            <w:r w:rsidRPr="00FA292B">
              <w:rPr>
                <w:spacing w:val="-29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применения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норм</w:t>
            </w:r>
            <w:r w:rsidRPr="00FA292B">
              <w:rPr>
                <w:spacing w:val="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правил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социального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взаимодействия.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ind w:left="105" w:right="32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адекватные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способы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поведения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разных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ситуациях,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обращаться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помощью, оказывать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помощь.</w:t>
            </w:r>
          </w:p>
          <w:p w:rsidR="00646E68" w:rsidRPr="00FA292B" w:rsidRDefault="00646E68" w:rsidP="005C2F5D">
            <w:pPr>
              <w:pStyle w:val="TableParagraph"/>
              <w:ind w:left="105" w:right="47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Использовать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разнообразные средства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коммуникации (в меру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своих возможностей)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согласно ситуации.</w:t>
            </w:r>
          </w:p>
          <w:p w:rsidR="00646E68" w:rsidRPr="00FA292B" w:rsidRDefault="00646E68" w:rsidP="005C2F5D">
            <w:pPr>
              <w:pStyle w:val="TableParagraph"/>
              <w:ind w:left="105" w:right="679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Правильно применять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нормы и правила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социального</w:t>
            </w:r>
          </w:p>
          <w:p w:rsidR="00646E68" w:rsidRPr="00FA292B" w:rsidRDefault="00646E68" w:rsidP="005C2F5D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взаимодействия.</w:t>
            </w:r>
          </w:p>
        </w:tc>
      </w:tr>
      <w:tr w:rsidR="00646E68" w:rsidRPr="00FA292B" w:rsidTr="005C2F5D">
        <w:trPr>
          <w:trHeight w:val="5799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tabs>
                <w:tab w:val="left" w:pos="1551"/>
              </w:tabs>
              <w:ind w:left="110" w:right="336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7.Способность к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осмыслению социального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окружения,</w:t>
            </w:r>
            <w:r w:rsidRPr="00FA292B">
              <w:rPr>
                <w:sz w:val="24"/>
                <w:szCs w:val="24"/>
              </w:rPr>
              <w:tab/>
              <w:t>своего</w:t>
            </w:r>
            <w:r w:rsidRPr="00FA292B">
              <w:rPr>
                <w:spacing w:val="-1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места</w:t>
            </w:r>
            <w:r w:rsidRPr="00FA292B">
              <w:rPr>
                <w:spacing w:val="-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нем, принятие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соответствующих возрасту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ценностей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социальных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ролей.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tabs>
                <w:tab w:val="left" w:pos="1476"/>
              </w:tabs>
              <w:ind w:left="110" w:right="132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4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знаний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правилах</w:t>
            </w:r>
            <w:r w:rsidRPr="00FA292B">
              <w:rPr>
                <w:sz w:val="24"/>
                <w:szCs w:val="24"/>
              </w:rPr>
              <w:tab/>
              <w:t>поведения</w:t>
            </w:r>
            <w:r w:rsidRPr="00FA292B">
              <w:rPr>
                <w:spacing w:val="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разных социальных ситуа-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циях.</w:t>
            </w:r>
          </w:p>
          <w:p w:rsidR="00646E68" w:rsidRPr="00FA292B" w:rsidRDefault="00646E68" w:rsidP="005C2F5D">
            <w:pPr>
              <w:pStyle w:val="TableParagraph"/>
              <w:ind w:left="110" w:right="245"/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основ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нравственных установок и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моральных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норм.</w:t>
            </w:r>
          </w:p>
          <w:p w:rsidR="00646E68" w:rsidRPr="00FA292B" w:rsidRDefault="00646E68" w:rsidP="005C2F5D">
            <w:pPr>
              <w:pStyle w:val="TableParagraph"/>
              <w:ind w:left="110" w:right="311"/>
              <w:rPr>
                <w:sz w:val="24"/>
                <w:szCs w:val="24"/>
              </w:rPr>
            </w:pPr>
            <w:r w:rsidRPr="00FA292B">
              <w:rPr>
                <w:spacing w:val="-1"/>
                <w:sz w:val="24"/>
                <w:szCs w:val="24"/>
              </w:rPr>
              <w:t>Адекватность</w:t>
            </w:r>
            <w:r w:rsidRPr="00FA292B">
              <w:rPr>
                <w:spacing w:val="-29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применения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ритуалов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социального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взаимодействия.</w:t>
            </w:r>
          </w:p>
          <w:p w:rsidR="00646E68" w:rsidRPr="00FA292B" w:rsidRDefault="00646E68" w:rsidP="005C2F5D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</w:p>
          <w:p w:rsidR="00646E68" w:rsidRPr="00FA292B" w:rsidRDefault="00646E68" w:rsidP="005C2F5D">
            <w:pPr>
              <w:pStyle w:val="TableParagraph"/>
              <w:spacing w:line="275" w:lineRule="exact"/>
              <w:ind w:left="83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умений</w:t>
            </w:r>
          </w:p>
          <w:p w:rsidR="00646E68" w:rsidRPr="00FA292B" w:rsidRDefault="00646E68" w:rsidP="005C2F5D">
            <w:pPr>
              <w:pStyle w:val="TableParagraph"/>
              <w:spacing w:line="242" w:lineRule="auto"/>
              <w:ind w:left="110" w:right="17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 организации собственной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ind w:left="105" w:right="55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Соблюдать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правила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поведения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разных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социальных</w:t>
            </w:r>
            <w:r w:rsidRPr="00FA292B">
              <w:rPr>
                <w:spacing w:val="-1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ситуациях:</w:t>
            </w:r>
          </w:p>
          <w:p w:rsidR="00646E68" w:rsidRPr="00FA292B" w:rsidRDefault="00646E68" w:rsidP="005C2F5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spacing w:line="275" w:lineRule="exact"/>
              <w:ind w:left="408" w:hanging="30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близкими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семье;</w:t>
            </w:r>
          </w:p>
          <w:p w:rsidR="00646E68" w:rsidRPr="00FA292B" w:rsidRDefault="00646E68" w:rsidP="005C2F5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spacing w:line="275" w:lineRule="exact"/>
              <w:ind w:left="408" w:hanging="30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</w:t>
            </w:r>
            <w:r w:rsidRPr="00FA292B">
              <w:rPr>
                <w:spacing w:val="-9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учителями;</w:t>
            </w:r>
          </w:p>
          <w:p w:rsidR="00646E68" w:rsidRPr="00FA292B" w:rsidRDefault="00646E68" w:rsidP="005C2F5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spacing w:line="275" w:lineRule="exact"/>
              <w:ind w:left="408" w:hanging="30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</w:t>
            </w:r>
            <w:r w:rsidRPr="00FA292B">
              <w:rPr>
                <w:spacing w:val="-9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учениками;</w:t>
            </w:r>
          </w:p>
          <w:p w:rsidR="00646E68" w:rsidRPr="00FA292B" w:rsidRDefault="00646E68" w:rsidP="005C2F5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ind w:right="165" w:firstLine="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 незнакомыми людьми.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Отвечать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свои</w:t>
            </w:r>
            <w:r w:rsidRPr="00FA292B">
              <w:rPr>
                <w:spacing w:val="-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поступки.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Уважать свое мнение 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мнение</w:t>
            </w:r>
            <w:r w:rsidRPr="00FA292B">
              <w:rPr>
                <w:spacing w:val="-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окружающих.</w:t>
            </w:r>
          </w:p>
          <w:p w:rsidR="00646E68" w:rsidRPr="00FA292B" w:rsidRDefault="00646E68" w:rsidP="005C2F5D">
            <w:pPr>
              <w:pStyle w:val="TableParagraph"/>
              <w:ind w:left="105" w:right="14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Быть благодарным,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проявлять сочувствие,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правильно выразить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отказ,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умение корректно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высказать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просьбу,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намерение, опасение и др.)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Организовывать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собственную</w:t>
            </w:r>
            <w:r w:rsidRPr="00FA292B">
              <w:rPr>
                <w:spacing w:val="-9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деятельность:</w:t>
            </w:r>
          </w:p>
          <w:p w:rsidR="00646E68" w:rsidRPr="00FA292B" w:rsidRDefault="00646E68" w:rsidP="005C2F5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ind w:left="408" w:hanging="30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 быту</w:t>
            </w:r>
          </w:p>
          <w:p w:rsidR="00646E68" w:rsidRPr="00FA292B" w:rsidRDefault="00646E68" w:rsidP="005C2F5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spacing w:line="274" w:lineRule="exact"/>
              <w:ind w:right="230" w:firstLine="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общественных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местах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т. д.</w:t>
            </w:r>
          </w:p>
        </w:tc>
      </w:tr>
      <w:tr w:rsidR="00646E68" w:rsidRPr="00FA292B" w:rsidTr="005C2F5D">
        <w:trPr>
          <w:trHeight w:val="4417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ind w:left="110" w:right="98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8.Принятие и освоение со-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циальной роли обучающегося,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развитие</w:t>
            </w:r>
            <w:r w:rsidRPr="00FA292B">
              <w:rPr>
                <w:spacing w:val="-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мотивов</w:t>
            </w:r>
            <w:r w:rsidRPr="00FA292B">
              <w:rPr>
                <w:spacing w:val="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учебной</w:t>
            </w:r>
          </w:p>
          <w:p w:rsidR="00646E68" w:rsidRPr="00FA292B" w:rsidRDefault="00646E68" w:rsidP="005C2F5D">
            <w:pPr>
              <w:pStyle w:val="TableParagraph"/>
              <w:ind w:left="110" w:right="38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деятельности 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формирование</w:t>
            </w:r>
            <w:r w:rsidRPr="00FA292B">
              <w:rPr>
                <w:spacing w:val="-9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личностного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смысла учения.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tabs>
                <w:tab w:val="left" w:pos="1550"/>
                <w:tab w:val="left" w:pos="2271"/>
              </w:tabs>
              <w:ind w:left="110" w:right="116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внутренней</w:t>
            </w:r>
            <w:r w:rsidRPr="00FA292B">
              <w:rPr>
                <w:sz w:val="24"/>
                <w:szCs w:val="24"/>
              </w:rPr>
              <w:tab/>
              <w:t>позиции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школьника</w:t>
            </w:r>
            <w:r w:rsidRPr="00FA292B">
              <w:rPr>
                <w:sz w:val="24"/>
                <w:szCs w:val="24"/>
              </w:rPr>
              <w:tab/>
              <w:t>на</w:t>
            </w:r>
            <w:r w:rsidRPr="00FA292B">
              <w:rPr>
                <w:sz w:val="24"/>
                <w:szCs w:val="24"/>
              </w:rPr>
              <w:tab/>
              <w:t>уровне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положительного отношения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школе.</w:t>
            </w:r>
          </w:p>
          <w:p w:rsidR="00646E68" w:rsidRPr="00FA292B" w:rsidRDefault="00646E68" w:rsidP="005C2F5D">
            <w:pPr>
              <w:pStyle w:val="TableParagraph"/>
              <w:tabs>
                <w:tab w:val="left" w:pos="2271"/>
              </w:tabs>
              <w:ind w:left="110" w:right="329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Ориентация</w:t>
            </w:r>
            <w:r w:rsidRPr="00FA292B">
              <w:rPr>
                <w:sz w:val="24"/>
                <w:szCs w:val="24"/>
              </w:rPr>
              <w:tab/>
              <w:t>на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содержательные моменты</w:t>
            </w:r>
            <w:r w:rsidRPr="00FA292B">
              <w:rPr>
                <w:spacing w:val="-5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Школьной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действительности</w:t>
            </w:r>
            <w:r w:rsidRPr="00FA292B">
              <w:rPr>
                <w:sz w:val="24"/>
                <w:szCs w:val="24"/>
              </w:rPr>
              <w:tab/>
              <w:t>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принятие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образца</w:t>
            </w:r>
          </w:p>
          <w:p w:rsidR="00646E68" w:rsidRPr="00FA292B" w:rsidRDefault="00646E68" w:rsidP="005C2F5D">
            <w:pPr>
              <w:pStyle w:val="TableParagraph"/>
              <w:ind w:left="110" w:right="9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«хорошего</w:t>
            </w:r>
            <w:r w:rsidRPr="00FA292B">
              <w:rPr>
                <w:spacing w:val="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ученика».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Сформированность выра-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женной устойчивой учебно-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познавательной</w:t>
            </w:r>
          </w:p>
          <w:p w:rsidR="00646E68" w:rsidRPr="00FA292B" w:rsidRDefault="00646E68" w:rsidP="005C2F5D">
            <w:pPr>
              <w:pStyle w:val="TableParagraph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мотивации.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ind w:left="105" w:right="197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Посещать школу, не иметь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пропусков</w:t>
            </w:r>
            <w:r w:rsidRPr="00FA292B">
              <w:rPr>
                <w:spacing w:val="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без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уважительной причины.</w:t>
            </w:r>
          </w:p>
          <w:p w:rsidR="00646E68" w:rsidRPr="00FA292B" w:rsidRDefault="00646E68" w:rsidP="005C2F5D">
            <w:pPr>
              <w:pStyle w:val="TableParagraph"/>
              <w:tabs>
                <w:tab w:val="left" w:pos="1546"/>
              </w:tabs>
              <w:ind w:left="105" w:right="28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Соблюдать</w:t>
            </w:r>
            <w:r w:rsidRPr="00FA292B">
              <w:rPr>
                <w:sz w:val="24"/>
                <w:szCs w:val="24"/>
              </w:rPr>
              <w:tab/>
              <w:t>правила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поведения на уроках.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Соблюдать</w:t>
            </w:r>
            <w:r w:rsidRPr="00FA292B">
              <w:rPr>
                <w:sz w:val="24"/>
                <w:szCs w:val="24"/>
              </w:rPr>
              <w:tab/>
              <w:t>правила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поведения на переменах и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мероприятиях.</w:t>
            </w:r>
          </w:p>
          <w:p w:rsidR="00646E68" w:rsidRPr="00FA292B" w:rsidRDefault="00646E68" w:rsidP="005C2F5D">
            <w:pPr>
              <w:pStyle w:val="TableParagraph"/>
              <w:tabs>
                <w:tab w:val="left" w:pos="1546"/>
              </w:tabs>
              <w:ind w:left="105" w:right="383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Проявлять</w:t>
            </w:r>
            <w:r w:rsidRPr="00FA292B">
              <w:rPr>
                <w:sz w:val="24"/>
                <w:szCs w:val="24"/>
              </w:rPr>
              <w:tab/>
            </w:r>
            <w:r w:rsidRPr="00FA292B">
              <w:rPr>
                <w:spacing w:val="-1"/>
                <w:sz w:val="24"/>
                <w:szCs w:val="24"/>
              </w:rPr>
              <w:t>активность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 уроках и внеурочное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время.</w:t>
            </w:r>
          </w:p>
          <w:p w:rsidR="00646E68" w:rsidRPr="00FA292B" w:rsidRDefault="00646E68" w:rsidP="005C2F5D">
            <w:pPr>
              <w:pStyle w:val="TableParagraph"/>
              <w:tabs>
                <w:tab w:val="left" w:pos="1546"/>
              </w:tabs>
              <w:ind w:left="105" w:right="462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Выполнять</w:t>
            </w:r>
            <w:r w:rsidRPr="00FA292B">
              <w:rPr>
                <w:sz w:val="24"/>
                <w:szCs w:val="24"/>
              </w:rPr>
              <w:tab/>
              <w:t>задания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учителя в школе и дома.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Проявлять</w:t>
            </w:r>
            <w:r w:rsidRPr="00FA292B">
              <w:rPr>
                <w:sz w:val="24"/>
                <w:szCs w:val="24"/>
              </w:rPr>
              <w:tab/>
              <w:t>интерес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учебным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предметам.</w:t>
            </w:r>
          </w:p>
          <w:p w:rsidR="00646E68" w:rsidRPr="00FA292B" w:rsidRDefault="00646E68" w:rsidP="005C2F5D">
            <w:pPr>
              <w:pStyle w:val="TableParagraph"/>
              <w:tabs>
                <w:tab w:val="left" w:pos="1546"/>
              </w:tabs>
              <w:spacing w:line="266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Применять</w:t>
            </w:r>
            <w:r w:rsidRPr="00FA292B">
              <w:rPr>
                <w:sz w:val="24"/>
                <w:szCs w:val="24"/>
              </w:rPr>
              <w:tab/>
              <w:t>полученные</w:t>
            </w:r>
          </w:p>
        </w:tc>
      </w:tr>
    </w:tbl>
    <w:p w:rsidR="00646E68" w:rsidRPr="00FA292B" w:rsidRDefault="00646E68">
      <w:pPr>
        <w:spacing w:line="266" w:lineRule="exact"/>
        <w:rPr>
          <w:sz w:val="24"/>
          <w:szCs w:val="24"/>
        </w:rPr>
        <w:sectPr w:rsidR="00646E68" w:rsidRPr="00FA292B">
          <w:pgSz w:w="11900" w:h="16840"/>
          <w:pgMar w:top="80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1"/>
        <w:gridCol w:w="3121"/>
        <w:gridCol w:w="3082"/>
      </w:tblGrid>
      <w:tr w:rsidR="00646E68" w:rsidRPr="00FA292B" w:rsidTr="005C2F5D">
        <w:trPr>
          <w:trHeight w:val="277"/>
        </w:trPr>
        <w:tc>
          <w:tcPr>
            <w:tcW w:w="3371" w:type="dxa"/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знания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жизни.</w:t>
            </w:r>
          </w:p>
        </w:tc>
      </w:tr>
      <w:tr w:rsidR="00646E68" w:rsidRPr="00FA292B" w:rsidTr="005C2F5D">
        <w:trPr>
          <w:trHeight w:val="5521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ind w:left="110" w:right="279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9.Развитие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умений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сотрудничества с взрослыми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сверстниками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разных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социальных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ситуациях.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spacing w:line="242" w:lineRule="auto"/>
              <w:ind w:left="110" w:right="9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Готовность к коллективным</w:t>
            </w:r>
            <w:r w:rsidRPr="00FA292B">
              <w:rPr>
                <w:spacing w:val="-5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формам</w:t>
            </w:r>
            <w:r w:rsidRPr="00FA292B">
              <w:rPr>
                <w:spacing w:val="-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общения.</w:t>
            </w:r>
          </w:p>
          <w:p w:rsidR="00646E68" w:rsidRPr="00FA292B" w:rsidRDefault="00646E68" w:rsidP="005C2F5D">
            <w:pPr>
              <w:pStyle w:val="TableParagraph"/>
              <w:spacing w:line="242" w:lineRule="auto"/>
              <w:ind w:left="110" w:right="79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Владение</w:t>
            </w:r>
            <w:r w:rsidRPr="00FA292B">
              <w:rPr>
                <w:spacing w:val="-1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средствами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коммуникации.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spacing w:line="242" w:lineRule="auto"/>
              <w:ind w:left="105" w:right="827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Проявлять интерес к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общению;</w:t>
            </w:r>
          </w:p>
          <w:p w:rsidR="00646E68" w:rsidRPr="00FA292B" w:rsidRDefault="00646E68" w:rsidP="005C2F5D">
            <w:pPr>
              <w:pStyle w:val="TableParagraph"/>
              <w:ind w:left="105" w:right="31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помогать и поддерживать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одноклассников,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прислушиваться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их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советам;</w:t>
            </w:r>
          </w:p>
          <w:p w:rsidR="00646E68" w:rsidRPr="00FA292B" w:rsidRDefault="00646E68" w:rsidP="005C2F5D">
            <w:pPr>
              <w:pStyle w:val="TableParagraph"/>
              <w:tabs>
                <w:tab w:val="left" w:pos="1546"/>
              </w:tabs>
              <w:ind w:left="105" w:right="128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критически</w:t>
            </w:r>
            <w:r w:rsidRPr="00FA292B">
              <w:rPr>
                <w:sz w:val="24"/>
                <w:szCs w:val="24"/>
              </w:rPr>
              <w:tab/>
              <w:t>относиться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результатам</w:t>
            </w:r>
            <w:r w:rsidRPr="00FA292B">
              <w:rPr>
                <w:spacing w:val="1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общения,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правильно оценивать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замечания одноклассников;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ориентироваться в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ситуации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общения.</w:t>
            </w:r>
          </w:p>
          <w:p w:rsidR="00646E68" w:rsidRPr="00FA292B" w:rsidRDefault="00646E68" w:rsidP="005C2F5D">
            <w:pPr>
              <w:pStyle w:val="TableParagraph"/>
              <w:ind w:left="105" w:right="78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Уметь</w:t>
            </w:r>
            <w:r w:rsidRPr="00FA292B">
              <w:rPr>
                <w:spacing w:val="1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выразить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свое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отношение к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происходящему: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речью, мимикой или</w:t>
            </w:r>
          </w:p>
          <w:p w:rsidR="00646E68" w:rsidRPr="00FA292B" w:rsidRDefault="00646E68" w:rsidP="005C2F5D">
            <w:pPr>
              <w:pStyle w:val="TableParagraph"/>
              <w:spacing w:line="237" w:lineRule="auto"/>
              <w:ind w:left="105" w:right="339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жестами, осознавать свое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поведение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коллективе,</w:t>
            </w:r>
          </w:p>
          <w:p w:rsidR="00646E68" w:rsidRPr="00FA292B" w:rsidRDefault="00646E68" w:rsidP="005C2F5D">
            <w:pPr>
              <w:pStyle w:val="TableParagraph"/>
              <w:spacing w:line="274" w:lineRule="exact"/>
              <w:ind w:left="105" w:right="659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следовать адекватным</w:t>
            </w:r>
            <w:r w:rsidRPr="00FA292B">
              <w:rPr>
                <w:spacing w:val="-5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формам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поведения.</w:t>
            </w:r>
          </w:p>
        </w:tc>
      </w:tr>
      <w:tr w:rsidR="00646E68" w:rsidRPr="00FA292B" w:rsidTr="005C2F5D">
        <w:trPr>
          <w:trHeight w:val="3864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ind w:left="110" w:right="361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10.Формирование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эстетических потребностей,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ценностей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чувств.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ind w:left="110" w:right="987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-58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Элементарных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представлений</w:t>
            </w:r>
          </w:p>
          <w:p w:rsidR="00646E68" w:rsidRPr="00FA292B" w:rsidRDefault="00646E68" w:rsidP="005C2F5D">
            <w:pPr>
              <w:pStyle w:val="TableParagraph"/>
              <w:tabs>
                <w:tab w:val="left" w:pos="2271"/>
              </w:tabs>
              <w:ind w:left="110" w:right="16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об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эстетических</w:t>
            </w:r>
            <w:r w:rsidRPr="00FA292B">
              <w:rPr>
                <w:sz w:val="24"/>
                <w:szCs w:val="24"/>
              </w:rPr>
              <w:tab/>
              <w:t>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художественных ценностях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отечественной культуры.</w:t>
            </w:r>
          </w:p>
          <w:p w:rsidR="00646E68" w:rsidRPr="00FA292B" w:rsidRDefault="00646E68" w:rsidP="005C2F5D">
            <w:pPr>
              <w:pStyle w:val="TableParagraph"/>
              <w:tabs>
                <w:tab w:val="left" w:pos="1550"/>
              </w:tabs>
              <w:ind w:left="110" w:right="337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творческой</w:t>
            </w:r>
            <w:r w:rsidRPr="00FA292B">
              <w:rPr>
                <w:sz w:val="24"/>
                <w:szCs w:val="24"/>
              </w:rPr>
              <w:tab/>
            </w:r>
            <w:r w:rsidRPr="00FA292B">
              <w:rPr>
                <w:spacing w:val="-1"/>
                <w:sz w:val="24"/>
                <w:szCs w:val="24"/>
              </w:rPr>
              <w:t>активности,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интереса к искусству,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художественным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традициям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своего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народа.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spacing w:line="242" w:lineRule="auto"/>
              <w:ind w:left="105" w:right="13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Видеть и понимать красоту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окружающем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мире.</w:t>
            </w:r>
          </w:p>
          <w:p w:rsidR="00646E68" w:rsidRPr="00FA292B" w:rsidRDefault="00646E68" w:rsidP="005C2F5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46E68" w:rsidRPr="00FA292B" w:rsidRDefault="00646E68" w:rsidP="005C2F5D">
            <w:pPr>
              <w:pStyle w:val="TableParagraph"/>
              <w:ind w:left="105" w:right="59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Выражать свои мысли,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чувства, впечатления в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форме эстетического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суждения,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оценки.</w:t>
            </w:r>
          </w:p>
          <w:p w:rsidR="00646E68" w:rsidRPr="00FA292B" w:rsidRDefault="00646E68" w:rsidP="005C2F5D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Участвовать</w:t>
            </w:r>
            <w:r w:rsidRPr="00FA292B">
              <w:rPr>
                <w:spacing w:val="3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 различных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видах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творческой</w:t>
            </w:r>
          </w:p>
          <w:p w:rsidR="00646E68" w:rsidRPr="00FA292B" w:rsidRDefault="00646E68" w:rsidP="005C2F5D">
            <w:pPr>
              <w:pStyle w:val="TableParagraph"/>
              <w:ind w:left="105" w:right="485"/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деятельности, выражать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себя в доступных видах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творчества.</w:t>
            </w:r>
          </w:p>
          <w:p w:rsidR="00646E68" w:rsidRPr="00FA292B" w:rsidRDefault="00646E68" w:rsidP="005C2F5D">
            <w:pPr>
              <w:pStyle w:val="TableParagraph"/>
              <w:spacing w:line="274" w:lineRule="exact"/>
              <w:ind w:left="105" w:right="167"/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Понимать художественные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традиции своего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народа.</w:t>
            </w:r>
          </w:p>
        </w:tc>
      </w:tr>
      <w:tr w:rsidR="00646E68" w:rsidRPr="00FA292B" w:rsidTr="005C2F5D">
        <w:trPr>
          <w:trHeight w:val="2760"/>
        </w:trPr>
        <w:tc>
          <w:tcPr>
            <w:tcW w:w="3371" w:type="dxa"/>
          </w:tcPr>
          <w:p w:rsidR="00646E68" w:rsidRPr="00FA292B" w:rsidRDefault="00646E68" w:rsidP="005C2F5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11.Развитие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этических</w:t>
            </w:r>
          </w:p>
          <w:p w:rsidR="00646E68" w:rsidRPr="00FA292B" w:rsidRDefault="00646E68" w:rsidP="005C2F5D">
            <w:pPr>
              <w:pStyle w:val="TableParagraph"/>
              <w:tabs>
                <w:tab w:val="left" w:pos="2991"/>
              </w:tabs>
              <w:spacing w:before="2"/>
              <w:ind w:left="110" w:right="128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чувств, доброжелательности и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эмоционально нравственной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отзывчивости,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понимания</w:t>
            </w:r>
            <w:r w:rsidRPr="00FA292B">
              <w:rPr>
                <w:sz w:val="24"/>
                <w:szCs w:val="24"/>
              </w:rPr>
              <w:tab/>
              <w:t>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сопереживания чувствам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других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людей.</w:t>
            </w:r>
          </w:p>
        </w:tc>
        <w:tc>
          <w:tcPr>
            <w:tcW w:w="3121" w:type="dxa"/>
          </w:tcPr>
          <w:p w:rsidR="00646E68" w:rsidRPr="00FA292B" w:rsidRDefault="00646E68" w:rsidP="005C2F5D">
            <w:pPr>
              <w:pStyle w:val="TableParagraph"/>
              <w:ind w:left="110" w:right="803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этических чувств,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доброжелательности,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эмоционально-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нравственной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отзывчивости.</w:t>
            </w:r>
          </w:p>
          <w:p w:rsidR="00646E68" w:rsidRPr="00FA292B" w:rsidRDefault="00646E68" w:rsidP="005C2F5D">
            <w:pPr>
              <w:pStyle w:val="TableParagraph"/>
              <w:ind w:left="110" w:right="42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Сформированность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понимания и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сопереживания</w:t>
            </w:r>
            <w:r w:rsidRPr="00FA292B">
              <w:rPr>
                <w:spacing w:val="-10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чувствам</w:t>
            </w:r>
          </w:p>
          <w:p w:rsidR="00646E68" w:rsidRPr="00FA292B" w:rsidRDefault="00646E68" w:rsidP="005C2F5D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других</w:t>
            </w:r>
            <w:r w:rsidRPr="00FA292B">
              <w:rPr>
                <w:spacing w:val="-6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людей.</w:t>
            </w:r>
          </w:p>
        </w:tc>
        <w:tc>
          <w:tcPr>
            <w:tcW w:w="3082" w:type="dxa"/>
          </w:tcPr>
          <w:p w:rsidR="00646E68" w:rsidRPr="00FA292B" w:rsidRDefault="00646E68" w:rsidP="005C2F5D">
            <w:pPr>
              <w:pStyle w:val="TableParagraph"/>
              <w:ind w:left="105" w:right="389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Уважать и любить себя.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Проявлять</w:t>
            </w:r>
            <w:r w:rsidRPr="00FA292B">
              <w:rPr>
                <w:spacing w:val="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чувства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доброжелательности,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искренности,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уважительности,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справедливости,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вежливости,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терпения</w:t>
            </w:r>
            <w:r w:rsidRPr="00FA292B">
              <w:rPr>
                <w:spacing w:val="-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</w:t>
            </w:r>
            <w:r w:rsidRPr="00FA292B">
              <w:rPr>
                <w:spacing w:val="-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отношению к другим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людям.</w:t>
            </w:r>
          </w:p>
        </w:tc>
      </w:tr>
    </w:tbl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80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646E68" w:rsidRPr="00FA292B" w:rsidRDefault="00877C52">
      <w:pPr>
        <w:tabs>
          <w:tab w:val="left" w:pos="10027"/>
        </w:tabs>
        <w:ind w:left="13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089650" cy="7908925"/>
                <wp:effectExtent l="3810" t="2540" r="2540" b="3810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790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71"/>
                              <w:gridCol w:w="3121"/>
                              <w:gridCol w:w="3082"/>
                            </w:tblGrid>
                            <w:tr w:rsidR="00254F04" w:rsidTr="005C2F5D">
                              <w:trPr>
                                <w:trHeight w:val="7729"/>
                              </w:trPr>
                              <w:tc>
                                <w:tcPr>
                                  <w:tcW w:w="3371" w:type="dxa"/>
                                </w:tcPr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10" w:right="293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12.Формирование установки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за безопасный, здоровый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образ жизни, наличие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мотивации к творческому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труду, работе на результат,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бережному отношению к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материальным и духовным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ценностям.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:rsidR="00254F04" w:rsidRPr="005C2F5D" w:rsidRDefault="00254F04" w:rsidP="005C2F5D">
                                  <w:pPr>
                                    <w:pStyle w:val="TableParagraph"/>
                                    <w:spacing w:line="242" w:lineRule="auto"/>
                                    <w:ind w:left="110" w:right="170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Сформированность</w:t>
                                  </w:r>
                                  <w:r w:rsidRPr="005C2F5D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умений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личной</w:t>
                                  </w:r>
                                  <w:r w:rsidRPr="005C2F5D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гигиены.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Сформированность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понятий «здоровый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образ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жизни»,</w:t>
                                  </w:r>
                                  <w:r w:rsidRPr="005C2F5D"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«вредные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привычки».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spacing w:line="242" w:lineRule="auto"/>
                                    <w:ind w:left="110" w:right="170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Сформированность</w:t>
                                  </w:r>
                                  <w:r w:rsidRPr="005C2F5D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умений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к</w:t>
                                  </w:r>
                                  <w:r w:rsidRPr="005C2F5D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творческому</w:t>
                                  </w:r>
                                  <w:r w:rsidRPr="005C2F5D"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труду.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10" w:right="200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Сформированность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бережного отношения к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материальным и духовным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ценностям.</w:t>
                                  </w:r>
                                </w:p>
                              </w:tc>
                              <w:tc>
                                <w:tcPr>
                                  <w:tcW w:w="3082" w:type="dxa"/>
                                </w:tcPr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05" w:right="202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Применять умения личной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гигиены в повседневной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жизни.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05" w:right="545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Различать</w:t>
                                  </w:r>
                                  <w:r w:rsidRPr="005C2F5D"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вредные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привычки от полезных.</w:t>
                                  </w:r>
                                  <w:r w:rsidRPr="005C2F5D"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Заниматься спортом.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05" w:right="138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Применять</w:t>
                                  </w:r>
                                  <w:r w:rsidRPr="005C2F5D"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различные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формы ЗОЖ в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повседневной жизни.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Создавать художественные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образы</w:t>
                                  </w:r>
                                  <w:r w:rsidRPr="005C2F5D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5C2F5D"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своем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воображении.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Участвовать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в доступных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ему формах творческой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05" w:right="231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Положительно относиться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к</w:t>
                                  </w:r>
                                  <w:r w:rsidRPr="005C2F5D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 w:rsidRPr="005C2F5D"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творческой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05" w:right="377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 w:rsidRPr="005C2F5D"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сотрудничать</w:t>
                                  </w:r>
                                  <w:r w:rsidRPr="005C2F5D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со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сверстниками, старшими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детьми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5C2F5D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взрослыми.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tabs>
                                      <w:tab w:val="left" w:pos="1546"/>
                                    </w:tabs>
                                    <w:ind w:left="105" w:right="237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 w:rsidRPr="005C2F5D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ab/>
                                    <w:t>ценить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роль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трудовой деятельности в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 w:rsidRPr="005C2F5D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человека.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05" w:right="154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Быть искренним,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заботливым по отношению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к</w:t>
                                  </w:r>
                                  <w:r w:rsidRPr="005C2F5D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себе и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другим</w:t>
                                  </w:r>
                                  <w:r w:rsidRPr="005C2F5D"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людям</w:t>
                                  </w:r>
                                </w:p>
                              </w:tc>
                            </w:tr>
                            <w:tr w:rsidR="00254F04" w:rsidTr="005C2F5D">
                              <w:trPr>
                                <w:trHeight w:val="4695"/>
                              </w:trPr>
                              <w:tc>
                                <w:tcPr>
                                  <w:tcW w:w="3371" w:type="dxa"/>
                                </w:tcPr>
                                <w:p w:rsidR="00254F04" w:rsidRPr="005C2F5D" w:rsidRDefault="00254F04" w:rsidP="005C2F5D">
                                  <w:pPr>
                                    <w:pStyle w:val="TableParagraph"/>
                                    <w:spacing w:line="242" w:lineRule="auto"/>
                                    <w:ind w:left="110" w:right="270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pacing w:val="-1"/>
                                      <w:sz w:val="24"/>
                                    </w:rPr>
                                    <w:t>13.Формированиеготовности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к</w:t>
                                  </w:r>
                                  <w:r w:rsidRPr="005C2F5D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 w:rsidRPr="005C2F5D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жизни.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:rsidR="00254F04" w:rsidRPr="005C2F5D" w:rsidRDefault="00254F04" w:rsidP="005C2F5D">
                                  <w:pPr>
                                    <w:pStyle w:val="TableParagraph"/>
                                    <w:tabs>
                                      <w:tab w:val="left" w:pos="1550"/>
                                    </w:tabs>
                                    <w:ind w:left="110" w:right="132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Сформированность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начального</w:t>
                                  </w:r>
                                  <w:r w:rsidRPr="005C2F5D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опыта</w:t>
                                  </w:r>
                                  <w:r w:rsidRPr="005C2F5D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участия</w:t>
                                  </w:r>
                                  <w:r w:rsidRPr="005C2F5D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различных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ab/>
                                    <w:t>видах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общественно-полезной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tabs>
                                      <w:tab w:val="left" w:pos="1550"/>
                                    </w:tabs>
                                    <w:ind w:left="110" w:right="184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Сформированность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житейских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ab/>
                                    <w:t>умений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самообслуживания.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Сформированность</w:t>
                                  </w:r>
                                  <w:r w:rsidRPr="005C2F5D"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умений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межличностного</w:t>
                                  </w:r>
                                  <w:r w:rsidRPr="005C2F5D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общения.</w:t>
                                  </w:r>
                                </w:p>
                              </w:tc>
                              <w:tc>
                                <w:tcPr>
                                  <w:tcW w:w="3082" w:type="dxa"/>
                                </w:tcPr>
                                <w:p w:rsidR="00254F04" w:rsidRPr="005C2F5D" w:rsidRDefault="00254F04" w:rsidP="005C2F5D">
                                  <w:pPr>
                                    <w:pStyle w:val="TableParagraph"/>
                                    <w:spacing w:line="242" w:lineRule="auto"/>
                                    <w:ind w:left="105" w:right="36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Участвовать в трудовых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акциях.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ind w:left="105" w:right="29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Уметь взаимодействовать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коллективных творческих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делах.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spacing w:line="237" w:lineRule="auto"/>
                                    <w:ind w:left="105" w:right="20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Готов обучаться бытовому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труду.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tabs>
                                      <w:tab w:val="left" w:pos="2266"/>
                                    </w:tabs>
                                    <w:ind w:left="105" w:right="120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Обладает</w:t>
                                  </w:r>
                                  <w:r w:rsidRPr="005C2F5D"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умениями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самообслуживания.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Поддерживать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коммуникацию со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взрослыми и сверстниками.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Умеет</w:t>
                                  </w:r>
                                  <w:r w:rsidRPr="005C2F5D"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обратиться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ab/>
                                    <w:t>за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помощью.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spacing w:line="27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Усваивает</w:t>
                                  </w:r>
                                  <w:r w:rsidRPr="005C2F5D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позитивные</w:t>
                                  </w:r>
                                </w:p>
                                <w:p w:rsidR="00254F04" w:rsidRPr="005C2F5D" w:rsidRDefault="00254F04" w:rsidP="005C2F5D">
                                  <w:pPr>
                                    <w:pStyle w:val="TableParagraph"/>
                                    <w:spacing w:line="274" w:lineRule="exact"/>
                                    <w:ind w:left="105" w:right="224"/>
                                    <w:rPr>
                                      <w:sz w:val="24"/>
                                    </w:rPr>
                                  </w:pPr>
                                  <w:r w:rsidRPr="005C2F5D">
                                    <w:rPr>
                                      <w:sz w:val="24"/>
                                    </w:rPr>
                                    <w:t>образцы взаимодействия в</w:t>
                                  </w:r>
                                  <w:r w:rsidRPr="005C2F5D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семье,</w:t>
                                  </w:r>
                                  <w:r w:rsidRPr="005C2F5D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школе,</w:t>
                                  </w:r>
                                  <w:r w:rsidRPr="005C2F5D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C2F5D">
                                    <w:rPr>
                                      <w:sz w:val="24"/>
                                    </w:rPr>
                                    <w:t>социуме.</w:t>
                                  </w:r>
                                </w:p>
                              </w:tc>
                            </w:tr>
                          </w:tbl>
                          <w:p w:rsidR="00254F04" w:rsidRDefault="00254F04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79.5pt;height:62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71"/>
                        <w:gridCol w:w="3121"/>
                        <w:gridCol w:w="3082"/>
                      </w:tblGrid>
                      <w:tr w:rsidR="00254F04" w:rsidTr="005C2F5D">
                        <w:trPr>
                          <w:trHeight w:val="7729"/>
                        </w:trPr>
                        <w:tc>
                          <w:tcPr>
                            <w:tcW w:w="3371" w:type="dxa"/>
                          </w:tcPr>
                          <w:p w:rsidR="00254F04" w:rsidRPr="005C2F5D" w:rsidRDefault="00254F04" w:rsidP="005C2F5D">
                            <w:pPr>
                              <w:pStyle w:val="TableParagraph"/>
                              <w:ind w:left="110" w:right="293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12.Формирование установки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за безопасный, здоровый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образ жизни, наличие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мотивации к творческому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труду, работе на результат,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бережному отношению к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материальным и духовным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ценностям.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:rsidR="00254F04" w:rsidRPr="005C2F5D" w:rsidRDefault="00254F04" w:rsidP="005C2F5D">
                            <w:pPr>
                              <w:pStyle w:val="TableParagraph"/>
                              <w:spacing w:line="242" w:lineRule="auto"/>
                              <w:ind w:left="110" w:right="170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Сформированность</w:t>
                            </w:r>
                            <w:r w:rsidRPr="005C2F5D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умений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личной</w:t>
                            </w:r>
                            <w:r w:rsidRPr="005C2F5D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гигиены.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Сформированность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понятий «здоровый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образ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жизни»,</w:t>
                            </w:r>
                            <w:r w:rsidRPr="005C2F5D"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«вредные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привычки».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spacing w:line="242" w:lineRule="auto"/>
                              <w:ind w:left="110" w:right="170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Сформированность</w:t>
                            </w:r>
                            <w:r w:rsidRPr="005C2F5D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умений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к</w:t>
                            </w:r>
                            <w:r w:rsidRPr="005C2F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творческому</w:t>
                            </w:r>
                            <w:r w:rsidRPr="005C2F5D"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труду.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ind w:left="110" w:right="200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Сформированность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бережного отношения к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материальным и духовным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ценностям.</w:t>
                            </w:r>
                          </w:p>
                        </w:tc>
                        <w:tc>
                          <w:tcPr>
                            <w:tcW w:w="3082" w:type="dxa"/>
                          </w:tcPr>
                          <w:p w:rsidR="00254F04" w:rsidRPr="005C2F5D" w:rsidRDefault="00254F04" w:rsidP="005C2F5D">
                            <w:pPr>
                              <w:pStyle w:val="TableParagraph"/>
                              <w:ind w:left="105" w:right="202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Применять умения личной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гигиены в повседневной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жизни.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ind w:left="105" w:right="545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Различать</w:t>
                            </w:r>
                            <w:r w:rsidRPr="005C2F5D"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вредные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привычки от полезных.</w:t>
                            </w:r>
                            <w:r w:rsidRPr="005C2F5D"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Заниматься спортом.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ind w:left="105" w:right="138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Применять</w:t>
                            </w:r>
                            <w:r w:rsidRPr="005C2F5D"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различные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формы ЗОЖ в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повседневной жизни.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Создавать художественные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образы</w:t>
                            </w:r>
                            <w:r w:rsidRPr="005C2F5D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в</w:t>
                            </w:r>
                            <w:r w:rsidRPr="005C2F5D"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своем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воображении.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Участвовать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в доступных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ему формах творческой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деятельности.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ind w:left="105" w:right="231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Положительно относиться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к</w:t>
                            </w:r>
                            <w:r w:rsidRPr="005C2F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трудовой</w:t>
                            </w:r>
                            <w:r w:rsidRPr="005C2F5D"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творческой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деятельности.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ind w:left="105" w:right="377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Уметь</w:t>
                            </w:r>
                            <w:r w:rsidRPr="005C2F5D"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сотрудничать</w:t>
                            </w:r>
                            <w:r w:rsidRPr="005C2F5D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со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сверстниками, старшими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детьми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и</w:t>
                            </w:r>
                            <w:r w:rsidRPr="005C2F5D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взрослыми.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tabs>
                                <w:tab w:val="left" w:pos="1546"/>
                              </w:tabs>
                              <w:ind w:left="105" w:right="237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Понимать</w:t>
                            </w:r>
                            <w:r w:rsidRPr="005C2F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и</w:t>
                            </w:r>
                            <w:r w:rsidRPr="005C2F5D">
                              <w:rPr>
                                <w:sz w:val="24"/>
                              </w:rPr>
                              <w:tab/>
                              <w:t>ценить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роль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трудовой деятельности в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жизни</w:t>
                            </w:r>
                            <w:r w:rsidRPr="005C2F5D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человека.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ind w:left="105" w:right="154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Быть искренним,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заботливым по отношению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к</w:t>
                            </w:r>
                            <w:r w:rsidRPr="005C2F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себе и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другим</w:t>
                            </w:r>
                            <w:r w:rsidRPr="005C2F5D"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людям</w:t>
                            </w:r>
                          </w:p>
                        </w:tc>
                      </w:tr>
                      <w:tr w:rsidR="00254F04" w:rsidTr="005C2F5D">
                        <w:trPr>
                          <w:trHeight w:val="4695"/>
                        </w:trPr>
                        <w:tc>
                          <w:tcPr>
                            <w:tcW w:w="3371" w:type="dxa"/>
                          </w:tcPr>
                          <w:p w:rsidR="00254F04" w:rsidRPr="005C2F5D" w:rsidRDefault="00254F04" w:rsidP="005C2F5D">
                            <w:pPr>
                              <w:pStyle w:val="TableParagraph"/>
                              <w:spacing w:line="242" w:lineRule="auto"/>
                              <w:ind w:left="110" w:right="270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pacing w:val="-1"/>
                                <w:sz w:val="24"/>
                              </w:rPr>
                              <w:t>13.Формированиеготовности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к</w:t>
                            </w:r>
                            <w:r w:rsidRPr="005C2F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самостоятельной</w:t>
                            </w:r>
                            <w:r w:rsidRPr="005C2F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жизни.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:rsidR="00254F04" w:rsidRPr="005C2F5D" w:rsidRDefault="00254F04" w:rsidP="005C2F5D">
                            <w:pPr>
                              <w:pStyle w:val="TableParagraph"/>
                              <w:tabs>
                                <w:tab w:val="left" w:pos="1550"/>
                              </w:tabs>
                              <w:ind w:left="110" w:right="132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Сформированность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начального</w:t>
                            </w:r>
                            <w:r w:rsidRPr="005C2F5D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опыта</w:t>
                            </w:r>
                            <w:r w:rsidRPr="005C2F5D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участия</w:t>
                            </w:r>
                            <w:r w:rsidRPr="005C2F5D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в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различных</w:t>
                            </w:r>
                            <w:r w:rsidRPr="005C2F5D">
                              <w:rPr>
                                <w:sz w:val="24"/>
                              </w:rPr>
                              <w:tab/>
                              <w:t>видах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общественно-полезной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tabs>
                                <w:tab w:val="left" w:pos="1550"/>
                              </w:tabs>
                              <w:ind w:left="110" w:right="184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деятельности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Сформированность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житейских</w:t>
                            </w:r>
                            <w:r w:rsidRPr="005C2F5D">
                              <w:rPr>
                                <w:sz w:val="24"/>
                              </w:rPr>
                              <w:tab/>
                              <w:t>умений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самообслуживания.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Сформированность</w:t>
                            </w:r>
                            <w:r w:rsidRPr="005C2F5D"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умений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межличностного</w:t>
                            </w:r>
                            <w:r w:rsidRPr="005C2F5D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общения.</w:t>
                            </w:r>
                          </w:p>
                        </w:tc>
                        <w:tc>
                          <w:tcPr>
                            <w:tcW w:w="3082" w:type="dxa"/>
                          </w:tcPr>
                          <w:p w:rsidR="00254F04" w:rsidRPr="005C2F5D" w:rsidRDefault="00254F04" w:rsidP="005C2F5D">
                            <w:pPr>
                              <w:pStyle w:val="TableParagraph"/>
                              <w:spacing w:line="242" w:lineRule="auto"/>
                              <w:ind w:left="105" w:right="367"/>
                              <w:jc w:val="both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Участвовать в трудовых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акциях.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ind w:left="105" w:right="290"/>
                              <w:jc w:val="both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Уметь взаимодействовать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коллективных творческих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делах.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spacing w:line="237" w:lineRule="auto"/>
                              <w:ind w:left="105" w:right="209"/>
                              <w:jc w:val="both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Готов обучаться бытовому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труду.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tabs>
                                <w:tab w:val="left" w:pos="2266"/>
                              </w:tabs>
                              <w:ind w:left="105" w:right="120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Обладает</w:t>
                            </w:r>
                            <w:r w:rsidRPr="005C2F5D"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умениями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самообслуживания.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Поддерживать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коммуникацию со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взрослыми и сверстниками.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Умеет</w:t>
                            </w:r>
                            <w:r w:rsidRPr="005C2F5D"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обратиться</w:t>
                            </w:r>
                            <w:r w:rsidRPr="005C2F5D">
                              <w:rPr>
                                <w:sz w:val="24"/>
                              </w:rPr>
                              <w:tab/>
                              <w:t>за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помощью.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spacing w:line="274" w:lineRule="exact"/>
                              <w:ind w:left="105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Усваивает</w:t>
                            </w:r>
                            <w:r w:rsidRPr="005C2F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позитивные</w:t>
                            </w:r>
                          </w:p>
                          <w:p w:rsidR="00254F04" w:rsidRPr="005C2F5D" w:rsidRDefault="00254F04" w:rsidP="005C2F5D">
                            <w:pPr>
                              <w:pStyle w:val="TableParagraph"/>
                              <w:spacing w:line="274" w:lineRule="exact"/>
                              <w:ind w:left="105" w:right="224"/>
                              <w:rPr>
                                <w:sz w:val="24"/>
                              </w:rPr>
                            </w:pPr>
                            <w:r w:rsidRPr="005C2F5D">
                              <w:rPr>
                                <w:sz w:val="24"/>
                              </w:rPr>
                              <w:t>образцы взаимодействия в</w:t>
                            </w:r>
                            <w:r w:rsidRPr="005C2F5D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семье,</w:t>
                            </w:r>
                            <w:r w:rsidRPr="005C2F5D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школе,</w:t>
                            </w:r>
                            <w:r w:rsidRPr="005C2F5D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C2F5D">
                              <w:rPr>
                                <w:sz w:val="24"/>
                              </w:rPr>
                              <w:t>социуме.</w:t>
                            </w:r>
                          </w:p>
                        </w:tc>
                      </w:tr>
                    </w:tbl>
                    <w:p w:rsidR="00254F04" w:rsidRDefault="00254F04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646E68" w:rsidRPr="00FA292B">
        <w:rPr>
          <w:sz w:val="24"/>
          <w:szCs w:val="24"/>
        </w:rPr>
        <w:tab/>
      </w:r>
      <w:r>
        <w:rPr>
          <w:noProof/>
          <w:position w:val="4"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2700" cy="24765"/>
                <wp:effectExtent l="0" t="0" r="0" b="4445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24765"/>
                          <a:chOff x="0" y="0"/>
                          <a:chExt cx="20" cy="39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" cy="39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9"/>
                              <a:gd name="T2" fmla="*/ 0 w 20"/>
                              <a:gd name="T3" fmla="*/ 0 h 39"/>
                              <a:gd name="T4" fmla="*/ 0 w 20"/>
                              <a:gd name="T5" fmla="*/ 19 h 39"/>
                              <a:gd name="T6" fmla="*/ 0 w 20"/>
                              <a:gd name="T7" fmla="*/ 39 h 39"/>
                              <a:gd name="T8" fmla="*/ 20 w 20"/>
                              <a:gd name="T9" fmla="*/ 39 h 39"/>
                              <a:gd name="T10" fmla="*/ 20 w 20"/>
                              <a:gd name="T11" fmla="*/ 19 h 39"/>
                              <a:gd name="T12" fmla="*/ 20 w 20"/>
                              <a:gd name="T13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0" h="39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9"/>
                                </a:lnTo>
                                <a:lnTo>
                                  <a:pt x="20" y="39"/>
                                </a:lnTo>
                                <a:lnTo>
                                  <a:pt x="20" y="19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70CB88" id="Group 3" o:spid="_x0000_s1026" style="width:1pt;height:1.95pt;mso-position-horizontal-relative:char;mso-position-vertical-relative:line" coordsize="20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">
                <v:shape id="Freeform 4" o:spid="_x0000_s1027" style="position:absolute;width:20;height:39;visibility:visible;mso-wrap-style:square;v-text-anchor:top" coordsize="2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" path="m20,l,,,19,,39r20,l20,19,20,xe" fillcolor="black" stroked="f">
                  <v:path arrowok="t" o:connecttype="custom" o:connectlocs="20,0;0,0;0,19;0,39;20,39;20,19;20,0" o:connectangles="0,0,0,0,0,0,0"/>
                </v:shape>
                <w10:anchorlock/>
              </v:group>
            </w:pict>
          </mc:Fallback>
        </mc:AlternateContent>
      </w:r>
    </w:p>
    <w:p w:rsidR="00646E68" w:rsidRPr="00FA292B" w:rsidRDefault="00646E68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834" w:firstLine="720"/>
        <w:jc w:val="left"/>
        <w:rPr>
          <w:sz w:val="24"/>
          <w:szCs w:val="24"/>
        </w:rPr>
      </w:pPr>
      <w:r w:rsidRPr="00FA292B">
        <w:rPr>
          <w:b/>
          <w:i/>
          <w:sz w:val="24"/>
          <w:szCs w:val="24"/>
        </w:rPr>
        <w:t xml:space="preserve">Предметные результаты </w:t>
      </w:r>
      <w:r w:rsidRPr="00FA292B">
        <w:rPr>
          <w:sz w:val="24"/>
          <w:szCs w:val="24"/>
        </w:rPr>
        <w:t>связаны с овладением обучающимися содержанием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каждой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области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характеризуют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 умений, способность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применять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практической деятельности.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этом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</w:p>
    <w:p w:rsidR="00646E68" w:rsidRPr="00FA292B" w:rsidRDefault="00646E68">
      <w:pPr>
        <w:pStyle w:val="a3"/>
        <w:spacing w:before="5" w:line="237" w:lineRule="auto"/>
        <w:ind w:right="54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является принципиально важным, насколько обучающийся продвигается освоении того или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иного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учебного предмета.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этом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этапе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центральным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результатом является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headerReference w:type="default" r:id="rId13"/>
          <w:pgSz w:w="11900" w:h="16840"/>
          <w:pgMar w:top="80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появление значимых предпосылок учебной деятельности, одной из которых является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способность ее осуществления не только под прямым и непосредственным руководством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контролем учителя, но и с определенной долей самостоятельности во взаимодействии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учителем и одноклассниками. В целом оценка достижения обучающимися с </w:t>
      </w:r>
      <w:r w:rsidRPr="00FA292B">
        <w:rPr>
          <w:color w:val="000009"/>
          <w:sz w:val="24"/>
          <w:szCs w:val="24"/>
        </w:rPr>
        <w:t>расстройством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аутистического спектра, имеющих умственную отсталость, </w:t>
      </w:r>
      <w:r w:rsidRPr="00FA292B">
        <w:rPr>
          <w:sz w:val="24"/>
          <w:szCs w:val="24"/>
        </w:rPr>
        <w:t>предметных результатов должна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базироваться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принципах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дифференцированного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подходов.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Усвоенные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 даже незначительные по объему и элементарные по содержанию знания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 должны выполнять коррекционно-развивающую функцию, поскольку они играют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определенную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становлении личности ученика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овладении им социальным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опытом.</w:t>
      </w:r>
    </w:p>
    <w:p w:rsidR="00646E68" w:rsidRPr="00FA292B" w:rsidRDefault="00646E68">
      <w:pPr>
        <w:pStyle w:val="a3"/>
        <w:spacing w:line="237" w:lineRule="auto"/>
        <w:ind w:right="533" w:firstLine="566"/>
        <w:rPr>
          <w:sz w:val="24"/>
          <w:szCs w:val="24"/>
        </w:rPr>
      </w:pP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преодоления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расстройством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аутистического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спектра,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умственную отсталость, </w:t>
      </w:r>
      <w:r w:rsidRPr="00FA292B">
        <w:rPr>
          <w:sz w:val="24"/>
          <w:szCs w:val="24"/>
        </w:rPr>
        <w:t>необходимо, чтобы балльная оценка свидетельствовала о качестве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 с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этим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основными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критериями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планируемых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являются следующие:</w:t>
      </w:r>
    </w:p>
    <w:p w:rsidR="00646E68" w:rsidRPr="00FA292B" w:rsidRDefault="00646E68">
      <w:pPr>
        <w:pStyle w:val="a3"/>
        <w:spacing w:line="235" w:lineRule="auto"/>
        <w:ind w:left="256" w:right="485" w:firstLine="710"/>
        <w:rPr>
          <w:sz w:val="24"/>
          <w:szCs w:val="24"/>
        </w:rPr>
      </w:pPr>
      <w:r w:rsidRPr="00FA292B">
        <w:rPr>
          <w:sz w:val="24"/>
          <w:szCs w:val="24"/>
        </w:rPr>
        <w:t>соответствие/несоответствие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практике;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прочность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(полнота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надежность). Таким образом, усвоенные предметные результаты могут быть оценены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точки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зрения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достоверности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 «верные»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«неверные».</w:t>
      </w:r>
    </w:p>
    <w:p w:rsidR="00646E68" w:rsidRPr="00FA292B" w:rsidRDefault="00646E68">
      <w:pPr>
        <w:pStyle w:val="a3"/>
        <w:ind w:left="256" w:right="479" w:firstLine="710"/>
        <w:rPr>
          <w:sz w:val="24"/>
          <w:szCs w:val="24"/>
        </w:rPr>
      </w:pPr>
      <w:r w:rsidRPr="00FA292B">
        <w:rPr>
          <w:sz w:val="24"/>
          <w:szCs w:val="24"/>
        </w:rPr>
        <w:t>Критерий «верно» / «неверно» свидетельствует о частотности допущения тех 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ошибок,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появления,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предупреждения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преодоления.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критерию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прочности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могут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оцениваться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удовлетворительные;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хорошие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очень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хорошие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(отличные).</w:t>
      </w:r>
    </w:p>
    <w:p w:rsidR="00646E68" w:rsidRPr="00FA292B" w:rsidRDefault="00646E68">
      <w:pPr>
        <w:pStyle w:val="a3"/>
        <w:spacing w:line="242" w:lineRule="auto"/>
        <w:ind w:right="481" w:firstLine="566"/>
        <w:rPr>
          <w:sz w:val="24"/>
          <w:szCs w:val="24"/>
        </w:rPr>
      </w:pPr>
      <w:r w:rsidRPr="00FA292B">
        <w:rPr>
          <w:sz w:val="24"/>
          <w:szCs w:val="24"/>
        </w:rPr>
        <w:t>Результаты овладения АООП выявляются в ходе выполнения обучающимися 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заданий,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требующих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верного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решения:</w:t>
      </w:r>
    </w:p>
    <w:p w:rsidR="00646E68" w:rsidRPr="00FA292B" w:rsidRDefault="00646E68">
      <w:pPr>
        <w:pStyle w:val="a3"/>
        <w:spacing w:line="271" w:lineRule="exact"/>
        <w:rPr>
          <w:sz w:val="24"/>
          <w:szCs w:val="24"/>
        </w:rPr>
      </w:pPr>
      <w:r w:rsidRPr="00FA292B">
        <w:rPr>
          <w:sz w:val="24"/>
          <w:szCs w:val="24"/>
        </w:rPr>
        <w:t>-по способу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предъявления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(устные,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письменные,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практические);</w:t>
      </w:r>
    </w:p>
    <w:p w:rsidR="00646E68" w:rsidRPr="00FA292B" w:rsidRDefault="00646E68">
      <w:pPr>
        <w:pStyle w:val="a3"/>
        <w:rPr>
          <w:sz w:val="24"/>
          <w:szCs w:val="24"/>
        </w:rPr>
      </w:pPr>
      <w:r w:rsidRPr="00FA292B">
        <w:rPr>
          <w:sz w:val="24"/>
          <w:szCs w:val="24"/>
        </w:rPr>
        <w:t>-по характеру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(репродуктивные,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продуктивные,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творческие).</w:t>
      </w:r>
    </w:p>
    <w:p w:rsidR="00646E68" w:rsidRPr="00FA292B" w:rsidRDefault="00646E68">
      <w:pPr>
        <w:pStyle w:val="1"/>
        <w:spacing w:before="1" w:after="6"/>
        <w:ind w:left="267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Формы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контроля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достижений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8"/>
        <w:gridCol w:w="1672"/>
        <w:gridCol w:w="3681"/>
      </w:tblGrid>
      <w:tr w:rsidR="00646E68" w:rsidRPr="00FA292B" w:rsidTr="005C2F5D">
        <w:trPr>
          <w:trHeight w:val="272"/>
        </w:trPr>
        <w:tc>
          <w:tcPr>
            <w:tcW w:w="4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53" w:lineRule="exact"/>
              <w:ind w:left="13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Вид контроля</w:t>
            </w:r>
          </w:p>
        </w:tc>
        <w:tc>
          <w:tcPr>
            <w:tcW w:w="535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53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Форма контроля</w:t>
            </w:r>
          </w:p>
        </w:tc>
      </w:tr>
      <w:tr w:rsidR="00646E68" w:rsidRPr="00FA292B" w:rsidTr="005C2F5D">
        <w:trPr>
          <w:trHeight w:val="263"/>
        </w:trPr>
        <w:tc>
          <w:tcPr>
            <w:tcW w:w="4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68" w:lineRule="exact"/>
              <w:ind w:left="13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Текущий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46E68" w:rsidRPr="00FA292B" w:rsidRDefault="00646E68" w:rsidP="005C2F5D">
            <w:pPr>
              <w:pStyle w:val="TableParagraph"/>
              <w:spacing w:line="244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устный опрос</w:t>
            </w:r>
          </w:p>
        </w:tc>
        <w:tc>
          <w:tcPr>
            <w:tcW w:w="3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6E68" w:rsidRPr="00FA292B" w:rsidTr="005C2F5D">
        <w:trPr>
          <w:trHeight w:val="258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39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 письменная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работа</w:t>
            </w:r>
          </w:p>
        </w:tc>
      </w:tr>
      <w:tr w:rsidR="00646E68" w:rsidRPr="00FA292B" w:rsidTr="005C2F5D">
        <w:trPr>
          <w:trHeight w:val="258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39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самостоятельная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работа</w:t>
            </w:r>
          </w:p>
        </w:tc>
      </w:tr>
      <w:tr w:rsidR="00646E68" w:rsidRPr="00FA292B" w:rsidTr="005C2F5D">
        <w:trPr>
          <w:trHeight w:val="255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46E68" w:rsidRPr="00FA292B" w:rsidRDefault="00646E68" w:rsidP="005C2F5D">
            <w:pPr>
              <w:pStyle w:val="TableParagraph"/>
              <w:spacing w:line="236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диктанты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6E68" w:rsidRPr="00FA292B" w:rsidTr="005C2F5D">
        <w:trPr>
          <w:trHeight w:val="256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36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контрольное</w:t>
            </w:r>
            <w:r w:rsidRPr="00FA292B">
              <w:rPr>
                <w:spacing w:val="-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списывание</w:t>
            </w:r>
          </w:p>
        </w:tc>
      </w:tr>
      <w:tr w:rsidR="00646E68" w:rsidRPr="00FA292B" w:rsidTr="005C2F5D">
        <w:trPr>
          <w:trHeight w:val="258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38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 тематическое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тестирование,</w:t>
            </w:r>
            <w:r w:rsidRPr="00FA292B">
              <w:rPr>
                <w:spacing w:val="-4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тестовые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задания</w:t>
            </w:r>
          </w:p>
        </w:tc>
      </w:tr>
      <w:tr w:rsidR="00646E68" w:rsidRPr="00FA292B" w:rsidTr="005C2F5D">
        <w:trPr>
          <w:trHeight w:val="256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36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 практические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работы</w:t>
            </w:r>
          </w:p>
        </w:tc>
      </w:tr>
      <w:tr w:rsidR="00646E68" w:rsidRPr="00FA292B" w:rsidTr="005C2F5D">
        <w:trPr>
          <w:trHeight w:val="256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46E68" w:rsidRPr="00FA292B" w:rsidRDefault="00646E68" w:rsidP="005C2F5D">
            <w:pPr>
              <w:pStyle w:val="TableParagraph"/>
              <w:spacing w:line="236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  <w:r w:rsidRPr="00FA292B">
              <w:rPr>
                <w:spacing w:val="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доклад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6E68" w:rsidRPr="00FA292B" w:rsidTr="005C2F5D">
        <w:trPr>
          <w:trHeight w:val="261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41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творческая работа</w:t>
            </w:r>
          </w:p>
        </w:tc>
      </w:tr>
      <w:tr w:rsidR="00646E68" w:rsidRPr="00FA292B" w:rsidTr="005C2F5D">
        <w:trPr>
          <w:trHeight w:val="269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50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-дифференцированный</w:t>
            </w:r>
            <w:r w:rsidRPr="00FA292B">
              <w:rPr>
                <w:spacing w:val="-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зачёт</w:t>
            </w:r>
          </w:p>
        </w:tc>
      </w:tr>
      <w:tr w:rsidR="00646E68" w:rsidRPr="00FA292B" w:rsidTr="005C2F5D">
        <w:trPr>
          <w:trHeight w:val="263"/>
        </w:trPr>
        <w:tc>
          <w:tcPr>
            <w:tcW w:w="4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68" w:lineRule="exact"/>
              <w:ind w:left="13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Промежуточный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46E68" w:rsidRPr="00FA292B" w:rsidRDefault="00646E68" w:rsidP="005C2F5D">
            <w:pPr>
              <w:pStyle w:val="TableParagraph"/>
              <w:spacing w:line="244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  <w:r w:rsidRPr="00FA292B">
              <w:rPr>
                <w:spacing w:val="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диктант;</w:t>
            </w:r>
          </w:p>
        </w:tc>
        <w:tc>
          <w:tcPr>
            <w:tcW w:w="3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6E68" w:rsidRPr="00FA292B" w:rsidTr="005C2F5D">
        <w:trPr>
          <w:trHeight w:val="258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38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  <w:r w:rsidRPr="00FA292B">
              <w:rPr>
                <w:spacing w:val="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контрольная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работа;</w:t>
            </w:r>
          </w:p>
        </w:tc>
      </w:tr>
      <w:tr w:rsidR="00646E68" w:rsidRPr="00FA292B" w:rsidTr="005C2F5D">
        <w:trPr>
          <w:trHeight w:val="256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36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 проверка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техники</w:t>
            </w:r>
            <w:r w:rsidRPr="00FA292B">
              <w:rPr>
                <w:spacing w:val="-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чтения;</w:t>
            </w:r>
          </w:p>
        </w:tc>
      </w:tr>
      <w:tr w:rsidR="00646E68" w:rsidRPr="00FA292B" w:rsidTr="005C2F5D">
        <w:trPr>
          <w:trHeight w:val="256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46E68" w:rsidRPr="00FA292B" w:rsidRDefault="00646E68" w:rsidP="005C2F5D">
            <w:pPr>
              <w:pStyle w:val="TableParagraph"/>
              <w:spacing w:line="236" w:lineRule="exact"/>
              <w:ind w:left="100" w:right="-29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тестирование;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6E68" w:rsidRPr="00FA292B" w:rsidTr="005C2F5D">
        <w:trPr>
          <w:trHeight w:val="260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41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  <w:r w:rsidRPr="00FA292B">
              <w:rPr>
                <w:spacing w:val="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проведение</w:t>
            </w:r>
            <w:r w:rsidRPr="00FA292B">
              <w:rPr>
                <w:spacing w:val="55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проверочных</w:t>
            </w:r>
            <w:r w:rsidRPr="00FA292B">
              <w:rPr>
                <w:spacing w:val="51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испытаний</w:t>
            </w:r>
            <w:r w:rsidRPr="00FA292B">
              <w:rPr>
                <w:spacing w:val="57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по</w:t>
            </w:r>
          </w:p>
        </w:tc>
      </w:tr>
      <w:tr w:rsidR="00646E68" w:rsidRPr="00FA292B" w:rsidTr="005C2F5D">
        <w:trPr>
          <w:trHeight w:val="269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50" w:lineRule="exact"/>
              <w:ind w:left="100"/>
              <w:rPr>
                <w:sz w:val="24"/>
                <w:szCs w:val="24"/>
              </w:rPr>
            </w:pPr>
            <w:r w:rsidRPr="00FA292B">
              <w:rPr>
                <w:w w:val="95"/>
                <w:sz w:val="24"/>
                <w:szCs w:val="24"/>
              </w:rPr>
              <w:t>видам</w:t>
            </w:r>
            <w:r w:rsidRPr="00FA292B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FA292B">
              <w:rPr>
                <w:w w:val="95"/>
                <w:sz w:val="24"/>
                <w:szCs w:val="24"/>
              </w:rPr>
              <w:t>упражнений</w:t>
            </w:r>
          </w:p>
        </w:tc>
      </w:tr>
      <w:tr w:rsidR="00646E68" w:rsidRPr="00FA292B" w:rsidTr="005C2F5D">
        <w:trPr>
          <w:trHeight w:val="263"/>
        </w:trPr>
        <w:tc>
          <w:tcPr>
            <w:tcW w:w="4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68" w:lineRule="exact"/>
              <w:ind w:left="134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Иные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формы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учёта</w:t>
            </w:r>
            <w:r w:rsidRPr="00FA292B">
              <w:rPr>
                <w:spacing w:val="-3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достижений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46E68" w:rsidRPr="00FA292B" w:rsidRDefault="00646E68" w:rsidP="005C2F5D">
            <w:pPr>
              <w:pStyle w:val="TableParagraph"/>
              <w:spacing w:line="244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-портфолио</w:t>
            </w:r>
          </w:p>
        </w:tc>
        <w:tc>
          <w:tcPr>
            <w:tcW w:w="3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6E68" w:rsidRPr="00FA292B" w:rsidTr="005C2F5D">
        <w:trPr>
          <w:trHeight w:val="258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46E68" w:rsidRPr="00FA292B" w:rsidRDefault="00646E68" w:rsidP="005C2F5D">
            <w:pPr>
              <w:pStyle w:val="TableParagraph"/>
              <w:spacing w:line="238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-анализ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38" w:lineRule="exact"/>
              <w:ind w:left="815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психолого-педагогических</w:t>
            </w:r>
          </w:p>
        </w:tc>
      </w:tr>
      <w:tr w:rsidR="00646E68" w:rsidRPr="00FA292B" w:rsidTr="005C2F5D">
        <w:trPr>
          <w:trHeight w:val="258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46E68" w:rsidRPr="00FA292B" w:rsidRDefault="00646E68" w:rsidP="005C2F5D">
            <w:pPr>
              <w:pStyle w:val="TableParagraph"/>
              <w:spacing w:line="238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46E68" w:rsidRPr="00FA292B" w:rsidRDefault="00646E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6E68" w:rsidRPr="00FA292B" w:rsidTr="005C2F5D">
        <w:trPr>
          <w:trHeight w:val="272"/>
        </w:trPr>
        <w:tc>
          <w:tcPr>
            <w:tcW w:w="45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E68" w:rsidRPr="00FA292B" w:rsidRDefault="00646E68" w:rsidP="005C2F5D">
            <w:pPr>
              <w:pStyle w:val="TableParagraph"/>
              <w:spacing w:line="252" w:lineRule="exact"/>
              <w:ind w:left="100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-трудовая</w:t>
            </w:r>
            <w:r w:rsidRPr="00FA292B">
              <w:rPr>
                <w:spacing w:val="-2"/>
                <w:sz w:val="24"/>
                <w:szCs w:val="24"/>
              </w:rPr>
              <w:t xml:space="preserve"> </w:t>
            </w:r>
            <w:r w:rsidRPr="00FA292B">
              <w:rPr>
                <w:sz w:val="24"/>
                <w:szCs w:val="24"/>
              </w:rPr>
              <w:t>практика</w:t>
            </w:r>
          </w:p>
        </w:tc>
      </w:tr>
    </w:tbl>
    <w:p w:rsidR="00646E68" w:rsidRPr="00FA292B" w:rsidRDefault="00646E68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3"/>
        <w:spacing w:before="1" w:line="237" w:lineRule="auto"/>
        <w:ind w:left="256" w:right="503" w:firstLine="710"/>
        <w:rPr>
          <w:sz w:val="24"/>
          <w:szCs w:val="24"/>
        </w:rPr>
      </w:pPr>
      <w:r w:rsidRPr="00FA292B">
        <w:rPr>
          <w:sz w:val="24"/>
          <w:szCs w:val="24"/>
        </w:rPr>
        <w:t>Аттестация осуществляется за каждую четверть и по итогам четвертей за учебный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год.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Основанием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для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выставления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итоговой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служат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повседневной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ученика,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устного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опроса,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текущих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итоговых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контрольных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работ.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headerReference w:type="default" r:id="rId14"/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90"/>
        <w:ind w:left="3200"/>
        <w:jc w:val="left"/>
        <w:rPr>
          <w:rFonts w:ascii="Times New Roman" w:hAnsi="Times New Roman"/>
          <w:sz w:val="24"/>
          <w:szCs w:val="24"/>
        </w:rPr>
      </w:pPr>
      <w:bookmarkStart w:id="5" w:name="_TOC_250006"/>
      <w:r w:rsidRPr="00FA292B">
        <w:rPr>
          <w:rFonts w:ascii="Times New Roman" w:hAnsi="Times New Roman"/>
          <w:sz w:val="24"/>
          <w:szCs w:val="24"/>
        </w:rPr>
        <w:t>3.</w:t>
      </w:r>
      <w:r w:rsidRPr="00FA292B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СОДЕРЖАТЕЛЬНЫЙ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bookmarkEnd w:id="5"/>
      <w:r w:rsidRPr="00FA292B">
        <w:rPr>
          <w:rFonts w:ascii="Times New Roman" w:hAnsi="Times New Roman"/>
          <w:sz w:val="24"/>
          <w:szCs w:val="24"/>
        </w:rPr>
        <w:t>РАЗДЕЛ</w:t>
      </w:r>
    </w:p>
    <w:p w:rsidR="00646E68" w:rsidRPr="00FA292B" w:rsidRDefault="00646E68">
      <w:pPr>
        <w:pStyle w:val="1"/>
        <w:numPr>
          <w:ilvl w:val="2"/>
          <w:numId w:val="21"/>
        </w:numPr>
        <w:tabs>
          <w:tab w:val="left" w:pos="1544"/>
        </w:tabs>
        <w:spacing w:before="17" w:line="270" w:lineRule="exact"/>
        <w:jc w:val="left"/>
        <w:rPr>
          <w:rFonts w:ascii="Times New Roman" w:hAnsi="Times New Roman"/>
          <w:sz w:val="24"/>
          <w:szCs w:val="24"/>
        </w:rPr>
      </w:pPr>
      <w:bookmarkStart w:id="6" w:name="_TOC_250005"/>
      <w:r w:rsidRPr="00FA292B">
        <w:rPr>
          <w:rFonts w:ascii="Times New Roman" w:hAnsi="Times New Roman"/>
          <w:sz w:val="24"/>
          <w:szCs w:val="24"/>
        </w:rPr>
        <w:t>ПРОГРАММА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ФОРМИРОВАНИЯ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БАЗОВЫХ УЧЕБНЫХ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bookmarkEnd w:id="6"/>
      <w:r w:rsidRPr="00FA292B">
        <w:rPr>
          <w:rFonts w:ascii="Times New Roman" w:hAnsi="Times New Roman"/>
          <w:sz w:val="24"/>
          <w:szCs w:val="24"/>
        </w:rPr>
        <w:t>ДЕЙСТВИЙ.</w:t>
      </w:r>
    </w:p>
    <w:p w:rsidR="00646E68" w:rsidRPr="00FA292B" w:rsidRDefault="00646E68">
      <w:pPr>
        <w:pStyle w:val="a3"/>
        <w:spacing w:before="1" w:line="232" w:lineRule="auto"/>
        <w:ind w:firstLine="42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 xml:space="preserve">Программа формирования базовых учебных действий, обучающихся с </w:t>
      </w:r>
      <w:r w:rsidRPr="00FA292B">
        <w:rPr>
          <w:color w:val="000009"/>
          <w:sz w:val="24"/>
          <w:szCs w:val="24"/>
        </w:rPr>
        <w:t>расстройством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Аутистического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спектра, имеющих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(далее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БУД,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программа)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реализуется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старших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классах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конкретизирует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требования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Стандарта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личностным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предметным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результатам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АООП.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Программа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формирования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БУД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реализуется 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</w:p>
    <w:p w:rsidR="00646E68" w:rsidRPr="00FA292B" w:rsidRDefault="00646E68">
      <w:pPr>
        <w:pStyle w:val="a3"/>
        <w:spacing w:before="177" w:line="235" w:lineRule="auto"/>
        <w:ind w:right="367"/>
        <w:rPr>
          <w:sz w:val="24"/>
          <w:szCs w:val="24"/>
        </w:rPr>
      </w:pPr>
      <w:r w:rsidRPr="00FA292B">
        <w:rPr>
          <w:sz w:val="24"/>
          <w:szCs w:val="24"/>
        </w:rPr>
        <w:t>Программа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строится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позволяет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реализовывать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коррекционно-развивающий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потенциал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расстройством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аутистического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спектра,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</w:t>
      </w:r>
      <w:r w:rsidRPr="00FA292B">
        <w:rPr>
          <w:sz w:val="24"/>
          <w:szCs w:val="24"/>
        </w:rPr>
        <w:t>.</w:t>
      </w:r>
    </w:p>
    <w:p w:rsidR="00646E68" w:rsidRPr="00FA292B" w:rsidRDefault="00646E68">
      <w:pPr>
        <w:pStyle w:val="a3"/>
        <w:spacing w:before="5" w:line="235" w:lineRule="auto"/>
        <w:ind w:right="372" w:firstLine="566"/>
        <w:rPr>
          <w:sz w:val="24"/>
          <w:szCs w:val="24"/>
        </w:rPr>
      </w:pPr>
      <w:r w:rsidRPr="00FA292B">
        <w:rPr>
          <w:sz w:val="24"/>
          <w:szCs w:val="24"/>
        </w:rPr>
        <w:t xml:space="preserve">Основная </w:t>
      </w:r>
      <w:r w:rsidRPr="00FA292B">
        <w:rPr>
          <w:b/>
          <w:sz w:val="24"/>
          <w:szCs w:val="24"/>
        </w:rPr>
        <w:t xml:space="preserve">цель </w:t>
      </w:r>
      <w:r w:rsidRPr="00FA292B">
        <w:rPr>
          <w:sz w:val="24"/>
          <w:szCs w:val="24"/>
        </w:rPr>
        <w:t>реализации программы формирования БУД состоит в формировании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школьника с </w:t>
      </w:r>
      <w:r w:rsidRPr="00FA292B">
        <w:rPr>
          <w:color w:val="000009"/>
          <w:sz w:val="24"/>
          <w:szCs w:val="24"/>
        </w:rPr>
        <w:t xml:space="preserve">расстройством аутистического спектра, имеющих умственную отсталость,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субъекта учебной деятельности, которая обеспечивает одно из направлений его подготовки к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доступными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профильного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труда.</w:t>
      </w:r>
    </w:p>
    <w:p w:rsidR="00646E68" w:rsidRPr="00FA292B" w:rsidRDefault="00646E68">
      <w:pPr>
        <w:spacing w:line="274" w:lineRule="exact"/>
        <w:ind w:left="703"/>
        <w:jc w:val="both"/>
        <w:rPr>
          <w:sz w:val="24"/>
          <w:szCs w:val="24"/>
        </w:rPr>
      </w:pPr>
      <w:r w:rsidRPr="00FA292B">
        <w:rPr>
          <w:b/>
          <w:sz w:val="24"/>
          <w:szCs w:val="24"/>
        </w:rPr>
        <w:t>Задачами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являются: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81"/>
        </w:tabs>
        <w:spacing w:before="21"/>
        <w:ind w:left="280" w:hanging="14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мотивационного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компонента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учебной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71"/>
        </w:tabs>
        <w:spacing w:before="12" w:line="235" w:lineRule="auto"/>
        <w:ind w:right="404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pacing w:val="-1"/>
          <w:sz w:val="24"/>
          <w:szCs w:val="24"/>
        </w:rPr>
        <w:t>овладение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комплексом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базовых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учебных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действий,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составляющих</w:t>
      </w:r>
      <w:r w:rsidRPr="00FA292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операционный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компонент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учебной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334"/>
        </w:tabs>
        <w:spacing w:before="16" w:line="235" w:lineRule="auto"/>
        <w:ind w:right="381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 умений принимать цель и готовый план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деятельности, планировать знакомую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деятельность,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контролировать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оценивать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ее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результаты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опоре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организационную</w:t>
      </w:r>
      <w:r w:rsidRPr="00FA292B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помощь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педагога.</w:t>
      </w:r>
    </w:p>
    <w:p w:rsidR="00646E68" w:rsidRPr="00FA292B" w:rsidRDefault="00646E68">
      <w:pPr>
        <w:pStyle w:val="a3"/>
        <w:spacing w:before="1"/>
        <w:ind w:left="842"/>
        <w:rPr>
          <w:sz w:val="24"/>
          <w:szCs w:val="24"/>
        </w:rPr>
      </w:pPr>
      <w:r w:rsidRPr="00FA292B">
        <w:rPr>
          <w:sz w:val="24"/>
          <w:szCs w:val="24"/>
        </w:rPr>
        <w:t>Для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поставленной цели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соответствующих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ей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необходимо: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353"/>
        </w:tabs>
        <w:spacing w:before="11" w:line="235" w:lineRule="auto"/>
        <w:ind w:right="378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определить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функции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состав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базовых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учитывая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психофизические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особенности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своеобразие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учебной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обучающихся;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295"/>
        </w:tabs>
        <w:spacing w:before="14" w:line="232" w:lineRule="auto"/>
        <w:ind w:right="396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определить связи базовых учебных действий с содержанием учебных предметов, согласно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требованиям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Стандарта,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уровень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сформированности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базовых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умственной</w:t>
      </w:r>
      <w:r w:rsidRPr="00FA292B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отсталостью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(интеллектуальными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нарушениями)</w:t>
      </w:r>
      <w:r w:rsidRPr="00FA292B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определяется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момент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завершения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обучения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школе.</w:t>
      </w:r>
    </w:p>
    <w:p w:rsidR="00646E68" w:rsidRPr="00FA292B" w:rsidRDefault="00646E68">
      <w:pPr>
        <w:pStyle w:val="1"/>
        <w:spacing w:before="26" w:line="235" w:lineRule="auto"/>
        <w:ind w:left="2067" w:right="633" w:hanging="99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Функции,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состав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характеристика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базовых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учебных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действий, обучающихся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расстройством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аутистического</w:t>
      </w:r>
      <w:r w:rsidRPr="00FA292B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спектра,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имеющих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умственную</w:t>
      </w:r>
    </w:p>
    <w:p w:rsidR="00646E68" w:rsidRPr="00FA292B" w:rsidRDefault="00646E68">
      <w:pPr>
        <w:spacing w:line="263" w:lineRule="exact"/>
        <w:ind w:left="2146" w:right="1160"/>
        <w:jc w:val="center"/>
        <w:rPr>
          <w:b/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отсталость</w:t>
      </w:r>
    </w:p>
    <w:p w:rsidR="00646E68" w:rsidRPr="00FA292B" w:rsidRDefault="00646E68">
      <w:pPr>
        <w:pStyle w:val="a3"/>
        <w:spacing w:before="1" w:line="237" w:lineRule="auto"/>
        <w:ind w:right="384" w:firstLine="715"/>
        <w:rPr>
          <w:sz w:val="24"/>
          <w:szCs w:val="24"/>
        </w:rPr>
      </w:pPr>
      <w:r w:rsidRPr="00FA292B">
        <w:rPr>
          <w:sz w:val="24"/>
          <w:szCs w:val="24"/>
        </w:rPr>
        <w:t>Современные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повышению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эффективности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предполагают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 у школьника положительной мотивации к учению, умению учиться, получать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 использовать знания в процессе жизни и деятельности. На протяжении всего обучения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проводится целенаправленная работа по формированию учебной деятельности, в которой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внимание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уделяется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мотивационного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операционного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компонентов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т.к.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многом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сформированности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успешность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школьника.</w:t>
      </w:r>
    </w:p>
    <w:p w:rsidR="00646E68" w:rsidRPr="00FA292B" w:rsidRDefault="00646E68">
      <w:pPr>
        <w:pStyle w:val="a3"/>
        <w:spacing w:before="15" w:line="232" w:lineRule="auto"/>
        <w:ind w:right="406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базовых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рассматриваются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операционные,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мотивационные,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целевые 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оценочные.</w:t>
      </w:r>
    </w:p>
    <w:p w:rsidR="00646E68" w:rsidRPr="00FA292B" w:rsidRDefault="00646E68">
      <w:pPr>
        <w:pStyle w:val="a3"/>
        <w:ind w:left="842"/>
        <w:rPr>
          <w:sz w:val="24"/>
          <w:szCs w:val="24"/>
        </w:rPr>
      </w:pPr>
      <w:r w:rsidRPr="00FA292B">
        <w:rPr>
          <w:sz w:val="24"/>
          <w:szCs w:val="24"/>
        </w:rPr>
        <w:t>Функции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базовых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действий:</w:t>
      </w:r>
    </w:p>
    <w:p w:rsidR="00646E68" w:rsidRPr="00FA292B" w:rsidRDefault="00646E68">
      <w:pPr>
        <w:pStyle w:val="a7"/>
        <w:numPr>
          <w:ilvl w:val="0"/>
          <w:numId w:val="19"/>
        </w:numPr>
        <w:tabs>
          <w:tab w:val="left" w:pos="1011"/>
        </w:tabs>
        <w:spacing w:before="15" w:line="232" w:lineRule="auto"/>
        <w:ind w:right="404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обеспечение успешности (эффективности) изучения содержания любой предметной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области;</w:t>
      </w:r>
    </w:p>
    <w:p w:rsidR="00646E68" w:rsidRPr="00FA292B" w:rsidRDefault="00646E68">
      <w:pPr>
        <w:pStyle w:val="a7"/>
        <w:numPr>
          <w:ilvl w:val="0"/>
          <w:numId w:val="19"/>
        </w:numPr>
        <w:tabs>
          <w:tab w:val="left" w:pos="987"/>
        </w:tabs>
        <w:spacing w:before="5"/>
        <w:ind w:left="986" w:hanging="14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реализация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преемственности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обучения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всех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ступенях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образования;</w:t>
      </w:r>
    </w:p>
    <w:p w:rsidR="00646E68" w:rsidRPr="00FA292B" w:rsidRDefault="00646E68">
      <w:pPr>
        <w:pStyle w:val="a3"/>
        <w:spacing w:before="24" w:line="237" w:lineRule="auto"/>
        <w:ind w:left="141" w:right="401" w:firstLine="710"/>
        <w:rPr>
          <w:sz w:val="24"/>
          <w:szCs w:val="24"/>
        </w:rPr>
      </w:pPr>
      <w:r w:rsidRPr="00FA292B">
        <w:rPr>
          <w:sz w:val="24"/>
          <w:szCs w:val="24"/>
        </w:rPr>
        <w:t>-формирование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готовности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интеллектуальными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дальнейшей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деятельности;</w:t>
      </w:r>
    </w:p>
    <w:p w:rsidR="00646E68" w:rsidRPr="00FA292B" w:rsidRDefault="00646E68">
      <w:pPr>
        <w:pStyle w:val="a7"/>
        <w:numPr>
          <w:ilvl w:val="0"/>
          <w:numId w:val="19"/>
        </w:numPr>
        <w:tabs>
          <w:tab w:val="left" w:pos="982"/>
        </w:tabs>
        <w:spacing w:line="275" w:lineRule="exact"/>
        <w:ind w:left="981" w:hanging="14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обеспечение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целостности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обучающегося.</w:t>
      </w:r>
    </w:p>
    <w:p w:rsidR="00646E68" w:rsidRPr="00FA292B" w:rsidRDefault="00646E68" w:rsidP="00E11BC5">
      <w:pPr>
        <w:pStyle w:val="a3"/>
        <w:spacing w:before="17" w:line="235" w:lineRule="auto"/>
        <w:ind w:left="141"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С учетом возрастных особенностей, 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с </w:t>
      </w:r>
      <w:r w:rsidRPr="00FA292B">
        <w:rPr>
          <w:color w:val="000009"/>
          <w:sz w:val="24"/>
          <w:szCs w:val="24"/>
        </w:rPr>
        <w:t>расстройством аутистического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спектра,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базовые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целесообразно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рассматривать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этапах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обучения.</w:t>
      </w:r>
    </w:p>
    <w:p w:rsidR="00646E68" w:rsidRPr="00FA292B" w:rsidRDefault="00646E68" w:rsidP="00F12B86">
      <w:pPr>
        <w:rPr>
          <w:sz w:val="24"/>
          <w:szCs w:val="24"/>
        </w:rPr>
        <w:sectPr w:rsidR="00646E68" w:rsidRPr="00FA292B" w:rsidSect="00F12B86">
          <w:footerReference w:type="default" r:id="rId15"/>
          <w:pgSz w:w="11900" w:h="16840"/>
          <w:pgMar w:top="220" w:right="460" w:bottom="1160" w:left="1280" w:header="12" w:footer="964" w:gutter="0"/>
          <w:pgNumType w:start="31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90"/>
        <w:ind w:left="929" w:right="450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V-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IX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(X)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классы</w:t>
      </w:r>
    </w:p>
    <w:p w:rsidR="00646E68" w:rsidRPr="00FA292B" w:rsidRDefault="00646E68">
      <w:pPr>
        <w:pStyle w:val="2"/>
        <w:spacing w:before="22"/>
        <w:ind w:left="362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Личностные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учебные действия</w:t>
      </w:r>
    </w:p>
    <w:p w:rsidR="00646E68" w:rsidRPr="00FA292B" w:rsidRDefault="00646E68">
      <w:pPr>
        <w:pStyle w:val="a3"/>
        <w:spacing w:before="33" w:line="237" w:lineRule="auto"/>
        <w:ind w:left="256" w:right="477" w:firstLine="710"/>
        <w:rPr>
          <w:sz w:val="24"/>
          <w:szCs w:val="24"/>
        </w:rPr>
      </w:pPr>
      <w:r w:rsidRPr="00FA292B">
        <w:rPr>
          <w:sz w:val="24"/>
          <w:szCs w:val="24"/>
        </w:rPr>
        <w:t>Личностные учебные действия представлены следующими умениями: осознавать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 как гражданина России, имеющего определенные права и обязанности; гордиться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школьными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успехами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достижениями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собственными,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товарищей;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адекватно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откликаться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литературы,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музыки,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живописи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уважительно и бережно относиться к людям труда и результатам их деятельности; активно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включаться в общеполезную социальную деятельность; осознанно относиться к выбору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профессии;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бережно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относиться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культурно-историческому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наследию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страны.</w:t>
      </w:r>
    </w:p>
    <w:p w:rsidR="00646E68" w:rsidRPr="00FA292B" w:rsidRDefault="00646E68">
      <w:pPr>
        <w:pStyle w:val="2"/>
        <w:spacing w:before="7"/>
        <w:ind w:left="328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Коммуникативные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учебные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действия</w:t>
      </w:r>
    </w:p>
    <w:p w:rsidR="00646E68" w:rsidRPr="00FA292B" w:rsidRDefault="00646E68">
      <w:pPr>
        <w:pStyle w:val="a3"/>
        <w:spacing w:before="26"/>
        <w:ind w:left="256" w:right="482" w:firstLine="710"/>
        <w:rPr>
          <w:sz w:val="24"/>
          <w:szCs w:val="24"/>
        </w:rPr>
      </w:pPr>
      <w:r w:rsidRPr="00FA292B">
        <w:rPr>
          <w:sz w:val="24"/>
          <w:szCs w:val="24"/>
        </w:rPr>
        <w:t>Коммуникативные учебные действия включают: умение вступать и поддерживать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(учебных,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трудовых,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бытовых и др.); слушать собеседника, вступать в диалог и поддерживать его, признавать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существования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точек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зрения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каждого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свою;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излагать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 мнение и аргументировать свою точку зрения и оценку событий; дифференцированно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речевых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высказываний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(вопросы,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ответы,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повествование,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отрицание и др.) в коммуникативных ситуациях с учетом специфики участников (возраст,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статус,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знакомый-незнакомый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т.п.);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разные 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делового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письма для решения жизненно значимых задач; использовать разные источники и средства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получения информации для решения коммуникативных и познавательных задач, в 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 информационные.</w:t>
      </w:r>
    </w:p>
    <w:p w:rsidR="00646E68" w:rsidRPr="00FA292B" w:rsidRDefault="00646E68">
      <w:pPr>
        <w:pStyle w:val="2"/>
        <w:spacing w:line="270" w:lineRule="exact"/>
        <w:ind w:left="355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Регулятивные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действия</w:t>
      </w:r>
    </w:p>
    <w:p w:rsidR="00646E68" w:rsidRPr="00FA292B" w:rsidRDefault="00646E68">
      <w:pPr>
        <w:pStyle w:val="a3"/>
        <w:spacing w:before="24" w:line="237" w:lineRule="auto"/>
        <w:ind w:left="256" w:right="477" w:firstLine="710"/>
        <w:rPr>
          <w:sz w:val="24"/>
          <w:szCs w:val="24"/>
        </w:rPr>
      </w:pPr>
      <w:r w:rsidRPr="00FA292B">
        <w:rPr>
          <w:sz w:val="24"/>
          <w:szCs w:val="24"/>
        </w:rPr>
        <w:t>Регулятивные учебные действия представлены умениями: принимать и сохранять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цели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задачи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решения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типовых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учебных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практических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коллективный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поиск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осуществления;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осознанно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инструкций для решения практических и учебных задач; осуществлять взаимный контроль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совместной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адекватно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окружающих;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самооценку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самоконтроль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адекватно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реагировать на внешний контроль и оценку, корректировать в соответствии с ней свою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деятельность.</w:t>
      </w:r>
    </w:p>
    <w:p w:rsidR="00646E68" w:rsidRPr="00FA292B" w:rsidRDefault="00646E68">
      <w:pPr>
        <w:pStyle w:val="2"/>
        <w:spacing w:before="6"/>
        <w:ind w:left="341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Познавательные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действия</w:t>
      </w:r>
    </w:p>
    <w:p w:rsidR="00646E68" w:rsidRPr="00FA292B" w:rsidRDefault="00646E68">
      <w:pPr>
        <w:pStyle w:val="a3"/>
        <w:spacing w:before="29" w:line="237" w:lineRule="auto"/>
        <w:ind w:left="256" w:right="471" w:firstLine="710"/>
        <w:rPr>
          <w:sz w:val="24"/>
          <w:szCs w:val="24"/>
        </w:rPr>
      </w:pPr>
      <w:r w:rsidRPr="00FA292B">
        <w:rPr>
          <w:sz w:val="24"/>
          <w:szCs w:val="24"/>
        </w:rPr>
        <w:t>Дифференцированно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воспринимать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пространственную организацию; 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логические действия (сравнение,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анализ,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синтез, обобщение, классификацию, установление аналогий, закономерностей, причинно-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следственных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связей)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наглядном,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доступном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вербальном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материале,</w:t>
      </w:r>
      <w:r w:rsidRPr="00FA292B">
        <w:rPr>
          <w:spacing w:val="-20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 в соответствии с индивидуальными возможностями; применять начальные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сведения о сущности и особенностях объектов, процессов и явлений действительности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(природных, социальных, культурных, технических и др.) в соответствии с содержанием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конкретного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 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познавательных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практических задач;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межпредметные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отражающие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доступные существенные связи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между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объектами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процессами.</w:t>
      </w:r>
    </w:p>
    <w:p w:rsidR="00646E68" w:rsidRPr="00FA292B" w:rsidRDefault="00646E68">
      <w:pPr>
        <w:pStyle w:val="a3"/>
        <w:spacing w:before="4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1"/>
        <w:ind w:left="120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Связи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базовых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действий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содержанием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предметов</w:t>
      </w:r>
    </w:p>
    <w:p w:rsidR="00646E68" w:rsidRPr="00FA292B" w:rsidRDefault="00646E68">
      <w:pPr>
        <w:pStyle w:val="a3"/>
        <w:spacing w:before="9" w:line="232" w:lineRule="auto"/>
        <w:ind w:right="377" w:firstLine="566"/>
        <w:rPr>
          <w:sz w:val="24"/>
          <w:szCs w:val="24"/>
        </w:rPr>
      </w:pPr>
      <w:r w:rsidRPr="00FA292B">
        <w:rPr>
          <w:sz w:val="24"/>
          <w:szCs w:val="24"/>
        </w:rPr>
        <w:t>В программе базовых учебных действий достаточным является отражение их связи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схемы,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таблиц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т.п.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различиями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содержании</w:t>
      </w:r>
    </w:p>
    <w:p w:rsidR="00646E68" w:rsidRPr="00FA292B" w:rsidRDefault="00646E68">
      <w:pPr>
        <w:pStyle w:val="a3"/>
        <w:spacing w:before="14" w:line="237" w:lineRule="auto"/>
        <w:ind w:right="382"/>
        <w:rPr>
          <w:sz w:val="24"/>
          <w:szCs w:val="24"/>
        </w:rPr>
      </w:pP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перечнем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конкретных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ступеней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(классов)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 отдельно отразить эти связи. При этом следует учитывать, что практически все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БУД формируются в той или иной степени при изучении каждого предмета, поэтому следует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отбирать</w:t>
      </w: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 w:rsidP="00E11BC5">
      <w:pPr>
        <w:pStyle w:val="a3"/>
        <w:spacing w:before="97" w:line="232" w:lineRule="auto"/>
        <w:ind w:left="0" w:right="2007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 xml:space="preserve">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указывать те учебные предметы, которые в наибольшей мере способствуют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конкретного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действия.</w:t>
      </w:r>
    </w:p>
    <w:p w:rsidR="00646E68" w:rsidRPr="00FA292B" w:rsidRDefault="00646E68">
      <w:pPr>
        <w:pStyle w:val="a3"/>
        <w:spacing w:before="17" w:line="237" w:lineRule="auto"/>
        <w:ind w:right="382" w:firstLine="566"/>
        <w:rPr>
          <w:sz w:val="24"/>
          <w:szCs w:val="24"/>
        </w:rPr>
      </w:pPr>
      <w:r w:rsidRPr="00FA292B">
        <w:rPr>
          <w:sz w:val="24"/>
          <w:szCs w:val="24"/>
        </w:rPr>
        <w:t>В процессе обучения необходимо осуществлять мониторинг всех групп БУД, который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будет отражать индивидуальные достижения обучающихся и позволит делать выводы 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эффективности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проводимой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сформированности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каждого действия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например,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следующую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оценки:</w:t>
      </w:r>
    </w:p>
    <w:p w:rsidR="00646E68" w:rsidRPr="00FA292B" w:rsidRDefault="00646E68">
      <w:pPr>
        <w:pStyle w:val="a7"/>
        <w:numPr>
          <w:ilvl w:val="0"/>
          <w:numId w:val="18"/>
        </w:numPr>
        <w:tabs>
          <w:tab w:val="left" w:pos="1030"/>
        </w:tabs>
        <w:spacing w:before="11" w:line="232" w:lineRule="auto"/>
        <w:ind w:right="1450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баллов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―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отсутствует, обучающийся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понимает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его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смысла,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включается в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процесс выполнения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вместе 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учителем;</w:t>
      </w:r>
    </w:p>
    <w:p w:rsidR="00646E68" w:rsidRPr="00FA292B" w:rsidRDefault="00646E68">
      <w:pPr>
        <w:pStyle w:val="a7"/>
        <w:numPr>
          <w:ilvl w:val="0"/>
          <w:numId w:val="18"/>
        </w:numPr>
        <w:tabs>
          <w:tab w:val="left" w:pos="1030"/>
        </w:tabs>
        <w:spacing w:before="17" w:line="232" w:lineRule="auto"/>
        <w:ind w:right="759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балл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―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смысл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действия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понимает,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связывает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конкретной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ситуацией, выполняет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действие только по прямому указанию учителя, при необходимости требуется оказание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помощи</w:t>
      </w:r>
    </w:p>
    <w:p w:rsidR="00646E68" w:rsidRPr="00FA292B" w:rsidRDefault="00646E68">
      <w:pPr>
        <w:pStyle w:val="a7"/>
        <w:numPr>
          <w:ilvl w:val="0"/>
          <w:numId w:val="18"/>
        </w:numPr>
        <w:tabs>
          <w:tab w:val="left" w:pos="415"/>
        </w:tabs>
        <w:spacing w:before="4" w:line="232" w:lineRule="auto"/>
        <w:ind w:right="385" w:firstLine="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балла</w:t>
      </w:r>
      <w:r w:rsidRPr="00FA292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―</w:t>
      </w:r>
      <w:r w:rsidRPr="00FA292B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преимущественно</w:t>
      </w:r>
      <w:r w:rsidRPr="00FA292B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выполняет</w:t>
      </w:r>
      <w:r w:rsidRPr="00FA292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действие</w:t>
      </w:r>
      <w:r w:rsidRPr="00FA292B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указанию</w:t>
      </w:r>
      <w:r w:rsidRPr="00FA292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учителя,</w:t>
      </w:r>
      <w:r w:rsidRPr="00FA292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отдельных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ситуациях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способен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выполнить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его</w:t>
      </w:r>
      <w:r w:rsidRPr="00FA292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самостоятельно;</w:t>
      </w:r>
    </w:p>
    <w:p w:rsidR="00646E68" w:rsidRPr="00FA292B" w:rsidRDefault="00646E68">
      <w:pPr>
        <w:pStyle w:val="a7"/>
        <w:numPr>
          <w:ilvl w:val="0"/>
          <w:numId w:val="18"/>
        </w:numPr>
        <w:tabs>
          <w:tab w:val="left" w:pos="1054"/>
        </w:tabs>
        <w:spacing w:before="16" w:line="232" w:lineRule="auto"/>
        <w:ind w:right="391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балла ― способен самостоятельно выполнять действие в определенных ситуациях,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нередко</w:t>
      </w:r>
      <w:r w:rsidRPr="00FA29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допускает ошибки,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которые</w:t>
      </w:r>
      <w:r w:rsidRPr="00FA29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исправляет по прямому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указанию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учителя;</w:t>
      </w:r>
    </w:p>
    <w:p w:rsidR="00646E68" w:rsidRPr="00FA292B" w:rsidRDefault="00646E68">
      <w:pPr>
        <w:pStyle w:val="a7"/>
        <w:numPr>
          <w:ilvl w:val="0"/>
          <w:numId w:val="18"/>
        </w:numPr>
        <w:tabs>
          <w:tab w:val="left" w:pos="1025"/>
        </w:tabs>
        <w:spacing w:before="17" w:line="232" w:lineRule="auto"/>
        <w:ind w:right="383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pacing w:val="-1"/>
          <w:sz w:val="24"/>
          <w:szCs w:val="24"/>
        </w:rPr>
        <w:t>балла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―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способен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самостоятельно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применять</w:t>
      </w:r>
      <w:r w:rsidRPr="00FA292B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действие,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но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иногда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допускает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ошибки,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которые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исправляет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замечанию учителя;</w:t>
      </w:r>
    </w:p>
    <w:p w:rsidR="00646E68" w:rsidRPr="00FA292B" w:rsidRDefault="00646E68">
      <w:pPr>
        <w:pStyle w:val="a7"/>
        <w:numPr>
          <w:ilvl w:val="0"/>
          <w:numId w:val="18"/>
        </w:numPr>
        <w:tabs>
          <w:tab w:val="left" w:pos="1020"/>
        </w:tabs>
        <w:spacing w:before="6"/>
        <w:ind w:left="101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баллов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―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самостоятельно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применяет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любой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ситуации.</w:t>
      </w:r>
    </w:p>
    <w:p w:rsidR="00646E68" w:rsidRPr="00FA292B" w:rsidRDefault="00646E68">
      <w:pPr>
        <w:pStyle w:val="a3"/>
        <w:spacing w:before="14" w:line="237" w:lineRule="auto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Балльная система оценки позволяет объективно оценить промежуточные и итоговые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достижения каждого учащегося в овладении конкретными учебными действиями, получить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общую картину сформированности учебных действий у всех учащихся, и на этой 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корректировку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протяжении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обучения.</w:t>
      </w: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235" w:lineRule="auto"/>
        <w:ind w:right="58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Соответствии с требованиями Стандарта обучающихся с умственной отсталостью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 нарушениями) Организация самостоятельно определяет содержание 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процедуру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оценки.</w:t>
      </w:r>
    </w:p>
    <w:p w:rsidR="00646E68" w:rsidRPr="00FA292B" w:rsidRDefault="00646E68">
      <w:pPr>
        <w:pStyle w:val="a3"/>
        <w:spacing w:before="4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numPr>
          <w:ilvl w:val="2"/>
          <w:numId w:val="21"/>
        </w:numPr>
        <w:tabs>
          <w:tab w:val="left" w:pos="2865"/>
        </w:tabs>
        <w:ind w:left="2864" w:hanging="424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ПРОГРАММЫ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ПРЕДМЕТОВ</w:t>
      </w:r>
    </w:p>
    <w:p w:rsidR="00646E68" w:rsidRPr="00FA292B" w:rsidRDefault="00646E68">
      <w:pPr>
        <w:pStyle w:val="a3"/>
        <w:spacing w:before="22" w:line="230" w:lineRule="auto"/>
        <w:ind w:right="378" w:firstLine="706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программах учтены задачи воспитания, обучения и развития, обучающихся с 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иные особенности,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 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качеств.</w:t>
      </w:r>
    </w:p>
    <w:p w:rsidR="00646E68" w:rsidRPr="00FA292B" w:rsidRDefault="00646E68">
      <w:pPr>
        <w:pStyle w:val="1"/>
        <w:spacing w:before="5" w:line="242" w:lineRule="auto"/>
        <w:ind w:left="3963" w:right="4210" w:firstLine="30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V-IX классы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РУССКИЙ</w:t>
      </w:r>
      <w:r w:rsidRPr="00FA292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ЯЗЫК</w:t>
      </w:r>
    </w:p>
    <w:p w:rsidR="00646E68" w:rsidRPr="00FA292B" w:rsidRDefault="00646E68">
      <w:pPr>
        <w:spacing w:line="271" w:lineRule="exact"/>
        <w:ind w:left="3877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Пояснительная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before="8" w:line="235" w:lineRule="auto"/>
        <w:ind w:right="386" w:firstLine="710"/>
        <w:rPr>
          <w:sz w:val="24"/>
          <w:szCs w:val="24"/>
        </w:rPr>
      </w:pPr>
      <w:r w:rsidRPr="00FA292B">
        <w:rPr>
          <w:sz w:val="24"/>
          <w:szCs w:val="24"/>
        </w:rPr>
        <w:t>Содержание программы по русскому языку составляют два раздела: «Грамматика,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правописание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речи»,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«Чтение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речи».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Коммуникативная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направленность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отличительной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чертой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каждого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двух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разделов.</w:t>
      </w:r>
    </w:p>
    <w:p w:rsidR="00646E68" w:rsidRPr="00FA292B" w:rsidRDefault="00646E68">
      <w:pPr>
        <w:pStyle w:val="a3"/>
        <w:spacing w:before="16" w:line="232" w:lineRule="auto"/>
        <w:ind w:right="715" w:firstLine="710"/>
        <w:rPr>
          <w:sz w:val="24"/>
          <w:szCs w:val="24"/>
        </w:rPr>
      </w:pPr>
      <w:r w:rsidRPr="00FA292B">
        <w:rPr>
          <w:sz w:val="24"/>
          <w:szCs w:val="24"/>
        </w:rPr>
        <w:t xml:space="preserve">Изучение русского языка в старших классах имеет своей </w:t>
      </w:r>
      <w:r w:rsidRPr="00FA292B">
        <w:rPr>
          <w:b/>
          <w:sz w:val="24"/>
          <w:szCs w:val="24"/>
        </w:rPr>
        <w:t xml:space="preserve">целью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коммуникативно-речевых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коррекцию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недостатков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мыслительной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</w:p>
    <w:p w:rsidR="00646E68" w:rsidRPr="00FA292B" w:rsidRDefault="00646E68">
      <w:pPr>
        <w:pStyle w:val="a3"/>
        <w:spacing w:before="5" w:line="275" w:lineRule="exact"/>
        <w:ind w:left="837"/>
        <w:rPr>
          <w:b/>
          <w:sz w:val="24"/>
          <w:szCs w:val="24"/>
        </w:rPr>
      </w:pPr>
      <w:r w:rsidRPr="00FA292B">
        <w:rPr>
          <w:sz w:val="24"/>
          <w:szCs w:val="24"/>
        </w:rPr>
        <w:t>Достижение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поставленной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обеспечивается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решением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следующих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задач:</w:t>
      </w:r>
    </w:p>
    <w:p w:rsidR="00646E68" w:rsidRPr="00FA292B" w:rsidRDefault="00646E68">
      <w:pPr>
        <w:pStyle w:val="a7"/>
        <w:numPr>
          <w:ilvl w:val="0"/>
          <w:numId w:val="17"/>
        </w:numPr>
        <w:tabs>
          <w:tab w:val="left" w:pos="1160"/>
        </w:tabs>
        <w:spacing w:line="242" w:lineRule="auto"/>
        <w:ind w:right="122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расширение представлений о языке как важнейшем средстве человеческого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общения;</w:t>
      </w:r>
    </w:p>
    <w:p w:rsidR="00646E68" w:rsidRPr="00FA292B" w:rsidRDefault="00646E68">
      <w:pPr>
        <w:pStyle w:val="a7"/>
        <w:numPr>
          <w:ilvl w:val="0"/>
          <w:numId w:val="17"/>
        </w:numPr>
        <w:tabs>
          <w:tab w:val="left" w:pos="1145"/>
        </w:tabs>
        <w:spacing w:before="10" w:line="232" w:lineRule="auto"/>
        <w:ind w:left="136" w:right="492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ознакомление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некоторыми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грамматическими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понятиями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этой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основе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грамматических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знаний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умений;</w:t>
      </w:r>
    </w:p>
    <w:p w:rsidR="00646E68" w:rsidRPr="00FA292B" w:rsidRDefault="00646E68">
      <w:pPr>
        <w:pStyle w:val="a7"/>
        <w:numPr>
          <w:ilvl w:val="0"/>
          <w:numId w:val="17"/>
        </w:numPr>
        <w:tabs>
          <w:tab w:val="left" w:pos="1145"/>
        </w:tabs>
        <w:spacing w:before="8" w:line="237" w:lineRule="auto"/>
        <w:ind w:left="136" w:right="975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использование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усвоенных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грамматико-орфографических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знаний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решения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практических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(коммуникативно-речевых)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задач;</w:t>
      </w:r>
    </w:p>
    <w:p w:rsidR="00646E68" w:rsidRPr="00FA292B" w:rsidRDefault="00646E68">
      <w:pPr>
        <w:pStyle w:val="a7"/>
        <w:numPr>
          <w:ilvl w:val="0"/>
          <w:numId w:val="17"/>
        </w:numPr>
        <w:tabs>
          <w:tab w:val="left" w:pos="1145"/>
        </w:tabs>
        <w:spacing w:before="7" w:line="235" w:lineRule="auto"/>
        <w:ind w:left="136" w:right="1540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совершенствование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навыка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полноценного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чтения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как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основы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понимания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художественного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научно-познавательного</w:t>
      </w:r>
      <w:r w:rsidRPr="00FA29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текстов;</w:t>
      </w:r>
    </w:p>
    <w:p w:rsidR="00646E68" w:rsidRPr="00FA292B" w:rsidRDefault="00646E68">
      <w:pPr>
        <w:pStyle w:val="a7"/>
        <w:numPr>
          <w:ilvl w:val="0"/>
          <w:numId w:val="17"/>
        </w:numPr>
        <w:tabs>
          <w:tab w:val="left" w:pos="1145"/>
        </w:tabs>
        <w:spacing w:before="14" w:line="232" w:lineRule="auto"/>
        <w:ind w:left="136" w:right="1089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навыков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речевого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общения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материале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доступных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 понимания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художественных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научно-познавательных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текстов;</w:t>
      </w:r>
    </w:p>
    <w:p w:rsidR="00646E68" w:rsidRPr="00FA292B" w:rsidRDefault="00646E68">
      <w:pPr>
        <w:pStyle w:val="a7"/>
        <w:numPr>
          <w:ilvl w:val="0"/>
          <w:numId w:val="17"/>
        </w:numPr>
        <w:tabs>
          <w:tab w:val="left" w:pos="1160"/>
        </w:tabs>
        <w:spacing w:before="1"/>
        <w:ind w:hanging="313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положительных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качеств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свойств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личности.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90"/>
        <w:ind w:left="289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Грамматика, правописание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речи</w:t>
      </w:r>
    </w:p>
    <w:p w:rsidR="00646E68" w:rsidRPr="00FA292B" w:rsidRDefault="00646E68">
      <w:pPr>
        <w:pStyle w:val="a3"/>
        <w:spacing w:before="10" w:line="237" w:lineRule="auto"/>
        <w:ind w:right="373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Фонетика.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Звуки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буквы.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Обозначение звуков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 письме.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Гласные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 согласные.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Согласные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твердые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мягкие.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Обозначение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мягкости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согласных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буквами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ь,е,ё,и,ю,я</w:t>
      </w:r>
      <w:r w:rsidRPr="00FA292B">
        <w:rPr>
          <w:sz w:val="24"/>
          <w:szCs w:val="24"/>
        </w:rPr>
        <w:t>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Согласные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глухие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звонкие.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Согласные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непарные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твердости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–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мягкости,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звонкости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–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глухости.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Разделительный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ь</w:t>
      </w:r>
      <w:r w:rsidRPr="00FA292B">
        <w:rPr>
          <w:sz w:val="24"/>
          <w:szCs w:val="24"/>
        </w:rPr>
        <w:t>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Ударение.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Гласные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ударные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безударные.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Проверка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написания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безударных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гласных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путем изменения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формы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Слог.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Перенос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Алфавит.</w:t>
      </w:r>
    </w:p>
    <w:p w:rsidR="00646E68" w:rsidRPr="00FA292B" w:rsidRDefault="00646E68">
      <w:pPr>
        <w:pStyle w:val="1"/>
        <w:spacing w:before="5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Морфология</w:t>
      </w:r>
    </w:p>
    <w:p w:rsidR="00646E68" w:rsidRPr="00FA292B" w:rsidRDefault="00646E68">
      <w:pPr>
        <w:pStyle w:val="a3"/>
        <w:spacing w:before="9" w:line="237" w:lineRule="auto"/>
        <w:ind w:right="376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Состав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слова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однокоренные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Окончание.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Приставка.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Суффикс.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Образование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слов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помощью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приставок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суффиксов.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Разбор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составу.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Сложные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слова: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образование сложных слов с соединительными гласными и без соединительных гласных.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Сложносокращенные слова.</w:t>
      </w:r>
    </w:p>
    <w:p w:rsidR="00646E68" w:rsidRPr="00FA292B" w:rsidRDefault="00646E68">
      <w:pPr>
        <w:pStyle w:val="a3"/>
        <w:spacing w:before="14" w:line="235" w:lineRule="auto"/>
        <w:ind w:right="384" w:firstLine="710"/>
        <w:rPr>
          <w:sz w:val="24"/>
          <w:szCs w:val="24"/>
        </w:rPr>
      </w:pPr>
      <w:r w:rsidRPr="00FA292B">
        <w:rPr>
          <w:sz w:val="24"/>
          <w:szCs w:val="24"/>
        </w:rPr>
        <w:t>Правописание проверяемых безударных гласных, звонких и глухих согласных в корне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Единообразное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написание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ударных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безударных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гласных,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звонких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глухих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согласных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корнях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Непроверяемые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гласные 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согласные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корне слов.</w:t>
      </w:r>
    </w:p>
    <w:p w:rsidR="00646E68" w:rsidRPr="00FA292B" w:rsidRDefault="00646E68">
      <w:pPr>
        <w:pStyle w:val="a3"/>
        <w:spacing w:line="242" w:lineRule="auto"/>
        <w:ind w:left="837" w:right="932"/>
        <w:rPr>
          <w:sz w:val="24"/>
          <w:szCs w:val="24"/>
        </w:rPr>
      </w:pPr>
      <w:r w:rsidRPr="00FA292B">
        <w:rPr>
          <w:sz w:val="24"/>
          <w:szCs w:val="24"/>
        </w:rPr>
        <w:t>Правописание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приставок.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Единообразное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написание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ряда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приставок.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Приставка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предлог.</w:t>
      </w:r>
    </w:p>
    <w:p w:rsidR="00646E68" w:rsidRPr="00FA292B" w:rsidRDefault="00646E68">
      <w:pPr>
        <w:pStyle w:val="a3"/>
        <w:spacing w:line="271" w:lineRule="exact"/>
        <w:ind w:left="0" w:right="8087"/>
        <w:jc w:val="right"/>
        <w:rPr>
          <w:sz w:val="24"/>
          <w:szCs w:val="24"/>
        </w:rPr>
      </w:pPr>
      <w:r w:rsidRPr="00FA292B">
        <w:rPr>
          <w:sz w:val="24"/>
          <w:szCs w:val="24"/>
        </w:rPr>
        <w:t>Разделительный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ъ</w:t>
      </w:r>
      <w:r w:rsidRPr="00FA292B">
        <w:rPr>
          <w:sz w:val="24"/>
          <w:szCs w:val="24"/>
        </w:rPr>
        <w:t>.</w:t>
      </w:r>
    </w:p>
    <w:p w:rsidR="00646E68" w:rsidRPr="00FA292B" w:rsidRDefault="00646E68">
      <w:pPr>
        <w:pStyle w:val="1"/>
        <w:spacing w:before="8" w:line="275" w:lineRule="exact"/>
        <w:ind w:left="0" w:right="8083"/>
        <w:jc w:val="righ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Части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речи</w:t>
      </w:r>
    </w:p>
    <w:p w:rsidR="00646E68" w:rsidRPr="00FA292B" w:rsidRDefault="00646E68">
      <w:pPr>
        <w:pStyle w:val="a3"/>
        <w:spacing w:before="6" w:line="232" w:lineRule="auto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Имя существительное, глагол, имя прилагательное, имя числительное, местоимение,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наречие,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предлог.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Различение частей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вопросам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значению.</w:t>
      </w:r>
    </w:p>
    <w:p w:rsidR="00646E68" w:rsidRPr="00FA292B" w:rsidRDefault="00646E68">
      <w:pPr>
        <w:pStyle w:val="a3"/>
        <w:spacing w:before="7" w:line="237" w:lineRule="auto"/>
        <w:ind w:left="837" w:right="1252"/>
        <w:rPr>
          <w:sz w:val="24"/>
          <w:szCs w:val="24"/>
        </w:rPr>
      </w:pPr>
      <w:r w:rsidRPr="00FA292B">
        <w:rPr>
          <w:b/>
          <w:i/>
          <w:sz w:val="24"/>
          <w:szCs w:val="24"/>
        </w:rPr>
        <w:t>Предлог:</w:t>
      </w:r>
      <w:r w:rsidRPr="00FA292B">
        <w:rPr>
          <w:b/>
          <w:i/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понятие,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 речи.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Раздельное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написание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предлогов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словами.</w:t>
      </w:r>
    </w:p>
    <w:p w:rsidR="00646E68" w:rsidRPr="00FA292B" w:rsidRDefault="00646E68">
      <w:pPr>
        <w:pStyle w:val="a3"/>
        <w:spacing w:before="15" w:line="237" w:lineRule="auto"/>
        <w:ind w:right="374" w:firstLine="710"/>
        <w:rPr>
          <w:sz w:val="24"/>
          <w:szCs w:val="24"/>
        </w:rPr>
      </w:pPr>
      <w:r w:rsidRPr="00FA292B">
        <w:rPr>
          <w:b/>
          <w:i/>
          <w:sz w:val="24"/>
          <w:szCs w:val="24"/>
        </w:rPr>
        <w:t>Имя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существительное</w:t>
      </w:r>
      <w:r w:rsidRPr="00FA292B">
        <w:rPr>
          <w:sz w:val="24"/>
          <w:szCs w:val="24"/>
        </w:rPr>
        <w:t>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существительные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нарицательные, одушевленные и неодушевленные. Род имен существительных. Написание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мягкого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знака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(ь)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шипящих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конце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существительных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женского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рода.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существительных.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существительные,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употребляемые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только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единственном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множественном числе. Понятие о 1, 2, 3-м склонениях имен существительных. Склонение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существительных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единственном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множественном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Падеж.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существительных по падежам. Правописание падежных окончаний имён существительных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единственного 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множественного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Несклоняемые имена существительные.</w:t>
      </w:r>
    </w:p>
    <w:p w:rsidR="00646E68" w:rsidRPr="00FA292B" w:rsidRDefault="00646E68">
      <w:pPr>
        <w:pStyle w:val="a3"/>
        <w:spacing w:before="25" w:line="235" w:lineRule="auto"/>
        <w:ind w:right="374" w:firstLine="710"/>
        <w:rPr>
          <w:sz w:val="24"/>
          <w:szCs w:val="24"/>
        </w:rPr>
      </w:pPr>
      <w:r w:rsidRPr="00FA292B">
        <w:rPr>
          <w:b/>
          <w:i/>
          <w:sz w:val="24"/>
          <w:szCs w:val="24"/>
        </w:rPr>
        <w:t>Имя прилагательное</w:t>
      </w:r>
      <w:r w:rsidRPr="00FA292B">
        <w:rPr>
          <w:sz w:val="24"/>
          <w:szCs w:val="24"/>
        </w:rPr>
        <w:t>: понятие, значение в речи. Определение рода, числа и падежа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имени прилагательного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 роду, числу и падежу имени существительного. Согласование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прилагательного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существительным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падеже.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Спряжение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прилагательных.</w:t>
      </w:r>
    </w:p>
    <w:p w:rsidR="00646E68" w:rsidRPr="00FA292B" w:rsidRDefault="00646E68">
      <w:pPr>
        <w:pStyle w:val="a3"/>
        <w:spacing w:before="13" w:line="235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Правописание родовых и падежных окончаний имен прилагательных в единственном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множественном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числе.</w:t>
      </w:r>
    </w:p>
    <w:p w:rsidR="00646E68" w:rsidRPr="00FA292B" w:rsidRDefault="00646E68">
      <w:pPr>
        <w:pStyle w:val="a3"/>
        <w:spacing w:before="14" w:line="237" w:lineRule="auto"/>
        <w:ind w:right="372" w:firstLine="710"/>
        <w:rPr>
          <w:sz w:val="24"/>
          <w:szCs w:val="24"/>
        </w:rPr>
      </w:pPr>
      <w:r w:rsidRPr="00FA292B">
        <w:rPr>
          <w:b/>
          <w:i/>
          <w:sz w:val="24"/>
          <w:szCs w:val="24"/>
        </w:rPr>
        <w:t>Глагол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глагола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(настоящее,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прошедшее,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будущее).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Изменение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глагола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лицам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числам.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Правописание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окончаний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глаголов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2-го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лица</w:t>
      </w:r>
    </w:p>
    <w:p w:rsidR="00646E68" w:rsidRPr="00FA292B" w:rsidRDefault="00646E68">
      <w:pPr>
        <w:pStyle w:val="a3"/>
        <w:spacing w:before="1" w:line="237" w:lineRule="auto"/>
        <w:ind w:right="376"/>
        <w:rPr>
          <w:sz w:val="24"/>
          <w:szCs w:val="24"/>
        </w:rPr>
      </w:pPr>
      <w:r w:rsidRPr="00FA292B">
        <w:rPr>
          <w:b/>
          <w:sz w:val="24"/>
          <w:szCs w:val="24"/>
        </w:rPr>
        <w:t>–шь</w:t>
      </w:r>
      <w:r w:rsidRPr="00FA292B">
        <w:rPr>
          <w:sz w:val="24"/>
          <w:szCs w:val="24"/>
        </w:rPr>
        <w:t xml:space="preserve">, </w:t>
      </w:r>
      <w:r w:rsidRPr="00FA292B">
        <w:rPr>
          <w:b/>
          <w:sz w:val="24"/>
          <w:szCs w:val="24"/>
        </w:rPr>
        <w:t>-шься</w:t>
      </w:r>
      <w:r w:rsidRPr="00FA292B">
        <w:rPr>
          <w:sz w:val="24"/>
          <w:szCs w:val="24"/>
        </w:rPr>
        <w:t xml:space="preserve">. Глаголы на </w:t>
      </w:r>
      <w:r w:rsidRPr="00FA292B">
        <w:rPr>
          <w:b/>
          <w:sz w:val="24"/>
          <w:szCs w:val="24"/>
        </w:rPr>
        <w:t xml:space="preserve">–ся </w:t>
      </w:r>
      <w:r w:rsidRPr="00FA292B">
        <w:rPr>
          <w:sz w:val="24"/>
          <w:szCs w:val="24"/>
        </w:rPr>
        <w:t>(</w:t>
      </w:r>
      <w:r w:rsidRPr="00FA292B">
        <w:rPr>
          <w:b/>
          <w:sz w:val="24"/>
          <w:szCs w:val="24"/>
        </w:rPr>
        <w:t>-сь</w:t>
      </w:r>
      <w:r w:rsidRPr="00FA292B">
        <w:rPr>
          <w:sz w:val="24"/>
          <w:szCs w:val="24"/>
        </w:rPr>
        <w:t>). Изменение глаголов в прошедшем времени по родам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числам.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Неопределенная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глагола.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Спряжение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глаголов.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Правописание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безударных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окончаний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глаголов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I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II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спряжения.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Правописание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глаголов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–ться</w:t>
      </w:r>
      <w:r w:rsidRPr="00FA292B">
        <w:rPr>
          <w:sz w:val="24"/>
          <w:szCs w:val="24"/>
        </w:rPr>
        <w:t>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-тся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Повелительная форма глагола. Правописание глаголов повелительной формы единственного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множественного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Правописание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частицы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глаголами.</w:t>
      </w:r>
    </w:p>
    <w:p w:rsidR="00646E68" w:rsidRPr="00FA292B" w:rsidRDefault="00646E68">
      <w:pPr>
        <w:pStyle w:val="a3"/>
        <w:spacing w:before="19" w:line="235" w:lineRule="auto"/>
        <w:ind w:right="374" w:firstLine="710"/>
        <w:rPr>
          <w:sz w:val="24"/>
          <w:szCs w:val="24"/>
        </w:rPr>
      </w:pPr>
      <w:r w:rsidRPr="00FA292B">
        <w:rPr>
          <w:b/>
          <w:i/>
          <w:sz w:val="24"/>
          <w:szCs w:val="24"/>
        </w:rPr>
        <w:t>Местоимение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Понятие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местоимении.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местоимений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местоимения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единственного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множественного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Лицо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местоимений.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Склонение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местоимений.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Правописание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местоимений.</w:t>
      </w:r>
    </w:p>
    <w:p w:rsidR="00646E68" w:rsidRPr="00FA292B" w:rsidRDefault="00646E68">
      <w:pPr>
        <w:pStyle w:val="a3"/>
        <w:spacing w:before="16" w:line="232" w:lineRule="auto"/>
        <w:ind w:right="376" w:firstLine="710"/>
        <w:rPr>
          <w:sz w:val="24"/>
          <w:szCs w:val="24"/>
        </w:rPr>
      </w:pPr>
      <w:r w:rsidRPr="00FA292B">
        <w:rPr>
          <w:b/>
          <w:i/>
          <w:sz w:val="24"/>
          <w:szCs w:val="24"/>
        </w:rPr>
        <w:t>Имя числительное</w:t>
      </w:r>
      <w:r w:rsidRPr="00FA292B">
        <w:rPr>
          <w:sz w:val="24"/>
          <w:szCs w:val="24"/>
        </w:rPr>
        <w:t>. Понятие об имени числительном. Числительные количественные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порядковые.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Правописание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числительных.</w:t>
      </w:r>
    </w:p>
    <w:p w:rsidR="00646E68" w:rsidRPr="00FA292B" w:rsidRDefault="00646E68">
      <w:pPr>
        <w:spacing w:before="6" w:line="275" w:lineRule="exact"/>
        <w:ind w:left="837"/>
        <w:rPr>
          <w:b/>
          <w:i/>
          <w:sz w:val="24"/>
          <w:szCs w:val="24"/>
        </w:rPr>
      </w:pPr>
      <w:r w:rsidRPr="00FA292B">
        <w:rPr>
          <w:b/>
          <w:i/>
          <w:sz w:val="24"/>
          <w:szCs w:val="24"/>
        </w:rPr>
        <w:t>Наречие.</w:t>
      </w:r>
      <w:r w:rsidRPr="00FA292B">
        <w:rPr>
          <w:b/>
          <w:i/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Понятие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наречии.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Наречия,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обозначающие</w:t>
      </w:r>
      <w:r w:rsidRPr="00FA292B">
        <w:rPr>
          <w:b/>
          <w:i/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место</w:t>
      </w:r>
      <w:r w:rsidRPr="00FA292B">
        <w:rPr>
          <w:sz w:val="24"/>
          <w:szCs w:val="24"/>
        </w:rPr>
        <w:t>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способ</w:t>
      </w:r>
    </w:p>
    <w:p w:rsidR="00646E68" w:rsidRPr="00FA292B" w:rsidRDefault="00646E68">
      <w:pPr>
        <w:pStyle w:val="a3"/>
        <w:spacing w:line="275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действия.</w:t>
      </w:r>
    </w:p>
    <w:p w:rsidR="00646E68" w:rsidRPr="00FA292B" w:rsidRDefault="00646E68">
      <w:pPr>
        <w:pStyle w:val="a3"/>
        <w:spacing w:before="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Правописание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наречий.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2" w:line="237" w:lineRule="auto"/>
        <w:ind w:right="376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Синтаксис.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Словосочетание.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Повествовательные, вопросительные и восклицательные предложения. Знаки препинания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конце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предложений.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второстепенные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члены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распространенные 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нераспространенные.</w:t>
      </w:r>
    </w:p>
    <w:p w:rsidR="00646E68" w:rsidRPr="00FA292B" w:rsidRDefault="00646E68">
      <w:pPr>
        <w:pStyle w:val="a3"/>
        <w:spacing w:before="13" w:line="235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Установление последовательности предложений в тексте. Связь предложений в тексте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языковых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местоимений,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наречий,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повтора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существительного,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синонимической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замены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др.).</w:t>
      </w:r>
    </w:p>
    <w:p w:rsidR="00646E68" w:rsidRPr="00FA292B" w:rsidRDefault="00646E68">
      <w:pPr>
        <w:pStyle w:val="a3"/>
        <w:spacing w:before="13" w:line="237" w:lineRule="auto"/>
        <w:ind w:right="387" w:firstLine="710"/>
        <w:rPr>
          <w:sz w:val="24"/>
          <w:szCs w:val="24"/>
        </w:rPr>
      </w:pPr>
      <w:r w:rsidRPr="00FA292B">
        <w:rPr>
          <w:sz w:val="24"/>
          <w:szCs w:val="24"/>
        </w:rPr>
        <w:t>Однородные члены предложения. Союзы в простом и сложном предложении, знаки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препинания перед союзами. Обращение, знаки препинания при обращении. Прямая речь.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Знаки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препинания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прямой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речи.</w:t>
      </w:r>
    </w:p>
    <w:p w:rsidR="00646E68" w:rsidRPr="00FA292B" w:rsidRDefault="00646E68">
      <w:pPr>
        <w:spacing w:before="8"/>
        <w:ind w:left="837" w:right="590"/>
        <w:jc w:val="both"/>
        <w:rPr>
          <w:sz w:val="24"/>
          <w:szCs w:val="24"/>
        </w:rPr>
      </w:pPr>
      <w:r w:rsidRPr="00FA292B">
        <w:rPr>
          <w:sz w:val="24"/>
          <w:szCs w:val="24"/>
        </w:rPr>
        <w:t>Сложное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предложение.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 союзов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сочинительными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союзами</w:t>
      </w:r>
      <w:r w:rsidRPr="00FA292B">
        <w:rPr>
          <w:spacing w:val="-56"/>
          <w:sz w:val="24"/>
          <w:szCs w:val="24"/>
        </w:rPr>
        <w:t xml:space="preserve"> </w:t>
      </w:r>
      <w:r w:rsidRPr="00FA292B">
        <w:rPr>
          <w:sz w:val="24"/>
          <w:szCs w:val="24"/>
        </w:rPr>
        <w:t>И.</w:t>
      </w:r>
    </w:p>
    <w:p w:rsidR="00646E68" w:rsidRPr="00FA292B" w:rsidRDefault="00646E68">
      <w:pPr>
        <w:pStyle w:val="a3"/>
        <w:spacing w:line="242" w:lineRule="auto"/>
        <w:ind w:right="505"/>
        <w:rPr>
          <w:sz w:val="24"/>
          <w:szCs w:val="24"/>
        </w:rPr>
      </w:pPr>
      <w:r w:rsidRPr="00FA292B">
        <w:rPr>
          <w:sz w:val="24"/>
          <w:szCs w:val="24"/>
        </w:rPr>
        <w:t>А, НО.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Сравнение простых предложений с однородными членами и сложных предложений.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союзами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ЧТОБЫ,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ПОТОМУ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КОГДА,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КОТОРЫЙ.</w:t>
      </w:r>
    </w:p>
    <w:p w:rsidR="00646E68" w:rsidRPr="00FA292B" w:rsidRDefault="00646E68">
      <w:pPr>
        <w:pStyle w:val="1"/>
        <w:spacing w:line="275" w:lineRule="exact"/>
        <w:ind w:left="83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речи,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работа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текстом</w:t>
      </w:r>
    </w:p>
    <w:p w:rsidR="00646E68" w:rsidRPr="00FA292B" w:rsidRDefault="00646E68">
      <w:pPr>
        <w:pStyle w:val="a3"/>
        <w:spacing w:before="11" w:line="235" w:lineRule="auto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Текст, признаки текста. Отличие текстов от предложения. Типы текстов: описание,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повествование, рассуждение. Заголовок текста, подбор заголовков к данному тексту. Работа с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деформированным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текстом.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Распространение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текста.</w:t>
      </w:r>
    </w:p>
    <w:p w:rsidR="00646E68" w:rsidRPr="00FA292B" w:rsidRDefault="00646E68">
      <w:pPr>
        <w:pStyle w:val="a3"/>
        <w:spacing w:before="15" w:line="235" w:lineRule="auto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Стили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 (на основе практической работы с текстами): разговорный,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деловой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художественный. Основные признаки стилей речи. Элементарный стилистический анализ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текстов.</w:t>
      </w:r>
    </w:p>
    <w:p w:rsidR="00646E68" w:rsidRPr="00FA292B" w:rsidRDefault="00646E68">
      <w:pPr>
        <w:pStyle w:val="a3"/>
        <w:spacing w:before="17" w:line="232" w:lineRule="auto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Составление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рассказа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серии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сюжетных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картин,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картине,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опорным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материалам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наблюдения,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предложенной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теме,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плану.</w:t>
      </w:r>
    </w:p>
    <w:p w:rsidR="00646E68" w:rsidRPr="00FA292B" w:rsidRDefault="00646E68">
      <w:pPr>
        <w:pStyle w:val="a3"/>
        <w:spacing w:before="2" w:line="232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Изложение текста с опорой на заранее составленный план. Изложение по коллективно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составленному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плану.</w:t>
      </w:r>
    </w:p>
    <w:p w:rsidR="00646E68" w:rsidRPr="00FA292B" w:rsidRDefault="00646E68">
      <w:pPr>
        <w:pStyle w:val="a3"/>
        <w:spacing w:before="17" w:line="232" w:lineRule="auto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Сочинение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картине,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наблюдениям,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привлечением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сведений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книг.</w:t>
      </w:r>
    </w:p>
    <w:p w:rsidR="00646E68" w:rsidRPr="00FA292B" w:rsidRDefault="00646E68">
      <w:pPr>
        <w:pStyle w:val="1"/>
        <w:spacing w:before="10"/>
        <w:ind w:left="83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Деловое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письмо</w:t>
      </w:r>
    </w:p>
    <w:p w:rsidR="00646E68" w:rsidRPr="00FA292B" w:rsidRDefault="00646E68">
      <w:pPr>
        <w:pStyle w:val="a3"/>
        <w:spacing w:before="7" w:line="235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Адрес на открытке и конверте, поздравительная открытка, письмо. Записки: личные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деловые. Заметка в стенгазету, объявление, заявление, автобиография, анкета, доверенность,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расписка 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</w:p>
    <w:p w:rsidR="00646E68" w:rsidRPr="00FA292B" w:rsidRDefault="00646E68">
      <w:pPr>
        <w:pStyle w:val="a3"/>
        <w:spacing w:before="5" w:line="275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Письмо 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творческой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</w:p>
    <w:p w:rsidR="00646E68" w:rsidRPr="00FA292B" w:rsidRDefault="00646E68">
      <w:pPr>
        <w:spacing w:line="275" w:lineRule="exact"/>
        <w:ind w:left="136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Чтение</w:t>
      </w:r>
      <w:r w:rsidRPr="00FA292B">
        <w:rPr>
          <w:b/>
          <w:spacing w:val="-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и</w:t>
      </w:r>
      <w:r w:rsidRPr="00FA292B">
        <w:rPr>
          <w:b/>
          <w:spacing w:val="-4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развитие</w:t>
      </w:r>
      <w:r w:rsidRPr="00FA292B">
        <w:rPr>
          <w:b/>
          <w:spacing w:val="-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речи</w:t>
      </w:r>
      <w:r w:rsidRPr="00FA292B">
        <w:rPr>
          <w:b/>
          <w:spacing w:val="-4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(</w:t>
      </w:r>
      <w:r w:rsidRPr="00FA292B">
        <w:rPr>
          <w:sz w:val="24"/>
          <w:szCs w:val="24"/>
        </w:rPr>
        <w:t>Литературное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чтение</w:t>
      </w:r>
      <w:r w:rsidRPr="00FA292B">
        <w:rPr>
          <w:b/>
          <w:sz w:val="24"/>
          <w:szCs w:val="24"/>
        </w:rPr>
        <w:t>)</w:t>
      </w:r>
    </w:p>
    <w:p w:rsidR="00646E68" w:rsidRPr="00FA292B" w:rsidRDefault="00646E68">
      <w:pPr>
        <w:pStyle w:val="a3"/>
        <w:spacing w:before="14" w:line="237" w:lineRule="auto"/>
        <w:ind w:right="373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Содержание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чтения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(круг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чтения)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(сказка,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былина,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предание,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легенда).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Стихотворные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прозаические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отечественных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зарубежных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писателей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XIX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-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XXI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вв.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Книги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приключениях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путешествиях.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Художественные и научно-популярные рассказы и очерки. Справочная литература: словари,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книги-справочники,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детская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энциклопедия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пр.</w:t>
      </w:r>
    </w:p>
    <w:p w:rsidR="00646E68" w:rsidRPr="00FA292B" w:rsidRDefault="00646E68">
      <w:pPr>
        <w:pStyle w:val="a3"/>
        <w:spacing w:before="12" w:line="237" w:lineRule="auto"/>
        <w:ind w:right="376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Примерная тематика произведений</w:t>
      </w:r>
      <w:r w:rsidRPr="00FA292B">
        <w:rPr>
          <w:sz w:val="24"/>
          <w:szCs w:val="24"/>
        </w:rPr>
        <w:t>: произведения о Родине, героических подвигах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 имя Родины, об отношении человека к природе, к животным, труду, друг другу; о 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детей, их дружбе и товариществе; о нравственно-этических понятиях (добро, зло, честь, долг,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совесть,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жизнь,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смерть,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правда,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ложь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т.д.)</w:t>
      </w:r>
    </w:p>
    <w:p w:rsidR="00646E68" w:rsidRPr="00FA292B" w:rsidRDefault="00646E68">
      <w:pPr>
        <w:pStyle w:val="a3"/>
        <w:spacing w:before="16" w:line="232" w:lineRule="auto"/>
        <w:ind w:right="371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Жанровое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разнообразие</w:t>
      </w:r>
      <w:r w:rsidRPr="00FA292B">
        <w:rPr>
          <w:sz w:val="24"/>
          <w:szCs w:val="24"/>
        </w:rPr>
        <w:t>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авторские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сказки,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басни,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былины,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легенды,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рассказы,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рассказы-описания,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стихотворения.</w:t>
      </w:r>
    </w:p>
    <w:p w:rsidR="00646E68" w:rsidRPr="00FA292B" w:rsidRDefault="00646E68">
      <w:pPr>
        <w:pStyle w:val="1"/>
        <w:spacing w:before="1"/>
        <w:ind w:left="837"/>
        <w:rPr>
          <w:rFonts w:ascii="Times New Roman" w:hAnsi="Times New Roman"/>
          <w:b w:val="0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Ориентировка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литературоведческих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понятиях</w:t>
      </w:r>
      <w:r w:rsidRPr="00FA292B">
        <w:rPr>
          <w:rFonts w:ascii="Times New Roman" w:hAnsi="Times New Roman"/>
          <w:b w:val="0"/>
          <w:sz w:val="24"/>
          <w:szCs w:val="24"/>
        </w:rPr>
        <w:t>:</w:t>
      </w:r>
    </w:p>
    <w:p w:rsidR="00646E68" w:rsidRPr="00FA292B" w:rsidRDefault="00646E68">
      <w:pPr>
        <w:pStyle w:val="a7"/>
        <w:numPr>
          <w:ilvl w:val="0"/>
          <w:numId w:val="19"/>
        </w:numPr>
        <w:tabs>
          <w:tab w:val="left" w:pos="1208"/>
        </w:tabs>
        <w:spacing w:before="35" w:line="225" w:lineRule="auto"/>
        <w:ind w:left="1207" w:right="386" w:hanging="36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литературное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произведение,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фольклор,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литературные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жанры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(сказка,</w:t>
      </w:r>
      <w:r w:rsidRPr="00FA292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былина,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сказ,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басня,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пословица,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рассказ,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стихотворение),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автобиография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писателя.</w:t>
      </w:r>
    </w:p>
    <w:p w:rsidR="00646E68" w:rsidRPr="00FA292B" w:rsidRDefault="00646E68">
      <w:pPr>
        <w:pStyle w:val="a7"/>
        <w:numPr>
          <w:ilvl w:val="0"/>
          <w:numId w:val="19"/>
        </w:numPr>
        <w:tabs>
          <w:tab w:val="left" w:pos="1208"/>
        </w:tabs>
        <w:spacing w:line="254" w:lineRule="exact"/>
        <w:ind w:left="1207" w:hanging="361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присказка,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зачин,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диалог,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произведение.</w:t>
      </w:r>
    </w:p>
    <w:p w:rsidR="00646E68" w:rsidRPr="00FA292B" w:rsidRDefault="00646E68">
      <w:pPr>
        <w:pStyle w:val="a7"/>
        <w:numPr>
          <w:ilvl w:val="0"/>
          <w:numId w:val="19"/>
        </w:numPr>
        <w:tabs>
          <w:tab w:val="left" w:pos="1208"/>
        </w:tabs>
        <w:spacing w:line="262" w:lineRule="exact"/>
        <w:ind w:left="1207" w:hanging="361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герой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(персонаж),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гласный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второстепенный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герой, портрет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героя,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пейзаж.</w:t>
      </w:r>
    </w:p>
    <w:p w:rsidR="00646E68" w:rsidRPr="00FA292B" w:rsidRDefault="00646E68">
      <w:pPr>
        <w:pStyle w:val="a7"/>
        <w:numPr>
          <w:ilvl w:val="0"/>
          <w:numId w:val="19"/>
        </w:numPr>
        <w:tabs>
          <w:tab w:val="left" w:pos="1208"/>
        </w:tabs>
        <w:spacing w:line="262" w:lineRule="exact"/>
        <w:ind w:left="1207" w:hanging="361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стихотворение,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рифма,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строка,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строфа.</w:t>
      </w:r>
    </w:p>
    <w:p w:rsidR="00646E68" w:rsidRPr="00FA292B" w:rsidRDefault="00646E68">
      <w:pPr>
        <w:pStyle w:val="a7"/>
        <w:numPr>
          <w:ilvl w:val="0"/>
          <w:numId w:val="19"/>
        </w:numPr>
        <w:tabs>
          <w:tab w:val="left" w:pos="1208"/>
        </w:tabs>
        <w:spacing w:line="268" w:lineRule="exact"/>
        <w:ind w:left="1207" w:hanging="361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средства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выразительности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(логическая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пауза,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темп,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ритм).</w:t>
      </w:r>
    </w:p>
    <w:p w:rsidR="00646E68" w:rsidRPr="00FA292B" w:rsidRDefault="00646E68">
      <w:pPr>
        <w:spacing w:line="268" w:lineRule="exact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4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7"/>
        <w:numPr>
          <w:ilvl w:val="0"/>
          <w:numId w:val="19"/>
        </w:numPr>
        <w:tabs>
          <w:tab w:val="left" w:pos="1208"/>
          <w:tab w:val="left" w:pos="2391"/>
          <w:tab w:val="left" w:pos="5566"/>
          <w:tab w:val="left" w:pos="6549"/>
          <w:tab w:val="left" w:pos="7849"/>
        </w:tabs>
        <w:spacing w:before="99" w:line="230" w:lineRule="auto"/>
        <w:ind w:left="1207" w:right="382" w:hanging="36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элементы</w:t>
      </w:r>
      <w:r w:rsidRPr="00FA292B">
        <w:rPr>
          <w:rFonts w:ascii="Times New Roman" w:hAnsi="Times New Roman"/>
          <w:sz w:val="24"/>
          <w:szCs w:val="24"/>
        </w:rPr>
        <w:tab/>
        <w:t xml:space="preserve">книги:  </w:t>
      </w:r>
      <w:r w:rsidRPr="00FA292B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 xml:space="preserve">переплёт,  </w:t>
      </w:r>
      <w:r w:rsidRPr="00FA292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обложка,</w:t>
      </w:r>
      <w:r w:rsidRPr="00FA292B">
        <w:rPr>
          <w:rFonts w:ascii="Times New Roman" w:hAnsi="Times New Roman"/>
          <w:sz w:val="24"/>
          <w:szCs w:val="24"/>
        </w:rPr>
        <w:tab/>
        <w:t>форзац,</w:t>
      </w:r>
      <w:r w:rsidRPr="00FA292B">
        <w:rPr>
          <w:rFonts w:ascii="Times New Roman" w:hAnsi="Times New Roman"/>
          <w:sz w:val="24"/>
          <w:szCs w:val="24"/>
        </w:rPr>
        <w:tab/>
        <w:t>титульный</w:t>
      </w:r>
      <w:r w:rsidRPr="00FA292B">
        <w:rPr>
          <w:rFonts w:ascii="Times New Roman" w:hAnsi="Times New Roman"/>
          <w:sz w:val="24"/>
          <w:szCs w:val="24"/>
        </w:rPr>
        <w:tab/>
        <w:t>лист,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оглавление,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предисловие,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послесловие.</w:t>
      </w:r>
    </w:p>
    <w:p w:rsidR="00646E68" w:rsidRPr="00FA292B" w:rsidRDefault="00646E68">
      <w:pPr>
        <w:pStyle w:val="a3"/>
        <w:spacing w:before="205" w:line="235" w:lineRule="auto"/>
        <w:ind w:right="380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 xml:space="preserve">Навык чтения: </w:t>
      </w:r>
      <w:r w:rsidRPr="00FA292B">
        <w:rPr>
          <w:sz w:val="24"/>
          <w:szCs w:val="24"/>
        </w:rPr>
        <w:t>чтение вслух и про себя небольших произведений и целых глав 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произведений целыми словами. Выразительное чтение произведений. Формирование умения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самоконтроля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самооценки.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 навыков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беглого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чтения.</w:t>
      </w:r>
    </w:p>
    <w:p w:rsidR="00646E68" w:rsidRPr="00FA292B" w:rsidRDefault="00646E68">
      <w:pPr>
        <w:pStyle w:val="a3"/>
        <w:spacing w:before="18" w:line="237" w:lineRule="auto"/>
        <w:ind w:right="374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Работа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с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текстом.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Осознание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последовательности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смысла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Выделение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мысли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мотивов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поступков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героев.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Сопоставление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 оценка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поступков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персонажей.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Выявление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авторской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позиции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собственного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событиям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персонажам.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Деление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текста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озаглавливание,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составление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плана.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Выборочный,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краткий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подробный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пересказ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плану.</w:t>
      </w:r>
    </w:p>
    <w:p w:rsidR="00646E68" w:rsidRPr="00FA292B" w:rsidRDefault="00646E68">
      <w:pPr>
        <w:pStyle w:val="a3"/>
        <w:spacing w:before="14" w:line="235" w:lineRule="auto"/>
        <w:ind w:right="379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Внеклассное чтение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Самостоятельное чтение книг, газет и журналов. Обсуждение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прочитанного. Отчет о прочитанном произведении. Ведение дневников внеклассного чтения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(коллективное или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 учителя).</w:t>
      </w: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ind w:left="929" w:right="473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МАТЕМАТИКА</w:t>
      </w:r>
    </w:p>
    <w:p w:rsidR="00646E68" w:rsidRPr="00FA292B" w:rsidRDefault="00646E68">
      <w:pPr>
        <w:spacing w:before="3" w:line="273" w:lineRule="exact"/>
        <w:ind w:left="4002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Пояснительная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before="8" w:line="228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Курс математики в старших классах является логическим продолжением изучения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этого предмета в дополнительном первом (I</w:t>
      </w:r>
      <w:r w:rsidRPr="00FA292B">
        <w:rPr>
          <w:position w:val="11"/>
          <w:sz w:val="24"/>
          <w:szCs w:val="24"/>
        </w:rPr>
        <w:t>1</w:t>
      </w:r>
      <w:r w:rsidRPr="00FA292B">
        <w:rPr>
          <w:sz w:val="24"/>
          <w:szCs w:val="24"/>
        </w:rPr>
        <w:t>) классе и I-IV классах. Распределение учебного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предыдущем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этапе,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концентрически,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позволяет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постепенный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переход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исключительно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математики к практико-теоретическому изучению, но с обязательным учетом значимости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усваиваемых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жизненных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компетенций.</w:t>
      </w:r>
    </w:p>
    <w:p w:rsidR="00646E68" w:rsidRPr="00FA292B" w:rsidRDefault="00646E68">
      <w:pPr>
        <w:pStyle w:val="a3"/>
        <w:spacing w:line="275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математике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V-IX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решаются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задачи:</w:t>
      </w:r>
    </w:p>
    <w:p w:rsidR="00646E68" w:rsidRPr="00FA292B" w:rsidRDefault="00646E68">
      <w:pPr>
        <w:pStyle w:val="a7"/>
        <w:numPr>
          <w:ilvl w:val="0"/>
          <w:numId w:val="17"/>
        </w:numPr>
        <w:tabs>
          <w:tab w:val="left" w:pos="1145"/>
        </w:tabs>
        <w:spacing w:before="9" w:line="237" w:lineRule="auto"/>
        <w:ind w:left="136" w:right="378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Дальнейшее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математических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знаний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необходимых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решения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практических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задач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трудовой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деятельности;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используемых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повседневной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жизни;</w:t>
      </w:r>
    </w:p>
    <w:p w:rsidR="00646E68" w:rsidRPr="00FA292B" w:rsidRDefault="00646E68">
      <w:pPr>
        <w:pStyle w:val="a7"/>
        <w:numPr>
          <w:ilvl w:val="0"/>
          <w:numId w:val="17"/>
        </w:numPr>
        <w:tabs>
          <w:tab w:val="left" w:pos="1160"/>
        </w:tabs>
        <w:spacing w:before="2" w:line="237" w:lineRule="auto"/>
        <w:ind w:left="136" w:right="475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Коррекция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недостатков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познавательной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повышение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уровня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общего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развития;</w:t>
      </w:r>
    </w:p>
    <w:p w:rsidR="00646E68" w:rsidRPr="00FA292B" w:rsidRDefault="00646E68">
      <w:pPr>
        <w:pStyle w:val="a7"/>
        <w:numPr>
          <w:ilvl w:val="0"/>
          <w:numId w:val="17"/>
        </w:numPr>
        <w:tabs>
          <w:tab w:val="left" w:pos="1160"/>
        </w:tabs>
        <w:spacing w:before="3"/>
        <w:ind w:hanging="31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положительных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качеств и свойств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личности.</w:t>
      </w:r>
    </w:p>
    <w:p w:rsidR="00646E68" w:rsidRPr="00FA292B" w:rsidRDefault="00646E68">
      <w:pPr>
        <w:pStyle w:val="a3"/>
        <w:spacing w:before="14" w:line="232" w:lineRule="auto"/>
        <w:ind w:right="374" w:firstLine="710"/>
        <w:rPr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 xml:space="preserve">Нумерация. </w:t>
      </w:r>
      <w:r w:rsidRPr="00FA292B">
        <w:rPr>
          <w:color w:val="000009"/>
          <w:sz w:val="24"/>
          <w:szCs w:val="24"/>
        </w:rPr>
        <w:t>Чтение и запись чисел от0до1 000 000.Классы и разряды. Представление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многозначных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чисел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суммы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разрядных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слагаемых.</w:t>
      </w:r>
    </w:p>
    <w:p w:rsidR="00646E68" w:rsidRPr="00FA292B" w:rsidRDefault="00646E68">
      <w:pPr>
        <w:pStyle w:val="a3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Сравнение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упорядочение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многозначных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чисел.</w:t>
      </w:r>
    </w:p>
    <w:p w:rsidR="00646E68" w:rsidRPr="00FA292B" w:rsidRDefault="00646E68">
      <w:pPr>
        <w:pStyle w:val="a3"/>
        <w:spacing w:before="13"/>
        <w:ind w:right="371" w:firstLine="710"/>
        <w:rPr>
          <w:sz w:val="24"/>
          <w:szCs w:val="24"/>
        </w:rPr>
      </w:pPr>
      <w:r w:rsidRPr="00FA292B">
        <w:rPr>
          <w:b/>
          <w:color w:val="000009"/>
          <w:spacing w:val="-1"/>
          <w:sz w:val="24"/>
          <w:szCs w:val="24"/>
        </w:rPr>
        <w:t>Единицы</w:t>
      </w:r>
      <w:r w:rsidRPr="00FA292B">
        <w:rPr>
          <w:b/>
          <w:color w:val="000009"/>
          <w:spacing w:val="-9"/>
          <w:sz w:val="24"/>
          <w:szCs w:val="24"/>
        </w:rPr>
        <w:t xml:space="preserve"> </w:t>
      </w:r>
      <w:r w:rsidRPr="00FA292B">
        <w:rPr>
          <w:b/>
          <w:color w:val="000009"/>
          <w:spacing w:val="-1"/>
          <w:sz w:val="24"/>
          <w:szCs w:val="24"/>
        </w:rPr>
        <w:t>измерения</w:t>
      </w:r>
      <w:r w:rsidRPr="00FA292B">
        <w:rPr>
          <w:b/>
          <w:color w:val="000009"/>
          <w:spacing w:val="-14"/>
          <w:sz w:val="24"/>
          <w:szCs w:val="24"/>
        </w:rPr>
        <w:t xml:space="preserve"> </w:t>
      </w:r>
      <w:r w:rsidRPr="00FA292B">
        <w:rPr>
          <w:b/>
          <w:color w:val="000009"/>
          <w:spacing w:val="-1"/>
          <w:sz w:val="24"/>
          <w:szCs w:val="24"/>
        </w:rPr>
        <w:t>и</w:t>
      </w:r>
      <w:r w:rsidRPr="00FA292B">
        <w:rPr>
          <w:b/>
          <w:color w:val="000009"/>
          <w:spacing w:val="-13"/>
          <w:sz w:val="24"/>
          <w:szCs w:val="24"/>
        </w:rPr>
        <w:t xml:space="preserve"> </w:t>
      </w:r>
      <w:r w:rsidRPr="00FA292B">
        <w:rPr>
          <w:b/>
          <w:color w:val="000009"/>
          <w:spacing w:val="-1"/>
          <w:sz w:val="24"/>
          <w:szCs w:val="24"/>
        </w:rPr>
        <w:t>их</w:t>
      </w:r>
      <w:r w:rsidRPr="00FA292B">
        <w:rPr>
          <w:b/>
          <w:color w:val="000009"/>
          <w:spacing w:val="-13"/>
          <w:sz w:val="24"/>
          <w:szCs w:val="24"/>
        </w:rPr>
        <w:t xml:space="preserve"> </w:t>
      </w:r>
      <w:r w:rsidRPr="00FA292B">
        <w:rPr>
          <w:b/>
          <w:color w:val="000009"/>
          <w:spacing w:val="-1"/>
          <w:sz w:val="24"/>
          <w:szCs w:val="24"/>
        </w:rPr>
        <w:t>соотношения.</w:t>
      </w:r>
      <w:r w:rsidRPr="00FA292B">
        <w:rPr>
          <w:b/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Величины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(стоимость,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длина,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масса,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емкость,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время, площадь, объем) и единицы их измерения. Единицы измерения стоимости: копейка (1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к.), рубль (1 р.). Единицы измерения длины: миллиметр (1 мм), сантиметр (1 см), дециметр (1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дм), метр (1 м), километр (1 км). Единицы измерения массы: грамм (1 г), килограмм (1 кг),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центнер (1 ц), тонна (1 т). Единица измерения емкости – литр (1 л). Единицы измерения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времени: секунда (1 с), минута (1 мин), час (1 ч), сутки (1 сут.), неделя (1нед.), месяц (1 мес.),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год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(1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год),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(1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в.).Единицы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измерения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площади: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квадратный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миллиметр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(1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кв.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мм),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квадратный сантиметр (1 кв. см), квадратный дециметр (1 кв. дм), квадратный метр (1 кв. м),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квадратный километр (1 кв. км).Единицы измерения объема: кубический миллиметр (1 куб.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мм), кубический сантиметр (1 куб. см), кубический дециметр (1 куб. дм), кубический метр (1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куб.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м),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кубический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километр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(1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куб.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км).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3" w:line="275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Соотношения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между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единицами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измерения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однородных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величин.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75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Сравнение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 упорядочение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однородных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величин.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5" w:line="237" w:lineRule="auto"/>
        <w:ind w:left="856" w:right="175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Преобразования чисел, полученных при измерении стоимости, длины,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массы.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6" w:line="237" w:lineRule="auto"/>
        <w:ind w:left="856" w:right="176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Запись чисел, полученных при измерении длины, стоимости, массы, 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виде десятичной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дроби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обратное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преобразование.</w:t>
      </w:r>
    </w:p>
    <w:p w:rsidR="00646E68" w:rsidRPr="00FA292B" w:rsidRDefault="00646E68">
      <w:pPr>
        <w:pStyle w:val="1"/>
        <w:spacing w:before="13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Арифметические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действия.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90" w:line="242" w:lineRule="auto"/>
        <w:ind w:left="856" w:right="37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Сложение, вычитание, умножение и деление. Названия компонентов арифметических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действий,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знаки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действий.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ind w:left="856" w:right="38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Все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виды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устных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вычислений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разрядными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единицами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пределах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1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000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000;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целыми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числами, полученными при счете и при измерении, в пределах 100, легкие случаи 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пределах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1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000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000.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37" w:lineRule="auto"/>
        <w:ind w:left="856" w:right="157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Алгоритмы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письменного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сложения,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вычитания,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умножения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деления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многозначных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чисел.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3" w:line="275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Нахождение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неизвестного компонента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сложения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вычитания.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42" w:lineRule="auto"/>
        <w:ind w:left="856" w:right="383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Способы</w:t>
      </w:r>
      <w:r w:rsidRPr="00FA292B">
        <w:rPr>
          <w:rFonts w:ascii="Times New Roman" w:hAnsi="Times New Roman"/>
          <w:color w:val="000009"/>
          <w:spacing w:val="3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проверки</w:t>
      </w:r>
      <w:r w:rsidRPr="00FA292B">
        <w:rPr>
          <w:rFonts w:ascii="Times New Roman" w:hAnsi="Times New Roman"/>
          <w:color w:val="000009"/>
          <w:spacing w:val="3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правильности</w:t>
      </w:r>
      <w:r w:rsidRPr="00FA292B">
        <w:rPr>
          <w:rFonts w:ascii="Times New Roman" w:hAnsi="Times New Roman"/>
          <w:color w:val="000009"/>
          <w:spacing w:val="3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вычислений</w:t>
      </w:r>
      <w:r w:rsidRPr="00FA292B">
        <w:rPr>
          <w:rFonts w:ascii="Times New Roman" w:hAnsi="Times New Roman"/>
          <w:color w:val="000009"/>
          <w:spacing w:val="3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(алгоритм,</w:t>
      </w:r>
      <w:r w:rsidRPr="00FA292B">
        <w:rPr>
          <w:rFonts w:ascii="Times New Roman" w:hAnsi="Times New Roman"/>
          <w:color w:val="000009"/>
          <w:spacing w:val="3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обратное</w:t>
      </w:r>
      <w:r w:rsidRPr="00FA292B">
        <w:rPr>
          <w:rFonts w:ascii="Times New Roman" w:hAnsi="Times New Roman"/>
          <w:color w:val="000009"/>
          <w:spacing w:val="3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действие,</w:t>
      </w:r>
      <w:r w:rsidRPr="00FA292B">
        <w:rPr>
          <w:rFonts w:ascii="Times New Roman" w:hAnsi="Times New Roman"/>
          <w:color w:val="000009"/>
          <w:spacing w:val="3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оценка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достоверности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результата).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42" w:lineRule="auto"/>
        <w:ind w:left="856" w:right="388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Сложение</w:t>
      </w:r>
      <w:r w:rsidRPr="00FA292B">
        <w:rPr>
          <w:rFonts w:ascii="Times New Roman" w:hAnsi="Times New Roman"/>
          <w:color w:val="000009"/>
          <w:spacing w:val="1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вычитание</w:t>
      </w:r>
      <w:r w:rsidRPr="00FA292B">
        <w:rPr>
          <w:rFonts w:ascii="Times New Roman" w:hAnsi="Times New Roman"/>
          <w:color w:val="000009"/>
          <w:spacing w:val="2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чисел,</w:t>
      </w:r>
      <w:r w:rsidRPr="00FA292B">
        <w:rPr>
          <w:rFonts w:ascii="Times New Roman" w:hAnsi="Times New Roman"/>
          <w:color w:val="000009"/>
          <w:spacing w:val="2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полученных</w:t>
      </w:r>
      <w:r w:rsidRPr="00FA292B">
        <w:rPr>
          <w:rFonts w:ascii="Times New Roman" w:hAnsi="Times New Roman"/>
          <w:color w:val="000009"/>
          <w:spacing w:val="1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</w:t>
      </w:r>
      <w:r w:rsidRPr="00FA292B">
        <w:rPr>
          <w:rFonts w:ascii="Times New Roman" w:hAnsi="Times New Roman"/>
          <w:color w:val="000009"/>
          <w:spacing w:val="2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измерении</w:t>
      </w:r>
      <w:r w:rsidRPr="00FA292B">
        <w:rPr>
          <w:rFonts w:ascii="Times New Roman" w:hAnsi="Times New Roman"/>
          <w:color w:val="000009"/>
          <w:spacing w:val="1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одной,</w:t>
      </w:r>
      <w:r w:rsidRPr="00FA292B">
        <w:rPr>
          <w:rFonts w:ascii="Times New Roman" w:hAnsi="Times New Roman"/>
          <w:color w:val="000009"/>
          <w:spacing w:val="2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двумя</w:t>
      </w:r>
      <w:r w:rsidRPr="00FA292B">
        <w:rPr>
          <w:rFonts w:ascii="Times New Roman" w:hAnsi="Times New Roman"/>
          <w:color w:val="000009"/>
          <w:spacing w:val="2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мерами,</w:t>
      </w:r>
      <w:r w:rsidRPr="00FA292B">
        <w:rPr>
          <w:rFonts w:ascii="Times New Roman" w:hAnsi="Times New Roman"/>
          <w:color w:val="000009"/>
          <w:spacing w:val="2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без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преобразования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 с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преобразованием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пределах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100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000.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42" w:lineRule="auto"/>
        <w:ind w:left="856" w:right="38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Умножение</w:t>
      </w:r>
      <w:r w:rsidRPr="00FA292B">
        <w:rPr>
          <w:rFonts w:ascii="Times New Roman" w:hAnsi="Times New Roman"/>
          <w:color w:val="000009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деление</w:t>
      </w:r>
      <w:r w:rsidRPr="00FA292B">
        <w:rPr>
          <w:rFonts w:ascii="Times New Roman" w:hAnsi="Times New Roman"/>
          <w:color w:val="000009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целых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чисел,</w:t>
      </w:r>
      <w:r w:rsidRPr="00FA292B">
        <w:rPr>
          <w:rFonts w:ascii="Times New Roman" w:hAnsi="Times New Roman"/>
          <w:color w:val="000009"/>
          <w:spacing w:val="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полученных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</w:t>
      </w:r>
      <w:r w:rsidRPr="00FA292B">
        <w:rPr>
          <w:rFonts w:ascii="Times New Roman" w:hAnsi="Times New Roman"/>
          <w:color w:val="000009"/>
          <w:spacing w:val="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счете</w:t>
      </w:r>
      <w:r w:rsidRPr="00FA292B">
        <w:rPr>
          <w:rFonts w:ascii="Times New Roman" w:hAnsi="Times New Roman"/>
          <w:color w:val="000009"/>
          <w:spacing w:val="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</w:t>
      </w:r>
      <w:r w:rsidRPr="00FA292B">
        <w:rPr>
          <w:rFonts w:ascii="Times New Roman" w:hAnsi="Times New Roman"/>
          <w:color w:val="000009"/>
          <w:spacing w:val="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измерении,</w:t>
      </w:r>
      <w:r w:rsidRPr="00FA292B">
        <w:rPr>
          <w:rFonts w:ascii="Times New Roman" w:hAnsi="Times New Roman"/>
          <w:color w:val="000009"/>
          <w:spacing w:val="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однозначное,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двузначное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число.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71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Порядок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действий.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37" w:lineRule="auto"/>
        <w:ind w:left="856" w:right="37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Нахождение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значения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числового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выражения,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состоящего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из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3-4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арифметических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действий.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ind w:left="856" w:right="38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Использование микрокалькулятора для всех видов вычислений в пределах 1 000 000 с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целыми числами и числами, полученными при измерении, с проверкой результата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повторным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вычислением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микрокалькуляторе.</w:t>
      </w:r>
    </w:p>
    <w:p w:rsidR="00646E68" w:rsidRPr="00FA292B" w:rsidRDefault="00646E68">
      <w:pPr>
        <w:pStyle w:val="1"/>
        <w:spacing w:before="9" w:line="272" w:lineRule="exact"/>
        <w:ind w:left="84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Дроби.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72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Доля</w:t>
      </w:r>
      <w:r w:rsidRPr="00FA292B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величины</w:t>
      </w:r>
      <w:r w:rsidRPr="00FA292B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(половина,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треть,</w:t>
      </w:r>
      <w:r w:rsidRPr="00FA292B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четверть,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десятая,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сотая,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тысячная).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Получение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долей.</w:t>
      </w:r>
    </w:p>
    <w:p w:rsidR="00646E68" w:rsidRPr="00FA292B" w:rsidRDefault="00646E68">
      <w:pPr>
        <w:pStyle w:val="a3"/>
        <w:spacing w:before="2" w:line="275" w:lineRule="exact"/>
        <w:ind w:left="856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Сравнение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долей.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ind w:left="856" w:right="38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Образование, запись и чтение обыкновенных дробей. Числитель и знаменатель дроби.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Правильные и неправильные дроби. Сравнение дробей с одинаковыми числителями, с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одинаковыми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знаменателями.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2" w:line="275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Смешанное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число.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Получение, чтение,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запись,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сравнение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смешанных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чисел.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ind w:left="856" w:right="37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Основное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свойство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обыкновенных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дробей.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Преобразования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обыкновенных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дробей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(легкие случаи): замена мелких долей более крупными (сокращение), неправильных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дробей целыми или смешанными числами, целых и смешанных чисел неправильными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дробями.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Приведение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обыкновенных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дробей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общему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знаменателю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(легкие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случаи).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Сравнение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дробей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разными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числителями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знаменателями.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1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Сложение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вычитание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обыкновенных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дробей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одинаковыми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знаменателями.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Нахождение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одной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или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нескольких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частей числа.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3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Десятичная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дробь.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Чтение,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запись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десятичных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дробей.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Выражение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десятичных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дробей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более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крупных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(мелких), одинаковых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долях.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2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Сравнение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десятичных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дробей.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Сложение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вычитание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десятичных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дробей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(все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случаи).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3"/>
        <w:ind w:left="856" w:right="38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Умножение и деление десятичной дроби на однозначное, двузначное число. Действия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сложения,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вычитания,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умножения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деления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числами,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полученными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измерении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выраженными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десятичной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дробью.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74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Нахождение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десятичной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дроби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числа.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2"/>
        <w:ind w:left="856" w:right="37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Использование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микрокалькулятора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для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выполнения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арифметических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действий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десятичными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дробями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проверкой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результата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повторным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вычислением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микрокалькуляторе.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42" w:lineRule="auto"/>
        <w:ind w:left="856" w:right="38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Понятие процента. Нахождение одного процента от числа. Нахождение нескольких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процентов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числа.</w:t>
      </w:r>
    </w:p>
    <w:p w:rsidR="00646E68" w:rsidRPr="00FA292B" w:rsidRDefault="00646E68">
      <w:pPr>
        <w:pStyle w:val="1"/>
        <w:spacing w:before="12" w:line="272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Арифметические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задачи.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ind w:left="856" w:right="37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Простые и составные (в3-4арифметических действия) задачи. Задачи на нахождение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неизвестного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слагаемого,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уменьшаемого,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вычитаемого,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разностное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кратное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сравнение.</w:t>
      </w:r>
      <w:r w:rsidRPr="00FA292B">
        <w:rPr>
          <w:rFonts w:ascii="Times New Roman" w:hAnsi="Times New Roman"/>
          <w:color w:val="000009"/>
          <w:spacing w:val="4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Задачи,</w:t>
      </w:r>
      <w:r w:rsidRPr="00FA292B">
        <w:rPr>
          <w:rFonts w:ascii="Times New Roman" w:hAnsi="Times New Roman"/>
          <w:color w:val="000009"/>
          <w:spacing w:val="5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содержащие</w:t>
      </w:r>
      <w:r w:rsidRPr="00FA292B">
        <w:rPr>
          <w:rFonts w:ascii="Times New Roman" w:hAnsi="Times New Roman"/>
          <w:color w:val="000009"/>
          <w:spacing w:val="4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отношения</w:t>
      </w:r>
      <w:r w:rsidRPr="00FA292B">
        <w:rPr>
          <w:rFonts w:ascii="Times New Roman" w:hAnsi="Times New Roman"/>
          <w:color w:val="000009"/>
          <w:spacing w:val="4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«больше</w:t>
      </w:r>
      <w:r w:rsidRPr="00FA292B">
        <w:rPr>
          <w:rFonts w:ascii="Times New Roman" w:hAnsi="Times New Roman"/>
          <w:color w:val="000009"/>
          <w:spacing w:val="4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4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(в)…»,</w:t>
      </w:r>
      <w:r w:rsidRPr="00FA292B">
        <w:rPr>
          <w:rFonts w:ascii="Times New Roman" w:hAnsi="Times New Roman"/>
          <w:color w:val="000009"/>
          <w:spacing w:val="5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«меньше</w:t>
      </w:r>
      <w:r w:rsidRPr="00FA292B">
        <w:rPr>
          <w:rFonts w:ascii="Times New Roman" w:hAnsi="Times New Roman"/>
          <w:color w:val="000009"/>
          <w:spacing w:val="4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4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(в)…».</w:t>
      </w: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left="856" w:right="374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Задачи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пропорциональное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деление.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Задачи,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содержащие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зависимость,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характеризующую процессы: движения (скорость, время, пройденный путь), работы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(производительность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труда,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время,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объем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всей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работы),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изготовления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товара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(расход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предмет, количество предметов, общий расход). Задачи на расчет стоимости (цена,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количество,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стоимость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товара).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Задачи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время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(начало,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конец,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продолжительность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события).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Задачи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нахождение части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целого.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ind w:left="856" w:right="37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Простые и составные задачи геометрического содержания, требующие вычисления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периметра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многоугольника,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площади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прямоугольника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(квадрата),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объема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прямоугольного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параллелепипеда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(куба).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3" w:line="275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Планирование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хода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решения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задачи.</w:t>
      </w:r>
    </w:p>
    <w:p w:rsidR="00646E68" w:rsidRPr="00FA292B" w:rsidRDefault="00646E68">
      <w:pPr>
        <w:pStyle w:val="a3"/>
        <w:spacing w:line="275" w:lineRule="exact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Арифметические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задачи,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связанные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программой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профильного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труда.</w:t>
      </w:r>
    </w:p>
    <w:p w:rsidR="00646E68" w:rsidRPr="00FA292B" w:rsidRDefault="00646E68">
      <w:pPr>
        <w:pStyle w:val="1"/>
        <w:spacing w:before="17" w:line="272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Геометрический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материал.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ind w:left="856" w:right="37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Распознавание и изображение геометрических фигур: точка, линия (кривая, прямая),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отрезок,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ломаная,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угол,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многоугольник,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треугольник,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прямоугольник,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квадрат,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окружность, круг, параллелограмм, ромб. Использование чертежных документов для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выполнения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построений.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ind w:left="856" w:right="37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Взаимное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положение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плоскости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геометрических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фигур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(пересечение,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точки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пересечения)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линий</w:t>
      </w:r>
      <w:r w:rsidRPr="00FA292B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(пересекаются,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том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числе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перпендикулярные,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</w:t>
      </w:r>
      <w:r w:rsidRPr="00FA292B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пересекаются,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том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параллельные).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2" w:line="237" w:lineRule="auto"/>
        <w:ind w:left="856" w:right="38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Углы,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виды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углов,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смежные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углы.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Градус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как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мера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угла.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Сумма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смежных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углов.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Сумма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углов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треугольника.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  <w:tab w:val="left" w:pos="2297"/>
          <w:tab w:val="left" w:pos="2936"/>
          <w:tab w:val="left" w:pos="4357"/>
          <w:tab w:val="left" w:pos="6177"/>
          <w:tab w:val="left" w:pos="7478"/>
        </w:tabs>
        <w:spacing w:before="5" w:line="237" w:lineRule="auto"/>
        <w:ind w:left="856" w:right="1056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Симметрия.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Ось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симметрии.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Симметричные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предметы,</w:t>
      </w:r>
      <w:r w:rsidRPr="00FA292B">
        <w:rPr>
          <w:rFonts w:ascii="Times New Roman" w:hAnsi="Times New Roman"/>
          <w:color w:val="000009"/>
          <w:sz w:val="24"/>
          <w:szCs w:val="24"/>
        </w:rPr>
        <w:tab/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геометрические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фигуры.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6" w:line="237" w:lineRule="auto"/>
        <w:ind w:left="856" w:right="38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Предметы,</w:t>
      </w:r>
      <w:r w:rsidRPr="00FA292B">
        <w:rPr>
          <w:rFonts w:ascii="Times New Roman" w:hAnsi="Times New Roman"/>
          <w:color w:val="000009"/>
          <w:spacing w:val="3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геометрические</w:t>
      </w:r>
      <w:r w:rsidRPr="00FA292B">
        <w:rPr>
          <w:rFonts w:ascii="Times New Roman" w:hAnsi="Times New Roman"/>
          <w:color w:val="000009"/>
          <w:spacing w:val="3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фигуры,</w:t>
      </w:r>
      <w:r w:rsidRPr="00FA292B">
        <w:rPr>
          <w:rFonts w:ascii="Times New Roman" w:hAnsi="Times New Roman"/>
          <w:color w:val="000009"/>
          <w:spacing w:val="4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симметрично</w:t>
      </w:r>
      <w:r w:rsidRPr="00FA292B">
        <w:rPr>
          <w:rFonts w:ascii="Times New Roman" w:hAnsi="Times New Roman"/>
          <w:color w:val="000009"/>
          <w:spacing w:val="4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расположенные</w:t>
      </w:r>
      <w:r w:rsidRPr="00FA292B">
        <w:rPr>
          <w:rFonts w:ascii="Times New Roman" w:hAnsi="Times New Roman"/>
          <w:color w:val="000009"/>
          <w:spacing w:val="2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относительно</w:t>
      </w:r>
      <w:r w:rsidRPr="00FA292B">
        <w:rPr>
          <w:rFonts w:ascii="Times New Roman" w:hAnsi="Times New Roman"/>
          <w:color w:val="000009"/>
          <w:spacing w:val="3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оси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симметрии.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6" w:line="237" w:lineRule="auto"/>
        <w:ind w:left="856" w:right="38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Построение</w:t>
      </w:r>
      <w:r w:rsidRPr="00FA292B">
        <w:rPr>
          <w:rFonts w:ascii="Times New Roman" w:hAnsi="Times New Roman"/>
          <w:color w:val="000009"/>
          <w:spacing w:val="3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геометрических</w:t>
      </w:r>
      <w:r w:rsidRPr="00FA292B">
        <w:rPr>
          <w:rFonts w:ascii="Times New Roman" w:hAnsi="Times New Roman"/>
          <w:color w:val="000009"/>
          <w:spacing w:val="4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фигур,</w:t>
      </w:r>
      <w:r w:rsidRPr="00FA292B">
        <w:rPr>
          <w:rFonts w:ascii="Times New Roman" w:hAnsi="Times New Roman"/>
          <w:color w:val="000009"/>
          <w:spacing w:val="4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симметрично</w:t>
      </w:r>
      <w:r w:rsidRPr="00FA292B">
        <w:rPr>
          <w:rFonts w:ascii="Times New Roman" w:hAnsi="Times New Roman"/>
          <w:color w:val="000009"/>
          <w:spacing w:val="4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расположенных</w:t>
      </w:r>
      <w:r w:rsidRPr="00FA292B">
        <w:rPr>
          <w:rFonts w:ascii="Times New Roman" w:hAnsi="Times New Roman"/>
          <w:color w:val="000009"/>
          <w:spacing w:val="3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относительно</w:t>
      </w:r>
      <w:r w:rsidRPr="00FA292B">
        <w:rPr>
          <w:rFonts w:ascii="Times New Roman" w:hAnsi="Times New Roman"/>
          <w:color w:val="000009"/>
          <w:spacing w:val="4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оси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симметрии.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before="3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Периметр.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Вычисление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периметра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треугольника,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прямоугольника,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квадрата.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spacing w:line="242" w:lineRule="auto"/>
        <w:ind w:left="856" w:right="38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Площадь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геометрической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фигуры.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Обозначение: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S.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Вычисление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площади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прямоугольника (квадрата).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ind w:left="856" w:right="37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Геометрические тела: куб, шар, параллелепипед, пирамида, призма, цилиндр, конус.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Узнавание, называние. Элементы и свойства прямоугольного параллелепипеда (в том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числе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куба).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Развертка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прямоугольного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параллелепипеда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(в</w:t>
      </w:r>
      <w:r w:rsidRPr="00FA292B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том</w:t>
      </w:r>
      <w:r w:rsidRPr="00FA292B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числе</w:t>
      </w:r>
      <w:r w:rsidRPr="00FA292B">
        <w:rPr>
          <w:rFonts w:ascii="Times New Roman" w:hAnsi="Times New Roman"/>
          <w:color w:val="000009"/>
          <w:spacing w:val="-1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куба).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Площадь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боковой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полной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поверхности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прямоугольного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параллелепипеда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(в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том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куба).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ind w:left="856" w:right="37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Объем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геометрического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тела.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Обозначение: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V.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Измерение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вычисление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объема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прямоугольного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параллелепипеда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(в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том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куба).</w:t>
      </w:r>
    </w:p>
    <w:p w:rsidR="00646E68" w:rsidRPr="00FA292B" w:rsidRDefault="00646E68">
      <w:pPr>
        <w:pStyle w:val="a7"/>
        <w:numPr>
          <w:ilvl w:val="0"/>
          <w:numId w:val="16"/>
        </w:numPr>
        <w:tabs>
          <w:tab w:val="left" w:pos="857"/>
        </w:tabs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Геометрические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формы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окружающем мире.</w:t>
      </w:r>
    </w:p>
    <w:p w:rsidR="00646E68" w:rsidRPr="00FA292B" w:rsidRDefault="00646E68">
      <w:pPr>
        <w:pStyle w:val="a3"/>
        <w:spacing w:before="11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ind w:left="929" w:right="710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ИНФОРМАТИКА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(VII-IX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классы)</w:t>
      </w:r>
    </w:p>
    <w:p w:rsidR="00646E68" w:rsidRPr="00FA292B" w:rsidRDefault="00646E68">
      <w:pPr>
        <w:spacing w:before="2"/>
        <w:ind w:left="3877"/>
        <w:jc w:val="both"/>
        <w:rPr>
          <w:b/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Пояснительная</w:t>
      </w:r>
      <w:r w:rsidRPr="00FA292B">
        <w:rPr>
          <w:b/>
          <w:color w:val="000009"/>
          <w:spacing w:val="-3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before="5" w:line="237" w:lineRule="auto"/>
        <w:ind w:right="379" w:firstLine="456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результате изучения курса информатики у учащихся с РАС, 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 будут сформированы представления, знания и умения, необходимые для жизни 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современном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высокотехнологичном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Обучающиеся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познакомятся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приёмами работы с компьютером и другими средствами икт, необходимыми для решения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учебно-познавательных,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учебно-практических,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житейских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 профессиональных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задач.</w:t>
      </w:r>
    </w:p>
    <w:p w:rsidR="00646E68" w:rsidRPr="00FA292B" w:rsidRDefault="00646E68">
      <w:pPr>
        <w:pStyle w:val="a3"/>
        <w:spacing w:line="235" w:lineRule="auto"/>
        <w:ind w:right="375"/>
        <w:rPr>
          <w:sz w:val="24"/>
          <w:szCs w:val="24"/>
        </w:rPr>
      </w:pPr>
      <w:r w:rsidRPr="00FA292B">
        <w:rPr>
          <w:sz w:val="24"/>
          <w:szCs w:val="24"/>
        </w:rPr>
        <w:t>Кроме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того,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информатики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будет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способствовать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познавательной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учетом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возможностей.</w:t>
      </w:r>
    </w:p>
    <w:p w:rsidR="00646E68" w:rsidRPr="00FA292B" w:rsidRDefault="00646E68">
      <w:pPr>
        <w:pStyle w:val="a3"/>
        <w:spacing w:before="17" w:line="237" w:lineRule="auto"/>
        <w:ind w:right="380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Практика работы на компьютере</w:t>
      </w:r>
      <w:r w:rsidRPr="00FA292B">
        <w:rPr>
          <w:b/>
          <w:color w:val="000009"/>
          <w:sz w:val="24"/>
          <w:szCs w:val="24"/>
        </w:rPr>
        <w:t xml:space="preserve">: </w:t>
      </w:r>
      <w:r w:rsidRPr="00FA292B">
        <w:rPr>
          <w:color w:val="000009"/>
          <w:sz w:val="24"/>
          <w:szCs w:val="24"/>
        </w:rPr>
        <w:t>назначение основных устройств компьютера для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ввода,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вывода,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обработки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информации;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включение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выключение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компьютера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подключаемых</w:t>
      </w:r>
      <w:r w:rsidRPr="00FA292B">
        <w:rPr>
          <w:color w:val="000009"/>
          <w:spacing w:val="2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2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нему</w:t>
      </w:r>
      <w:r w:rsidRPr="00FA292B">
        <w:rPr>
          <w:color w:val="000009"/>
          <w:spacing w:val="2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устройств;</w:t>
      </w:r>
      <w:r w:rsidRPr="00FA292B">
        <w:rPr>
          <w:color w:val="000009"/>
          <w:spacing w:val="2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клавиатура,</w:t>
      </w:r>
      <w:r w:rsidRPr="00FA292B">
        <w:rPr>
          <w:color w:val="000009"/>
          <w:spacing w:val="3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элементарное</w:t>
      </w:r>
      <w:r w:rsidRPr="00FA292B">
        <w:rPr>
          <w:color w:val="000009"/>
          <w:spacing w:val="2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представление</w:t>
      </w:r>
      <w:r w:rsidRPr="00FA292B">
        <w:rPr>
          <w:color w:val="000009"/>
          <w:spacing w:val="2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3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правилах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2" w:line="237" w:lineRule="auto"/>
        <w:ind w:right="384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клавиатурного письма</w:t>
      </w:r>
      <w:r w:rsidRPr="00FA292B">
        <w:rPr>
          <w:i/>
          <w:color w:val="000009"/>
          <w:sz w:val="24"/>
          <w:szCs w:val="24"/>
        </w:rPr>
        <w:t xml:space="preserve">, </w:t>
      </w:r>
      <w:r w:rsidRPr="00FA292B">
        <w:rPr>
          <w:color w:val="000009"/>
          <w:sz w:val="24"/>
          <w:szCs w:val="24"/>
        </w:rPr>
        <w:t>пользование мышью, использование простейших средств текстового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редактора.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Соблюдение безопасных приёмов труда при работе на компьютере; бережное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 техническим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устройствам.</w:t>
      </w:r>
    </w:p>
    <w:p w:rsidR="00646E68" w:rsidRPr="00FA292B" w:rsidRDefault="00646E68">
      <w:pPr>
        <w:pStyle w:val="a3"/>
        <w:spacing w:before="15" w:line="237" w:lineRule="auto"/>
        <w:ind w:right="369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Работа</w:t>
      </w:r>
      <w:r w:rsidRPr="00FA292B">
        <w:rPr>
          <w:b/>
          <w:i/>
          <w:color w:val="000009"/>
          <w:spacing w:val="-13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с</w:t>
      </w:r>
      <w:r w:rsidRPr="00FA292B">
        <w:rPr>
          <w:b/>
          <w:i/>
          <w:color w:val="000009"/>
          <w:spacing w:val="-13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простыми</w:t>
      </w:r>
      <w:r w:rsidRPr="00FA292B">
        <w:rPr>
          <w:b/>
          <w:i/>
          <w:color w:val="000009"/>
          <w:spacing w:val="-12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информационными</w:t>
      </w:r>
      <w:r w:rsidRPr="00FA292B">
        <w:rPr>
          <w:b/>
          <w:i/>
          <w:color w:val="000009"/>
          <w:spacing w:val="-7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объектами</w:t>
      </w:r>
      <w:r w:rsidRPr="00FA292B">
        <w:rPr>
          <w:b/>
          <w:i/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(текст,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таблица,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схема,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рисунок):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преобразование, создание, сохранение, удаление. Ввод и редактирование небольших текстов.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Вывод текста на принтер. Работа с рисунками в графическом редакторе, программах WORD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POWER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POINT.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файлов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папок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хранения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собственной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информации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компьютере,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именование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файлов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папок.</w:t>
      </w:r>
    </w:p>
    <w:p w:rsidR="00646E68" w:rsidRPr="00FA292B" w:rsidRDefault="00646E68">
      <w:pPr>
        <w:spacing w:before="17" w:line="232" w:lineRule="auto"/>
        <w:ind w:left="136" w:right="375" w:firstLine="710"/>
        <w:jc w:val="both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Работа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с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цифровыми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образовательными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ресурсами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готовыми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материалами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электронных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носителях.</w:t>
      </w: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ind w:left="929" w:right="470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ПРИРОДОВЕДЕНИЕ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(V-VI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классы)</w:t>
      </w:r>
    </w:p>
    <w:p w:rsidR="00646E68" w:rsidRPr="00FA292B" w:rsidRDefault="00646E68">
      <w:pPr>
        <w:spacing w:before="2" w:line="272" w:lineRule="exact"/>
        <w:ind w:left="4002"/>
        <w:rPr>
          <w:b/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Пояснительная</w:t>
      </w:r>
      <w:r w:rsidRPr="00FA292B">
        <w:rPr>
          <w:b/>
          <w:color w:val="000009"/>
          <w:spacing w:val="-3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line="247" w:lineRule="auto"/>
        <w:ind w:right="148" w:firstLine="518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Курс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«Природоведение»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ставит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своей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целью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расширить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кругозор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подготовить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учащихся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усвоению систематических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биологических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географических</w:t>
      </w:r>
    </w:p>
    <w:p w:rsidR="00646E68" w:rsidRPr="00FA292B" w:rsidRDefault="00646E68">
      <w:pPr>
        <w:pStyle w:val="a3"/>
        <w:spacing w:line="232" w:lineRule="auto"/>
        <w:ind w:left="837" w:right="322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знаний.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Основными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задачами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курса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«Природоведение»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являются:</w:t>
      </w:r>
    </w:p>
    <w:p w:rsidR="00646E68" w:rsidRPr="00FA292B" w:rsidRDefault="00646E68">
      <w:pPr>
        <w:pStyle w:val="a7"/>
        <w:numPr>
          <w:ilvl w:val="0"/>
          <w:numId w:val="15"/>
        </w:numPr>
        <w:tabs>
          <w:tab w:val="left" w:pos="757"/>
        </w:tabs>
        <w:ind w:left="756" w:hanging="304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формирование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элементарных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научных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знаний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живой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неживой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природе;</w:t>
      </w:r>
    </w:p>
    <w:p w:rsidR="00646E68" w:rsidRPr="00FA292B" w:rsidRDefault="00646E68">
      <w:pPr>
        <w:pStyle w:val="a7"/>
        <w:numPr>
          <w:ilvl w:val="0"/>
          <w:numId w:val="15"/>
        </w:numPr>
        <w:tabs>
          <w:tab w:val="left" w:pos="757"/>
        </w:tabs>
        <w:spacing w:line="275" w:lineRule="exact"/>
        <w:ind w:left="756" w:hanging="304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демонстрация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тесной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взаимосвязи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между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живой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неживой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природой;</w:t>
      </w:r>
    </w:p>
    <w:p w:rsidR="00646E68" w:rsidRPr="00FA292B" w:rsidRDefault="00646E68">
      <w:pPr>
        <w:pStyle w:val="a7"/>
        <w:numPr>
          <w:ilvl w:val="0"/>
          <w:numId w:val="15"/>
        </w:numPr>
        <w:tabs>
          <w:tab w:val="left" w:pos="757"/>
        </w:tabs>
        <w:spacing w:line="275" w:lineRule="exact"/>
        <w:ind w:left="756" w:hanging="304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формирование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специальных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общеучебных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умений и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навыков;</w:t>
      </w:r>
    </w:p>
    <w:p w:rsidR="00646E68" w:rsidRPr="00FA292B" w:rsidRDefault="00646E68">
      <w:pPr>
        <w:pStyle w:val="a7"/>
        <w:numPr>
          <w:ilvl w:val="0"/>
          <w:numId w:val="15"/>
        </w:numPr>
        <w:tabs>
          <w:tab w:val="left" w:pos="757"/>
        </w:tabs>
        <w:spacing w:before="4" w:line="232" w:lineRule="auto"/>
        <w:ind w:right="813" w:firstLine="316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воспитание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бережного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отношения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природе,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ее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ресурсам, знакомство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основными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направлениями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природоохранительной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работы;</w:t>
      </w:r>
    </w:p>
    <w:p w:rsidR="00646E68" w:rsidRPr="00FA292B" w:rsidRDefault="00646E68">
      <w:pPr>
        <w:pStyle w:val="a7"/>
        <w:numPr>
          <w:ilvl w:val="0"/>
          <w:numId w:val="15"/>
        </w:numPr>
        <w:tabs>
          <w:tab w:val="left" w:pos="757"/>
        </w:tabs>
        <w:spacing w:before="5"/>
        <w:ind w:left="756" w:hanging="304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воспитание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социально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значимых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качеств</w:t>
      </w:r>
      <w:r w:rsidRPr="00FA292B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личности.</w:t>
      </w:r>
    </w:p>
    <w:p w:rsidR="00646E68" w:rsidRPr="00FA292B" w:rsidRDefault="00646E68">
      <w:pPr>
        <w:pStyle w:val="a3"/>
        <w:spacing w:before="13" w:line="235" w:lineRule="auto"/>
        <w:ind w:right="377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процессе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природоведческого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развивается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наблюдательность,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память,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воображение,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речь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главное,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логическое мышление,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анализировать, обобщать, классифицировать, устанавливать причинно-следственные связи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зависимости.</w:t>
      </w:r>
    </w:p>
    <w:p w:rsidR="00646E68" w:rsidRPr="00FA292B" w:rsidRDefault="00646E68">
      <w:pPr>
        <w:pStyle w:val="a3"/>
        <w:spacing w:before="15" w:line="237" w:lineRule="auto"/>
        <w:ind w:right="381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Первые природоведческие знания умственно отсталые дети получают в дошкольном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возрасте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младших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классах.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знакомстве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окружающим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миром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учеников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специальной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коррекционной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школы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формируются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первоначальные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они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изучают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сезонные изменения в природе, знакомятся с временами года, их признаками, наблюдают 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явлениями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сезонными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изменениями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получают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элементарные сведения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</w:p>
    <w:p w:rsidR="00646E68" w:rsidRPr="00FA292B" w:rsidRDefault="00646E68">
      <w:pPr>
        <w:pStyle w:val="a3"/>
        <w:spacing w:before="13" w:line="216" w:lineRule="auto"/>
        <w:ind w:right="368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Курс «Природоведение» не только обобщает знания о природе, осуществляет переход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 первоначальных представлений, полученных в дополнительном первом (I</w:t>
      </w:r>
      <w:r w:rsidRPr="00FA292B">
        <w:rPr>
          <w:color w:val="000009"/>
          <w:position w:val="11"/>
          <w:sz w:val="24"/>
          <w:szCs w:val="24"/>
        </w:rPr>
        <w:t>1</w:t>
      </w:r>
      <w:r w:rsidRPr="00FA292B">
        <w:rPr>
          <w:color w:val="000009"/>
          <w:sz w:val="24"/>
          <w:szCs w:val="24"/>
        </w:rPr>
        <w:t>) классе I—IV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классах,</w:t>
      </w:r>
    </w:p>
    <w:p w:rsidR="00646E68" w:rsidRPr="00FA292B" w:rsidRDefault="00646E68">
      <w:pPr>
        <w:pStyle w:val="a3"/>
        <w:spacing w:line="230" w:lineRule="auto"/>
        <w:ind w:right="962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систематическим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знаниям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географии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естествознанию, но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одновременно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служит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основой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них.</w:t>
      </w:r>
    </w:p>
    <w:p w:rsidR="00646E68" w:rsidRPr="00FA292B" w:rsidRDefault="00646E68">
      <w:pPr>
        <w:pStyle w:val="a3"/>
        <w:spacing w:line="275" w:lineRule="exact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Программа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природоведению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состоит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шести разделов:</w:t>
      </w:r>
    </w:p>
    <w:p w:rsidR="00646E68" w:rsidRPr="00FA292B" w:rsidRDefault="00646E68">
      <w:pPr>
        <w:pStyle w:val="a3"/>
        <w:spacing w:before="4" w:line="232" w:lineRule="auto"/>
        <w:ind w:right="78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«Вселенная», «Наш дом — Земля», «Есть на Земле страна Россия», «Растительный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мир»,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«Животный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мир»,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«Человек».</w:t>
      </w:r>
    </w:p>
    <w:p w:rsidR="00646E68" w:rsidRPr="00FA292B" w:rsidRDefault="00646E68">
      <w:pPr>
        <w:pStyle w:val="a3"/>
        <w:spacing w:before="17" w:line="237" w:lineRule="auto"/>
        <w:ind w:right="37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раздела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«Вселенная</w:t>
      </w:r>
      <w:r w:rsidRPr="00FA292B">
        <w:rPr>
          <w:color w:val="000009"/>
          <w:sz w:val="24"/>
          <w:szCs w:val="24"/>
        </w:rPr>
        <w:t>»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учащиеся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знакомятся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Солнечной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системой: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звездами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планетами,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историей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исследования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космоса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современными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достижениями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этой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области,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узнают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Солнца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Земле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его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влиянии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сезонные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изменения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 природе. Учитель может познакомить школьников с названиями планет, но не должен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требовать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обязательного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полного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воспроизведения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названий.</w:t>
      </w:r>
    </w:p>
    <w:p w:rsidR="00646E68" w:rsidRPr="00FA292B" w:rsidRDefault="00646E68">
      <w:pPr>
        <w:pStyle w:val="a3"/>
        <w:spacing w:before="12" w:line="237" w:lineRule="auto"/>
        <w:ind w:right="377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 xml:space="preserve">В разделе </w:t>
      </w:r>
      <w:r w:rsidRPr="00FA292B">
        <w:rPr>
          <w:b/>
          <w:color w:val="000009"/>
          <w:sz w:val="24"/>
          <w:szCs w:val="24"/>
        </w:rPr>
        <w:t>«Наш дом―Земля</w:t>
      </w:r>
      <w:r w:rsidRPr="00FA292B">
        <w:rPr>
          <w:color w:val="000009"/>
          <w:sz w:val="24"/>
          <w:szCs w:val="24"/>
        </w:rPr>
        <w:t>» изучаются оболочки Земли — атмосфера, литосфера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гидросфера,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свойства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полезных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ископаемых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почвы,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меры,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принимаемые человеком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 их охраны.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Этот раздел программы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предусматривает также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знакомство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формами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поверхности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Земли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видами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водоемов.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7" w:line="232" w:lineRule="auto"/>
        <w:ind w:right="37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Раздел «</w:t>
      </w:r>
      <w:r w:rsidRPr="00FA292B">
        <w:rPr>
          <w:b/>
          <w:color w:val="000009"/>
          <w:sz w:val="24"/>
          <w:szCs w:val="24"/>
        </w:rPr>
        <w:t>Есть на Земле страна Россия</w:t>
      </w:r>
      <w:r w:rsidRPr="00FA292B">
        <w:rPr>
          <w:color w:val="000009"/>
          <w:sz w:val="24"/>
          <w:szCs w:val="24"/>
        </w:rPr>
        <w:t>» завершает изучение неживой природы в V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классе и готовит учащихся к усвоению курса географии. Школьники знакомятся с наиболее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значимыми</w:t>
      </w:r>
    </w:p>
    <w:p w:rsidR="00646E68" w:rsidRPr="00FA292B" w:rsidRDefault="00646E68">
      <w:pPr>
        <w:pStyle w:val="a3"/>
        <w:spacing w:before="4" w:line="237" w:lineRule="auto"/>
        <w:ind w:right="376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географическими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объектами,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расположенными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территории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нашей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страны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(например,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Черное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Балтийское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моря,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Уральские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Кавказские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горы,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реки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Волга,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Енисей,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др.).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этого материала имеет ознакомительный характер и не требует от учащихся географической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характеристики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объектов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нахождения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географической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карте.</w:t>
      </w:r>
    </w:p>
    <w:p w:rsidR="00646E68" w:rsidRPr="00FA292B" w:rsidRDefault="00646E68">
      <w:pPr>
        <w:pStyle w:val="a3"/>
        <w:spacing w:before="14" w:line="235" w:lineRule="auto"/>
        <w:ind w:left="246" w:right="376" w:firstLine="235"/>
        <w:jc w:val="righ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 xml:space="preserve">При изучении этого раздела уместно опираться на знания учащихся о своем </w:t>
      </w:r>
      <w:r w:rsidRPr="00FA292B">
        <w:rPr>
          <w:b/>
          <w:color w:val="000009"/>
          <w:sz w:val="24"/>
          <w:szCs w:val="24"/>
        </w:rPr>
        <w:t>родном крае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Более подробное знакомство с произрастающими растениями и обитающими животными,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целом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России,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так,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 частности,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 своей местности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дети познакомятся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 изучении</w:t>
      </w:r>
    </w:p>
    <w:p w:rsidR="00646E68" w:rsidRPr="00FA292B" w:rsidRDefault="00646E68">
      <w:pPr>
        <w:pStyle w:val="a3"/>
        <w:spacing w:before="5" w:line="275" w:lineRule="exact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последующих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разделов</w:t>
      </w:r>
    </w:p>
    <w:p w:rsidR="00646E68" w:rsidRPr="00FA292B" w:rsidRDefault="00646E68">
      <w:pPr>
        <w:tabs>
          <w:tab w:val="left" w:pos="1557"/>
          <w:tab w:val="left" w:pos="2816"/>
          <w:tab w:val="left" w:pos="4717"/>
          <w:tab w:val="left" w:pos="5159"/>
          <w:tab w:val="left" w:pos="6619"/>
          <w:tab w:val="left" w:pos="7478"/>
          <w:tab w:val="left" w:pos="8458"/>
        </w:tabs>
        <w:spacing w:line="275" w:lineRule="exact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z w:val="24"/>
          <w:szCs w:val="24"/>
        </w:rPr>
        <w:tab/>
        <w:t>изучении</w:t>
      </w:r>
      <w:r w:rsidRPr="00FA292B">
        <w:rPr>
          <w:color w:val="000009"/>
          <w:sz w:val="24"/>
          <w:szCs w:val="24"/>
        </w:rPr>
        <w:tab/>
      </w:r>
      <w:r w:rsidRPr="00FA292B">
        <w:rPr>
          <w:b/>
          <w:color w:val="000009"/>
          <w:sz w:val="24"/>
          <w:szCs w:val="24"/>
        </w:rPr>
        <w:t>растительного</w:t>
      </w:r>
      <w:r w:rsidRPr="00FA292B">
        <w:rPr>
          <w:b/>
          <w:color w:val="000009"/>
          <w:sz w:val="24"/>
          <w:szCs w:val="24"/>
        </w:rPr>
        <w:tab/>
        <w:t>и</w:t>
      </w:r>
      <w:r w:rsidRPr="00FA292B">
        <w:rPr>
          <w:b/>
          <w:color w:val="000009"/>
          <w:sz w:val="24"/>
          <w:szCs w:val="24"/>
        </w:rPr>
        <w:tab/>
        <w:t>животного</w:t>
      </w:r>
      <w:r w:rsidRPr="00FA292B">
        <w:rPr>
          <w:b/>
          <w:color w:val="000009"/>
          <w:sz w:val="24"/>
          <w:szCs w:val="24"/>
        </w:rPr>
        <w:tab/>
        <w:t>мира</w:t>
      </w:r>
      <w:r w:rsidRPr="00FA292B">
        <w:rPr>
          <w:b/>
          <w:color w:val="000009"/>
          <w:sz w:val="24"/>
          <w:szCs w:val="24"/>
        </w:rPr>
        <w:tab/>
        <w:t>Земли</w:t>
      </w:r>
      <w:r w:rsidRPr="00FA292B">
        <w:rPr>
          <w:b/>
          <w:color w:val="000009"/>
          <w:sz w:val="24"/>
          <w:szCs w:val="24"/>
        </w:rPr>
        <w:tab/>
      </w:r>
      <w:r w:rsidRPr="00FA292B">
        <w:rPr>
          <w:color w:val="000009"/>
          <w:sz w:val="24"/>
          <w:szCs w:val="24"/>
        </w:rPr>
        <w:t>углубляются</w:t>
      </w:r>
    </w:p>
    <w:p w:rsidR="00646E68" w:rsidRPr="00FA292B" w:rsidRDefault="00646E68">
      <w:pPr>
        <w:spacing w:before="1" w:line="242" w:lineRule="exact"/>
        <w:ind w:left="155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и</w:t>
      </w:r>
    </w:p>
    <w:p w:rsidR="00646E68" w:rsidRPr="00FA292B" w:rsidRDefault="00646E68">
      <w:pPr>
        <w:pStyle w:val="a3"/>
        <w:spacing w:line="235" w:lineRule="auto"/>
        <w:ind w:right="381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систематизируются знания, полученные в дополнительном первом (I</w:t>
      </w:r>
      <w:r w:rsidRPr="00FA292B">
        <w:rPr>
          <w:color w:val="000009"/>
          <w:position w:val="11"/>
          <w:sz w:val="24"/>
          <w:szCs w:val="24"/>
        </w:rPr>
        <w:t>1</w:t>
      </w:r>
      <w:r w:rsidRPr="00FA292B">
        <w:rPr>
          <w:color w:val="000009"/>
          <w:sz w:val="24"/>
          <w:szCs w:val="24"/>
        </w:rPr>
        <w:t>) классе I—IV классах.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Приводятся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простейшие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классификации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Педагогу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необходимо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обратить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внимание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учащихся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характерные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каждой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группы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показать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взаимосвязь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всех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организмов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нашей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планеты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следствие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этого,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необходимость охраны растительного и животного мира. В содержании могут быть указаны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представители флоры и фауны разных климатических поясов, но значительная часть времени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должна быть отведена на изучение растений и животных нашей страны и своего края. При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знакомстве с домашними животными, комнатными и декоративными растениями следует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обязательно опираться на личный опыт учащихся, воспитывать экологическую культуру,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бережное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объектам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природы,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умение видеть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её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красоту.</w:t>
      </w:r>
    </w:p>
    <w:p w:rsidR="00646E68" w:rsidRPr="00FA292B" w:rsidRDefault="00646E68">
      <w:pPr>
        <w:pStyle w:val="a3"/>
        <w:spacing w:before="29" w:line="237" w:lineRule="auto"/>
        <w:ind w:right="378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Раздел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«Человек»</w:t>
      </w:r>
      <w:r w:rsidRPr="00FA292B">
        <w:rPr>
          <w:b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включает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простейшие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сведения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организме,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функционировании.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Основное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внимание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требуется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уделять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пропаганде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предупреждению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появления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вредных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привычек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необходимых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санитарно-гигиенических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навыков.</w:t>
      </w:r>
    </w:p>
    <w:p w:rsidR="00646E68" w:rsidRPr="00FA292B" w:rsidRDefault="00646E68">
      <w:pPr>
        <w:pStyle w:val="a3"/>
        <w:spacing w:before="10" w:line="232" w:lineRule="auto"/>
        <w:ind w:right="380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Завершают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обобщающие</w:t>
      </w:r>
      <w:r w:rsidRPr="00FA292B">
        <w:rPr>
          <w:b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уроки.</w:t>
      </w:r>
      <w:r w:rsidRPr="00FA292B">
        <w:rPr>
          <w:b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Здесь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уместно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систематизировать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неживой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полученные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курсе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«Природоведение».</w:t>
      </w:r>
    </w:p>
    <w:p w:rsidR="00646E68" w:rsidRPr="00FA292B" w:rsidRDefault="00646E68">
      <w:pPr>
        <w:pStyle w:val="a3"/>
        <w:spacing w:before="18" w:line="237" w:lineRule="auto"/>
        <w:ind w:right="374" w:firstLine="71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процессе изучения природоведческого материала учащиеся должны понять логику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курса: Вселенная — Солнечная система — планета Земля. Оболочки Земли: атмосфера (в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связи с этим изучается воздух), литосфера (земная поверхность, полезные ископаемые,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почва),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гидросфера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(вода,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водоемы).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неживой</w:t>
      </w:r>
    </w:p>
    <w:p w:rsidR="00646E68" w:rsidRPr="00FA292B" w:rsidRDefault="00646E68">
      <w:pPr>
        <w:pStyle w:val="a3"/>
        <w:spacing w:before="10" w:line="232" w:lineRule="auto"/>
        <w:ind w:right="766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природы зависит состояние биосферы: жизнь растений, животных и человека. Человек —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частица Вселенной.</w:t>
      </w:r>
    </w:p>
    <w:p w:rsidR="00646E68" w:rsidRPr="00FA292B" w:rsidRDefault="00646E68">
      <w:pPr>
        <w:pStyle w:val="a3"/>
        <w:spacing w:before="15" w:line="235" w:lineRule="auto"/>
        <w:ind w:right="376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Такое построение программы поможет сформировать у обучающихся с умственной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целостную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картину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окружающего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мира,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показать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единство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материального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мира,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познать свою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Родину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часть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планеты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Земля.</w:t>
      </w:r>
    </w:p>
    <w:p w:rsidR="00646E68" w:rsidRPr="00FA292B" w:rsidRDefault="00646E68">
      <w:pPr>
        <w:pStyle w:val="a3"/>
        <w:spacing w:before="17" w:line="237" w:lineRule="auto"/>
        <w:ind w:right="379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Одной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задач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курса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«Природоведение»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является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мотивации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изучению предметов естествоведческого цикла, для этого программой предусматриваются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 xml:space="preserve">экскурсии </w:t>
      </w:r>
      <w:r w:rsidRPr="00FA292B">
        <w:rPr>
          <w:color w:val="000009"/>
          <w:sz w:val="24"/>
          <w:szCs w:val="24"/>
        </w:rPr>
        <w:t xml:space="preserve">и разнообразные </w:t>
      </w:r>
      <w:r w:rsidRPr="00FA292B">
        <w:rPr>
          <w:b/>
          <w:color w:val="000009"/>
          <w:sz w:val="24"/>
          <w:szCs w:val="24"/>
        </w:rPr>
        <w:t>практические работы</w:t>
      </w:r>
      <w:r w:rsidRPr="00FA292B">
        <w:rPr>
          <w:color w:val="000009"/>
          <w:sz w:val="24"/>
          <w:szCs w:val="24"/>
        </w:rPr>
        <w:t>, которые опираются на личный опыт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учащихся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позволяют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использовать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реальной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знания,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полученные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уроках.</w:t>
      </w:r>
    </w:p>
    <w:p w:rsidR="00646E68" w:rsidRPr="00FA292B" w:rsidRDefault="00646E68">
      <w:pPr>
        <w:pStyle w:val="a3"/>
        <w:spacing w:before="12" w:line="237" w:lineRule="auto"/>
        <w:ind w:right="382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Рекомендуется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проводить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экскурсии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всем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разделам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программы.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Большое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количество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экскурсий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обусловлено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психофизическими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особенностями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(наблюдение изучаемых предметов и явлений в естественных условиях способствует более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прочному формированию природоведческих представлений и понятий), так и содержанием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(большинство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изучаемых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объектов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явлений,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предусмотренных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программой,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доступно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непосредственному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наблюдению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учащимися).</w:t>
      </w:r>
    </w:p>
    <w:p w:rsidR="00646E68" w:rsidRPr="00FA292B" w:rsidRDefault="00646E68">
      <w:pPr>
        <w:pStyle w:val="a3"/>
        <w:spacing w:before="17" w:line="237" w:lineRule="auto"/>
        <w:ind w:right="383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 тех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случаях,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когда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изучаемый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труден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вербального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восприятия,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программа предлагает демонстрацию опытов (свойства воды, воздуха, почвы). Технически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несложные опыты ученики могут проводить самостоятельно под руководством учителя. 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программе</w:t>
      </w:r>
      <w:r w:rsidRPr="00FA292B">
        <w:rPr>
          <w:color w:val="000009"/>
          <w:spacing w:val="2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выделены</w:t>
      </w:r>
      <w:r w:rsidRPr="00FA292B">
        <w:rPr>
          <w:color w:val="000009"/>
          <w:spacing w:val="2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основные</w:t>
      </w:r>
      <w:r w:rsidRPr="00FA292B">
        <w:rPr>
          <w:color w:val="000009"/>
          <w:spacing w:val="2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виды</w:t>
      </w:r>
      <w:r w:rsidRPr="00FA292B">
        <w:rPr>
          <w:color w:val="000009"/>
          <w:spacing w:val="2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практических</w:t>
      </w:r>
      <w:r w:rsidRPr="00FA292B">
        <w:rPr>
          <w:color w:val="000009"/>
          <w:spacing w:val="2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работ</w:t>
      </w:r>
      <w:r w:rsidRPr="00FA292B">
        <w:rPr>
          <w:color w:val="000009"/>
          <w:spacing w:val="3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3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всем</w:t>
      </w:r>
      <w:r w:rsidRPr="00FA292B">
        <w:rPr>
          <w:color w:val="000009"/>
          <w:spacing w:val="3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разделам.</w:t>
      </w:r>
      <w:r w:rsidRPr="00FA292B">
        <w:rPr>
          <w:color w:val="000009"/>
          <w:spacing w:val="3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Предлагаемые</w:t>
      </w: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 w:rsidP="00E11BC5">
      <w:pPr>
        <w:pStyle w:val="a3"/>
        <w:spacing w:before="92" w:line="237" w:lineRule="auto"/>
        <w:ind w:left="0" w:right="382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 xml:space="preserve"> практические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работы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степень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сложности: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наиболее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трудные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работы,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необязательные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выполнения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выполняемые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совместно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учителем,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обозначаются специальным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знаком*.</w:t>
      </w:r>
    </w:p>
    <w:p w:rsidR="00646E68" w:rsidRPr="00FA292B" w:rsidRDefault="00646E68">
      <w:pPr>
        <w:pStyle w:val="a3"/>
        <w:spacing w:before="18" w:line="235" w:lineRule="auto"/>
        <w:ind w:right="382" w:firstLine="710"/>
        <w:rPr>
          <w:i/>
          <w:sz w:val="24"/>
          <w:szCs w:val="24"/>
        </w:rPr>
      </w:pPr>
      <w:r w:rsidRPr="00FA292B">
        <w:rPr>
          <w:color w:val="000009"/>
          <w:sz w:val="24"/>
          <w:szCs w:val="24"/>
        </w:rPr>
        <w:t>Программа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учитывает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преемственность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обучения,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поэтому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должны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быть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отражены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межпредметные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связи,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которые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опираются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учащиеся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природоведческого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материала</w:t>
      </w:r>
      <w:r w:rsidRPr="00FA292B">
        <w:rPr>
          <w:i/>
          <w:color w:val="000009"/>
          <w:sz w:val="24"/>
          <w:szCs w:val="24"/>
        </w:rPr>
        <w:t>.</w:t>
      </w:r>
    </w:p>
    <w:p w:rsidR="00646E68" w:rsidRPr="00FA292B" w:rsidRDefault="00646E68">
      <w:pPr>
        <w:spacing w:before="3" w:line="237" w:lineRule="auto"/>
        <w:ind w:left="136" w:right="376" w:firstLine="710"/>
        <w:jc w:val="both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Курс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«Природоведение»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решает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задачу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подготовки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учеников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усвоению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географического (V класс) и биологического (V и VI классы) материала, поэтому данной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программой предусматривается введение в пассивный словарь понятий, слов, специальных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терминов (например, таких, как </w:t>
      </w:r>
      <w:r w:rsidRPr="00FA292B">
        <w:rPr>
          <w:i/>
          <w:color w:val="000009"/>
          <w:sz w:val="24"/>
          <w:szCs w:val="24"/>
        </w:rPr>
        <w:t>корень, стебель, лист, млекопитающие, внутренние органы,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равнина, глобус,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карта</w:t>
      </w:r>
      <w:r w:rsidRPr="00FA292B">
        <w:rPr>
          <w:i/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др.).</w:t>
      </w:r>
    </w:p>
    <w:p w:rsidR="00646E68" w:rsidRPr="00FA292B" w:rsidRDefault="00646E68">
      <w:pPr>
        <w:pStyle w:val="1"/>
        <w:spacing w:before="9" w:line="270" w:lineRule="exact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Введение</w:t>
      </w:r>
    </w:p>
    <w:p w:rsidR="00646E68" w:rsidRPr="00FA292B" w:rsidRDefault="00646E68">
      <w:pPr>
        <w:pStyle w:val="a3"/>
        <w:spacing w:before="1" w:line="232" w:lineRule="auto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Что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такое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природоведение.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Знакомство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учебником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рабочей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тетрадью.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Зачем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надо</w:t>
      </w:r>
      <w:r w:rsidRPr="00FA292B">
        <w:rPr>
          <w:color w:val="000009"/>
          <w:spacing w:val="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изучать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природу.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неживая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природа.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Предметы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неживой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природы.</w:t>
      </w:r>
    </w:p>
    <w:p w:rsidR="00646E68" w:rsidRPr="00FA292B" w:rsidRDefault="00646E68">
      <w:pPr>
        <w:pStyle w:val="1"/>
        <w:spacing w:before="10" w:line="275" w:lineRule="exact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Вселенная</w:t>
      </w:r>
    </w:p>
    <w:p w:rsidR="00646E68" w:rsidRPr="00FA292B" w:rsidRDefault="00646E68">
      <w:pPr>
        <w:pStyle w:val="a3"/>
        <w:tabs>
          <w:tab w:val="left" w:pos="1576"/>
          <w:tab w:val="left" w:pos="4458"/>
          <w:tab w:val="left" w:pos="5898"/>
        </w:tabs>
        <w:spacing w:before="1" w:line="237" w:lineRule="auto"/>
        <w:ind w:right="905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Солнечная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Солнце.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Небесные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тела: планеты,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звезды.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Исследование</w:t>
      </w:r>
      <w:r w:rsidRPr="00FA292B">
        <w:rPr>
          <w:color w:val="000009"/>
          <w:spacing w:val="1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космоса.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Спутники.</w:t>
      </w:r>
      <w:r w:rsidRPr="00FA292B">
        <w:rPr>
          <w:color w:val="000009"/>
          <w:sz w:val="24"/>
          <w:szCs w:val="24"/>
        </w:rPr>
        <w:tab/>
        <w:t>Космические</w:t>
      </w:r>
      <w:r w:rsidRPr="00FA292B">
        <w:rPr>
          <w:color w:val="000009"/>
          <w:spacing w:val="2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корабли.</w:t>
      </w:r>
      <w:r w:rsidRPr="00FA292B">
        <w:rPr>
          <w:color w:val="000009"/>
          <w:sz w:val="24"/>
          <w:szCs w:val="24"/>
        </w:rPr>
        <w:tab/>
        <w:t>Первый</w:t>
      </w:r>
      <w:r w:rsidRPr="00FA292B">
        <w:rPr>
          <w:color w:val="000009"/>
          <w:sz w:val="24"/>
          <w:szCs w:val="24"/>
        </w:rPr>
        <w:tab/>
        <w:t>полет</w:t>
      </w:r>
      <w:r w:rsidRPr="00FA292B">
        <w:rPr>
          <w:color w:val="000009"/>
          <w:spacing w:val="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космос.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Современные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исследования. Цикличность изменений в природе.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Зависимость изменений в природе от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Солнца.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Сезонные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изменения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природе.</w:t>
      </w:r>
    </w:p>
    <w:p w:rsidR="00646E68" w:rsidRPr="00FA292B" w:rsidRDefault="00646E68">
      <w:pPr>
        <w:pStyle w:val="1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Наш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дом — Земля</w:t>
      </w:r>
    </w:p>
    <w:p w:rsidR="00646E68" w:rsidRPr="00FA292B" w:rsidRDefault="00646E68">
      <w:pPr>
        <w:pStyle w:val="a3"/>
        <w:spacing w:before="9" w:line="232" w:lineRule="auto"/>
        <w:ind w:right="374" w:firstLine="71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Планета</w:t>
      </w:r>
      <w:r w:rsidRPr="00FA292B">
        <w:rPr>
          <w:color w:val="000009"/>
          <w:spacing w:val="3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Земля.</w:t>
      </w:r>
      <w:r w:rsidRPr="00FA292B">
        <w:rPr>
          <w:color w:val="000009"/>
          <w:spacing w:val="3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Форма</w:t>
      </w:r>
      <w:r w:rsidRPr="00FA292B">
        <w:rPr>
          <w:color w:val="000009"/>
          <w:spacing w:val="3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Земли.</w:t>
      </w:r>
      <w:r w:rsidRPr="00FA292B">
        <w:rPr>
          <w:color w:val="000009"/>
          <w:spacing w:val="3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Оболочки</w:t>
      </w:r>
      <w:r w:rsidRPr="00FA292B">
        <w:rPr>
          <w:color w:val="000009"/>
          <w:spacing w:val="3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Земли:</w:t>
      </w:r>
      <w:r w:rsidRPr="00FA292B">
        <w:rPr>
          <w:color w:val="000009"/>
          <w:spacing w:val="3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атмосфера,</w:t>
      </w:r>
      <w:r w:rsidRPr="00FA292B">
        <w:rPr>
          <w:color w:val="000009"/>
          <w:spacing w:val="3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гидросфера,</w:t>
      </w:r>
      <w:r w:rsidRPr="00FA292B">
        <w:rPr>
          <w:color w:val="000009"/>
          <w:spacing w:val="4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литосфера,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биосфера.</w:t>
      </w:r>
    </w:p>
    <w:p w:rsidR="00646E68" w:rsidRPr="00FA292B" w:rsidRDefault="00646E68">
      <w:pPr>
        <w:pStyle w:val="a3"/>
        <w:ind w:left="837"/>
        <w:jc w:val="left"/>
        <w:rPr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Воздух.</w:t>
      </w:r>
      <w:r w:rsidRPr="00FA292B">
        <w:rPr>
          <w:b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его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Земле.</w:t>
      </w:r>
    </w:p>
    <w:p w:rsidR="00646E68" w:rsidRPr="00FA292B" w:rsidRDefault="00646E68">
      <w:pPr>
        <w:pStyle w:val="a3"/>
        <w:spacing w:before="15" w:line="237" w:lineRule="auto"/>
        <w:ind w:right="386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Свойства воздуха: прозрачность, бесцветность, объем, упругость. Использование упругости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воздуха.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Теплопроводность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воздуха.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этого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свойства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быту.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Давление.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Расширение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нагревании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сжатие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охлаждении.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Теплый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легче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холодного, теплый воздух поднимается вверх, холодный опускается вниз. Движение воздуха.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Знакомство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 термометрами.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Измерение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температуры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воздуха.</w:t>
      </w:r>
    </w:p>
    <w:p w:rsidR="00646E68" w:rsidRPr="00FA292B" w:rsidRDefault="00646E68">
      <w:pPr>
        <w:pStyle w:val="a3"/>
        <w:spacing w:before="16" w:line="237" w:lineRule="auto"/>
        <w:ind w:right="375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Состав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кислород,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углекислый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газ,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азот.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Кислород,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свойство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поддерживать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горение.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кислорода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Применение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кислорода в медицине. Углекислый газ и его свойство не поддерживать горение. Применение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углекислого газа при тушении пожара. Движение воздуха. Ветер. Работа ветра в природе.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Направление ветра.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Ураган,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способы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защиты.</w:t>
      </w:r>
    </w:p>
    <w:p w:rsidR="00646E68" w:rsidRPr="00FA292B" w:rsidRDefault="00646E68">
      <w:pPr>
        <w:pStyle w:val="a3"/>
        <w:spacing w:line="237" w:lineRule="auto"/>
        <w:ind w:right="192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Чистый и загрязненный воздух. Примеси 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воздухе (водяной пар, дым, пыль).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Поддержание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чистоты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 воздуха 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природе.</w:t>
      </w:r>
    </w:p>
    <w:p w:rsidR="00646E68" w:rsidRPr="00FA292B" w:rsidRDefault="00646E68">
      <w:pPr>
        <w:pStyle w:val="1"/>
        <w:spacing w:before="6" w:line="275" w:lineRule="exact"/>
        <w:ind w:left="83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Поверхность суши. Почва</w:t>
      </w:r>
    </w:p>
    <w:p w:rsidR="00646E68" w:rsidRPr="00FA292B" w:rsidRDefault="00646E68">
      <w:pPr>
        <w:pStyle w:val="a3"/>
        <w:spacing w:before="2" w:line="237" w:lineRule="auto"/>
        <w:ind w:right="428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Равнины, горы, холмы, овраги. Почва — верхний слой земли. Ее образование. Состав почвы: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перегной, глина, песок, вода, минеральные соли, воздух. Минеральная и органическая части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почвы. Перегной — органическая часть почвы. Глина, песок и соли — минеральная часть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почвы. Разнообразие почв. Песчаные и глинистые почвы. Водные свойства песчаных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глинистых почв: способность впитывать воду, пропускать ее и удерживать. Сравнение песка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 песчаных почв по водным свойствам. Сравнение глины и глинистых почв по водным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свойствам. Основное свойство почвы — плодородие. Обработка почвы. Значение почвы 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народном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хозяйстве.</w:t>
      </w:r>
      <w:r w:rsidRPr="00FA292B">
        <w:rPr>
          <w:color w:val="000009"/>
          <w:spacing w:val="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Эрозия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почв.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почв.</w:t>
      </w:r>
    </w:p>
    <w:p w:rsidR="00646E68" w:rsidRPr="00FA292B" w:rsidRDefault="00646E68">
      <w:pPr>
        <w:pStyle w:val="1"/>
        <w:spacing w:line="272" w:lineRule="exact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Полезные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ископаемые</w:t>
      </w:r>
    </w:p>
    <w:p w:rsidR="00646E68" w:rsidRPr="00FA292B" w:rsidRDefault="00646E68">
      <w:pPr>
        <w:pStyle w:val="a3"/>
        <w:spacing w:before="2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Полезные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ископаемые.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Виды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полезных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ископаемых.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Свойства.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Способы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добычи.</w:t>
      </w:r>
    </w:p>
    <w:p w:rsidR="00646E68" w:rsidRPr="00FA292B" w:rsidRDefault="00646E68">
      <w:pPr>
        <w:spacing w:before="7" w:line="272" w:lineRule="exact"/>
        <w:ind w:left="136"/>
        <w:rPr>
          <w:i/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Полезные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ископаемые,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используемые</w:t>
      </w:r>
      <w:r w:rsidRPr="00FA292B">
        <w:rPr>
          <w:i/>
          <w:color w:val="000009"/>
          <w:spacing w:val="-9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в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качестве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строительных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материалов.</w:t>
      </w:r>
    </w:p>
    <w:p w:rsidR="00646E68" w:rsidRPr="00FA292B" w:rsidRDefault="00646E68">
      <w:pPr>
        <w:pStyle w:val="a3"/>
        <w:spacing w:line="272" w:lineRule="exact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Гранит,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известняки,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песок,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глина.</w:t>
      </w:r>
    </w:p>
    <w:p w:rsidR="00646E68" w:rsidRPr="00FA292B" w:rsidRDefault="00646E68">
      <w:pPr>
        <w:spacing w:before="13" w:line="275" w:lineRule="exact"/>
        <w:ind w:left="136"/>
        <w:rPr>
          <w:i/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Горючие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полезные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ископаемые.</w:t>
      </w:r>
    </w:p>
    <w:p w:rsidR="00646E68" w:rsidRPr="00FA292B" w:rsidRDefault="00646E68">
      <w:pPr>
        <w:pStyle w:val="a3"/>
        <w:spacing w:before="3" w:line="235" w:lineRule="auto"/>
        <w:ind w:right="372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Торф. Внешний вид и свойства торфа: цвет, пористость, хрупкость, горючесть. Образование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торфа, добыча и использование. Каменный уголь. Внешний вид и свойства каменного угля: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блеск,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горючесть,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твердость,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хрупкость.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Добыча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использование.</w:t>
      </w:r>
    </w:p>
    <w:p w:rsidR="00646E68" w:rsidRPr="00FA292B" w:rsidRDefault="00646E68">
      <w:pPr>
        <w:spacing w:line="235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 w:line="242" w:lineRule="auto"/>
        <w:ind w:right="668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Нефть. Внешний вид и свойства нефти: цвет и запах, текучесть, горючесть. Добыча нефти.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Продукты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переработки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нефти: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бензин,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керосин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другие материалы.</w:t>
      </w:r>
    </w:p>
    <w:p w:rsidR="00646E68" w:rsidRPr="00FA292B" w:rsidRDefault="00646E68">
      <w:pPr>
        <w:pStyle w:val="a3"/>
        <w:spacing w:line="232" w:lineRule="auto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Природный</w:t>
      </w:r>
      <w:r w:rsidRPr="00FA292B">
        <w:rPr>
          <w:color w:val="000009"/>
          <w:spacing w:val="4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газ.</w:t>
      </w:r>
      <w:r w:rsidRPr="00FA292B">
        <w:rPr>
          <w:color w:val="000009"/>
          <w:spacing w:val="5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Свойства</w:t>
      </w:r>
      <w:r w:rsidRPr="00FA292B">
        <w:rPr>
          <w:color w:val="000009"/>
          <w:spacing w:val="4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газа:</w:t>
      </w:r>
      <w:r w:rsidRPr="00FA292B">
        <w:rPr>
          <w:color w:val="000009"/>
          <w:spacing w:val="4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запах,</w:t>
      </w:r>
      <w:r w:rsidRPr="00FA292B">
        <w:rPr>
          <w:color w:val="000009"/>
          <w:spacing w:val="5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горючесть.</w:t>
      </w:r>
      <w:r w:rsidRPr="00FA292B">
        <w:rPr>
          <w:color w:val="000009"/>
          <w:spacing w:val="5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Добыча</w:t>
      </w:r>
      <w:r w:rsidRPr="00FA292B">
        <w:rPr>
          <w:color w:val="000009"/>
          <w:spacing w:val="4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4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использование.</w:t>
      </w:r>
      <w:r w:rsidRPr="00FA292B">
        <w:rPr>
          <w:color w:val="000009"/>
          <w:spacing w:val="5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Правила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обращения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газом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быту.</w:t>
      </w:r>
    </w:p>
    <w:p w:rsidR="00646E68" w:rsidRPr="00FA292B" w:rsidRDefault="00646E68">
      <w:pPr>
        <w:spacing w:before="1"/>
        <w:ind w:left="136"/>
        <w:rPr>
          <w:i/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Полезные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ископаемые,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используемые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для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получения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металлов.</w:t>
      </w:r>
    </w:p>
    <w:p w:rsidR="00646E68" w:rsidRPr="00FA292B" w:rsidRDefault="00646E68">
      <w:pPr>
        <w:pStyle w:val="a3"/>
        <w:spacing w:before="12" w:line="235" w:lineRule="auto"/>
        <w:ind w:right="386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Черные металлы (различные виды стали и чугуна). Свойства черных металлов: цвет, блеск,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твердость, упругость, пластичность, теплопроводность, ржавление. Распознавание стали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чугуна.</w:t>
      </w:r>
    </w:p>
    <w:p w:rsidR="00646E68" w:rsidRPr="00FA292B" w:rsidRDefault="00646E68">
      <w:pPr>
        <w:pStyle w:val="a3"/>
        <w:spacing w:before="17" w:line="237" w:lineRule="auto"/>
        <w:ind w:right="376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Цветные металлы. Отличие черных металлов от цветных. Применение цветных металлов.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Алюминий.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свойства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алюминия: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твердость,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пластичность,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теплопроводность, устойчивость к ржавлению. Распознавание алюминия. Медь. Свойства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меди: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блеск,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твердость,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пластичность,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теплопроводность.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Распознавание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меди.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применение.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недр.</w:t>
      </w:r>
    </w:p>
    <w:p w:rsidR="00646E68" w:rsidRPr="00FA292B" w:rsidRDefault="00646E68">
      <w:pPr>
        <w:pStyle w:val="a3"/>
        <w:spacing w:before="5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Местные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полезные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ископаемые.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Добыча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использование.</w:t>
      </w:r>
    </w:p>
    <w:p w:rsidR="00646E68" w:rsidRPr="00FA292B" w:rsidRDefault="00646E68">
      <w:pPr>
        <w:pStyle w:val="1"/>
        <w:spacing w:before="2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Вода</w:t>
      </w:r>
    </w:p>
    <w:p w:rsidR="00646E68" w:rsidRPr="00FA292B" w:rsidRDefault="00646E68">
      <w:pPr>
        <w:spacing w:before="7" w:line="249" w:lineRule="auto"/>
        <w:ind w:left="136" w:right="373"/>
        <w:jc w:val="both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Вода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Роль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организмов.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Свойства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жидкости: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непостоянство формы, расширение при нагревании и сжатие при охлаждении, расширение при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замерзании. Способность растворять некоторые твердые вещества (соль, сахар и др.). Учет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свойств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воды.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Растворимые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нерастворимые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вещества.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Прозрачная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мутная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вода.</w:t>
      </w:r>
      <w:r w:rsidRPr="00FA292B">
        <w:rPr>
          <w:color w:val="000009"/>
          <w:spacing w:val="-5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Очистка мутной воды. Растворы. Использование растворов. Растворы в природе: минеральная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морская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Питьевая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состояния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воды.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Температура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измерение.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Единица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измерения температуры — градус. Температура плавления льда и кипения воды. Работа воды 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природе. Образование пещер, оврагов, ущелий. Наводнение (способы защиты от наводнения).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воды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воды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быту,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промышленности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сельском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хозяйстве.</w:t>
      </w:r>
    </w:p>
    <w:p w:rsidR="00646E68" w:rsidRPr="00FA292B" w:rsidRDefault="00646E68">
      <w:pPr>
        <w:pStyle w:val="a3"/>
        <w:spacing w:before="5" w:line="232" w:lineRule="auto"/>
        <w:ind w:right="64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Экономия питьевой воды. Вода в природе: осадки, воды суши. Воды суши. Ручьи, реки,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озера, болота, пруды. Моря и океаны. Свойства морской воды. Значение морей и океанов в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Обозначение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морей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океанов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карте.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воды.</w:t>
      </w:r>
    </w:p>
    <w:p w:rsidR="00646E68" w:rsidRPr="00FA292B" w:rsidRDefault="00646E68">
      <w:pPr>
        <w:pStyle w:val="1"/>
        <w:spacing w:before="11"/>
        <w:ind w:left="83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Есть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Земле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страна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—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Россия</w:t>
      </w:r>
    </w:p>
    <w:p w:rsidR="00646E68" w:rsidRPr="00FA292B" w:rsidRDefault="00646E68">
      <w:pPr>
        <w:pStyle w:val="a3"/>
        <w:spacing w:before="5" w:line="237" w:lineRule="auto"/>
        <w:ind w:right="379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Россия ― Родина моя. Место России на земном шаре. Важнейшие географические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объекты,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расположенные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территории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нашей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страны: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Черное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Балтийское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моря,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Уральские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 Кавказские горы, озеро Байкал, реки Волга, Енисей или другие объекты в зависимости от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региона. Москва - столица России. Крупные города, их достопримечательностями, население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нашей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страны.</w:t>
      </w:r>
    </w:p>
    <w:p w:rsidR="00646E68" w:rsidRPr="00FA292B" w:rsidRDefault="00646E68">
      <w:pPr>
        <w:pStyle w:val="1"/>
        <w:spacing w:before="9" w:line="272" w:lineRule="exact"/>
        <w:ind w:left="83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Растительный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мир Земли</w:t>
      </w:r>
    </w:p>
    <w:p w:rsidR="00646E68" w:rsidRPr="00FA292B" w:rsidRDefault="00646E68">
      <w:pPr>
        <w:pStyle w:val="a3"/>
        <w:spacing w:line="237" w:lineRule="auto"/>
        <w:ind w:right="61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Живая природа. Биосфера: растения, животные, человек. Разнообразие растительного мира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 нашей планете. Среда обитания растений (растения леса, поля, сада</w:t>
      </w:r>
      <w:r w:rsidRPr="00FA292B">
        <w:rPr>
          <w:b/>
          <w:color w:val="000009"/>
          <w:sz w:val="24"/>
          <w:szCs w:val="24"/>
        </w:rPr>
        <w:t xml:space="preserve">, </w:t>
      </w:r>
      <w:r w:rsidRPr="00FA292B">
        <w:rPr>
          <w:color w:val="000009"/>
          <w:sz w:val="24"/>
          <w:szCs w:val="24"/>
        </w:rPr>
        <w:t>огорода, луга,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водоемов).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Дикорастущие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культурные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Деревья,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кустарники,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травы.</w:t>
      </w:r>
    </w:p>
    <w:p w:rsidR="00646E68" w:rsidRPr="00FA292B" w:rsidRDefault="00646E68">
      <w:pPr>
        <w:spacing w:line="275" w:lineRule="exact"/>
        <w:ind w:left="136"/>
        <w:rPr>
          <w:i/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Деревья.</w:t>
      </w:r>
    </w:p>
    <w:p w:rsidR="00646E68" w:rsidRPr="00FA292B" w:rsidRDefault="00646E68">
      <w:pPr>
        <w:pStyle w:val="a3"/>
        <w:spacing w:before="13" w:line="232" w:lineRule="auto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Деревья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лиственные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(дикорастущие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культурные, сезонные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изменения,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места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произрастания).</w:t>
      </w:r>
    </w:p>
    <w:p w:rsidR="00646E68" w:rsidRPr="00FA292B" w:rsidRDefault="00646E68">
      <w:pPr>
        <w:pStyle w:val="a3"/>
        <w:ind w:right="1311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Деревья хвойные (сезонные изменения, внешний вид, места произрастания).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 xml:space="preserve">Кустарники </w:t>
      </w:r>
      <w:r w:rsidRPr="00FA292B">
        <w:rPr>
          <w:color w:val="000009"/>
          <w:sz w:val="24"/>
          <w:szCs w:val="24"/>
        </w:rPr>
        <w:t>(дикорастущие и культурные, сезонные изменения, внешний вид, места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произрастания).</w:t>
      </w:r>
    </w:p>
    <w:p w:rsidR="00646E68" w:rsidRPr="00FA292B" w:rsidRDefault="00646E68">
      <w:pPr>
        <w:pStyle w:val="a3"/>
        <w:spacing w:before="3" w:line="275" w:lineRule="exact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Травы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(дикорастущие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культурные)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произрастания.</w:t>
      </w:r>
    </w:p>
    <w:p w:rsidR="00646E68" w:rsidRPr="00FA292B" w:rsidRDefault="00646E68">
      <w:pPr>
        <w:spacing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Декоративные растения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места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произрастания.</w:t>
      </w:r>
    </w:p>
    <w:p w:rsidR="00646E68" w:rsidRPr="00FA292B" w:rsidRDefault="00646E68">
      <w:pPr>
        <w:pStyle w:val="a3"/>
        <w:spacing w:before="14" w:line="232" w:lineRule="auto"/>
        <w:ind w:right="834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Лекарственные растения</w:t>
      </w:r>
      <w:r w:rsidRPr="00FA292B">
        <w:rPr>
          <w:color w:val="000009"/>
          <w:sz w:val="24"/>
          <w:szCs w:val="24"/>
        </w:rPr>
        <w:t>. Внешний вид.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Места произрастания.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Правила сбора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лекарственных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Использование.</w:t>
      </w:r>
    </w:p>
    <w:p w:rsidR="00646E68" w:rsidRPr="00FA292B" w:rsidRDefault="00646E68">
      <w:pPr>
        <w:spacing w:before="5"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Комнатные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растени</w:t>
      </w:r>
      <w:r w:rsidRPr="00FA292B">
        <w:rPr>
          <w:color w:val="000009"/>
          <w:sz w:val="24"/>
          <w:szCs w:val="24"/>
        </w:rPr>
        <w:t>я.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Уход. Значение.</w:t>
      </w:r>
    </w:p>
    <w:p w:rsidR="00646E68" w:rsidRPr="00FA292B" w:rsidRDefault="00646E68">
      <w:pPr>
        <w:pStyle w:val="a3"/>
        <w:spacing w:line="242" w:lineRule="auto"/>
        <w:ind w:right="788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Растительный мир разных районов Земли (с холодным, умеренным и жарким климатом.).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произрастающие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климатических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условиях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нашей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страны.</w:t>
      </w:r>
    </w:p>
    <w:p w:rsidR="00646E68" w:rsidRPr="00FA292B" w:rsidRDefault="00646E68">
      <w:pPr>
        <w:spacing w:line="242" w:lineRule="auto"/>
        <w:ind w:left="136" w:right="4243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lastRenderedPageBreak/>
        <w:t>Растения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своей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местности: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дикорастущие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культурные.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Красная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книга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России и своей области (края).</w:t>
      </w: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90" w:line="272" w:lineRule="exact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Животный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мир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Земли</w:t>
      </w:r>
    </w:p>
    <w:p w:rsidR="00646E68" w:rsidRPr="00FA292B" w:rsidRDefault="00646E68">
      <w:pPr>
        <w:pStyle w:val="a3"/>
        <w:spacing w:before="1" w:line="235" w:lineRule="auto"/>
        <w:ind w:right="374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Разнообразие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животного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мира.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Среда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суши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водоемов.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Понятие </w:t>
      </w:r>
      <w:r w:rsidRPr="00FA292B">
        <w:rPr>
          <w:i/>
          <w:color w:val="000009"/>
          <w:sz w:val="24"/>
          <w:szCs w:val="24"/>
        </w:rPr>
        <w:t xml:space="preserve">животные: </w:t>
      </w:r>
      <w:r w:rsidRPr="00FA292B">
        <w:rPr>
          <w:color w:val="000009"/>
          <w:sz w:val="24"/>
          <w:szCs w:val="24"/>
        </w:rPr>
        <w:t>насекомые, рыбы, земноводные, пресмыкающиеся, птицы,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млекопитающие.</w:t>
      </w:r>
    </w:p>
    <w:p w:rsidR="00646E68" w:rsidRPr="00FA292B" w:rsidRDefault="00646E68">
      <w:pPr>
        <w:pStyle w:val="a3"/>
        <w:spacing w:before="12" w:line="237" w:lineRule="auto"/>
        <w:ind w:right="776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Насекомые</w:t>
      </w:r>
      <w:r w:rsidRPr="00FA292B">
        <w:rPr>
          <w:color w:val="000009"/>
          <w:sz w:val="24"/>
          <w:szCs w:val="24"/>
        </w:rPr>
        <w:t>. Жуки, бабочки, стрекозы. Внешний вид. Место в природе. Значение. Охрана.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 xml:space="preserve">Рыбы. </w:t>
      </w:r>
      <w:r w:rsidRPr="00FA292B">
        <w:rPr>
          <w:color w:val="000009"/>
          <w:sz w:val="24"/>
          <w:szCs w:val="24"/>
        </w:rPr>
        <w:t>Внешний вид. Среда обитания. Место в природе. Значение. Охрана. Рыбы,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обитающие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водоемах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России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своего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края.</w:t>
      </w:r>
    </w:p>
    <w:p w:rsidR="00646E68" w:rsidRPr="00FA292B" w:rsidRDefault="00646E68">
      <w:pPr>
        <w:pStyle w:val="a3"/>
        <w:spacing w:line="242" w:lineRule="auto"/>
        <w:ind w:right="1076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Птицы. </w:t>
      </w:r>
      <w:r w:rsidRPr="00FA292B">
        <w:rPr>
          <w:color w:val="000009"/>
          <w:sz w:val="24"/>
          <w:szCs w:val="24"/>
        </w:rPr>
        <w:t>Внешний вид. Среда обитания. Образ жизни. Значение. Охрана. Птицы своего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края.</w:t>
      </w:r>
    </w:p>
    <w:p w:rsidR="00646E68" w:rsidRPr="00FA292B" w:rsidRDefault="00646E68">
      <w:pPr>
        <w:pStyle w:val="a3"/>
        <w:spacing w:line="242" w:lineRule="auto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Млекопитающие. </w:t>
      </w:r>
      <w:r w:rsidRPr="00FA292B">
        <w:rPr>
          <w:color w:val="000009"/>
          <w:sz w:val="24"/>
          <w:szCs w:val="24"/>
        </w:rPr>
        <w:t>Внешний вид. Среда обитания.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 жизни. Значение. Охрана.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Млекопитающие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своего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края.</w:t>
      </w:r>
    </w:p>
    <w:p w:rsidR="00646E68" w:rsidRPr="00FA292B" w:rsidRDefault="00646E68">
      <w:pPr>
        <w:pStyle w:val="a3"/>
        <w:spacing w:before="1" w:line="237" w:lineRule="auto"/>
        <w:ind w:right="386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Животные рядом с человеком. Домашние животные в городе и деревне. Домашние питомцы.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 за животными в живом уголке или дома. Собака, кошка, аквариумные рыбы, попугаи,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морская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свинка,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хомяк,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черепаха.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ухода 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содержания.</w:t>
      </w:r>
    </w:p>
    <w:p w:rsidR="00646E68" w:rsidRPr="00FA292B" w:rsidRDefault="00646E68">
      <w:pPr>
        <w:pStyle w:val="a3"/>
        <w:spacing w:before="13" w:line="235" w:lineRule="auto"/>
        <w:ind w:right="384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Животный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мир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районов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Земли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холодным,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умеренным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жарким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климатом).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Животный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мир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России.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Охрана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животных.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Заповедники.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Красная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книга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России.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Красная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книга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своей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области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(края).</w:t>
      </w:r>
    </w:p>
    <w:p w:rsidR="00646E68" w:rsidRPr="00FA292B" w:rsidRDefault="00646E68">
      <w:pPr>
        <w:pStyle w:val="1"/>
        <w:spacing w:before="6" w:line="272" w:lineRule="exact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Человек</w:t>
      </w:r>
    </w:p>
    <w:p w:rsidR="00646E68" w:rsidRPr="00FA292B" w:rsidRDefault="00646E68">
      <w:pPr>
        <w:pStyle w:val="a3"/>
        <w:ind w:right="52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Как устроен наш организм. Строение. Части тела и внутренние органы. Как работает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(функционирует) наш организм. Взаимодействие органов. Здоровье человека (режим,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закаливание, водные процедуры и т. д.). Осанка (гигиена, костно-мышечная система).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Гигиена органов чувств. Охрана зрения. Профилактика нарушений слуха. Правила гигиены.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(рациональное) питание.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Режим.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Правила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питания.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Меню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день.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Витамины.</w:t>
      </w:r>
    </w:p>
    <w:p w:rsidR="00646E68" w:rsidRPr="00FA292B" w:rsidRDefault="00646E68">
      <w:pPr>
        <w:pStyle w:val="a3"/>
        <w:ind w:right="374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Дыхание. Органы дыхания. Вред курения. Правила гигиены. Скорая помощь (оказание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первой медицинской помощи). Помощь при ушибах, порезах, ссадинах. Профилактика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простудных заболеваний. Обращение за медицинской помощью. Медицинские учреждения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своего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города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(поселка,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населенного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пункта).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Телефоны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экстренной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помощи.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Специализация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врачей.</w:t>
      </w:r>
    </w:p>
    <w:p w:rsidR="00646E68" w:rsidRPr="00FA292B" w:rsidRDefault="00646E68">
      <w:pPr>
        <w:pStyle w:val="1"/>
        <w:spacing w:before="1" w:line="273" w:lineRule="exact"/>
        <w:ind w:left="31" w:right="6306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Обобщающие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уроки</w:t>
      </w:r>
    </w:p>
    <w:p w:rsidR="00646E68" w:rsidRPr="00FA292B" w:rsidRDefault="00646E68">
      <w:pPr>
        <w:pStyle w:val="a3"/>
        <w:spacing w:line="273" w:lineRule="exact"/>
        <w:ind w:left="122" w:right="6306"/>
        <w:jc w:val="center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Наш город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(посёлок, село,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деревня).</w:t>
      </w:r>
    </w:p>
    <w:p w:rsidR="00646E68" w:rsidRPr="00FA292B" w:rsidRDefault="00646E68">
      <w:pPr>
        <w:pStyle w:val="a3"/>
        <w:spacing w:before="17" w:line="235" w:lineRule="auto"/>
        <w:ind w:right="383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Рельеф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водоёмы.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 животные своей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местности.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Занятия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населения.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Ведущие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предприятия.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исторические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памятники,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достопримечательности.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Обычаи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традиции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своего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края.</w:t>
      </w: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ind w:left="929" w:right="449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БИОЛОГИЯ</w:t>
      </w:r>
    </w:p>
    <w:p w:rsidR="00646E68" w:rsidRPr="00FA292B" w:rsidRDefault="00646E68">
      <w:pPr>
        <w:spacing w:before="3"/>
        <w:ind w:left="4002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Пояснительная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before="5" w:line="237" w:lineRule="auto"/>
        <w:ind w:right="382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Программа по биологии продолжает вводный курс «Природоведение», при изучении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которого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учащиеся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V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VI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классах,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получат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элементарную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естественно-научную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подготовку.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Преемственные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связи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между</w:t>
      </w:r>
      <w:r w:rsidRPr="00FA292B">
        <w:rPr>
          <w:color w:val="000009"/>
          <w:spacing w:val="-2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данными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предметами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обеспечивают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целостность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биологического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курса,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будет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способствовать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правильному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соответствии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 законами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природы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общечеловеческими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нравственными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ценностями.</w:t>
      </w:r>
    </w:p>
    <w:p w:rsidR="00646E68" w:rsidRPr="00FA292B" w:rsidRDefault="00646E68">
      <w:pPr>
        <w:pStyle w:val="a3"/>
        <w:spacing w:before="14" w:line="235" w:lineRule="auto"/>
        <w:ind w:right="379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Изучение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биологического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VII-IX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классах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позволяет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решать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задачи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экологического,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эстетического,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патриотического,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физического,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трудового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полового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воспитания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детей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подростков.</w:t>
      </w:r>
    </w:p>
    <w:p w:rsidR="00646E68" w:rsidRPr="00FA292B" w:rsidRDefault="00646E68">
      <w:pPr>
        <w:pStyle w:val="a3"/>
        <w:spacing w:before="17" w:line="237" w:lineRule="auto"/>
        <w:ind w:right="380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Знакомство с разнообразием растительного и животного мира должно воспитывать 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обучающихся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чувство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любви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к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природе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ответственности</w:t>
      </w:r>
      <w:r w:rsidRPr="00FA292B">
        <w:rPr>
          <w:color w:val="000009"/>
          <w:spacing w:val="-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ее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сохранность.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Учащимся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важно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понять,</w:t>
      </w:r>
      <w:r w:rsidRPr="00FA292B">
        <w:rPr>
          <w:color w:val="000009"/>
          <w:spacing w:val="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что</w:t>
      </w:r>
      <w:r w:rsidRPr="00FA292B">
        <w:rPr>
          <w:color w:val="000009"/>
          <w:spacing w:val="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сохранение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красоты</w:t>
      </w:r>
      <w:r w:rsidRPr="00FA292B">
        <w:rPr>
          <w:color w:val="000009"/>
          <w:spacing w:val="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природы</w:t>
      </w:r>
      <w:r w:rsidRPr="00FA292B">
        <w:rPr>
          <w:color w:val="000009"/>
          <w:spacing w:val="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тесно</w:t>
      </w:r>
      <w:r w:rsidRPr="00FA292B">
        <w:rPr>
          <w:color w:val="000009"/>
          <w:spacing w:val="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связано</w:t>
      </w:r>
      <w:r w:rsidRPr="00FA292B">
        <w:rPr>
          <w:color w:val="000009"/>
          <w:spacing w:val="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деятельностью</w:t>
      </w:r>
      <w:r w:rsidRPr="00FA292B">
        <w:rPr>
          <w:color w:val="000009"/>
          <w:spacing w:val="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</w:t>
      </w:r>
    </w:p>
    <w:p w:rsidR="00646E68" w:rsidRPr="00FA292B" w:rsidRDefault="00646E68">
      <w:pPr>
        <w:pStyle w:val="a3"/>
        <w:spacing w:line="237" w:lineRule="auto"/>
        <w:ind w:right="391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— часть природы, его жизнь зависит от нее, и поэтому все обязаны сохранять природу 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себя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последующих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поколений.</w:t>
      </w:r>
    </w:p>
    <w:p w:rsidR="00646E68" w:rsidRPr="00FA292B" w:rsidRDefault="00646E68">
      <w:pPr>
        <w:pStyle w:val="a3"/>
        <w:spacing w:before="17" w:line="232" w:lineRule="auto"/>
        <w:ind w:right="377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Курс «Биология» состоит из трёх разделов: «Растения», «Животные», «Человек и 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здоровье».</w:t>
      </w:r>
    </w:p>
    <w:p w:rsidR="00646E68" w:rsidRPr="00FA292B" w:rsidRDefault="00646E68">
      <w:pPr>
        <w:spacing w:line="23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7" w:line="232" w:lineRule="auto"/>
        <w:ind w:right="382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Распределение времени на изучение тем учитель планирует самостоятельно, исходя из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(региональных)</w:t>
      </w:r>
    </w:p>
    <w:p w:rsidR="00646E68" w:rsidRPr="00FA292B" w:rsidRDefault="00646E68">
      <w:pPr>
        <w:pStyle w:val="a3"/>
        <w:spacing w:before="2" w:line="237" w:lineRule="auto"/>
        <w:ind w:right="381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Программа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предполагает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наблюдений,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лабораторных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практических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работ,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демонстрацию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опытов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проведение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экскурсий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―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всё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даст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возможность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более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целенаправленно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способствовать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любознательности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повышению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интереса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предмету,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также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более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эффективно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осуществлять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коррекцию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учащихся: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развивать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память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наблюдательность,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корригировать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мышление 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речь.</w:t>
      </w:r>
    </w:p>
    <w:p w:rsidR="00646E68" w:rsidRPr="00FA292B" w:rsidRDefault="00646E68">
      <w:pPr>
        <w:pStyle w:val="a3"/>
        <w:spacing w:before="17" w:line="237" w:lineRule="auto"/>
        <w:ind w:right="37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 разделом «Неживая природа» учащиеся знакомятся на уроках природоведения в V 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VI классах и узнают, чем живая природа отличается от неживой, из чего состоит живые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неживые тела, получают новые знания об элементарных физических и химических свойствах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воды,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полезных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ископаемых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почвы,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некоторых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явлениях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неживой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природы.</w:t>
      </w:r>
    </w:p>
    <w:p w:rsidR="00646E68" w:rsidRPr="00FA292B" w:rsidRDefault="00646E68">
      <w:pPr>
        <w:pStyle w:val="a3"/>
        <w:spacing w:before="10" w:line="275" w:lineRule="exact"/>
        <w:ind w:left="84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Курс</w:t>
      </w:r>
      <w:r w:rsidRPr="00FA292B">
        <w:rPr>
          <w:color w:val="000009"/>
          <w:spacing w:val="4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биологии,</w:t>
      </w:r>
      <w:r w:rsidRPr="00FA292B">
        <w:rPr>
          <w:color w:val="000009"/>
          <w:spacing w:val="10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посвящённый</w:t>
      </w:r>
      <w:r w:rsidRPr="00FA292B">
        <w:rPr>
          <w:color w:val="000009"/>
          <w:spacing w:val="10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изучению</w:t>
      </w:r>
      <w:r w:rsidRPr="00FA292B">
        <w:rPr>
          <w:color w:val="000009"/>
          <w:spacing w:val="10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живой</w:t>
      </w:r>
      <w:r w:rsidRPr="00FA292B">
        <w:rPr>
          <w:color w:val="000009"/>
          <w:spacing w:val="10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природы,</w:t>
      </w:r>
      <w:r w:rsidRPr="00FA292B">
        <w:rPr>
          <w:color w:val="000009"/>
          <w:spacing w:val="10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начинается</w:t>
      </w:r>
      <w:r w:rsidRPr="00FA292B">
        <w:rPr>
          <w:color w:val="000009"/>
          <w:spacing w:val="10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0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раздела</w:t>
      </w:r>
    </w:p>
    <w:p w:rsidR="00646E68" w:rsidRPr="00FA292B" w:rsidRDefault="00646E68">
      <w:pPr>
        <w:pStyle w:val="a3"/>
        <w:spacing w:before="1" w:line="237" w:lineRule="auto"/>
        <w:ind w:right="375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«Растения» (VII класс), в котором все растения объединены в группы не по семействам, а по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месту их произрастания. Такое структурирование материала более доступно для понимания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обучающимися с умственной отсталостью (интеллектуальными нарушениями). В этот раздел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включены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практически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значимые темы,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такие,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 «Фитодизайн»,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«Заготовка овощей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зиму»,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«Лекарственные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растения»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</w:t>
      </w:r>
    </w:p>
    <w:p w:rsidR="00646E68" w:rsidRPr="00FA292B" w:rsidRDefault="00646E68">
      <w:pPr>
        <w:spacing w:before="15" w:line="249" w:lineRule="auto"/>
        <w:ind w:left="136" w:right="376" w:firstLine="710"/>
        <w:jc w:val="both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разделе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«Животные»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(8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класс)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особое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внимание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уделено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изучению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играющих</w:t>
      </w:r>
      <w:r w:rsidRPr="00FA292B">
        <w:rPr>
          <w:color w:val="000009"/>
          <w:spacing w:val="-5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значительную роль в жизни человека, его хозяйственной деятельности. Этот раздел дополнен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темами, близкими учащимся, живущим в городской местности («Аквариумные рыбки», «Кошки»</w:t>
      </w:r>
      <w:r w:rsidRPr="00FA292B">
        <w:rPr>
          <w:color w:val="000009"/>
          <w:spacing w:val="-5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«Собаки»: породы,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санитарно-гигиенические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требования к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содержанию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др.).</w:t>
      </w:r>
    </w:p>
    <w:p w:rsidR="00646E68" w:rsidRPr="00FA292B" w:rsidRDefault="00646E68">
      <w:pPr>
        <w:pStyle w:val="a3"/>
        <w:spacing w:before="3" w:line="237" w:lineRule="auto"/>
        <w:ind w:right="379" w:firstLine="710"/>
        <w:rPr>
          <w:sz w:val="24"/>
          <w:szCs w:val="24"/>
        </w:rPr>
      </w:pPr>
      <w:r w:rsidRPr="00FA292B">
        <w:rPr>
          <w:color w:val="000009"/>
          <w:spacing w:val="-1"/>
          <w:sz w:val="24"/>
          <w:szCs w:val="24"/>
        </w:rPr>
        <w:t>―</w:t>
      </w:r>
      <w:r w:rsidRPr="00FA292B">
        <w:rPr>
          <w:color w:val="000009"/>
          <w:spacing w:val="-3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разделе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«Человек»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(IX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класс) человек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рассматривается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биосоциальное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существо.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Основные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системы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органов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человека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предлагается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изучать,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опираясь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сравнительный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анализ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жизненных функций важнейших групп растительных и животных организмов (питание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пищеварение,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перемещение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веществ,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выделение,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размножение).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позволит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обучающимся с умственной отсталостью (интеллектуальными нарушениями) воспринимать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 как часть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живой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природы.</w:t>
      </w:r>
    </w:p>
    <w:p w:rsidR="00646E68" w:rsidRPr="00FA292B" w:rsidRDefault="00646E68">
      <w:pPr>
        <w:pStyle w:val="a3"/>
        <w:spacing w:before="18" w:line="237" w:lineRule="auto"/>
        <w:ind w:right="381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счет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некоторого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сокращения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анатомического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морфологического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включены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темы,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связанные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сохранением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Обучающиеся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знакомятся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распространенными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заболеваниями,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узнают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мерах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оказания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доврачебной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помощи.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Привитию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практических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умений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данным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вопросам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(измерить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давление,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наложить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повязку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п.)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следует</w:t>
      </w:r>
      <w:r w:rsidRPr="00FA292B">
        <w:rPr>
          <w:color w:val="000009"/>
          <w:spacing w:val="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уделять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больше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внимания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время.</w:t>
      </w:r>
    </w:p>
    <w:p w:rsidR="00646E68" w:rsidRPr="00FA292B" w:rsidRDefault="00646E68">
      <w:pPr>
        <w:ind w:left="837"/>
        <w:jc w:val="both"/>
        <w:rPr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Основные</w:t>
      </w:r>
      <w:r w:rsidRPr="00FA292B">
        <w:rPr>
          <w:b/>
          <w:color w:val="000009"/>
          <w:spacing w:val="-2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 xml:space="preserve">задачи </w:t>
      </w:r>
      <w:r w:rsidRPr="00FA292B">
        <w:rPr>
          <w:color w:val="000009"/>
          <w:sz w:val="24"/>
          <w:szCs w:val="24"/>
        </w:rPr>
        <w:t>изучения биологии:</w:t>
      </w:r>
    </w:p>
    <w:p w:rsidR="00646E68" w:rsidRPr="00FA292B" w:rsidRDefault="00646E68">
      <w:pPr>
        <w:pStyle w:val="a7"/>
        <w:numPr>
          <w:ilvl w:val="0"/>
          <w:numId w:val="14"/>
        </w:numPr>
        <w:tabs>
          <w:tab w:val="left" w:pos="1150"/>
        </w:tabs>
        <w:spacing w:before="11" w:line="235" w:lineRule="auto"/>
        <w:ind w:right="1260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формировать элементарные научные представления о компонентах живой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природы: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строении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жизни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растений,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животных,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организма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человека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его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здоровье;</w:t>
      </w:r>
    </w:p>
    <w:p w:rsidR="00646E68" w:rsidRPr="00FA292B" w:rsidRDefault="00646E68">
      <w:pPr>
        <w:pStyle w:val="a7"/>
        <w:numPr>
          <w:ilvl w:val="0"/>
          <w:numId w:val="14"/>
        </w:numPr>
        <w:tabs>
          <w:tab w:val="left" w:pos="1289"/>
        </w:tabs>
        <w:spacing w:before="15" w:line="237" w:lineRule="auto"/>
        <w:ind w:right="377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показать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практическое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применение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биологических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знаний: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учить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приемам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выращивания и ухода за некоторыми (например, комнатными) растениями и домашними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животными, вырабатывать умения ухода за своим организмом, использовать полученные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для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решения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бытовых,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медицинских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экологических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проблем;</w:t>
      </w:r>
    </w:p>
    <w:p w:rsidR="00646E68" w:rsidRPr="00FA292B" w:rsidRDefault="00646E68">
      <w:pPr>
        <w:pStyle w:val="a7"/>
        <w:numPr>
          <w:ilvl w:val="0"/>
          <w:numId w:val="14"/>
        </w:numPr>
        <w:tabs>
          <w:tab w:val="left" w:pos="1323"/>
        </w:tabs>
        <w:spacing w:before="6" w:line="237" w:lineRule="auto"/>
        <w:ind w:right="372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формировать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навыки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правильного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поведения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природе,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способствовать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экологическому,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эстетическому,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физическому,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санитарно-гигиеническому,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половому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воспитанию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подростков,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помочь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усвоить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правила здорового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образа жизни;</w:t>
      </w:r>
    </w:p>
    <w:p w:rsidR="00646E68" w:rsidRPr="00FA292B" w:rsidRDefault="00646E68">
      <w:pPr>
        <w:pStyle w:val="a3"/>
        <w:spacing w:before="11" w:line="237" w:lineRule="auto"/>
        <w:ind w:right="380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развивать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корригировать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познавательную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учить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анализировать,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сравнивать природные объекты и явления, подводить к обобщающим понятиям, понимать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причинно-следственные зависимости, расширять лексический запас, развивать связную речь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психические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функции.</w:t>
      </w:r>
    </w:p>
    <w:p w:rsidR="00646E68" w:rsidRPr="00FA292B" w:rsidRDefault="00646E68">
      <w:pPr>
        <w:pStyle w:val="1"/>
        <w:spacing w:before="4"/>
        <w:ind w:left="919" w:right="1160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РАСТЕНИЯ</w:t>
      </w:r>
    </w:p>
    <w:p w:rsidR="00646E68" w:rsidRPr="00FA292B" w:rsidRDefault="00646E68">
      <w:pPr>
        <w:spacing w:before="3" w:line="272" w:lineRule="exact"/>
        <w:ind w:left="919" w:right="1160"/>
        <w:jc w:val="center"/>
        <w:rPr>
          <w:b/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Введение</w:t>
      </w:r>
    </w:p>
    <w:p w:rsidR="00646E68" w:rsidRPr="00FA292B" w:rsidRDefault="00646E68" w:rsidP="008F38D4">
      <w:pPr>
        <w:pStyle w:val="a3"/>
        <w:spacing w:line="272" w:lineRule="exact"/>
        <w:ind w:left="641" w:right="200"/>
        <w:jc w:val="center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Повторение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основных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сведений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курса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природоведения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неживой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живой природе.</w:t>
      </w:r>
    </w:p>
    <w:p w:rsidR="00646E68" w:rsidRPr="00FA292B" w:rsidRDefault="00646E68">
      <w:pPr>
        <w:pStyle w:val="a3"/>
        <w:tabs>
          <w:tab w:val="left" w:pos="6619"/>
        </w:tabs>
        <w:spacing w:before="90"/>
        <w:ind w:right="909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lastRenderedPageBreak/>
        <w:t>Живая природа: растения, животные, человек. Многообразие растений (размеры, форма,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места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произрастания).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Цветковые</w:t>
      </w:r>
      <w:r w:rsidRPr="00FA292B">
        <w:rPr>
          <w:color w:val="000009"/>
          <w:spacing w:val="7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бесцветковые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растения.</w:t>
      </w:r>
      <w:r w:rsidRPr="00FA292B">
        <w:rPr>
          <w:color w:val="000009"/>
          <w:sz w:val="24"/>
          <w:szCs w:val="24"/>
        </w:rPr>
        <w:tab/>
        <w:t>Роль растений в жизни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охрана.</w:t>
      </w:r>
    </w:p>
    <w:p w:rsidR="00646E68" w:rsidRPr="00FA292B" w:rsidRDefault="00646E68">
      <w:pPr>
        <w:pStyle w:val="1"/>
        <w:spacing w:before="7" w:line="272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Общие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сведения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 цветковых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растениях</w:t>
      </w:r>
    </w:p>
    <w:p w:rsidR="00646E68" w:rsidRPr="00FA292B" w:rsidRDefault="00646E68">
      <w:pPr>
        <w:pStyle w:val="a3"/>
        <w:spacing w:before="1" w:line="235" w:lineRule="auto"/>
        <w:ind w:right="380" w:firstLine="710"/>
        <w:rPr>
          <w:sz w:val="24"/>
          <w:szCs w:val="24"/>
        </w:rPr>
      </w:pPr>
      <w:r w:rsidRPr="00FA292B">
        <w:rPr>
          <w:color w:val="000009"/>
          <w:spacing w:val="-1"/>
          <w:sz w:val="24"/>
          <w:szCs w:val="24"/>
        </w:rPr>
        <w:t>Культурные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дикорастущие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растения.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Общее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понятие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</w:t>
      </w:r>
      <w:r w:rsidRPr="00FA292B">
        <w:rPr>
          <w:color w:val="000009"/>
          <w:spacing w:val="-1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органах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цветкового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Органы цветкового растения (на примере растения, цветущего осенью: сурепка, анютины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глазки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др.).</w:t>
      </w:r>
    </w:p>
    <w:p w:rsidR="00646E68" w:rsidRPr="00FA292B" w:rsidRDefault="00646E68">
      <w:pPr>
        <w:pStyle w:val="1"/>
        <w:spacing w:before="10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Подземные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наземные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органы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растения</w:t>
      </w:r>
    </w:p>
    <w:p w:rsidR="00646E68" w:rsidRPr="00FA292B" w:rsidRDefault="00646E68">
      <w:pPr>
        <w:pStyle w:val="a3"/>
        <w:tabs>
          <w:tab w:val="left" w:pos="3017"/>
          <w:tab w:val="left" w:pos="5418"/>
          <w:tab w:val="left" w:pos="8122"/>
        </w:tabs>
        <w:ind w:right="1102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Корень.</w:t>
      </w:r>
      <w:r w:rsidRPr="00FA292B">
        <w:rPr>
          <w:i/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корня.</w:t>
      </w:r>
      <w:r w:rsidRPr="00FA292B">
        <w:rPr>
          <w:color w:val="000009"/>
          <w:sz w:val="24"/>
          <w:szCs w:val="24"/>
        </w:rPr>
        <w:tab/>
        <w:t>Образование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корней.</w:t>
      </w:r>
      <w:r w:rsidRPr="00FA292B">
        <w:rPr>
          <w:color w:val="000009"/>
          <w:sz w:val="24"/>
          <w:szCs w:val="24"/>
        </w:rPr>
        <w:tab/>
        <w:t>Виды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корней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(главный,</w:t>
      </w:r>
      <w:r w:rsidRPr="00FA292B">
        <w:rPr>
          <w:color w:val="000009"/>
          <w:sz w:val="24"/>
          <w:szCs w:val="24"/>
        </w:rPr>
        <w:tab/>
        <w:t>боковой,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придаточный</w:t>
      </w:r>
      <w:r w:rsidRPr="00FA292B">
        <w:rPr>
          <w:color w:val="000009"/>
          <w:spacing w:val="4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корень).</w:t>
      </w:r>
      <w:r w:rsidRPr="00FA292B">
        <w:rPr>
          <w:color w:val="000009"/>
          <w:spacing w:val="2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Корневые</w:t>
      </w:r>
      <w:r w:rsidRPr="00FA292B">
        <w:rPr>
          <w:color w:val="000009"/>
          <w:spacing w:val="1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волоски,</w:t>
      </w:r>
      <w:r w:rsidRPr="00FA292B">
        <w:rPr>
          <w:color w:val="000009"/>
          <w:spacing w:val="3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2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значение.</w:t>
      </w:r>
      <w:r w:rsidRPr="00FA292B">
        <w:rPr>
          <w:color w:val="000009"/>
          <w:spacing w:val="2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корня</w:t>
      </w:r>
      <w:r w:rsidRPr="00FA292B">
        <w:rPr>
          <w:color w:val="000009"/>
          <w:spacing w:val="1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4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Видоизменение корней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(корнеплод,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корнеклубень).</w:t>
      </w:r>
    </w:p>
    <w:p w:rsidR="00646E68" w:rsidRPr="00FA292B" w:rsidRDefault="00646E68">
      <w:pPr>
        <w:pStyle w:val="a3"/>
        <w:spacing w:before="14" w:line="237" w:lineRule="auto"/>
        <w:ind w:right="379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Стебель. </w:t>
      </w:r>
      <w:r w:rsidRPr="00FA292B">
        <w:rPr>
          <w:color w:val="000009"/>
          <w:sz w:val="24"/>
          <w:szCs w:val="24"/>
        </w:rPr>
        <w:t>Разнообразие стеблей (травянистый, древесный), укороченные стебли. Ползучий,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прямостоячий,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цепляющийся,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вьющийся,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стелющийся.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Положение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стебля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пространстве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(плети, усы), строение древесного стебля (кора, камбий, древесина, сердцевина). Значение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стебля в жизни растений (доставка воды и минеральных солей от корня к другим органам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 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откладывание запаса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органических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веществ).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Образование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стебля.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Побег.</w:t>
      </w:r>
    </w:p>
    <w:p w:rsidR="00646E68" w:rsidRPr="00FA292B" w:rsidRDefault="00646E68">
      <w:pPr>
        <w:pStyle w:val="a3"/>
        <w:spacing w:before="9" w:line="235" w:lineRule="auto"/>
        <w:ind w:right="369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Лист </w:t>
      </w:r>
      <w:r w:rsidRPr="00FA292B">
        <w:rPr>
          <w:color w:val="000009"/>
          <w:sz w:val="24"/>
          <w:szCs w:val="24"/>
        </w:rPr>
        <w:t>Внешнее строение листа (листовая пластинка, черешок). Простые и сложные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листья.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Расположение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листьев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стебле.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Жилкование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листа.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листьев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 образование питательных веществ в листьях на свету, испарения воды листьями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(значение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Обмен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веществ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Листопад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его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значение.</w:t>
      </w:r>
    </w:p>
    <w:p w:rsidR="00646E68" w:rsidRPr="00FA292B" w:rsidRDefault="00646E68">
      <w:pPr>
        <w:pStyle w:val="a3"/>
        <w:spacing w:before="8" w:line="232" w:lineRule="auto"/>
        <w:ind w:right="669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Цветок. </w:t>
      </w:r>
      <w:r w:rsidRPr="00FA292B">
        <w:rPr>
          <w:color w:val="000009"/>
          <w:sz w:val="24"/>
          <w:szCs w:val="24"/>
        </w:rPr>
        <w:t>Строение цветка. Понятие о соцветиях (общее ознакомление). Опыление цветков.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Образование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плодов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семян.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Плоды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сухие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 сочные.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Распространение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плодов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семян.</w:t>
      </w:r>
    </w:p>
    <w:p w:rsidR="00646E68" w:rsidRPr="00FA292B" w:rsidRDefault="00646E68">
      <w:pPr>
        <w:pStyle w:val="a3"/>
        <w:spacing w:before="18" w:line="232" w:lineRule="auto"/>
        <w:ind w:right="1234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Строение семени </w:t>
      </w:r>
      <w:r w:rsidRPr="00FA292B">
        <w:rPr>
          <w:color w:val="000009"/>
          <w:sz w:val="24"/>
          <w:szCs w:val="24"/>
        </w:rPr>
        <w:t>(на примере фасоли, гороха, пшеницы). Условия, необходимые для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прорастания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семян.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Определение всхожести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семян.</w:t>
      </w:r>
    </w:p>
    <w:p w:rsidR="00646E68" w:rsidRPr="00FA292B" w:rsidRDefault="00646E68">
      <w:pPr>
        <w:spacing w:before="16" w:line="232" w:lineRule="auto"/>
        <w:ind w:left="837" w:right="1048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 xml:space="preserve">Демонстрация опыта </w:t>
      </w:r>
      <w:r w:rsidRPr="00FA292B">
        <w:rPr>
          <w:color w:val="000009"/>
          <w:sz w:val="24"/>
          <w:szCs w:val="24"/>
        </w:rPr>
        <w:t>образование крахмала в листьях растений на свету.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 xml:space="preserve">Лабораторные работы </w:t>
      </w:r>
      <w:r w:rsidRPr="00FA292B">
        <w:rPr>
          <w:color w:val="000009"/>
          <w:sz w:val="24"/>
          <w:szCs w:val="24"/>
        </w:rPr>
        <w:t>по теме: органы цветкового растения. Строение цветка.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семени.</w:t>
      </w:r>
    </w:p>
    <w:p w:rsidR="00646E68" w:rsidRPr="00FA292B" w:rsidRDefault="00646E68">
      <w:pPr>
        <w:pStyle w:val="a3"/>
        <w:spacing w:before="16" w:line="235" w:lineRule="auto"/>
        <w:ind w:right="858" w:firstLine="710"/>
        <w:jc w:val="left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Практические работы</w:t>
      </w:r>
      <w:r w:rsidRPr="00FA292B">
        <w:rPr>
          <w:b/>
          <w:color w:val="000009"/>
          <w:sz w:val="24"/>
          <w:szCs w:val="24"/>
        </w:rPr>
        <w:t xml:space="preserve">. </w:t>
      </w:r>
      <w:r w:rsidRPr="00FA292B">
        <w:rPr>
          <w:color w:val="000009"/>
          <w:sz w:val="24"/>
          <w:szCs w:val="24"/>
        </w:rPr>
        <w:t>Образование придаточных корней (черенкование стебля,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листовое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деление). Определение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всхожести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семян.</w:t>
      </w:r>
    </w:p>
    <w:p w:rsidR="00646E68" w:rsidRPr="00FA292B" w:rsidRDefault="00646E68">
      <w:pPr>
        <w:pStyle w:val="1"/>
        <w:spacing w:before="2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Растения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леса</w:t>
      </w:r>
    </w:p>
    <w:p w:rsidR="00646E68" w:rsidRPr="00FA292B" w:rsidRDefault="00646E68">
      <w:pPr>
        <w:pStyle w:val="a3"/>
        <w:spacing w:line="274" w:lineRule="exact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Некоторые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биологические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леса.</w:t>
      </w:r>
    </w:p>
    <w:p w:rsidR="00646E68" w:rsidRPr="00FA292B" w:rsidRDefault="00646E68">
      <w:pPr>
        <w:spacing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Лиственные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деревья</w:t>
      </w:r>
      <w:r w:rsidRPr="00FA292B">
        <w:rPr>
          <w:color w:val="000009"/>
          <w:sz w:val="24"/>
          <w:szCs w:val="24"/>
        </w:rPr>
        <w:t>: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береза,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дуб,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липа,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осина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или другие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местные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породы.</w:t>
      </w:r>
    </w:p>
    <w:p w:rsidR="00646E68" w:rsidRPr="00FA292B" w:rsidRDefault="00646E68">
      <w:pPr>
        <w:pStyle w:val="a3"/>
        <w:spacing w:before="11" w:line="235" w:lineRule="auto"/>
        <w:ind w:right="374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Хвойные деревья</w:t>
      </w:r>
      <w:r w:rsidRPr="00FA292B">
        <w:rPr>
          <w:color w:val="000009"/>
          <w:sz w:val="24"/>
          <w:szCs w:val="24"/>
        </w:rPr>
        <w:t>: ель, сосна или другие породы деревьев, характерные для данного края.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деревьев.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Сравнительная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характеристика.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условия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произрастания.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 древесины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пород.</w:t>
      </w:r>
    </w:p>
    <w:p w:rsidR="00646E68" w:rsidRPr="00FA292B" w:rsidRDefault="00646E68">
      <w:pPr>
        <w:pStyle w:val="a3"/>
        <w:spacing w:before="15" w:line="235" w:lineRule="auto"/>
        <w:ind w:right="377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Лесные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кустарники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кустарников.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Отличие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деревьев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кустарников.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Бузина,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лещина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(орешник),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шиповник.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человеком.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Отличительные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съедобных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ядовитых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плодов.</w:t>
      </w:r>
    </w:p>
    <w:p w:rsidR="00646E68" w:rsidRPr="00FA292B" w:rsidRDefault="00646E68">
      <w:pPr>
        <w:pStyle w:val="a3"/>
        <w:spacing w:before="15" w:line="235" w:lineRule="auto"/>
        <w:ind w:right="373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Ягодные кустарнички</w:t>
      </w:r>
      <w:r w:rsidRPr="00FA292B">
        <w:rPr>
          <w:color w:val="000009"/>
          <w:sz w:val="24"/>
          <w:szCs w:val="24"/>
        </w:rPr>
        <w:t>. Черника, брусника. Особенности внешнего строения. Биология этих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 Сравнительная характеристика. Лекарственное значение изучаемых ягод. Правила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сбора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заготовки.</w:t>
      </w:r>
    </w:p>
    <w:p w:rsidR="00646E68" w:rsidRPr="00FA292B" w:rsidRDefault="00646E68">
      <w:pPr>
        <w:pStyle w:val="a3"/>
        <w:spacing w:before="16" w:line="232" w:lineRule="auto"/>
        <w:ind w:right="374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Травы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Ландыш,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кислица,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подорожник,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мать-и-мачеха,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зверобой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или2—3вида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других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местных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травянистых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Практическое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</w:p>
    <w:p w:rsidR="00646E68" w:rsidRPr="00FA292B" w:rsidRDefault="00646E68">
      <w:pPr>
        <w:pStyle w:val="a3"/>
        <w:spacing w:before="5" w:line="275" w:lineRule="exac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Грибы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леса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шляпочного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гриба: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шляпка, пенек,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грибница.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Грибы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съедобные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</w:p>
    <w:p w:rsidR="00646E68" w:rsidRPr="00FA292B" w:rsidRDefault="00646E68">
      <w:pPr>
        <w:pStyle w:val="a3"/>
        <w:ind w:right="374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ядовитые. Распознавание съедобных и ядовитых грибов. Правила сбора грибов. Оказание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первой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помощи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отравлении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грибами.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Обработка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съедобных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грибов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перед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употреблением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пищу.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Грибные заготовки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(засолка,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маринование,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сушка).</w:t>
      </w:r>
    </w:p>
    <w:p w:rsidR="00646E68" w:rsidRPr="00FA292B" w:rsidRDefault="00646E68">
      <w:pPr>
        <w:pStyle w:val="a3"/>
        <w:spacing w:before="9" w:line="237" w:lineRule="auto"/>
        <w:ind w:right="374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Охрана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леса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Что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человеку? Лекарственные травы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 Красной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книги.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—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наше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богатство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(работа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лесничества по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охране 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разведению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лесов).</w:t>
      </w:r>
    </w:p>
    <w:p w:rsidR="00646E68" w:rsidRPr="00FA292B" w:rsidRDefault="00646E68">
      <w:pPr>
        <w:pStyle w:val="a3"/>
        <w:spacing w:before="11" w:line="237" w:lineRule="auto"/>
        <w:ind w:firstLine="710"/>
        <w:jc w:val="left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Практические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работы.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Определение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возраста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лиственных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деревьев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годичным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кольцам,</w:t>
      </w:r>
      <w:r w:rsidRPr="00FA292B">
        <w:rPr>
          <w:color w:val="000009"/>
          <w:spacing w:val="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</w:t>
      </w:r>
      <w:r w:rsidRPr="00FA292B">
        <w:rPr>
          <w:color w:val="000009"/>
          <w:spacing w:val="1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хвойных</w:t>
      </w:r>
      <w:r w:rsidRPr="00FA292B">
        <w:rPr>
          <w:color w:val="000009"/>
          <w:spacing w:val="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деревьев</w:t>
      </w:r>
      <w:r w:rsidRPr="00FA292B">
        <w:rPr>
          <w:color w:val="000009"/>
          <w:spacing w:val="2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—</w:t>
      </w:r>
      <w:r w:rsidRPr="00FA292B">
        <w:rPr>
          <w:color w:val="000009"/>
          <w:spacing w:val="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1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мутовкам.</w:t>
      </w:r>
      <w:r w:rsidRPr="00FA292B">
        <w:rPr>
          <w:color w:val="000009"/>
          <w:spacing w:val="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Зарисовки</w:t>
      </w:r>
      <w:r w:rsidRPr="00FA292B">
        <w:rPr>
          <w:color w:val="000009"/>
          <w:spacing w:val="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тетрадях,</w:t>
      </w:r>
      <w:r w:rsidRPr="00FA292B">
        <w:rPr>
          <w:color w:val="000009"/>
          <w:spacing w:val="2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подбор</w:t>
      </w:r>
      <w:r w:rsidRPr="00FA292B">
        <w:rPr>
          <w:color w:val="000009"/>
          <w:spacing w:val="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иллюстраций</w:t>
      </w:r>
      <w:r w:rsidRPr="00FA292B">
        <w:rPr>
          <w:color w:val="000009"/>
          <w:spacing w:val="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</w:p>
    <w:p w:rsidR="00646E68" w:rsidRPr="00FA292B" w:rsidRDefault="00646E68">
      <w:pPr>
        <w:pStyle w:val="a3"/>
        <w:spacing w:before="92" w:line="237" w:lineRule="auto"/>
        <w:ind w:right="38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оформление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альбома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«Растения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леса».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Лепка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пластилина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моделей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различных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видов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лесных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грибов. Подбор литературных произведений с описанием леса («Русский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лес в поэзии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прозе»),</w:t>
      </w:r>
    </w:p>
    <w:p w:rsidR="00646E68" w:rsidRPr="00FA292B" w:rsidRDefault="00646E68">
      <w:pPr>
        <w:pStyle w:val="a3"/>
        <w:spacing w:before="15" w:line="232" w:lineRule="auto"/>
        <w:ind w:right="372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lastRenderedPageBreak/>
        <w:t>Экскурсии</w:t>
      </w:r>
      <w:r w:rsidRPr="00FA292B">
        <w:rPr>
          <w:b/>
          <w:i/>
          <w:color w:val="000009"/>
          <w:spacing w:val="-1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в</w:t>
      </w:r>
      <w:r w:rsidRPr="00FA292B">
        <w:rPr>
          <w:b/>
          <w:i/>
          <w:color w:val="000009"/>
          <w:spacing w:val="-12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природу</w:t>
      </w:r>
      <w:r w:rsidRPr="00FA292B">
        <w:rPr>
          <w:b/>
          <w:i/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ознакомления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разнообразием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распространением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плодов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семян,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осенними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явлениями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</w:p>
    <w:p w:rsidR="00646E68" w:rsidRPr="00FA292B" w:rsidRDefault="00646E68">
      <w:pPr>
        <w:pStyle w:val="1"/>
        <w:spacing w:before="11"/>
        <w:ind w:left="437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Комнатные растения</w:t>
      </w:r>
    </w:p>
    <w:p w:rsidR="00646E68" w:rsidRPr="00FA292B" w:rsidRDefault="00646E68">
      <w:pPr>
        <w:pStyle w:val="a3"/>
        <w:spacing w:line="269" w:lineRule="exact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Разнообразие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комнатных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</w:p>
    <w:p w:rsidR="00646E68" w:rsidRPr="00FA292B" w:rsidRDefault="00646E68">
      <w:pPr>
        <w:spacing w:before="2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Светолюбивые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(бегония,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герань,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хлорофитум).</w:t>
      </w:r>
    </w:p>
    <w:p w:rsidR="00646E68" w:rsidRPr="00FA292B" w:rsidRDefault="00646E68">
      <w:pPr>
        <w:pStyle w:val="a3"/>
        <w:spacing w:before="14" w:line="232" w:lineRule="auto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Теневыносливые</w:t>
      </w:r>
      <w:r w:rsidRPr="00FA292B">
        <w:rPr>
          <w:i/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(традесканция,</w:t>
      </w:r>
      <w:r w:rsidRPr="00FA292B">
        <w:rPr>
          <w:color w:val="000009"/>
          <w:spacing w:val="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африканская</w:t>
      </w:r>
      <w:r w:rsidRPr="00FA292B">
        <w:rPr>
          <w:color w:val="000009"/>
          <w:spacing w:val="1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фиалка,</w:t>
      </w:r>
      <w:r w:rsidRPr="00FA292B">
        <w:rPr>
          <w:color w:val="000009"/>
          <w:spacing w:val="1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монстера</w:t>
      </w:r>
      <w:r w:rsidRPr="00FA292B">
        <w:rPr>
          <w:color w:val="000009"/>
          <w:spacing w:val="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или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другие,</w:t>
      </w:r>
      <w:r w:rsidRPr="00FA292B">
        <w:rPr>
          <w:color w:val="000009"/>
          <w:spacing w:val="1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характерные</w:t>
      </w:r>
      <w:r w:rsidRPr="00FA292B">
        <w:rPr>
          <w:color w:val="000009"/>
          <w:spacing w:val="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данной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местности).</w:t>
      </w:r>
    </w:p>
    <w:p w:rsidR="00646E68" w:rsidRPr="00FA292B" w:rsidRDefault="00646E68">
      <w:pPr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Влаголюбивые</w:t>
      </w:r>
      <w:r w:rsidRPr="00FA292B">
        <w:rPr>
          <w:i/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(циперус,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аспарагус).</w:t>
      </w:r>
    </w:p>
    <w:p w:rsidR="00646E68" w:rsidRPr="00FA292B" w:rsidRDefault="00646E68">
      <w:pPr>
        <w:spacing w:before="3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Засухоустойчивые</w:t>
      </w:r>
      <w:r w:rsidRPr="00FA292B">
        <w:rPr>
          <w:i/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(суккуленты,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кактусы).</w:t>
      </w:r>
    </w:p>
    <w:p w:rsidR="00646E68" w:rsidRPr="00FA292B" w:rsidRDefault="00646E68">
      <w:pPr>
        <w:pStyle w:val="a3"/>
        <w:spacing w:before="10" w:line="237" w:lineRule="auto"/>
        <w:ind w:right="383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строения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биологические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ухода,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выращивания,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размножения. Размещение 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помещении.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Польза, приносимая комнатными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растениями. Климат и красота в доме. Фитодизайн: создание уголков отдыха, интерьеров из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комнатных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</w:p>
    <w:p w:rsidR="00646E68" w:rsidRPr="00FA292B" w:rsidRDefault="00646E68">
      <w:pPr>
        <w:pStyle w:val="a3"/>
        <w:spacing w:before="13" w:line="235" w:lineRule="auto"/>
        <w:ind w:right="371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 xml:space="preserve">Практические работы. </w:t>
      </w:r>
      <w:r w:rsidRPr="00FA292B">
        <w:rPr>
          <w:color w:val="000009"/>
          <w:sz w:val="24"/>
          <w:szCs w:val="24"/>
        </w:rPr>
        <w:t>Черенкование комнатных растений.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Посадка окоренённых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черенков. Пересадка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перевалка комнатных растений, уход за комнатными растениями: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полив,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обрезка.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Зарисовка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тетрадях.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Составление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композиций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комнатных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</w:p>
    <w:p w:rsidR="00646E68" w:rsidRPr="00FA292B" w:rsidRDefault="00646E68">
      <w:pPr>
        <w:pStyle w:val="1"/>
        <w:spacing w:before="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Цветочно-декоративные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растения</w:t>
      </w:r>
    </w:p>
    <w:p w:rsidR="00646E68" w:rsidRPr="00FA292B" w:rsidRDefault="00646E68">
      <w:pPr>
        <w:pStyle w:val="a3"/>
        <w:spacing w:before="7" w:line="235" w:lineRule="auto"/>
        <w:ind w:right="378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Однолетние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растения: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настурция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(астра,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петуния,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календула).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строения.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выращивания.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Выращивание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через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рассаду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прямым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посевом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грунт.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Размещение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цветнике.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Виды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цветников,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дизайн.</w:t>
      </w:r>
    </w:p>
    <w:p w:rsidR="00646E68" w:rsidRPr="00FA292B" w:rsidRDefault="00646E68">
      <w:pPr>
        <w:pStyle w:val="a3"/>
        <w:spacing w:before="20" w:line="235" w:lineRule="auto"/>
        <w:ind w:right="371"/>
        <w:rPr>
          <w:sz w:val="24"/>
          <w:szCs w:val="24"/>
        </w:rPr>
      </w:pPr>
      <w:r w:rsidRPr="00FA292B">
        <w:rPr>
          <w:i/>
          <w:color w:val="000009"/>
          <w:spacing w:val="-1"/>
          <w:sz w:val="24"/>
          <w:szCs w:val="24"/>
        </w:rPr>
        <w:t>Двулетние</w:t>
      </w:r>
      <w:r w:rsidRPr="00FA292B">
        <w:rPr>
          <w:i/>
          <w:color w:val="000009"/>
          <w:spacing w:val="-12"/>
          <w:sz w:val="24"/>
          <w:szCs w:val="24"/>
        </w:rPr>
        <w:t xml:space="preserve"> </w:t>
      </w:r>
      <w:r w:rsidRPr="00FA292B">
        <w:rPr>
          <w:i/>
          <w:color w:val="000009"/>
          <w:spacing w:val="-1"/>
          <w:sz w:val="24"/>
          <w:szCs w:val="24"/>
        </w:rPr>
        <w:t>растения:</w:t>
      </w:r>
      <w:r w:rsidRPr="00FA292B">
        <w:rPr>
          <w:i/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мальва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(анютины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глазки,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маргаритки).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строения.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выращивания.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способах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выращивания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однолетних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двулетних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цветочных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Размещение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цветнике.</w:t>
      </w:r>
    </w:p>
    <w:p w:rsidR="00646E68" w:rsidRPr="00FA292B" w:rsidRDefault="00646E68">
      <w:pPr>
        <w:ind w:left="136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Многолетние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растения: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флоксы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(пионы,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георгины).</w:t>
      </w:r>
    </w:p>
    <w:p w:rsidR="00646E68" w:rsidRPr="00FA292B" w:rsidRDefault="00646E68">
      <w:pPr>
        <w:pStyle w:val="a3"/>
        <w:spacing w:before="14" w:line="232" w:lineRule="auto"/>
        <w:ind w:right="384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Выращивание.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Размещение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цветнике.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многолетних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цветочно-декоративных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(тюльпаны,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нарциссы).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</w:p>
    <w:p w:rsidR="00646E68" w:rsidRPr="00FA292B" w:rsidRDefault="00646E68">
      <w:pPr>
        <w:pStyle w:val="1"/>
        <w:spacing w:before="1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Растения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поля</w:t>
      </w:r>
    </w:p>
    <w:p w:rsidR="00646E68" w:rsidRPr="00FA292B" w:rsidRDefault="00646E68">
      <w:pPr>
        <w:pStyle w:val="a3"/>
        <w:spacing w:before="9" w:line="232" w:lineRule="auto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Хлебные (злаковые) растения: </w:t>
      </w:r>
      <w:r w:rsidRPr="00FA292B">
        <w:rPr>
          <w:color w:val="000009"/>
          <w:sz w:val="24"/>
          <w:szCs w:val="24"/>
        </w:rPr>
        <w:t>пшеница, рожь, овес, кукуруза или другие злаковые культуры.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Труд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хлебороба.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хлебу,</w:t>
      </w:r>
      <w:r w:rsidRPr="00FA292B">
        <w:rPr>
          <w:color w:val="000009"/>
          <w:spacing w:val="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уважение к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людям,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его выращивающим.</w:t>
      </w:r>
    </w:p>
    <w:p w:rsidR="00646E68" w:rsidRPr="00FA292B" w:rsidRDefault="00646E68">
      <w:pPr>
        <w:pStyle w:val="a3"/>
        <w:tabs>
          <w:tab w:val="left" w:pos="1738"/>
          <w:tab w:val="left" w:pos="2975"/>
          <w:tab w:val="left" w:pos="4155"/>
          <w:tab w:val="left" w:pos="4860"/>
          <w:tab w:val="left" w:pos="6102"/>
          <w:tab w:val="left" w:pos="6644"/>
          <w:tab w:val="left" w:pos="8419"/>
        </w:tabs>
        <w:spacing w:before="1"/>
        <w:ind w:right="385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Технические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культуры:</w:t>
      </w:r>
      <w:r w:rsidRPr="00FA292B">
        <w:rPr>
          <w:i/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сахарная свекла,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лен,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хлопчатник,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картофель,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подсолнечник.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z w:val="24"/>
          <w:szCs w:val="24"/>
        </w:rPr>
        <w:tab/>
        <w:t>внешнего</w:t>
      </w:r>
      <w:r w:rsidRPr="00FA292B">
        <w:rPr>
          <w:color w:val="000009"/>
          <w:sz w:val="24"/>
          <w:szCs w:val="24"/>
        </w:rPr>
        <w:tab/>
        <w:t>строения</w:t>
      </w:r>
      <w:r w:rsidRPr="00FA292B">
        <w:rPr>
          <w:color w:val="000009"/>
          <w:sz w:val="24"/>
          <w:szCs w:val="24"/>
        </w:rPr>
        <w:tab/>
        <w:t>этих</w:t>
      </w:r>
      <w:r w:rsidRPr="00FA292B">
        <w:rPr>
          <w:color w:val="000009"/>
          <w:sz w:val="24"/>
          <w:szCs w:val="24"/>
        </w:rPr>
        <w:tab/>
        <w:t>растений.</w:t>
      </w:r>
      <w:r w:rsidRPr="00FA292B">
        <w:rPr>
          <w:color w:val="000009"/>
          <w:sz w:val="24"/>
          <w:szCs w:val="24"/>
        </w:rPr>
        <w:tab/>
        <w:t>Их</w:t>
      </w:r>
      <w:r w:rsidRPr="00FA292B">
        <w:rPr>
          <w:color w:val="000009"/>
          <w:sz w:val="24"/>
          <w:szCs w:val="24"/>
        </w:rPr>
        <w:tab/>
        <w:t>биологические</w:t>
      </w:r>
      <w:r w:rsidRPr="00FA292B">
        <w:rPr>
          <w:color w:val="000009"/>
          <w:sz w:val="24"/>
          <w:szCs w:val="24"/>
        </w:rPr>
        <w:tab/>
      </w:r>
      <w:r w:rsidRPr="00FA292B">
        <w:rPr>
          <w:color w:val="000009"/>
          <w:spacing w:val="-1"/>
          <w:sz w:val="24"/>
          <w:szCs w:val="24"/>
        </w:rPr>
        <w:t>особенности.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Выращивание</w:t>
      </w:r>
      <w:r w:rsidRPr="00FA292B">
        <w:rPr>
          <w:color w:val="000009"/>
          <w:spacing w:val="2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полевых</w:t>
      </w:r>
      <w:r w:rsidRPr="00FA292B">
        <w:rPr>
          <w:color w:val="000009"/>
          <w:spacing w:val="2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растений:</w:t>
      </w:r>
      <w:r w:rsidRPr="00FA292B">
        <w:rPr>
          <w:color w:val="000009"/>
          <w:spacing w:val="3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посев,</w:t>
      </w:r>
      <w:r w:rsidRPr="00FA292B">
        <w:rPr>
          <w:color w:val="000009"/>
          <w:spacing w:val="3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посадка,</w:t>
      </w:r>
      <w:r w:rsidRPr="00FA292B">
        <w:rPr>
          <w:color w:val="000009"/>
          <w:spacing w:val="3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уход,</w:t>
      </w:r>
      <w:r w:rsidRPr="00FA292B">
        <w:rPr>
          <w:color w:val="000009"/>
          <w:spacing w:val="3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уборка.</w:t>
      </w:r>
      <w:r w:rsidRPr="00FA292B">
        <w:rPr>
          <w:color w:val="000009"/>
          <w:spacing w:val="3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</w:t>
      </w:r>
      <w:r w:rsidRPr="00FA292B">
        <w:rPr>
          <w:color w:val="000009"/>
          <w:spacing w:val="2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3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народном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хозяйстве.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Одежда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изо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льна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хлопка.</w:t>
      </w:r>
    </w:p>
    <w:p w:rsidR="00646E68" w:rsidRPr="00FA292B" w:rsidRDefault="00646E68">
      <w:pPr>
        <w:spacing w:line="242" w:lineRule="auto"/>
        <w:ind w:left="136" w:right="4182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Сорные растения полей и огородов</w:t>
      </w:r>
      <w:r w:rsidRPr="00FA292B">
        <w:rPr>
          <w:color w:val="000009"/>
          <w:sz w:val="24"/>
          <w:szCs w:val="24"/>
        </w:rPr>
        <w:t>: осот, пырей, лебеда.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вид.</w:t>
      </w:r>
      <w:r w:rsidRPr="00FA292B">
        <w:rPr>
          <w:color w:val="000009"/>
          <w:spacing w:val="5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Борьба с сорными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растениями.</w:t>
      </w:r>
    </w:p>
    <w:p w:rsidR="00646E68" w:rsidRPr="00FA292B" w:rsidRDefault="00646E68">
      <w:pPr>
        <w:pStyle w:val="1"/>
        <w:spacing w:before="4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Овощные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растения</w:t>
      </w:r>
    </w:p>
    <w:p w:rsidR="00646E68" w:rsidRPr="00FA292B" w:rsidRDefault="00646E68">
      <w:pPr>
        <w:spacing w:before="4" w:line="235" w:lineRule="auto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Однолетние</w:t>
      </w:r>
      <w:r w:rsidRPr="00FA292B">
        <w:rPr>
          <w:i/>
          <w:color w:val="000009"/>
          <w:spacing w:val="38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овощные</w:t>
      </w:r>
      <w:r w:rsidRPr="00FA292B">
        <w:rPr>
          <w:i/>
          <w:color w:val="000009"/>
          <w:spacing w:val="39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растения:</w:t>
      </w:r>
      <w:r w:rsidRPr="00FA292B">
        <w:rPr>
          <w:i/>
          <w:color w:val="000009"/>
          <w:spacing w:val="4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огурец,</w:t>
      </w:r>
      <w:r w:rsidRPr="00FA292B">
        <w:rPr>
          <w:color w:val="000009"/>
          <w:spacing w:val="4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помидор</w:t>
      </w:r>
      <w:r w:rsidRPr="00FA292B">
        <w:rPr>
          <w:color w:val="000009"/>
          <w:spacing w:val="4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(горох,</w:t>
      </w:r>
      <w:r w:rsidRPr="00FA292B">
        <w:rPr>
          <w:color w:val="000009"/>
          <w:spacing w:val="4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фасоль,</w:t>
      </w:r>
      <w:r w:rsidRPr="00FA292B">
        <w:rPr>
          <w:color w:val="000009"/>
          <w:spacing w:val="4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баклажан,</w:t>
      </w:r>
      <w:r w:rsidRPr="00FA292B">
        <w:rPr>
          <w:color w:val="000009"/>
          <w:spacing w:val="4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перец,</w:t>
      </w:r>
      <w:r w:rsidRPr="00FA292B">
        <w:rPr>
          <w:color w:val="000009"/>
          <w:spacing w:val="4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редис,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укроп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—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выбору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учителя).</w:t>
      </w:r>
    </w:p>
    <w:p w:rsidR="00646E68" w:rsidRPr="00FA292B" w:rsidRDefault="00646E68">
      <w:pPr>
        <w:spacing w:before="2"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Двулетние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овощные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растения: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морковь,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свекла,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капуста,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петрушка.</w:t>
      </w:r>
    </w:p>
    <w:p w:rsidR="00646E68" w:rsidRPr="00FA292B" w:rsidRDefault="00646E68">
      <w:pPr>
        <w:spacing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Многолетние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овощные</w:t>
      </w:r>
      <w:r w:rsidRPr="00FA292B">
        <w:rPr>
          <w:i/>
          <w:color w:val="000009"/>
          <w:spacing w:val="-9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растения:</w:t>
      </w:r>
      <w:r w:rsidRPr="00FA292B">
        <w:rPr>
          <w:i/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лук.</w:t>
      </w:r>
    </w:p>
    <w:p w:rsidR="00646E68" w:rsidRPr="00FA292B" w:rsidRDefault="00646E68">
      <w:pPr>
        <w:pStyle w:val="a3"/>
        <w:spacing w:before="14" w:line="232" w:lineRule="auto"/>
        <w:ind w:right="375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Особенности внешнего строения этих растений, биологические особенности выращивания.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Развитие растений от семени до семени. Выращивание: посев, уход, уборка. Польза овощных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Овощи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—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источник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(витамины).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человеком.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Блюда,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приготавливаемые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овощей.</w:t>
      </w:r>
    </w:p>
    <w:p w:rsidR="00646E68" w:rsidRPr="00FA292B" w:rsidRDefault="00646E68">
      <w:pPr>
        <w:pStyle w:val="a3"/>
        <w:spacing w:before="17" w:line="235" w:lineRule="auto"/>
        <w:ind w:right="373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 xml:space="preserve">Практические работы: </w:t>
      </w:r>
      <w:r w:rsidRPr="00FA292B">
        <w:rPr>
          <w:color w:val="000009"/>
          <w:sz w:val="24"/>
          <w:szCs w:val="24"/>
        </w:rPr>
        <w:t>выращивание рассады. Определение основных групп семян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овощных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Посадка,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прополка,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 овощными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растениями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пришкольном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участке,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сбор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урожая.</w:t>
      </w:r>
    </w:p>
    <w:p w:rsidR="00646E68" w:rsidRPr="00FA292B" w:rsidRDefault="00646E68">
      <w:pPr>
        <w:pStyle w:val="1"/>
        <w:spacing w:before="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Растения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сада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3"/>
        <w:spacing w:before="97" w:line="232" w:lineRule="auto"/>
        <w:ind w:right="374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Яблоня,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груша,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вишня,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смородина,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крыжовник,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земляника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(абрикосы,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персики</w:t>
      </w:r>
      <w:r w:rsidRPr="00FA292B">
        <w:rPr>
          <w:color w:val="000009"/>
          <w:spacing w:val="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—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южных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регионов).</w:t>
      </w:r>
    </w:p>
    <w:p w:rsidR="00646E68" w:rsidRPr="00FA292B" w:rsidRDefault="00646E68">
      <w:pPr>
        <w:pStyle w:val="a3"/>
        <w:spacing w:before="17" w:line="232" w:lineRule="auto"/>
        <w:ind w:right="374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Биологические</w:t>
      </w:r>
      <w:r w:rsidRPr="00FA292B">
        <w:rPr>
          <w:color w:val="000009"/>
          <w:spacing w:val="3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3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</w:t>
      </w:r>
      <w:r w:rsidRPr="00FA292B">
        <w:rPr>
          <w:color w:val="000009"/>
          <w:spacing w:val="3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сада:</w:t>
      </w:r>
      <w:r w:rsidRPr="00FA292B">
        <w:rPr>
          <w:color w:val="000009"/>
          <w:spacing w:val="4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созревание</w:t>
      </w:r>
      <w:r w:rsidRPr="00FA292B">
        <w:rPr>
          <w:color w:val="000009"/>
          <w:spacing w:val="4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ПЛОДОВ.</w:t>
      </w:r>
      <w:r w:rsidRPr="00FA292B">
        <w:rPr>
          <w:color w:val="000009"/>
          <w:spacing w:val="3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3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размножения.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Вредители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сада,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способы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борьбы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ними.</w:t>
      </w:r>
    </w:p>
    <w:p w:rsidR="00646E68" w:rsidRPr="00FA292B" w:rsidRDefault="00646E68">
      <w:pPr>
        <w:pStyle w:val="a3"/>
        <w:spacing w:before="14" w:line="235" w:lineRule="auto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Способы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уборки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использования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плодов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ягод. Польза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свежих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фруктов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ягод. Заготовки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зиму.</w:t>
      </w:r>
    </w:p>
    <w:p w:rsidR="00646E68" w:rsidRPr="00FA292B" w:rsidRDefault="00646E68">
      <w:pPr>
        <w:pStyle w:val="a3"/>
        <w:spacing w:before="2" w:line="235" w:lineRule="auto"/>
        <w:ind w:right="371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Практические</w:t>
      </w:r>
      <w:r w:rsidRPr="00FA292B">
        <w:rPr>
          <w:b/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работы</w:t>
      </w:r>
      <w:r w:rsidRPr="00FA292B">
        <w:rPr>
          <w:b/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в</w:t>
      </w:r>
      <w:r w:rsidRPr="00FA292B">
        <w:rPr>
          <w:b/>
          <w:i/>
          <w:color w:val="000009"/>
          <w:spacing w:val="-9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саду:</w:t>
      </w:r>
      <w:r w:rsidRPr="00FA292B">
        <w:rPr>
          <w:b/>
          <w:i/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вскапывание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приствольных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кругов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плодовых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деревьев.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Рыхление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междурядий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делянках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земляники.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Уборка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прошлогодней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листвы.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Беление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стволов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плодовых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деревьев.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Экскурсия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цветущий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сад.</w:t>
      </w: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ind w:left="929" w:right="471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ЖИВОТНЫЕ</w:t>
      </w:r>
    </w:p>
    <w:p w:rsidR="00646E68" w:rsidRPr="00FA292B" w:rsidRDefault="00646E68">
      <w:pPr>
        <w:spacing w:before="3" w:line="270" w:lineRule="exact"/>
        <w:ind w:left="4804"/>
        <w:rPr>
          <w:b/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Введение</w:t>
      </w:r>
    </w:p>
    <w:p w:rsidR="00646E68" w:rsidRPr="00FA292B" w:rsidRDefault="00646E68">
      <w:pPr>
        <w:spacing w:line="237" w:lineRule="auto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Разнообразие</w:t>
      </w:r>
      <w:r w:rsidRPr="00FA292B">
        <w:rPr>
          <w:i/>
          <w:color w:val="000009"/>
          <w:spacing w:val="5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животного</w:t>
      </w:r>
      <w:r w:rsidRPr="00FA292B">
        <w:rPr>
          <w:i/>
          <w:color w:val="000009"/>
          <w:spacing w:val="5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мира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Позвоночные</w:t>
      </w:r>
      <w:r w:rsidRPr="00FA292B">
        <w:rPr>
          <w:color w:val="000009"/>
          <w:spacing w:val="5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5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беспозвоночные</w:t>
      </w:r>
      <w:r w:rsidRPr="00FA292B">
        <w:rPr>
          <w:color w:val="000009"/>
          <w:spacing w:val="4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животные.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Дикие</w:t>
      </w:r>
      <w:r w:rsidRPr="00FA292B">
        <w:rPr>
          <w:color w:val="000009"/>
          <w:spacing w:val="5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домашние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животные.</w:t>
      </w:r>
    </w:p>
    <w:p w:rsidR="00646E68" w:rsidRPr="00FA292B" w:rsidRDefault="00646E68">
      <w:pPr>
        <w:pStyle w:val="a3"/>
        <w:spacing w:before="11" w:line="232" w:lineRule="auto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Места обитания животных </w:t>
      </w:r>
      <w:r w:rsidRPr="00FA292B">
        <w:rPr>
          <w:color w:val="000009"/>
          <w:sz w:val="24"/>
          <w:szCs w:val="24"/>
        </w:rPr>
        <w:t>и приспособленность их к условиям жизни (форма тела, покров,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передвижения,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дыхание,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окраска: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защитная,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предостерегающая).</w:t>
      </w:r>
    </w:p>
    <w:p w:rsidR="00646E68" w:rsidRPr="00FA292B" w:rsidRDefault="00646E68">
      <w:pPr>
        <w:spacing w:before="1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Значение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животных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и</w:t>
      </w:r>
      <w:r w:rsidRPr="00FA292B">
        <w:rPr>
          <w:i/>
          <w:color w:val="000009"/>
          <w:spacing w:val="-6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их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охрана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Животные,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занесенные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Красную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книгу.</w:t>
      </w:r>
    </w:p>
    <w:p w:rsidR="00646E68" w:rsidRPr="00FA292B" w:rsidRDefault="00646E68">
      <w:pPr>
        <w:pStyle w:val="1"/>
        <w:spacing w:before="7" w:line="272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Беспозвоночные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животные</w:t>
      </w:r>
    </w:p>
    <w:p w:rsidR="00646E68" w:rsidRPr="00FA292B" w:rsidRDefault="00646E68">
      <w:pPr>
        <w:pStyle w:val="a3"/>
        <w:spacing w:line="237" w:lineRule="auto"/>
        <w:ind w:right="1294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Общие признаки беспозвоночных (отсутствие позвоночника и внутреннего скелета).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Многообразие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беспозвоночных;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черви,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медузы,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раки,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пауки,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насекомые.</w:t>
      </w:r>
    </w:p>
    <w:p w:rsidR="00646E68" w:rsidRPr="00FA292B" w:rsidRDefault="00646E68">
      <w:pPr>
        <w:spacing w:before="2"/>
        <w:ind w:left="136"/>
        <w:rPr>
          <w:i/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Дождевой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червь.</w:t>
      </w:r>
    </w:p>
    <w:p w:rsidR="00646E68" w:rsidRPr="00FA292B" w:rsidRDefault="00646E68">
      <w:pPr>
        <w:pStyle w:val="a3"/>
        <w:spacing w:before="14" w:line="232" w:lineRule="auto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4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</w:t>
      </w:r>
      <w:r w:rsidRPr="00FA292B">
        <w:rPr>
          <w:color w:val="000009"/>
          <w:spacing w:val="4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дождевого</w:t>
      </w:r>
      <w:r w:rsidRPr="00FA292B">
        <w:rPr>
          <w:color w:val="000009"/>
          <w:spacing w:val="4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червя,</w:t>
      </w:r>
      <w:r w:rsidRPr="00FA292B">
        <w:rPr>
          <w:color w:val="000009"/>
          <w:spacing w:val="4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</w:t>
      </w:r>
      <w:r w:rsidRPr="00FA292B">
        <w:rPr>
          <w:color w:val="000009"/>
          <w:spacing w:val="4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жизни,</w:t>
      </w:r>
      <w:r w:rsidRPr="00FA292B">
        <w:rPr>
          <w:color w:val="000009"/>
          <w:spacing w:val="4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питание,</w:t>
      </w:r>
      <w:r w:rsidRPr="00FA292B">
        <w:rPr>
          <w:color w:val="000009"/>
          <w:spacing w:val="4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4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дыхания,</w:t>
      </w:r>
      <w:r w:rsidRPr="00FA292B">
        <w:rPr>
          <w:color w:val="000009"/>
          <w:spacing w:val="4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передвижения.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Роль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дождевого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червя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почвообразовании.</w:t>
      </w:r>
    </w:p>
    <w:p w:rsidR="00646E68" w:rsidRPr="00FA292B" w:rsidRDefault="00646E68">
      <w:pPr>
        <w:spacing w:before="1"/>
        <w:ind w:left="136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живого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объекта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влажного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препарата.</w:t>
      </w:r>
    </w:p>
    <w:p w:rsidR="00646E68" w:rsidRPr="00FA292B" w:rsidRDefault="00646E68">
      <w:pPr>
        <w:spacing w:before="2" w:line="242" w:lineRule="auto"/>
        <w:ind w:left="136" w:right="853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Насекомые. Многообразие </w:t>
      </w:r>
      <w:r w:rsidRPr="00FA292B">
        <w:rPr>
          <w:color w:val="000009"/>
          <w:sz w:val="24"/>
          <w:szCs w:val="24"/>
        </w:rPr>
        <w:t>насекомых (стрекозы, тараканы и др.). Различие по внешнему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виду,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местам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питанию.</w:t>
      </w:r>
    </w:p>
    <w:p w:rsidR="00646E68" w:rsidRPr="00FA292B" w:rsidRDefault="00646E68">
      <w:pPr>
        <w:pStyle w:val="a3"/>
        <w:spacing w:before="14" w:line="235" w:lineRule="auto"/>
        <w:ind w:right="37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Бабочки.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Отличительные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(яйца,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гусеница,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куколка).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Характеристика на примере одной из бабочек. Павлиний глаз, траурница, адмирал и др. 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Яблонная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плодожорка,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бабочка-капустница.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Наносимый вред.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Меры борьбы.</w:t>
      </w:r>
    </w:p>
    <w:p w:rsidR="00646E68" w:rsidRPr="00FA292B" w:rsidRDefault="00646E68">
      <w:pPr>
        <w:spacing w:before="17" w:line="232" w:lineRule="auto"/>
        <w:ind w:left="136" w:right="371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Тутовый шелкопряд.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 вид, образ жизни, питание, способ передвижения, польза,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разведение.</w:t>
      </w:r>
    </w:p>
    <w:p w:rsidR="00646E68" w:rsidRPr="00FA292B" w:rsidRDefault="00646E68">
      <w:pPr>
        <w:pStyle w:val="a3"/>
        <w:spacing w:before="14" w:line="235" w:lineRule="auto"/>
        <w:ind w:right="370"/>
        <w:rPr>
          <w:sz w:val="24"/>
          <w:szCs w:val="24"/>
        </w:rPr>
      </w:pPr>
      <w:r w:rsidRPr="00FA292B">
        <w:rPr>
          <w:i/>
          <w:color w:val="000009"/>
          <w:spacing w:val="-1"/>
          <w:sz w:val="24"/>
          <w:szCs w:val="24"/>
        </w:rPr>
        <w:t>Жуки.</w:t>
      </w:r>
      <w:r w:rsidRPr="00FA292B">
        <w:rPr>
          <w:i/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Отличительные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признаки.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природе.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Размножение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развитие.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Сравнительная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характеристика (майский жук, колорадский жук, божья коровка или другие — по выбору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учителя).</w:t>
      </w:r>
    </w:p>
    <w:p w:rsidR="00646E68" w:rsidRPr="00FA292B" w:rsidRDefault="00646E68">
      <w:pPr>
        <w:pStyle w:val="a3"/>
        <w:spacing w:before="12" w:line="237" w:lineRule="auto"/>
        <w:ind w:right="374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Комнатная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муха.</w:t>
      </w:r>
      <w:r w:rsidRPr="00FA292B">
        <w:rPr>
          <w:i/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Характерные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Вред.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Меры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борьбы.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Правила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гигиены.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 xml:space="preserve">Медоносная пчела. </w:t>
      </w:r>
      <w:r w:rsidRPr="00FA292B">
        <w:rPr>
          <w:color w:val="000009"/>
          <w:sz w:val="24"/>
          <w:szCs w:val="24"/>
        </w:rPr>
        <w:t>Внешнее строение. Жизнь пчелиной семьи (состав семьи). Разведение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пчел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(пчеловодство).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продуктов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пчеловодства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(целебные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свойства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меда,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пыльцы,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прополиса).</w:t>
      </w:r>
    </w:p>
    <w:p w:rsidR="00646E68" w:rsidRPr="00FA292B" w:rsidRDefault="00646E68">
      <w:pPr>
        <w:pStyle w:val="a3"/>
        <w:spacing w:before="7" w:line="237" w:lineRule="auto"/>
        <w:ind w:right="1284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Муравьи </w:t>
      </w:r>
      <w:r w:rsidRPr="00FA292B">
        <w:rPr>
          <w:color w:val="000009"/>
          <w:sz w:val="24"/>
          <w:szCs w:val="24"/>
        </w:rPr>
        <w:t>—санитары леса. Внешний вид. Состав семьи. Особенности жизни. Польза.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Правила поведения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лесу.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муравейников.</w:t>
      </w:r>
    </w:p>
    <w:p w:rsidR="00646E68" w:rsidRPr="00FA292B" w:rsidRDefault="00646E68">
      <w:pPr>
        <w:pStyle w:val="a3"/>
        <w:tabs>
          <w:tab w:val="left" w:pos="2926"/>
          <w:tab w:val="left" w:pos="4077"/>
          <w:tab w:val="left" w:pos="5716"/>
          <w:tab w:val="left" w:pos="7265"/>
        </w:tabs>
        <w:spacing w:before="15" w:line="232" w:lineRule="auto"/>
        <w:ind w:right="380" w:firstLine="710"/>
        <w:jc w:val="left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z w:val="24"/>
          <w:szCs w:val="24"/>
        </w:rPr>
        <w:tab/>
      </w:r>
      <w:r w:rsidRPr="00FA292B">
        <w:rPr>
          <w:color w:val="000009"/>
          <w:sz w:val="24"/>
          <w:szCs w:val="24"/>
        </w:rPr>
        <w:t>живых</w:t>
      </w:r>
      <w:r w:rsidRPr="00FA292B">
        <w:rPr>
          <w:color w:val="000009"/>
          <w:sz w:val="24"/>
          <w:szCs w:val="24"/>
        </w:rPr>
        <w:tab/>
        <w:t>насекомых,</w:t>
      </w:r>
      <w:r w:rsidRPr="00FA292B">
        <w:rPr>
          <w:color w:val="000009"/>
          <w:sz w:val="24"/>
          <w:szCs w:val="24"/>
        </w:rPr>
        <w:tab/>
        <w:t>коллекций</w:t>
      </w:r>
      <w:r w:rsidRPr="00FA292B">
        <w:rPr>
          <w:color w:val="000009"/>
          <w:sz w:val="24"/>
          <w:szCs w:val="24"/>
        </w:rPr>
        <w:tab/>
      </w:r>
      <w:r w:rsidRPr="00FA292B">
        <w:rPr>
          <w:color w:val="000009"/>
          <w:spacing w:val="-1"/>
          <w:sz w:val="24"/>
          <w:szCs w:val="24"/>
        </w:rPr>
        <w:t>насекомых—вредителей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сельскохозяйственных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показ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видеофильмов.</w:t>
      </w:r>
    </w:p>
    <w:p w:rsidR="00646E68" w:rsidRPr="00FA292B" w:rsidRDefault="00646E68">
      <w:pPr>
        <w:spacing w:before="5" w:line="275" w:lineRule="exact"/>
        <w:ind w:left="837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Практическая</w:t>
      </w:r>
      <w:r w:rsidRPr="00FA292B">
        <w:rPr>
          <w:b/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работа.</w:t>
      </w:r>
      <w:r w:rsidRPr="00FA292B">
        <w:rPr>
          <w:b/>
          <w:i/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Зарисовка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насекомых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тетрадях.</w:t>
      </w:r>
    </w:p>
    <w:p w:rsidR="00646E68" w:rsidRPr="00FA292B" w:rsidRDefault="00646E68">
      <w:pPr>
        <w:spacing w:line="275" w:lineRule="exact"/>
        <w:ind w:left="837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 xml:space="preserve">Экскурсия </w:t>
      </w:r>
      <w:r w:rsidRPr="00FA292B">
        <w:rPr>
          <w:color w:val="000009"/>
          <w:sz w:val="24"/>
          <w:szCs w:val="24"/>
        </w:rPr>
        <w:t>в природу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наблюдения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насекомыми.</w:t>
      </w:r>
    </w:p>
    <w:p w:rsidR="00646E68" w:rsidRPr="00FA292B" w:rsidRDefault="00646E68">
      <w:pPr>
        <w:pStyle w:val="1"/>
        <w:spacing w:before="8" w:line="272" w:lineRule="exact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Позвоночные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животные</w:t>
      </w:r>
    </w:p>
    <w:p w:rsidR="00646E68" w:rsidRPr="00FA292B" w:rsidRDefault="00646E68">
      <w:pPr>
        <w:pStyle w:val="a3"/>
        <w:spacing w:line="237" w:lineRule="auto"/>
        <w:ind w:left="976" w:right="374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Общие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позвоночных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Наличие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позвоночника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внутреннего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скелета.</w:t>
      </w:r>
    </w:p>
    <w:p w:rsidR="00646E68" w:rsidRPr="00FA292B" w:rsidRDefault="00646E68">
      <w:pPr>
        <w:pStyle w:val="a3"/>
        <w:tabs>
          <w:tab w:val="left" w:pos="2766"/>
          <w:tab w:val="left" w:pos="4195"/>
          <w:tab w:val="left" w:pos="5139"/>
          <w:tab w:val="left" w:pos="6871"/>
          <w:tab w:val="left" w:pos="9063"/>
        </w:tabs>
        <w:spacing w:before="11" w:line="235" w:lineRule="auto"/>
        <w:ind w:right="381" w:firstLine="71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Классификация</w:t>
      </w:r>
      <w:r w:rsidRPr="00FA292B">
        <w:rPr>
          <w:color w:val="000009"/>
          <w:sz w:val="24"/>
          <w:szCs w:val="24"/>
        </w:rPr>
        <w:tab/>
        <w:t>животных:</w:t>
      </w:r>
      <w:r w:rsidRPr="00FA292B">
        <w:rPr>
          <w:color w:val="000009"/>
          <w:sz w:val="24"/>
          <w:szCs w:val="24"/>
        </w:rPr>
        <w:tab/>
        <w:t>рыбы,</w:t>
      </w:r>
      <w:r w:rsidRPr="00FA292B">
        <w:rPr>
          <w:color w:val="000009"/>
          <w:sz w:val="24"/>
          <w:szCs w:val="24"/>
        </w:rPr>
        <w:tab/>
        <w:t>земноводные,</w:t>
      </w:r>
      <w:r w:rsidRPr="00FA292B">
        <w:rPr>
          <w:color w:val="000009"/>
          <w:sz w:val="24"/>
          <w:szCs w:val="24"/>
        </w:rPr>
        <w:tab/>
        <w:t>пресмыкающиеся,</w:t>
      </w:r>
      <w:r w:rsidRPr="00FA292B">
        <w:rPr>
          <w:color w:val="000009"/>
          <w:sz w:val="24"/>
          <w:szCs w:val="24"/>
        </w:rPr>
        <w:tab/>
      </w:r>
      <w:r w:rsidRPr="00FA292B">
        <w:rPr>
          <w:color w:val="000009"/>
          <w:spacing w:val="-1"/>
          <w:sz w:val="24"/>
          <w:szCs w:val="24"/>
        </w:rPr>
        <w:t>птицы,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млекопитающие.</w:t>
      </w:r>
    </w:p>
    <w:p w:rsidR="00646E68" w:rsidRPr="00FA292B" w:rsidRDefault="00646E68">
      <w:pPr>
        <w:pStyle w:val="1"/>
        <w:spacing w:before="7" w:line="272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Рыбы</w:t>
      </w:r>
    </w:p>
    <w:p w:rsidR="00646E68" w:rsidRPr="00FA292B" w:rsidRDefault="00646E68">
      <w:pPr>
        <w:pStyle w:val="a3"/>
        <w:spacing w:line="271" w:lineRule="exact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Общие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рыб.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Среда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обитания.</w:t>
      </w:r>
    </w:p>
    <w:p w:rsidR="00646E68" w:rsidRPr="00FA292B" w:rsidRDefault="00646E68">
      <w:pPr>
        <w:spacing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 Речные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 xml:space="preserve">рыбы </w:t>
      </w:r>
      <w:r w:rsidRPr="00FA292B">
        <w:rPr>
          <w:color w:val="000009"/>
          <w:sz w:val="24"/>
          <w:szCs w:val="24"/>
        </w:rPr>
        <w:t>(пресноводные):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окунь,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щука,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карп.</w:t>
      </w:r>
    </w:p>
    <w:p w:rsidR="00646E68" w:rsidRPr="00FA292B" w:rsidRDefault="00646E68">
      <w:pPr>
        <w:pStyle w:val="a3"/>
        <w:spacing w:before="9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lastRenderedPageBreak/>
        <w:t>Морские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рыбы: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треска, сельдь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другие,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обитающие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 данной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местности.</w:t>
      </w:r>
    </w:p>
    <w:p w:rsidR="00646E68" w:rsidRPr="00FA292B" w:rsidRDefault="00646E68">
      <w:pPr>
        <w:pStyle w:val="a3"/>
        <w:spacing w:before="16" w:line="235" w:lineRule="auto"/>
        <w:ind w:right="378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Внешнее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питание (особенности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хищных рыб),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передвижения.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рыб.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Рыбоводство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(разведение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рыбы,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рациональное использование).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Рыболовство.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Рациональное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использование.</w:t>
      </w:r>
    </w:p>
    <w:p w:rsidR="00646E68" w:rsidRPr="00FA292B" w:rsidRDefault="00646E68">
      <w:pPr>
        <w:pStyle w:val="a3"/>
        <w:spacing w:before="14" w:line="235" w:lineRule="auto"/>
        <w:ind w:right="378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Домашний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аквариум.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аквариумных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рыб.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Среда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(освещение,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температура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воды).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размножения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(живородящие). Питание.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Кормление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(виды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корма), уход.</w:t>
      </w:r>
    </w:p>
    <w:p w:rsidR="00646E68" w:rsidRPr="00FA292B" w:rsidRDefault="00646E68">
      <w:pPr>
        <w:spacing w:line="274" w:lineRule="exact"/>
        <w:ind w:left="837"/>
        <w:jc w:val="both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живых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рыб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наблюдение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ними.</w:t>
      </w:r>
    </w:p>
    <w:p w:rsidR="00646E68" w:rsidRPr="00FA292B" w:rsidRDefault="00646E68">
      <w:pPr>
        <w:pStyle w:val="a3"/>
        <w:spacing w:before="14" w:line="232" w:lineRule="auto"/>
        <w:ind w:right="376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 xml:space="preserve">Экскурсия </w:t>
      </w:r>
      <w:r w:rsidRPr="00FA292B">
        <w:rPr>
          <w:color w:val="000009"/>
          <w:sz w:val="24"/>
          <w:szCs w:val="24"/>
        </w:rPr>
        <w:t>к водоему для наблюдений за рыбной ловлей (в зависимости от местных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условий).</w:t>
      </w:r>
    </w:p>
    <w:p w:rsidR="00646E68" w:rsidRPr="00FA292B" w:rsidRDefault="00646E68">
      <w:pPr>
        <w:spacing w:before="10" w:line="272" w:lineRule="exact"/>
        <w:ind w:left="136"/>
        <w:rPr>
          <w:b/>
          <w:i/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Земноводные</w:t>
      </w:r>
    </w:p>
    <w:p w:rsidR="00646E68" w:rsidRPr="00FA292B" w:rsidRDefault="00646E68">
      <w:pPr>
        <w:pStyle w:val="a3"/>
        <w:spacing w:line="271" w:lineRule="exact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Общие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земноводных.</w:t>
      </w:r>
    </w:p>
    <w:p w:rsidR="00646E68" w:rsidRPr="00FA292B" w:rsidRDefault="00646E68">
      <w:pPr>
        <w:spacing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Лягушка.</w:t>
      </w:r>
      <w:r w:rsidRPr="00FA292B">
        <w:rPr>
          <w:i/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Место</w:t>
      </w:r>
      <w:r w:rsidRPr="00FA292B">
        <w:rPr>
          <w:color w:val="000009"/>
          <w:spacing w:val="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строение,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передвижения.</w:t>
      </w:r>
    </w:p>
    <w:p w:rsidR="00646E68" w:rsidRPr="00FA292B" w:rsidRDefault="00646E68">
      <w:pPr>
        <w:pStyle w:val="a3"/>
        <w:spacing w:before="3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Питание,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дыхание,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(цикл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развития).</w:t>
      </w:r>
    </w:p>
    <w:p w:rsidR="00646E68" w:rsidRPr="00FA292B" w:rsidRDefault="00646E68">
      <w:pPr>
        <w:pStyle w:val="a3"/>
        <w:spacing w:before="13" w:line="232" w:lineRule="auto"/>
        <w:ind w:right="374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Знакомство</w:t>
      </w:r>
      <w:r w:rsidRPr="00FA292B">
        <w:rPr>
          <w:color w:val="000009"/>
          <w:spacing w:val="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многообразием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земноводных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(жаба,</w:t>
      </w:r>
      <w:r w:rsidRPr="00FA292B">
        <w:rPr>
          <w:color w:val="000009"/>
          <w:spacing w:val="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тритон,</w:t>
      </w:r>
      <w:r w:rsidRPr="00FA292B">
        <w:rPr>
          <w:color w:val="000009"/>
          <w:spacing w:val="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саламандра).</w:t>
      </w:r>
      <w:r w:rsidRPr="00FA292B">
        <w:rPr>
          <w:color w:val="000009"/>
          <w:spacing w:val="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природе.</w:t>
      </w:r>
    </w:p>
    <w:p w:rsidR="00646E68" w:rsidRPr="00FA292B" w:rsidRDefault="00646E68">
      <w:pPr>
        <w:pStyle w:val="a3"/>
        <w:spacing w:before="1" w:line="242" w:lineRule="auto"/>
        <w:ind w:right="510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Черты сходства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различия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земноводных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рыб.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Польза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земноводных 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охрана.</w:t>
      </w:r>
    </w:p>
    <w:p w:rsidR="00646E68" w:rsidRPr="00FA292B" w:rsidRDefault="00646E68">
      <w:pPr>
        <w:spacing w:line="271" w:lineRule="exact"/>
        <w:ind w:left="837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живой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лягушки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влажного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препарата.</w:t>
      </w:r>
    </w:p>
    <w:p w:rsidR="00646E68" w:rsidRPr="00FA292B" w:rsidRDefault="00646E68">
      <w:pPr>
        <w:spacing w:before="4" w:line="237" w:lineRule="auto"/>
        <w:ind w:left="837" w:right="1287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 xml:space="preserve">Практические работы. </w:t>
      </w:r>
      <w:r w:rsidRPr="00FA292B">
        <w:rPr>
          <w:color w:val="000009"/>
          <w:sz w:val="24"/>
          <w:szCs w:val="24"/>
        </w:rPr>
        <w:t>Зарисовка в тетрадях. Черчение таблицы (сходство 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различие).</w:t>
      </w:r>
    </w:p>
    <w:p w:rsidR="00646E68" w:rsidRPr="00FA292B" w:rsidRDefault="00646E68">
      <w:pPr>
        <w:pStyle w:val="1"/>
        <w:spacing w:before="9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Пресмыкающиеся</w:t>
      </w:r>
    </w:p>
    <w:p w:rsidR="00646E68" w:rsidRPr="00FA292B" w:rsidRDefault="00646E68">
      <w:pPr>
        <w:pStyle w:val="a3"/>
        <w:spacing w:before="9" w:line="232" w:lineRule="auto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Общие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пресмыкающихся.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пресмыкающихся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(цикл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развития).</w:t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Ящерица </w:t>
      </w:r>
      <w:r w:rsidRPr="00FA292B">
        <w:rPr>
          <w:color w:val="000009"/>
          <w:sz w:val="24"/>
          <w:szCs w:val="24"/>
        </w:rPr>
        <w:t>прыткая.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питания.</w:t>
      </w:r>
    </w:p>
    <w:p w:rsidR="00646E68" w:rsidRPr="00FA292B" w:rsidRDefault="00646E68">
      <w:pPr>
        <w:pStyle w:val="a3"/>
        <w:spacing w:before="17" w:line="235" w:lineRule="auto"/>
        <w:ind w:right="381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Змеи.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Отличительные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Сравнительная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характеристика: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гадюка,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уж(места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отличительные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змеиного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яда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медицине.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Скорая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помощь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укусах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змей.</w:t>
      </w:r>
    </w:p>
    <w:p w:rsidR="00646E68" w:rsidRPr="00FA292B" w:rsidRDefault="00646E68">
      <w:pPr>
        <w:spacing w:before="16" w:line="232" w:lineRule="auto"/>
        <w:ind w:left="136" w:right="376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Черепахи, крокодилы. </w:t>
      </w:r>
      <w:r w:rsidRPr="00FA292B">
        <w:rPr>
          <w:color w:val="000009"/>
          <w:sz w:val="24"/>
          <w:szCs w:val="24"/>
        </w:rPr>
        <w:t>Отличительные признаки, среда обитания, питание, размножение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развитие.</w:t>
      </w:r>
    </w:p>
    <w:p w:rsidR="00646E68" w:rsidRPr="00FA292B" w:rsidRDefault="00646E68">
      <w:pPr>
        <w:pStyle w:val="a3"/>
        <w:spacing w:before="17" w:line="232" w:lineRule="auto"/>
        <w:ind w:right="381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Сравнительная характеристика пресмыкающихся и земноводных (по внешнему виду, образу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жизни, циклу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развития).</w:t>
      </w:r>
    </w:p>
    <w:p w:rsidR="00646E68" w:rsidRPr="00FA292B" w:rsidRDefault="00646E68">
      <w:pPr>
        <w:pStyle w:val="a3"/>
        <w:spacing w:before="17" w:line="232" w:lineRule="auto"/>
        <w:ind w:right="369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черепахи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влажных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препаратов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змей.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Показ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кино-и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видеофильмов.</w:t>
      </w:r>
    </w:p>
    <w:p w:rsidR="00646E68" w:rsidRPr="00FA292B" w:rsidRDefault="00646E68">
      <w:pPr>
        <w:ind w:left="837"/>
        <w:jc w:val="both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Практические</w:t>
      </w:r>
      <w:r w:rsidRPr="00FA292B">
        <w:rPr>
          <w:b/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работы.</w:t>
      </w:r>
      <w:r w:rsidRPr="00FA292B">
        <w:rPr>
          <w:b/>
          <w:i/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Зарисовки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тетрадях.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Черчение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таблицы.</w:t>
      </w:r>
    </w:p>
    <w:p w:rsidR="00646E68" w:rsidRPr="00FA292B" w:rsidRDefault="00646E68">
      <w:pPr>
        <w:pStyle w:val="1"/>
        <w:spacing w:before="7" w:line="273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Птицы</w:t>
      </w:r>
    </w:p>
    <w:p w:rsidR="00646E68" w:rsidRPr="00FA292B" w:rsidRDefault="00646E68">
      <w:pPr>
        <w:pStyle w:val="a3"/>
        <w:spacing w:line="237" w:lineRule="auto"/>
        <w:ind w:right="1420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Дикие птицы</w:t>
      </w:r>
      <w:r w:rsidRPr="00FA292B">
        <w:rPr>
          <w:b/>
          <w:i/>
          <w:color w:val="000009"/>
          <w:sz w:val="24"/>
          <w:szCs w:val="24"/>
        </w:rPr>
        <w:t xml:space="preserve">. </w:t>
      </w:r>
      <w:r w:rsidRPr="00FA292B">
        <w:rPr>
          <w:color w:val="000009"/>
          <w:sz w:val="24"/>
          <w:szCs w:val="24"/>
        </w:rPr>
        <w:t xml:space="preserve">Общая характеристика птиц: </w:t>
      </w:r>
      <w:r w:rsidRPr="00FA292B">
        <w:rPr>
          <w:i/>
          <w:color w:val="000009"/>
          <w:sz w:val="24"/>
          <w:szCs w:val="24"/>
        </w:rPr>
        <w:t xml:space="preserve">наличие </w:t>
      </w:r>
      <w:r w:rsidRPr="00FA292B">
        <w:rPr>
          <w:color w:val="000009"/>
          <w:sz w:val="24"/>
          <w:szCs w:val="24"/>
        </w:rPr>
        <w:t xml:space="preserve">крыльев, </w:t>
      </w:r>
      <w:r w:rsidRPr="00FA292B">
        <w:rPr>
          <w:i/>
          <w:color w:val="000009"/>
          <w:sz w:val="24"/>
          <w:szCs w:val="24"/>
        </w:rPr>
        <w:t xml:space="preserve">пуха </w:t>
      </w:r>
      <w:r w:rsidRPr="00FA292B">
        <w:rPr>
          <w:color w:val="000009"/>
          <w:sz w:val="24"/>
          <w:szCs w:val="24"/>
        </w:rPr>
        <w:t>и перьев на теле.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размножения: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кладка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яиц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выведение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птенцов.</w:t>
      </w:r>
    </w:p>
    <w:p w:rsidR="00646E68" w:rsidRPr="00FA292B" w:rsidRDefault="00646E68">
      <w:pPr>
        <w:pStyle w:val="a3"/>
        <w:spacing w:before="19" w:line="232" w:lineRule="auto"/>
        <w:jc w:val="left"/>
        <w:rPr>
          <w:sz w:val="24"/>
          <w:szCs w:val="24"/>
        </w:rPr>
      </w:pPr>
      <w:r w:rsidRPr="00FA292B">
        <w:rPr>
          <w:color w:val="000009"/>
          <w:spacing w:val="-1"/>
          <w:sz w:val="24"/>
          <w:szCs w:val="24"/>
        </w:rPr>
        <w:t>Многообразие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птиц,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среда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обитания,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питание,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приспособление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среде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Птицы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перелетные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неперелетные (зимующие,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оседлые).</w:t>
      </w:r>
    </w:p>
    <w:p w:rsidR="00646E68" w:rsidRPr="00FA292B" w:rsidRDefault="00646E68">
      <w:pPr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Птицы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 xml:space="preserve">леса: </w:t>
      </w:r>
      <w:r w:rsidRPr="00FA292B">
        <w:rPr>
          <w:color w:val="000009"/>
          <w:sz w:val="24"/>
          <w:szCs w:val="24"/>
        </w:rPr>
        <w:t>большой пестрый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дятел,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синица.</w:t>
      </w:r>
    </w:p>
    <w:p w:rsidR="00646E68" w:rsidRPr="00FA292B" w:rsidRDefault="00646E68">
      <w:pPr>
        <w:spacing w:before="3"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Хищные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птицы: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сова,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орел.</w:t>
      </w:r>
    </w:p>
    <w:p w:rsidR="00646E68" w:rsidRPr="00FA292B" w:rsidRDefault="00646E68">
      <w:pPr>
        <w:spacing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Птицы, кормящиеся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в</w:t>
      </w:r>
      <w:r w:rsidRPr="00FA292B">
        <w:rPr>
          <w:i/>
          <w:color w:val="000009"/>
          <w:spacing w:val="-6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воздухе:</w:t>
      </w:r>
      <w:r w:rsidRPr="00FA292B">
        <w:rPr>
          <w:i/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ласточка,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стриж.</w:t>
      </w:r>
    </w:p>
    <w:p w:rsidR="00646E68" w:rsidRPr="00FA292B" w:rsidRDefault="00646E68">
      <w:pPr>
        <w:spacing w:before="2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Водоплавающие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птицы: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утка-кряква, лебедь,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пеликан.</w:t>
      </w:r>
    </w:p>
    <w:p w:rsidR="00646E68" w:rsidRPr="00FA292B" w:rsidRDefault="00646E68">
      <w:pPr>
        <w:spacing w:before="14" w:line="232" w:lineRule="auto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Птицы,</w:t>
      </w:r>
      <w:r w:rsidRPr="00FA292B">
        <w:rPr>
          <w:i/>
          <w:color w:val="000009"/>
          <w:spacing w:val="1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обитающие</w:t>
      </w:r>
      <w:r w:rsidRPr="00FA292B">
        <w:rPr>
          <w:i/>
          <w:color w:val="000009"/>
          <w:spacing w:val="10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близ</w:t>
      </w:r>
      <w:r w:rsidRPr="00FA292B">
        <w:rPr>
          <w:i/>
          <w:color w:val="000009"/>
          <w:spacing w:val="1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жилища</w:t>
      </w:r>
      <w:r w:rsidRPr="00FA292B">
        <w:rPr>
          <w:i/>
          <w:color w:val="000009"/>
          <w:spacing w:val="7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человека:</w:t>
      </w:r>
      <w:r w:rsidRPr="00FA292B">
        <w:rPr>
          <w:i/>
          <w:color w:val="000009"/>
          <w:spacing w:val="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голубь,</w:t>
      </w:r>
      <w:r w:rsidRPr="00FA292B">
        <w:rPr>
          <w:color w:val="000009"/>
          <w:spacing w:val="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ворона,</w:t>
      </w:r>
      <w:r w:rsidRPr="00FA292B">
        <w:rPr>
          <w:color w:val="000009"/>
          <w:spacing w:val="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воробей,</w:t>
      </w:r>
      <w:r w:rsidRPr="00FA292B">
        <w:rPr>
          <w:color w:val="000009"/>
          <w:spacing w:val="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трясогузка</w:t>
      </w:r>
      <w:r w:rsidRPr="00FA292B">
        <w:rPr>
          <w:color w:val="000009"/>
          <w:spacing w:val="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или</w:t>
      </w:r>
      <w:r w:rsidRPr="00FA292B">
        <w:rPr>
          <w:color w:val="000009"/>
          <w:spacing w:val="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местные представители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пернатых.</w:t>
      </w:r>
    </w:p>
    <w:p w:rsidR="00646E68" w:rsidRPr="00FA292B" w:rsidRDefault="00646E68">
      <w:pPr>
        <w:pStyle w:val="a3"/>
        <w:spacing w:line="242" w:lineRule="auto"/>
        <w:ind w:right="834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Особенности образа жизни каждой группы птиц.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Гнездование и забота о потомстве.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 птиц.</w:t>
      </w:r>
    </w:p>
    <w:p w:rsidR="00646E68" w:rsidRPr="00FA292B" w:rsidRDefault="00646E68">
      <w:pPr>
        <w:spacing w:line="271" w:lineRule="exact"/>
        <w:ind w:left="136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Птицы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в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живом</w:t>
      </w:r>
      <w:r w:rsidRPr="00FA292B">
        <w:rPr>
          <w:i/>
          <w:color w:val="000009"/>
          <w:spacing w:val="-6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уголке.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Попугаи,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канарейки,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щеглы.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ними.</w:t>
      </w:r>
    </w:p>
    <w:p w:rsidR="00646E68" w:rsidRPr="00FA292B" w:rsidRDefault="00646E68">
      <w:pPr>
        <w:pStyle w:val="a3"/>
        <w:spacing w:before="18" w:line="235" w:lineRule="auto"/>
        <w:ind w:right="371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Домашние птицы. </w:t>
      </w:r>
      <w:r w:rsidRPr="00FA292B">
        <w:rPr>
          <w:color w:val="000009"/>
          <w:sz w:val="24"/>
          <w:szCs w:val="24"/>
        </w:rPr>
        <w:t>Курица, гусь, утка, индюшка. Особенности внешнего строения, питания,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размножения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развития.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Строение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яйца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(на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примере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куриного).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домашними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птицами.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Содержание,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кормление,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разведение.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птицеводства.</w:t>
      </w:r>
    </w:p>
    <w:p w:rsidR="00646E68" w:rsidRPr="00FA292B" w:rsidRDefault="00646E68">
      <w:pPr>
        <w:spacing w:line="235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7" w:line="232" w:lineRule="auto"/>
        <w:ind w:firstLine="710"/>
        <w:jc w:val="left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скелета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курицы,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чучел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птиц.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Прослушивание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голосов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птиц.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Показ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видеофильмов.</w:t>
      </w:r>
    </w:p>
    <w:p w:rsidR="00646E68" w:rsidRPr="00FA292B" w:rsidRDefault="00646E68">
      <w:pPr>
        <w:pStyle w:val="a3"/>
        <w:spacing w:before="17" w:line="232" w:lineRule="auto"/>
        <w:ind w:right="374" w:firstLine="710"/>
        <w:jc w:val="left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Экскурсия</w:t>
      </w:r>
      <w:r w:rsidRPr="00FA292B">
        <w:rPr>
          <w:b/>
          <w:i/>
          <w:color w:val="000009"/>
          <w:spacing w:val="5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5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целью</w:t>
      </w:r>
      <w:r w:rsidRPr="00FA292B">
        <w:rPr>
          <w:color w:val="000009"/>
          <w:spacing w:val="5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наблюдения</w:t>
      </w:r>
      <w:r w:rsidRPr="00FA292B">
        <w:rPr>
          <w:color w:val="000009"/>
          <w:spacing w:val="5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</w:t>
      </w:r>
      <w:r w:rsidRPr="00FA292B">
        <w:rPr>
          <w:color w:val="000009"/>
          <w:spacing w:val="5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поведением</w:t>
      </w:r>
      <w:r w:rsidRPr="00FA292B">
        <w:rPr>
          <w:color w:val="000009"/>
          <w:spacing w:val="5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птиц</w:t>
      </w:r>
      <w:r w:rsidRPr="00FA292B">
        <w:rPr>
          <w:color w:val="000009"/>
          <w:spacing w:val="4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4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</w:t>
      </w:r>
      <w:r w:rsidRPr="00FA292B">
        <w:rPr>
          <w:color w:val="000009"/>
          <w:spacing w:val="5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(или</w:t>
      </w:r>
      <w:r w:rsidRPr="00FA292B">
        <w:rPr>
          <w:color w:val="000009"/>
          <w:spacing w:val="4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экскурсия</w:t>
      </w:r>
      <w:r w:rsidRPr="00FA292B">
        <w:rPr>
          <w:color w:val="000009"/>
          <w:spacing w:val="5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птицеферму).</w:t>
      </w:r>
    </w:p>
    <w:p w:rsidR="00646E68" w:rsidRPr="00FA292B" w:rsidRDefault="00646E68">
      <w:pPr>
        <w:spacing w:before="14" w:line="235" w:lineRule="auto"/>
        <w:ind w:left="136" w:right="374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Практические</w:t>
      </w:r>
      <w:r w:rsidRPr="00FA292B">
        <w:rPr>
          <w:b/>
          <w:i/>
          <w:color w:val="000009"/>
          <w:spacing w:val="-8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работы.</w:t>
      </w:r>
      <w:r w:rsidRPr="00FA292B">
        <w:rPr>
          <w:b/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Подкормка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зимующих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птиц.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Наблюдение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птицами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уголке.</w:t>
      </w:r>
    </w:p>
    <w:p w:rsidR="00646E68" w:rsidRPr="00FA292B" w:rsidRDefault="00646E68">
      <w:pPr>
        <w:pStyle w:val="1"/>
        <w:spacing w:before="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Млекопитающие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животные</w:t>
      </w:r>
    </w:p>
    <w:p w:rsidR="00646E68" w:rsidRPr="00FA292B" w:rsidRDefault="00646E68">
      <w:pPr>
        <w:pStyle w:val="a3"/>
        <w:spacing w:before="9" w:line="232" w:lineRule="auto"/>
        <w:ind w:right="381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Общие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сведения.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Разнообразие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млекопитающих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животных.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млекопитающих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(рождение живых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детенышей</w:t>
      </w:r>
      <w:r w:rsidRPr="00FA292B">
        <w:rPr>
          <w:color w:val="000009"/>
          <w:spacing w:val="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вскармливание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молоком).</w:t>
      </w:r>
    </w:p>
    <w:p w:rsidR="00646E68" w:rsidRPr="00FA292B" w:rsidRDefault="00646E68">
      <w:pPr>
        <w:pStyle w:val="a3"/>
        <w:spacing w:before="17" w:line="232" w:lineRule="auto"/>
        <w:ind w:right="384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Классификация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млекопитающих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дикие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(грызуны,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зайцеобразные,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хищные,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пушные 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морские звери,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приматы)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сельскохозяйственные.</w:t>
      </w:r>
    </w:p>
    <w:p w:rsidR="00646E68" w:rsidRPr="00FA292B" w:rsidRDefault="00646E68">
      <w:pPr>
        <w:spacing w:before="5" w:line="260" w:lineRule="exact"/>
        <w:ind w:left="136"/>
        <w:jc w:val="both"/>
        <w:rPr>
          <w:b/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Дикие</w:t>
      </w:r>
      <w:r w:rsidRPr="00FA292B">
        <w:rPr>
          <w:b/>
          <w:color w:val="000009"/>
          <w:spacing w:val="-5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млекопитающие</w:t>
      </w:r>
      <w:r w:rsidRPr="00FA292B">
        <w:rPr>
          <w:b/>
          <w:color w:val="000009"/>
          <w:spacing w:val="-5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животные</w:t>
      </w:r>
    </w:p>
    <w:p w:rsidR="00646E68" w:rsidRPr="00FA292B" w:rsidRDefault="00646E68">
      <w:pPr>
        <w:pStyle w:val="a3"/>
        <w:spacing w:before="2" w:line="232" w:lineRule="auto"/>
        <w:ind w:right="37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Грызуны. </w:t>
      </w:r>
      <w:r w:rsidRPr="00FA292B">
        <w:rPr>
          <w:color w:val="000009"/>
          <w:sz w:val="24"/>
          <w:szCs w:val="24"/>
        </w:rPr>
        <w:t>Общие признаки грызунов: внешний вид, среда обитания, образ жизни, питание,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размножение.</w:t>
      </w:r>
    </w:p>
    <w:p w:rsidR="00646E68" w:rsidRPr="00FA292B" w:rsidRDefault="00646E68">
      <w:pPr>
        <w:pStyle w:val="a3"/>
        <w:spacing w:before="19" w:line="235" w:lineRule="auto"/>
        <w:ind w:right="38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Мышь (полевая и серая полевка), белка, суслик, бобр. Отличительные особенности каждого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животного. Значение грызунов в природе и хозяйственной деятельности человека. Польза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вред,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приносимые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грызунами.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 белок 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бобров.</w:t>
      </w:r>
    </w:p>
    <w:p w:rsidR="00646E68" w:rsidRPr="00FA292B" w:rsidRDefault="00646E68">
      <w:pPr>
        <w:pStyle w:val="a3"/>
        <w:spacing w:before="17" w:line="232" w:lineRule="auto"/>
        <w:ind w:right="371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Зайцеобразные.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среда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 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(заяц-русак,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заяц-беляк).</w:t>
      </w:r>
    </w:p>
    <w:p w:rsidR="00646E68" w:rsidRPr="00FA292B" w:rsidRDefault="00646E68">
      <w:pPr>
        <w:pStyle w:val="a3"/>
        <w:spacing w:before="12" w:line="237" w:lineRule="auto"/>
        <w:ind w:right="377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Хищные звери. </w:t>
      </w:r>
      <w:r w:rsidRPr="00FA292B">
        <w:rPr>
          <w:color w:val="000009"/>
          <w:sz w:val="24"/>
          <w:szCs w:val="24"/>
        </w:rPr>
        <w:t>Общие признаки хищных зверей. Внешний вид, отличительные особенности.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некоторых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них.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Добыча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пиши.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Черты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сходства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различия.</w:t>
      </w:r>
    </w:p>
    <w:p w:rsidR="00646E68" w:rsidRPr="00FA292B" w:rsidRDefault="00646E68">
      <w:pPr>
        <w:spacing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Псовые </w:t>
      </w:r>
      <w:r w:rsidRPr="00FA292B">
        <w:rPr>
          <w:color w:val="000009"/>
          <w:sz w:val="24"/>
          <w:szCs w:val="24"/>
        </w:rPr>
        <w:t>(собачьи):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волк,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лисица.</w:t>
      </w:r>
    </w:p>
    <w:p w:rsidR="00646E68" w:rsidRPr="00FA292B" w:rsidRDefault="00646E68">
      <w:pPr>
        <w:spacing w:before="3" w:line="275" w:lineRule="exact"/>
        <w:ind w:left="13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Медвежьи</w:t>
      </w:r>
      <w:r w:rsidRPr="00FA292B">
        <w:rPr>
          <w:color w:val="000009"/>
          <w:sz w:val="24"/>
          <w:szCs w:val="24"/>
        </w:rPr>
        <w:t>: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медведи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(бурый,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белый).</w:t>
      </w:r>
    </w:p>
    <w:p w:rsidR="00646E68" w:rsidRPr="00FA292B" w:rsidRDefault="00646E68">
      <w:pPr>
        <w:pStyle w:val="a3"/>
        <w:spacing w:line="275" w:lineRule="exact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Кошачьи</w:t>
      </w:r>
      <w:r w:rsidRPr="00FA292B">
        <w:rPr>
          <w:color w:val="000009"/>
          <w:sz w:val="24"/>
          <w:szCs w:val="24"/>
        </w:rPr>
        <w:t>: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снежный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барс,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рысь,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лев,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тигр.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Сравнительные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характеристики.</w:t>
      </w:r>
    </w:p>
    <w:p w:rsidR="00646E68" w:rsidRPr="00FA292B" w:rsidRDefault="00646E68">
      <w:pPr>
        <w:pStyle w:val="a3"/>
        <w:spacing w:before="14" w:line="232" w:lineRule="auto"/>
        <w:ind w:right="374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Пушные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звери: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соболь,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куница,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норка,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песец.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Пушные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звери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Разведение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зверофермах.</w:t>
      </w:r>
    </w:p>
    <w:p w:rsidR="00646E68" w:rsidRPr="00FA292B" w:rsidRDefault="00646E68">
      <w:pPr>
        <w:spacing w:before="19" w:line="235" w:lineRule="auto"/>
        <w:ind w:left="136" w:right="373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Копытные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(парнокопытные,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непарнокопытные)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дикие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животные: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кабан,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лось.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признаки,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внешний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вид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отличительные</w:t>
      </w:r>
      <w:r w:rsidRPr="00FA292B">
        <w:rPr>
          <w:color w:val="000009"/>
          <w:spacing w:val="-1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особенности.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жизни,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питание,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места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Охрана животных.</w:t>
      </w:r>
    </w:p>
    <w:p w:rsidR="00646E68" w:rsidRPr="00FA292B" w:rsidRDefault="00646E68">
      <w:pPr>
        <w:pStyle w:val="a3"/>
        <w:spacing w:before="14" w:line="235" w:lineRule="auto"/>
        <w:ind w:right="377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Морские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животные.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Ластоногие: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тюлень,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морж.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признаки,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среда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питание,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развитие.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Отличительные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распространение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значение.</w:t>
      </w:r>
    </w:p>
    <w:p w:rsidR="00646E68" w:rsidRPr="00FA292B" w:rsidRDefault="00646E68">
      <w:pPr>
        <w:pStyle w:val="a3"/>
        <w:spacing w:before="17" w:line="232" w:lineRule="auto"/>
        <w:ind w:right="389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Китообразные: кит, дельфин. Внешний вид, места обитания, питание. Способ передвижения.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вскармливания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детенышей.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 китообразных.</w:t>
      </w:r>
    </w:p>
    <w:p w:rsidR="00646E68" w:rsidRPr="00FA292B" w:rsidRDefault="00646E68">
      <w:pPr>
        <w:pStyle w:val="a3"/>
        <w:spacing w:before="14" w:line="235" w:lineRule="auto"/>
        <w:ind w:right="388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Охрана морских млекопитающих. Морские животные, занесенные в Красную книгу (нерпа,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пятнистый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тюлень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др.).</w:t>
      </w:r>
    </w:p>
    <w:p w:rsidR="00646E68" w:rsidRPr="00FA292B" w:rsidRDefault="00646E68">
      <w:pPr>
        <w:pStyle w:val="a3"/>
        <w:spacing w:before="14" w:line="232" w:lineRule="auto"/>
        <w:ind w:right="37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Приматы. </w:t>
      </w:r>
      <w:r w:rsidRPr="00FA292B">
        <w:rPr>
          <w:color w:val="000009"/>
          <w:sz w:val="24"/>
          <w:szCs w:val="24"/>
        </w:rPr>
        <w:t>Общая характеристика. Знакомство с отличительными особенностями различных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групп.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Питание.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потомством.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обитания.</w:t>
      </w:r>
    </w:p>
    <w:p w:rsidR="00646E68" w:rsidRPr="00FA292B" w:rsidRDefault="00646E68">
      <w:pPr>
        <w:spacing w:before="17" w:line="237" w:lineRule="auto"/>
        <w:ind w:left="837" w:right="2272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видеофильмов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млекопитающих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 xml:space="preserve">Экскурсия </w:t>
      </w:r>
      <w:r w:rsidRPr="00FA292B">
        <w:rPr>
          <w:color w:val="000009"/>
          <w:sz w:val="24"/>
          <w:szCs w:val="24"/>
        </w:rPr>
        <w:t>в зоопарк, краеведческий музей (дельфинарий, морской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аквариум). </w:t>
      </w:r>
      <w:r w:rsidRPr="00FA292B">
        <w:rPr>
          <w:b/>
          <w:i/>
          <w:color w:val="000009"/>
          <w:sz w:val="24"/>
          <w:szCs w:val="24"/>
        </w:rPr>
        <w:t xml:space="preserve">Практические работы. </w:t>
      </w:r>
      <w:r w:rsidRPr="00FA292B">
        <w:rPr>
          <w:color w:val="000009"/>
          <w:sz w:val="24"/>
          <w:szCs w:val="24"/>
        </w:rPr>
        <w:t>Зарисовки в тетрадях. Игры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(зоологическое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лото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др.).</w:t>
      </w:r>
    </w:p>
    <w:p w:rsidR="00646E68" w:rsidRPr="00FA292B" w:rsidRDefault="00646E68">
      <w:pPr>
        <w:pStyle w:val="1"/>
        <w:spacing w:before="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Сельскохозяйственные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животные</w:t>
      </w:r>
    </w:p>
    <w:p w:rsidR="00646E68" w:rsidRPr="00FA292B" w:rsidRDefault="00646E68">
      <w:pPr>
        <w:pStyle w:val="a3"/>
        <w:spacing w:before="9" w:line="232" w:lineRule="auto"/>
        <w:ind w:right="371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Кролик. </w:t>
      </w:r>
      <w:r w:rsidRPr="00FA292B">
        <w:rPr>
          <w:color w:val="000009"/>
          <w:sz w:val="24"/>
          <w:szCs w:val="24"/>
        </w:rPr>
        <w:t>Внешний вид и характерные особенности кроликов. Питание. Содержание кроликов.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Разведение.</w:t>
      </w:r>
    </w:p>
    <w:p w:rsidR="00646E68" w:rsidRPr="00FA292B" w:rsidRDefault="00646E68">
      <w:pPr>
        <w:pStyle w:val="a3"/>
        <w:spacing w:before="14" w:line="235" w:lineRule="auto"/>
        <w:ind w:right="373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Корова. </w:t>
      </w:r>
      <w:r w:rsidRPr="00FA292B">
        <w:rPr>
          <w:color w:val="000009"/>
          <w:sz w:val="24"/>
          <w:szCs w:val="24"/>
        </w:rPr>
        <w:t>Отличительные особенности внешнего строения. Особенности питания. Корма 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коров. Молочная продуктивность коров. Вскармливание телят. Некоторые местные породы.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Современные фермы: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коров,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телят.</w:t>
      </w:r>
    </w:p>
    <w:p w:rsidR="00646E68" w:rsidRPr="00FA292B" w:rsidRDefault="00646E68">
      <w:pPr>
        <w:pStyle w:val="a3"/>
        <w:spacing w:before="18" w:line="237" w:lineRule="auto"/>
        <w:ind w:right="376"/>
        <w:rPr>
          <w:sz w:val="24"/>
          <w:szCs w:val="24"/>
        </w:rPr>
      </w:pPr>
      <w:r w:rsidRPr="00FA292B">
        <w:rPr>
          <w:i/>
          <w:color w:val="000009"/>
          <w:spacing w:val="-1"/>
          <w:sz w:val="24"/>
          <w:szCs w:val="24"/>
        </w:rPr>
        <w:t>Овца.</w:t>
      </w:r>
      <w:r w:rsidRPr="00FA292B">
        <w:rPr>
          <w:i/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Характерные</w:t>
      </w:r>
      <w:r w:rsidRPr="00FA292B">
        <w:rPr>
          <w:color w:val="000009"/>
          <w:spacing w:val="-1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особенности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внешнего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вида.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Распространение</w:t>
      </w:r>
      <w:r w:rsidRPr="00FA292B">
        <w:rPr>
          <w:color w:val="000009"/>
          <w:spacing w:val="-2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овец.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Питание.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Способность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 xml:space="preserve">к </w:t>
      </w:r>
      <w:r w:rsidRPr="00FA292B">
        <w:rPr>
          <w:color w:val="000009"/>
          <w:sz w:val="24"/>
          <w:szCs w:val="24"/>
        </w:rPr>
        <w:t>поеданию низкорослых растений, а также растений, имеющих горький и соленый вкус.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 овец в экономике страны. Некоторые породы овец. Содержание овец в зимний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летний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периоды.</w:t>
      </w:r>
    </w:p>
    <w:p w:rsidR="00646E68" w:rsidRPr="00FA292B" w:rsidRDefault="00646E68">
      <w:pPr>
        <w:pStyle w:val="a3"/>
        <w:tabs>
          <w:tab w:val="left" w:pos="3473"/>
        </w:tabs>
        <w:spacing w:before="97" w:line="232" w:lineRule="auto"/>
        <w:ind w:right="399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lastRenderedPageBreak/>
        <w:t>Свинья.</w:t>
      </w:r>
      <w:r w:rsidRPr="00FA292B">
        <w:rPr>
          <w:i/>
          <w:color w:val="000009"/>
          <w:spacing w:val="10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Внешнее</w:t>
      </w:r>
      <w:r w:rsidRPr="00FA292B">
        <w:rPr>
          <w:color w:val="000009"/>
          <w:spacing w:val="9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строение.</w:t>
      </w:r>
      <w:r w:rsidRPr="00FA292B">
        <w:rPr>
          <w:color w:val="000009"/>
          <w:sz w:val="24"/>
          <w:szCs w:val="24"/>
        </w:rPr>
        <w:tab/>
        <w:t>Особенности</w:t>
      </w:r>
      <w:r w:rsidRPr="00FA292B">
        <w:rPr>
          <w:color w:val="000009"/>
          <w:spacing w:val="3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4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вида,</w:t>
      </w:r>
      <w:r w:rsidRPr="00FA292B">
        <w:rPr>
          <w:color w:val="000009"/>
          <w:spacing w:val="4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кожного</w:t>
      </w:r>
      <w:r w:rsidRPr="00FA292B">
        <w:rPr>
          <w:color w:val="000009"/>
          <w:spacing w:val="4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покрова</w:t>
      </w:r>
      <w:r w:rsidRPr="00FA292B">
        <w:rPr>
          <w:color w:val="000009"/>
          <w:spacing w:val="3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(жировая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прослойка).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кормление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(откорм).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Свиноводческие фермы.</w:t>
      </w:r>
    </w:p>
    <w:p w:rsidR="00646E68" w:rsidRPr="00FA292B" w:rsidRDefault="00646E68">
      <w:pPr>
        <w:pStyle w:val="a3"/>
        <w:spacing w:before="7" w:line="237" w:lineRule="auto"/>
        <w:ind w:right="848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Лошадь. </w:t>
      </w:r>
      <w:r w:rsidRPr="00FA292B">
        <w:rPr>
          <w:color w:val="000009"/>
          <w:sz w:val="24"/>
          <w:szCs w:val="24"/>
        </w:rPr>
        <w:t>Внешний вид, особенности. Уход и кормление. Значение в народном хозяйстве.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Верховые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лошади,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тяжеловозы,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рысаки.</w:t>
      </w:r>
    </w:p>
    <w:p w:rsidR="00646E68" w:rsidRPr="00FA292B" w:rsidRDefault="00646E68">
      <w:pPr>
        <w:pStyle w:val="a3"/>
        <w:spacing w:before="13" w:line="235" w:lineRule="auto"/>
        <w:ind w:right="373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Северный олень. </w:t>
      </w:r>
      <w:r w:rsidRPr="00FA292B">
        <w:rPr>
          <w:color w:val="000009"/>
          <w:sz w:val="24"/>
          <w:szCs w:val="24"/>
        </w:rPr>
        <w:t>Внешний вид. Особенности питания. Приспособленность к условиям жизни.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Оленеводство.</w:t>
      </w:r>
    </w:p>
    <w:p w:rsidR="00646E68" w:rsidRPr="00FA292B" w:rsidRDefault="00646E68">
      <w:pPr>
        <w:pStyle w:val="a3"/>
        <w:spacing w:before="5" w:line="237" w:lineRule="auto"/>
        <w:ind w:right="1102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Верблюд. </w:t>
      </w:r>
      <w:r w:rsidRPr="00FA292B">
        <w:rPr>
          <w:color w:val="000009"/>
          <w:sz w:val="24"/>
          <w:szCs w:val="24"/>
        </w:rPr>
        <w:t>Внешний вид. Особенности питания. Приспособленность к условиям жизни.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 для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</w:p>
    <w:p w:rsidR="00646E68" w:rsidRPr="00FA292B" w:rsidRDefault="00646E68">
      <w:pPr>
        <w:spacing w:before="3" w:line="275" w:lineRule="exact"/>
        <w:ind w:left="837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видеофильмов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(для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городских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школ).</w:t>
      </w:r>
    </w:p>
    <w:p w:rsidR="00646E68" w:rsidRPr="00FA292B" w:rsidRDefault="00646E68">
      <w:pPr>
        <w:pStyle w:val="a3"/>
        <w:spacing w:line="242" w:lineRule="auto"/>
        <w:ind w:left="837" w:right="948"/>
        <w:jc w:val="left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 xml:space="preserve">Экскурсия </w:t>
      </w:r>
      <w:r w:rsidRPr="00FA292B">
        <w:rPr>
          <w:color w:val="000009"/>
          <w:sz w:val="24"/>
          <w:szCs w:val="24"/>
        </w:rPr>
        <w:t>на ферму: участие в раздаче кормов, уборке помещения (для сельских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школ).</w:t>
      </w:r>
    </w:p>
    <w:p w:rsidR="00646E68" w:rsidRPr="00FA292B" w:rsidRDefault="00646E68">
      <w:pPr>
        <w:pStyle w:val="1"/>
        <w:spacing w:before="3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Домашние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питомцы</w:t>
      </w:r>
    </w:p>
    <w:p w:rsidR="00646E68" w:rsidRPr="00FA292B" w:rsidRDefault="00646E68">
      <w:pPr>
        <w:pStyle w:val="a3"/>
        <w:spacing w:before="6" w:line="232" w:lineRule="auto"/>
        <w:ind w:right="374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Собаки.</w:t>
      </w:r>
      <w:r w:rsidRPr="00FA292B">
        <w:rPr>
          <w:i/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вида.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Породы.</w:t>
      </w:r>
      <w:r w:rsidRPr="00FA292B">
        <w:rPr>
          <w:color w:val="000009"/>
          <w:spacing w:val="3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Содержание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Санитарно-гигиенические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требования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содержанию.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Заболевания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оказание первой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помощи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животным.</w:t>
      </w:r>
    </w:p>
    <w:p w:rsidR="00646E68" w:rsidRPr="00FA292B" w:rsidRDefault="00646E68">
      <w:pPr>
        <w:pStyle w:val="a3"/>
        <w:spacing w:before="7" w:line="232" w:lineRule="auto"/>
        <w:ind w:right="374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Кошки.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вида.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Породы.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уход.</w:t>
      </w:r>
      <w:r w:rsidRPr="00FA292B">
        <w:rPr>
          <w:color w:val="000009"/>
          <w:spacing w:val="5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Санитарно-гигиенические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требования.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Заболевания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оказание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первой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помощи.</w:t>
      </w:r>
    </w:p>
    <w:p w:rsidR="00646E68" w:rsidRPr="00FA292B" w:rsidRDefault="00646E68">
      <w:pPr>
        <w:spacing w:line="242" w:lineRule="auto"/>
        <w:ind w:left="136" w:right="1016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Животные в живом уголке </w:t>
      </w:r>
      <w:r w:rsidRPr="00FA292B">
        <w:rPr>
          <w:color w:val="000009"/>
          <w:sz w:val="24"/>
          <w:szCs w:val="24"/>
        </w:rPr>
        <w:t>(хомяки, черепахи, белые мыши, белки и др.). Образ жизни.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Кормление.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Уборка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жилища.</w:t>
      </w:r>
    </w:p>
    <w:p w:rsidR="00646E68" w:rsidRPr="00FA292B" w:rsidRDefault="00646E68">
      <w:pPr>
        <w:pStyle w:val="1"/>
        <w:ind w:left="470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ЧЕЛОВЕК</w:t>
      </w:r>
    </w:p>
    <w:p w:rsidR="00646E68" w:rsidRPr="00FA292B" w:rsidRDefault="00646E68">
      <w:pPr>
        <w:spacing w:before="2"/>
        <w:ind w:left="4804"/>
        <w:rPr>
          <w:b/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Введение</w:t>
      </w:r>
    </w:p>
    <w:p w:rsidR="00646E68" w:rsidRPr="00FA292B" w:rsidRDefault="00646E68">
      <w:pPr>
        <w:pStyle w:val="a3"/>
        <w:spacing w:before="10" w:line="232" w:lineRule="auto"/>
        <w:ind w:firstLine="71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Роль</w:t>
      </w:r>
      <w:r w:rsidRPr="00FA292B">
        <w:rPr>
          <w:color w:val="000009"/>
          <w:spacing w:val="1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место</w:t>
      </w:r>
      <w:r w:rsidRPr="00FA292B">
        <w:rPr>
          <w:color w:val="000009"/>
          <w:spacing w:val="2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</w:t>
      </w:r>
      <w:r w:rsidRPr="00FA292B">
        <w:rPr>
          <w:color w:val="000009"/>
          <w:spacing w:val="2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2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природе.</w:t>
      </w:r>
      <w:r w:rsidRPr="00FA292B">
        <w:rPr>
          <w:color w:val="000009"/>
          <w:spacing w:val="2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2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знаний</w:t>
      </w:r>
      <w:r w:rsidRPr="00FA292B">
        <w:rPr>
          <w:color w:val="000009"/>
          <w:spacing w:val="1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2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своем</w:t>
      </w:r>
      <w:r w:rsidRPr="00FA292B">
        <w:rPr>
          <w:color w:val="000009"/>
          <w:spacing w:val="2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организме</w:t>
      </w:r>
      <w:r w:rsidRPr="00FA292B">
        <w:rPr>
          <w:color w:val="000009"/>
          <w:spacing w:val="2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укреплении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здоровья.</w:t>
      </w:r>
    </w:p>
    <w:p w:rsidR="00646E68" w:rsidRPr="00FA292B" w:rsidRDefault="00646E68">
      <w:pPr>
        <w:pStyle w:val="1"/>
        <w:ind w:left="2998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Общее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знакомство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b w:val="0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b w:val="0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организмом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человека</w:t>
      </w:r>
    </w:p>
    <w:p w:rsidR="00646E68" w:rsidRPr="00FA292B" w:rsidRDefault="00646E68">
      <w:pPr>
        <w:pStyle w:val="a3"/>
        <w:spacing w:before="17" w:line="235" w:lineRule="auto"/>
        <w:ind w:right="386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Краткие сведения о клетке и тканях человека. Основные системы органов человека.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опоры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движения,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кровообращения,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пищеварения,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выделения,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размножения, нервная система, органы чувств. Расположение внутренних органов в теле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</w:p>
    <w:p w:rsidR="00646E68" w:rsidRPr="00FA292B" w:rsidRDefault="00646E68">
      <w:pPr>
        <w:pStyle w:val="1"/>
        <w:spacing w:before="8"/>
        <w:ind w:left="430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Опора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движение</w:t>
      </w:r>
    </w:p>
    <w:p w:rsidR="00646E68" w:rsidRPr="00FA292B" w:rsidRDefault="00646E68">
      <w:pPr>
        <w:spacing w:before="2"/>
        <w:ind w:left="4410"/>
        <w:jc w:val="both"/>
        <w:rPr>
          <w:b/>
          <w:i/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Скелет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человека</w:t>
      </w:r>
    </w:p>
    <w:p w:rsidR="00646E68" w:rsidRPr="00FA292B" w:rsidRDefault="00646E68">
      <w:pPr>
        <w:pStyle w:val="a3"/>
        <w:spacing w:before="8" w:line="235" w:lineRule="auto"/>
        <w:ind w:right="38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Значение опорных систем в жизни живых организмов: растений, животных, человека.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 скелета человека. Развитие и рост костей. Основные части скелета: череп, скелет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туловища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(позвоночник,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грудная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клетка),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кости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верхних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нижних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конечностей.</w:t>
      </w:r>
    </w:p>
    <w:p w:rsidR="00646E68" w:rsidRPr="00FA292B" w:rsidRDefault="00646E68">
      <w:pPr>
        <w:ind w:left="837"/>
        <w:rPr>
          <w:i/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Череп.</w:t>
      </w:r>
    </w:p>
    <w:p w:rsidR="00646E68" w:rsidRPr="00FA292B" w:rsidRDefault="00646E68">
      <w:pPr>
        <w:pStyle w:val="a3"/>
        <w:spacing w:before="4" w:line="237" w:lineRule="auto"/>
        <w:ind w:left="837" w:right="374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Скелет туловища</w:t>
      </w:r>
      <w:r w:rsidRPr="00FA292B">
        <w:rPr>
          <w:color w:val="000009"/>
          <w:sz w:val="24"/>
          <w:szCs w:val="24"/>
        </w:rPr>
        <w:t>. Строение позвоночника.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Роль правильной посадки и осанки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</w:p>
    <w:p w:rsidR="00646E68" w:rsidRPr="00FA292B" w:rsidRDefault="00646E68">
      <w:pPr>
        <w:pStyle w:val="a3"/>
        <w:spacing w:line="275" w:lineRule="exact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Меры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предупреждения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искривления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позвоночника.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Грудная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клетка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значение.</w:t>
      </w:r>
    </w:p>
    <w:p w:rsidR="00646E68" w:rsidRPr="00FA292B" w:rsidRDefault="00646E68">
      <w:pPr>
        <w:tabs>
          <w:tab w:val="left" w:pos="1802"/>
          <w:tab w:val="left" w:pos="2862"/>
          <w:tab w:val="left" w:pos="3260"/>
          <w:tab w:val="left" w:pos="4348"/>
          <w:tab w:val="left" w:pos="6004"/>
          <w:tab w:val="left" w:pos="7524"/>
          <w:tab w:val="left" w:pos="8549"/>
        </w:tabs>
        <w:spacing w:before="14" w:line="232" w:lineRule="auto"/>
        <w:ind w:left="136" w:right="373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Кости</w:t>
      </w:r>
      <w:r w:rsidRPr="00FA292B">
        <w:rPr>
          <w:i/>
          <w:color w:val="000009"/>
          <w:sz w:val="24"/>
          <w:szCs w:val="24"/>
        </w:rPr>
        <w:tab/>
        <w:t>верхних</w:t>
      </w:r>
      <w:r w:rsidRPr="00FA292B">
        <w:rPr>
          <w:i/>
          <w:color w:val="000009"/>
          <w:sz w:val="24"/>
          <w:szCs w:val="24"/>
        </w:rPr>
        <w:tab/>
        <w:t>и</w:t>
      </w:r>
      <w:r w:rsidRPr="00FA292B">
        <w:rPr>
          <w:i/>
          <w:color w:val="000009"/>
          <w:sz w:val="24"/>
          <w:szCs w:val="24"/>
        </w:rPr>
        <w:tab/>
        <w:t>нижних</w:t>
      </w:r>
      <w:r w:rsidRPr="00FA292B">
        <w:rPr>
          <w:i/>
          <w:color w:val="000009"/>
          <w:sz w:val="24"/>
          <w:szCs w:val="24"/>
        </w:rPr>
        <w:tab/>
        <w:t>конечностей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z w:val="24"/>
          <w:szCs w:val="24"/>
        </w:rPr>
        <w:tab/>
        <w:t>Соединения</w:t>
      </w:r>
      <w:r w:rsidRPr="00FA292B">
        <w:rPr>
          <w:color w:val="000009"/>
          <w:sz w:val="24"/>
          <w:szCs w:val="24"/>
        </w:rPr>
        <w:tab/>
        <w:t>костей:</w:t>
      </w:r>
      <w:r w:rsidRPr="00FA292B">
        <w:rPr>
          <w:color w:val="000009"/>
          <w:sz w:val="24"/>
          <w:szCs w:val="24"/>
        </w:rPr>
        <w:tab/>
      </w:r>
      <w:r w:rsidRPr="00FA292B">
        <w:rPr>
          <w:color w:val="000009"/>
          <w:spacing w:val="-1"/>
          <w:sz w:val="24"/>
          <w:szCs w:val="24"/>
        </w:rPr>
        <w:t>подвижные,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полуподвижные,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неподвижные.</w:t>
      </w:r>
    </w:p>
    <w:p w:rsidR="00646E68" w:rsidRPr="00FA292B" w:rsidRDefault="00646E68">
      <w:pPr>
        <w:pStyle w:val="a3"/>
        <w:spacing w:before="17" w:line="232" w:lineRule="auto"/>
        <w:ind w:firstLine="710"/>
        <w:jc w:val="left"/>
        <w:rPr>
          <w:sz w:val="24"/>
          <w:szCs w:val="24"/>
        </w:rPr>
      </w:pPr>
      <w:r w:rsidRPr="00FA292B">
        <w:rPr>
          <w:color w:val="000009"/>
          <w:spacing w:val="-1"/>
          <w:sz w:val="24"/>
          <w:szCs w:val="24"/>
        </w:rPr>
        <w:t>Сустав,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его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строение.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Связки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значение.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Растяжение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связок,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вывих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сустава,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перелом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костей.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Первая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доврачебная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помощь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травмах.</w:t>
      </w:r>
    </w:p>
    <w:p w:rsidR="00646E68" w:rsidRPr="00FA292B" w:rsidRDefault="00646E68">
      <w:pPr>
        <w:spacing w:before="5" w:line="275" w:lineRule="exact"/>
        <w:ind w:left="837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Практические</w:t>
      </w:r>
      <w:r w:rsidRPr="00FA292B">
        <w:rPr>
          <w:b/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работы.</w:t>
      </w:r>
      <w:r w:rsidRPr="00FA292B">
        <w:rPr>
          <w:b/>
          <w:i/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Определение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правильной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осанки.</w:t>
      </w:r>
    </w:p>
    <w:p w:rsidR="00646E68" w:rsidRPr="00FA292B" w:rsidRDefault="00646E68">
      <w:pPr>
        <w:pStyle w:val="a3"/>
        <w:spacing w:line="242" w:lineRule="auto"/>
        <w:ind w:left="837" w:right="834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Изучение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внешнего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вида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позвонков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отдельных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костей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(ребра,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кости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черепа, рук,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ног).</w:t>
      </w:r>
    </w:p>
    <w:p w:rsidR="00646E68" w:rsidRPr="00FA292B" w:rsidRDefault="00646E68">
      <w:pPr>
        <w:pStyle w:val="a3"/>
        <w:spacing w:line="271" w:lineRule="exact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Наложение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шин,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повязок.</w:t>
      </w:r>
    </w:p>
    <w:p w:rsidR="00646E68" w:rsidRPr="00FA292B" w:rsidRDefault="00646E68">
      <w:pPr>
        <w:spacing w:before="6"/>
        <w:ind w:left="4880"/>
        <w:rPr>
          <w:b/>
          <w:i/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Мышцы</w:t>
      </w:r>
    </w:p>
    <w:p w:rsidR="00646E68" w:rsidRPr="00FA292B" w:rsidRDefault="00646E68">
      <w:pPr>
        <w:pStyle w:val="a3"/>
        <w:spacing w:before="9" w:line="232" w:lineRule="auto"/>
        <w:ind w:right="374" w:firstLine="71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Движение</w:t>
      </w:r>
      <w:r w:rsidRPr="00FA292B">
        <w:rPr>
          <w:color w:val="000009"/>
          <w:spacing w:val="2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—</w:t>
      </w:r>
      <w:r w:rsidRPr="00FA292B">
        <w:rPr>
          <w:color w:val="000009"/>
          <w:spacing w:val="2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важнейшая</w:t>
      </w:r>
      <w:r w:rsidRPr="00FA292B">
        <w:rPr>
          <w:color w:val="000009"/>
          <w:spacing w:val="2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особенность</w:t>
      </w:r>
      <w:r w:rsidRPr="00FA292B">
        <w:rPr>
          <w:color w:val="000009"/>
          <w:spacing w:val="2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живых</w:t>
      </w:r>
      <w:r w:rsidRPr="00FA292B">
        <w:rPr>
          <w:color w:val="000009"/>
          <w:spacing w:val="2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организмов</w:t>
      </w:r>
      <w:r w:rsidRPr="00FA292B">
        <w:rPr>
          <w:color w:val="000009"/>
          <w:spacing w:val="2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(двигательные</w:t>
      </w:r>
      <w:r w:rsidRPr="00FA292B">
        <w:rPr>
          <w:color w:val="000009"/>
          <w:spacing w:val="2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реакции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движение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человека).</w:t>
      </w:r>
    </w:p>
    <w:p w:rsidR="00646E68" w:rsidRPr="00FA292B" w:rsidRDefault="00646E68">
      <w:pPr>
        <w:pStyle w:val="a3"/>
        <w:spacing w:before="15" w:line="235" w:lineRule="auto"/>
        <w:ind w:firstLine="71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Основные</w:t>
      </w:r>
      <w:r w:rsidRPr="00FA292B">
        <w:rPr>
          <w:color w:val="000009"/>
          <w:spacing w:val="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группы</w:t>
      </w:r>
      <w:r w:rsidRPr="00FA292B">
        <w:rPr>
          <w:color w:val="000009"/>
          <w:spacing w:val="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мышц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теле</w:t>
      </w:r>
      <w:r w:rsidRPr="00FA292B">
        <w:rPr>
          <w:color w:val="000009"/>
          <w:spacing w:val="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человека:</w:t>
      </w:r>
      <w:r w:rsidRPr="00FA292B">
        <w:rPr>
          <w:color w:val="000009"/>
          <w:spacing w:val="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мышцы</w:t>
      </w:r>
      <w:r w:rsidRPr="00FA292B">
        <w:rPr>
          <w:color w:val="000009"/>
          <w:spacing w:val="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конечностей,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мышцы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шеи</w:t>
      </w:r>
      <w:r w:rsidRPr="00FA292B">
        <w:rPr>
          <w:color w:val="000009"/>
          <w:spacing w:val="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спины,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мышцы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груди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живота,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мышцы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головы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лица.</w:t>
      </w:r>
    </w:p>
    <w:p w:rsidR="00646E68" w:rsidRPr="00FA292B" w:rsidRDefault="00646E68">
      <w:pPr>
        <w:pStyle w:val="a3"/>
        <w:spacing w:line="274" w:lineRule="exact"/>
        <w:ind w:left="837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Работа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мышц: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сгибание,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разгибание,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удерживание.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Утомление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мышц.</w:t>
      </w:r>
    </w:p>
    <w:p w:rsidR="00646E68" w:rsidRPr="00FA292B" w:rsidRDefault="00646E68">
      <w:pPr>
        <w:spacing w:line="274" w:lineRule="exact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4" w:line="235" w:lineRule="auto"/>
        <w:ind w:right="372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Влияние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физкультуры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спорта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мышц.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физического труда в правильном формировании опорно-двигательной системы. Пластика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красота человеческого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тела.</w:t>
      </w:r>
    </w:p>
    <w:p w:rsidR="00646E68" w:rsidRPr="00FA292B" w:rsidRDefault="00646E68">
      <w:pPr>
        <w:pStyle w:val="a3"/>
        <w:spacing w:before="12" w:line="237" w:lineRule="auto"/>
        <w:ind w:right="373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Наблюдения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и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практическая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работа.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Определение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внешнем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осмотре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местоположения</w:t>
      </w:r>
      <w:r w:rsidRPr="00FA292B">
        <w:rPr>
          <w:color w:val="000009"/>
          <w:spacing w:val="-1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отдельных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мышц.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Сокращение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мышц</w:t>
      </w:r>
      <w:r w:rsidRPr="00FA292B">
        <w:rPr>
          <w:color w:val="000009"/>
          <w:spacing w:val="-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сгибании</w:t>
      </w:r>
      <w:r w:rsidRPr="00FA292B">
        <w:rPr>
          <w:color w:val="000009"/>
          <w:spacing w:val="-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разгибании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рук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локте.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Утомление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мышц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удерживании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 вытянутой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руке.</w:t>
      </w:r>
    </w:p>
    <w:p w:rsidR="00646E68" w:rsidRPr="00FA292B" w:rsidRDefault="00646E68">
      <w:pPr>
        <w:pStyle w:val="1"/>
        <w:spacing w:before="4"/>
        <w:ind w:left="929" w:right="477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Кровообращение</w:t>
      </w:r>
    </w:p>
    <w:p w:rsidR="00646E68" w:rsidRPr="00FA292B" w:rsidRDefault="00646E68">
      <w:pPr>
        <w:pStyle w:val="a3"/>
        <w:spacing w:before="5" w:line="237" w:lineRule="auto"/>
        <w:ind w:right="374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Передвижение веществ в организме растений и животных. Кровеносная система человека.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pacing w:val="-1"/>
          <w:sz w:val="24"/>
          <w:szCs w:val="24"/>
        </w:rPr>
        <w:t>Кровь,</w:t>
      </w:r>
      <w:r w:rsidRPr="00FA292B">
        <w:rPr>
          <w:i/>
          <w:color w:val="000009"/>
          <w:spacing w:val="-12"/>
          <w:sz w:val="24"/>
          <w:szCs w:val="24"/>
        </w:rPr>
        <w:t xml:space="preserve"> </w:t>
      </w:r>
      <w:r w:rsidRPr="00FA292B">
        <w:rPr>
          <w:i/>
          <w:color w:val="000009"/>
          <w:spacing w:val="-1"/>
          <w:sz w:val="24"/>
          <w:szCs w:val="24"/>
        </w:rPr>
        <w:t>ее</w:t>
      </w:r>
      <w:r w:rsidRPr="00FA292B">
        <w:rPr>
          <w:i/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состав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значение.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Кровеносные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сосуды.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Сердце.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Внешний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вид,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величина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положение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сердца в грудной клетке. Работа сердца. Пульс. Кровяное давление. Движение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крови по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сосудам.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Группы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крови.</w:t>
      </w:r>
    </w:p>
    <w:p w:rsidR="00646E68" w:rsidRPr="00FA292B" w:rsidRDefault="00646E68">
      <w:pPr>
        <w:spacing w:line="271" w:lineRule="exact"/>
        <w:ind w:left="136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Заболевания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сердца</w:t>
      </w:r>
      <w:r w:rsidRPr="00FA292B">
        <w:rPr>
          <w:i/>
          <w:color w:val="000009"/>
          <w:spacing w:val="2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(инфаркт, ишемическая болезнь,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сердечная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недостаточность).</w:t>
      </w:r>
    </w:p>
    <w:p w:rsidR="00646E68" w:rsidRPr="00FA292B" w:rsidRDefault="00646E68">
      <w:pPr>
        <w:pStyle w:val="a3"/>
        <w:spacing w:before="2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Профилактика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сердечно-сосудистых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заболеваний.</w:t>
      </w:r>
    </w:p>
    <w:p w:rsidR="00646E68" w:rsidRPr="00FA292B" w:rsidRDefault="00646E68">
      <w:pPr>
        <w:pStyle w:val="a3"/>
        <w:spacing w:before="14" w:line="232" w:lineRule="auto"/>
        <w:ind w:right="375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Значение физкультуры и спорта </w:t>
      </w:r>
      <w:r w:rsidRPr="00FA292B">
        <w:rPr>
          <w:color w:val="000009"/>
          <w:sz w:val="24"/>
          <w:szCs w:val="24"/>
        </w:rPr>
        <w:t>для укрепления сердца. Сердце тренированного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нетренированного человека.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Правила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тренировки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сердца,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постепенное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увеличение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нагрузки.</w:t>
      </w:r>
    </w:p>
    <w:p w:rsidR="00646E68" w:rsidRPr="00FA292B" w:rsidRDefault="00646E68">
      <w:pPr>
        <w:pStyle w:val="a3"/>
        <w:spacing w:before="17" w:line="232" w:lineRule="auto"/>
        <w:ind w:right="370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Вредное влияние </w:t>
      </w:r>
      <w:r w:rsidRPr="00FA292B">
        <w:rPr>
          <w:color w:val="000009"/>
          <w:sz w:val="24"/>
          <w:szCs w:val="24"/>
        </w:rPr>
        <w:t>никотина, спиртных напитков, наркотических средств на сердечно-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сосудистую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систему.</w:t>
      </w:r>
    </w:p>
    <w:p w:rsidR="00646E68" w:rsidRPr="00FA292B" w:rsidRDefault="00646E68">
      <w:pPr>
        <w:spacing w:before="1"/>
        <w:ind w:left="895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Первая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помощь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кровотечении.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Донорство—это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почетно.</w:t>
      </w:r>
    </w:p>
    <w:p w:rsidR="00646E68" w:rsidRPr="00FA292B" w:rsidRDefault="00646E68">
      <w:pPr>
        <w:pStyle w:val="a3"/>
        <w:spacing w:before="16" w:line="235" w:lineRule="auto"/>
        <w:ind w:right="378" w:firstLine="710"/>
        <w:rPr>
          <w:sz w:val="24"/>
          <w:szCs w:val="24"/>
        </w:rPr>
      </w:pPr>
      <w:r w:rsidRPr="00FA292B">
        <w:rPr>
          <w:b/>
          <w:i/>
          <w:color w:val="000009"/>
          <w:spacing w:val="-1"/>
          <w:sz w:val="24"/>
          <w:szCs w:val="24"/>
        </w:rPr>
        <w:t>Наблюдения</w:t>
      </w:r>
      <w:r w:rsidRPr="00FA292B">
        <w:rPr>
          <w:b/>
          <w:i/>
          <w:color w:val="000009"/>
          <w:spacing w:val="-11"/>
          <w:sz w:val="24"/>
          <w:szCs w:val="24"/>
        </w:rPr>
        <w:t xml:space="preserve"> </w:t>
      </w:r>
      <w:r w:rsidRPr="00FA292B">
        <w:rPr>
          <w:b/>
          <w:i/>
          <w:color w:val="000009"/>
          <w:spacing w:val="-1"/>
          <w:sz w:val="24"/>
          <w:szCs w:val="24"/>
        </w:rPr>
        <w:t>и</w:t>
      </w:r>
      <w:r w:rsidRPr="00FA292B">
        <w:rPr>
          <w:b/>
          <w:i/>
          <w:color w:val="000009"/>
          <w:spacing w:val="-12"/>
          <w:sz w:val="24"/>
          <w:szCs w:val="24"/>
        </w:rPr>
        <w:t xml:space="preserve"> </w:t>
      </w:r>
      <w:r w:rsidRPr="00FA292B">
        <w:rPr>
          <w:b/>
          <w:i/>
          <w:color w:val="000009"/>
          <w:spacing w:val="-1"/>
          <w:sz w:val="24"/>
          <w:szCs w:val="24"/>
        </w:rPr>
        <w:t>практические</w:t>
      </w:r>
      <w:r w:rsidRPr="00FA292B">
        <w:rPr>
          <w:b/>
          <w:i/>
          <w:color w:val="000009"/>
          <w:spacing w:val="-9"/>
          <w:sz w:val="24"/>
          <w:szCs w:val="24"/>
        </w:rPr>
        <w:t xml:space="preserve"> </w:t>
      </w:r>
      <w:r w:rsidRPr="00FA292B">
        <w:rPr>
          <w:b/>
          <w:i/>
          <w:color w:val="000009"/>
          <w:spacing w:val="-1"/>
          <w:sz w:val="24"/>
          <w:szCs w:val="24"/>
        </w:rPr>
        <w:t>работы.</w:t>
      </w:r>
      <w:r w:rsidRPr="00FA292B">
        <w:rPr>
          <w:b/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Подсчет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частоты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пульса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измерение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кровяного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давления с помощью учителя в спокойном состоянии и после дозированных гимнастических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упражнений. Обработка царапин йодом. Наложение повязок на раны. Элементарное чтение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анализа</w:t>
      </w:r>
      <w:r w:rsidRPr="00FA292B">
        <w:rPr>
          <w:color w:val="000009"/>
          <w:spacing w:val="3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крови.</w:t>
      </w:r>
      <w:r w:rsidRPr="00FA292B">
        <w:rPr>
          <w:color w:val="000009"/>
          <w:spacing w:val="3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Запись</w:t>
      </w:r>
      <w:r w:rsidRPr="00FA292B">
        <w:rPr>
          <w:color w:val="000009"/>
          <w:spacing w:val="3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нормативных</w:t>
      </w:r>
      <w:r w:rsidRPr="00FA292B">
        <w:rPr>
          <w:color w:val="000009"/>
          <w:spacing w:val="3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показателей</w:t>
      </w:r>
      <w:r w:rsidRPr="00FA292B">
        <w:rPr>
          <w:color w:val="000009"/>
          <w:spacing w:val="3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РОЭ,</w:t>
      </w:r>
      <w:r w:rsidRPr="00FA292B">
        <w:rPr>
          <w:color w:val="000009"/>
          <w:spacing w:val="3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лейкоцитов,</w:t>
      </w:r>
      <w:r w:rsidRPr="00FA292B">
        <w:rPr>
          <w:color w:val="000009"/>
          <w:spacing w:val="3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тромбоцитов.</w:t>
      </w:r>
      <w:r w:rsidRPr="00FA292B">
        <w:rPr>
          <w:color w:val="000009"/>
          <w:spacing w:val="3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Запись</w:t>
      </w:r>
      <w:r w:rsidRPr="00FA292B">
        <w:rPr>
          <w:color w:val="000009"/>
          <w:spacing w:val="3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</w:p>
    <w:p w:rsidR="00646E68" w:rsidRPr="00FA292B" w:rsidRDefault="00646E68">
      <w:pPr>
        <w:pStyle w:val="a3"/>
        <w:spacing w:line="273" w:lineRule="exac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«Блокноте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память»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своей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группы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крови,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резус-фактора,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кровяного давления.</w:t>
      </w:r>
    </w:p>
    <w:p w:rsidR="00646E68" w:rsidRPr="00FA292B" w:rsidRDefault="00646E68">
      <w:pPr>
        <w:pStyle w:val="a3"/>
        <w:spacing w:line="275" w:lineRule="exact"/>
        <w:ind w:left="837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примеров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первой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доврачебной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помощи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кровотечении.</w:t>
      </w:r>
    </w:p>
    <w:p w:rsidR="00646E68" w:rsidRPr="00FA292B" w:rsidRDefault="00646E68">
      <w:pPr>
        <w:pStyle w:val="1"/>
        <w:spacing w:before="8" w:line="272" w:lineRule="exact"/>
        <w:ind w:left="5039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Дыхание</w:t>
      </w:r>
    </w:p>
    <w:p w:rsidR="00646E68" w:rsidRPr="00FA292B" w:rsidRDefault="00646E68">
      <w:pPr>
        <w:pStyle w:val="a3"/>
        <w:spacing w:line="272" w:lineRule="exact"/>
        <w:ind w:left="837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животных, человека.</w:t>
      </w:r>
    </w:p>
    <w:p w:rsidR="00646E68" w:rsidRPr="00FA292B" w:rsidRDefault="00646E68">
      <w:pPr>
        <w:pStyle w:val="a3"/>
        <w:spacing w:before="4" w:line="237" w:lineRule="auto"/>
        <w:ind w:left="837" w:right="369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Органы дыхания человека</w:t>
      </w:r>
      <w:r w:rsidRPr="00FA292B">
        <w:rPr>
          <w:color w:val="000009"/>
          <w:sz w:val="24"/>
          <w:szCs w:val="24"/>
        </w:rPr>
        <w:t>: носовая и ротовая полости, гортань, трахея, бронхи, легкие.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Состав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вдыхаемого 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выдыхаемого воздуха.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Газообмен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легких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тканях.</w:t>
      </w:r>
    </w:p>
    <w:p w:rsidR="00646E68" w:rsidRPr="00FA292B" w:rsidRDefault="00646E68">
      <w:pPr>
        <w:pStyle w:val="a3"/>
        <w:spacing w:before="18" w:line="235" w:lineRule="auto"/>
        <w:ind w:right="369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Гигиена дыхания</w:t>
      </w:r>
      <w:r w:rsidRPr="00FA292B">
        <w:rPr>
          <w:color w:val="000009"/>
          <w:sz w:val="24"/>
          <w:szCs w:val="24"/>
        </w:rPr>
        <w:t>. Необходимость чистого воздуха для дыхания. Передача болезней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через воздух (пыль, кашель, чихание). Болезни органов дыхания и их предупреждение (ОРЗ,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гайморит,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тонзиллит, бронхит,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туберкулез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др.).</w:t>
      </w:r>
    </w:p>
    <w:p w:rsidR="00646E68" w:rsidRPr="00FA292B" w:rsidRDefault="00646E68">
      <w:pPr>
        <w:ind w:left="837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Влияние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никотина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органы дыхания.</w:t>
      </w:r>
    </w:p>
    <w:p w:rsidR="00646E68" w:rsidRPr="00FA292B" w:rsidRDefault="00646E68">
      <w:pPr>
        <w:pStyle w:val="a3"/>
        <w:spacing w:before="14" w:line="232" w:lineRule="auto"/>
        <w:ind w:right="369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Гигиенические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требования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составу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жилых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помещениях.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Загрязнение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атмосферы.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Запыленность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загазованность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воздуха,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вредное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влияние.</w:t>
      </w:r>
    </w:p>
    <w:p w:rsidR="00646E68" w:rsidRPr="00FA292B" w:rsidRDefault="00646E68">
      <w:pPr>
        <w:pStyle w:val="a3"/>
        <w:spacing w:before="15" w:line="235" w:lineRule="auto"/>
        <w:ind w:right="373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Озеленение городов</w:t>
      </w:r>
      <w:r w:rsidRPr="00FA292B">
        <w:rPr>
          <w:color w:val="000009"/>
          <w:sz w:val="24"/>
          <w:szCs w:val="24"/>
        </w:rPr>
        <w:t>, значение зеленых насаждений, комнатных растений для здоровья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</w:p>
    <w:p w:rsidR="00646E68" w:rsidRPr="00FA292B" w:rsidRDefault="00646E68">
      <w:pPr>
        <w:spacing w:before="11" w:line="235" w:lineRule="auto"/>
        <w:ind w:left="837" w:right="629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 xml:space="preserve">Демонстрация опыта. </w:t>
      </w:r>
      <w:r w:rsidRPr="00FA292B">
        <w:rPr>
          <w:color w:val="000009"/>
          <w:sz w:val="24"/>
          <w:szCs w:val="24"/>
        </w:rPr>
        <w:t>Обнаружение в составе выдыхаемого воздуха углекислого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газа. </w:t>
      </w:r>
      <w:r w:rsidRPr="00FA292B">
        <w:rPr>
          <w:b/>
          <w:i/>
          <w:color w:val="000009"/>
          <w:sz w:val="24"/>
          <w:szCs w:val="24"/>
        </w:rPr>
        <w:t xml:space="preserve">Демонстрация доврачебной помощи </w:t>
      </w:r>
      <w:r w:rsidRPr="00FA292B">
        <w:rPr>
          <w:color w:val="000009"/>
          <w:sz w:val="24"/>
          <w:szCs w:val="24"/>
        </w:rPr>
        <w:t>при нарушении дыхания (искусственное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дыхание,</w:t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кислородная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подушка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т. п.).</w:t>
      </w:r>
    </w:p>
    <w:p w:rsidR="00646E68" w:rsidRPr="00FA292B" w:rsidRDefault="00646E68">
      <w:pPr>
        <w:pStyle w:val="1"/>
        <w:spacing w:before="8" w:line="272" w:lineRule="exact"/>
        <w:ind w:left="419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Питание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пищеварение</w:t>
      </w:r>
    </w:p>
    <w:p w:rsidR="00646E68" w:rsidRPr="00FA292B" w:rsidRDefault="00646E68">
      <w:pPr>
        <w:pStyle w:val="a3"/>
        <w:spacing w:line="272" w:lineRule="exact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Особенности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питания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</w:p>
    <w:p w:rsidR="00646E68" w:rsidRPr="00FA292B" w:rsidRDefault="00646E68">
      <w:pPr>
        <w:pStyle w:val="a3"/>
        <w:spacing w:before="12" w:line="235" w:lineRule="auto"/>
        <w:ind w:right="376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Значение </w:t>
      </w:r>
      <w:r w:rsidRPr="00FA292B">
        <w:rPr>
          <w:color w:val="000009"/>
          <w:sz w:val="24"/>
          <w:szCs w:val="24"/>
        </w:rPr>
        <w:t>питания для человека. Пища растительная и животная. Состав пищи: белки,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жиры,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углеводы,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вода,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минеральные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соли.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Витамины.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овощей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фруктов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Авитаминоз.</w:t>
      </w:r>
    </w:p>
    <w:p w:rsidR="00646E68" w:rsidRPr="00FA292B" w:rsidRDefault="00646E68">
      <w:pPr>
        <w:pStyle w:val="a3"/>
        <w:spacing w:before="16" w:line="232" w:lineRule="auto"/>
        <w:ind w:right="373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Органы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пищеварения</w:t>
      </w:r>
      <w:r w:rsidRPr="00FA292B">
        <w:rPr>
          <w:color w:val="000009"/>
          <w:sz w:val="24"/>
          <w:szCs w:val="24"/>
        </w:rPr>
        <w:t>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ротовая полость, пищевод, желудок,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поджелудочная железа,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печень,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кишечник.</w:t>
      </w:r>
    </w:p>
    <w:p w:rsidR="00646E68" w:rsidRPr="00FA292B" w:rsidRDefault="00646E68">
      <w:pPr>
        <w:pStyle w:val="a3"/>
        <w:spacing w:before="19" w:line="235" w:lineRule="auto"/>
        <w:ind w:right="374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Здоровые зубы — здоровое тело (строение и значение зубов, уход, лечение). Значение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пережевывания пищи. Отделение слюны. Изменение пищи во рту под действием слюны.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Глотание.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Изменение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пищи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желудке.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Пищеварение 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кишечнике.</w:t>
      </w:r>
    </w:p>
    <w:p w:rsidR="00646E68" w:rsidRPr="00FA292B" w:rsidRDefault="00646E68">
      <w:pPr>
        <w:pStyle w:val="a3"/>
        <w:spacing w:before="17" w:line="232" w:lineRule="auto"/>
        <w:ind w:right="370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Гигиена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питания.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приготовления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пищи.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Нормы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Пища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народов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разных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стран.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время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еды.</w:t>
      </w:r>
    </w:p>
    <w:p w:rsidR="00646E68" w:rsidRPr="00FA292B" w:rsidRDefault="00646E68">
      <w:pPr>
        <w:spacing w:before="94" w:line="235" w:lineRule="auto"/>
        <w:ind w:left="136" w:right="372" w:firstLine="710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lastRenderedPageBreak/>
        <w:t xml:space="preserve">Заболевания пищеварительной системы </w:t>
      </w:r>
      <w:r w:rsidRPr="00FA292B">
        <w:rPr>
          <w:color w:val="000009"/>
          <w:sz w:val="24"/>
          <w:szCs w:val="24"/>
        </w:rPr>
        <w:t>и их профилактика (аппендицит, дизентерия,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холера, гастрит). Причины и признаки пищевых отравлений. </w:t>
      </w:r>
      <w:r w:rsidRPr="00FA292B">
        <w:rPr>
          <w:i/>
          <w:color w:val="000009"/>
          <w:sz w:val="24"/>
          <w:szCs w:val="24"/>
        </w:rPr>
        <w:t xml:space="preserve">Влияние вредных привычек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пищеварительную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систему.</w:t>
      </w:r>
    </w:p>
    <w:p w:rsidR="00646E68" w:rsidRPr="00FA292B" w:rsidRDefault="00646E68">
      <w:pPr>
        <w:ind w:left="895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Доврачебная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помощь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нарушениях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пищеварения.</w:t>
      </w:r>
    </w:p>
    <w:p w:rsidR="00646E68" w:rsidRPr="00FA292B" w:rsidRDefault="00646E68">
      <w:pPr>
        <w:spacing w:before="12" w:line="235" w:lineRule="auto"/>
        <w:ind w:left="136" w:right="372" w:firstLine="710"/>
        <w:jc w:val="both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 xml:space="preserve">Демонстрация опытов. </w:t>
      </w:r>
      <w:r w:rsidRPr="00FA292B">
        <w:rPr>
          <w:color w:val="000009"/>
          <w:sz w:val="24"/>
          <w:szCs w:val="24"/>
        </w:rPr>
        <w:t>Обнаружение крахмала в хлебе, картофеле. Действие слюны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 крахмал.</w:t>
      </w:r>
    </w:p>
    <w:p w:rsidR="00646E68" w:rsidRPr="00FA292B" w:rsidRDefault="00646E68">
      <w:pPr>
        <w:spacing w:before="14" w:line="232" w:lineRule="auto"/>
        <w:ind w:left="136" w:right="376" w:firstLine="710"/>
        <w:jc w:val="both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 xml:space="preserve">Демонстрация правильного поведения </w:t>
      </w:r>
      <w:r w:rsidRPr="00FA292B">
        <w:rPr>
          <w:color w:val="000009"/>
          <w:sz w:val="24"/>
          <w:szCs w:val="24"/>
        </w:rPr>
        <w:t>за столом во время приема пищи, умения есть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красиво.</w:t>
      </w:r>
    </w:p>
    <w:p w:rsidR="00646E68" w:rsidRPr="00FA292B" w:rsidRDefault="00646E68">
      <w:pPr>
        <w:pStyle w:val="1"/>
        <w:spacing w:before="10"/>
        <w:ind w:left="470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Выделение</w:t>
      </w:r>
    </w:p>
    <w:p w:rsidR="00646E68" w:rsidRPr="00FA292B" w:rsidRDefault="00646E68">
      <w:pPr>
        <w:pStyle w:val="a3"/>
        <w:spacing w:before="9" w:line="232" w:lineRule="auto"/>
        <w:ind w:firstLine="710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Роль</w:t>
      </w:r>
      <w:r w:rsidRPr="00FA292B">
        <w:rPr>
          <w:i/>
          <w:color w:val="000009"/>
          <w:spacing w:val="56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выделения</w:t>
      </w:r>
      <w:r w:rsidRPr="00FA292B">
        <w:rPr>
          <w:i/>
          <w:color w:val="000009"/>
          <w:spacing w:val="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5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процессе</w:t>
      </w:r>
      <w:r w:rsidRPr="00FA292B">
        <w:rPr>
          <w:color w:val="000009"/>
          <w:spacing w:val="5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жизнедеятельности</w:t>
      </w:r>
      <w:r w:rsidRPr="00FA292B">
        <w:rPr>
          <w:color w:val="000009"/>
          <w:spacing w:val="5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организмов.</w:t>
      </w:r>
      <w:r w:rsidRPr="00FA292B">
        <w:rPr>
          <w:color w:val="000009"/>
          <w:spacing w:val="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Органы</w:t>
      </w:r>
      <w:r w:rsidRPr="00FA292B">
        <w:rPr>
          <w:color w:val="000009"/>
          <w:spacing w:val="5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образования</w:t>
      </w:r>
      <w:r w:rsidRPr="00FA292B">
        <w:rPr>
          <w:color w:val="000009"/>
          <w:spacing w:val="5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выделения мочи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(почки,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мочеточник,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мочевой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пузырь,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мочеиспускательный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канал).</w:t>
      </w:r>
    </w:p>
    <w:p w:rsidR="00646E68" w:rsidRPr="00FA292B" w:rsidRDefault="00646E68">
      <w:pPr>
        <w:spacing w:before="1" w:line="242" w:lineRule="auto"/>
        <w:ind w:left="837" w:right="985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Внешний вид почек</w:t>
      </w:r>
      <w:r w:rsidRPr="00FA292B">
        <w:rPr>
          <w:color w:val="000009"/>
          <w:sz w:val="24"/>
          <w:szCs w:val="24"/>
        </w:rPr>
        <w:t>, их расположение в организме человека. Значение выделения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мочи.</w:t>
      </w:r>
    </w:p>
    <w:p w:rsidR="00646E68" w:rsidRPr="00FA292B" w:rsidRDefault="00646E68">
      <w:pPr>
        <w:spacing w:line="271" w:lineRule="exact"/>
        <w:ind w:left="837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Предупреждение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почечных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заболеваний.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Профилактика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цистита.</w:t>
      </w:r>
    </w:p>
    <w:p w:rsidR="00646E68" w:rsidRPr="00FA292B" w:rsidRDefault="00646E68">
      <w:pPr>
        <w:spacing w:before="2" w:line="275" w:lineRule="exact"/>
        <w:ind w:left="837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Практические</w:t>
      </w:r>
      <w:r w:rsidRPr="00FA292B">
        <w:rPr>
          <w:b/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работы.</w:t>
      </w:r>
      <w:r w:rsidRPr="00FA292B">
        <w:rPr>
          <w:b/>
          <w:i/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Зарисовка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почки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разрезе.</w:t>
      </w:r>
    </w:p>
    <w:p w:rsidR="00646E68" w:rsidRPr="00FA292B" w:rsidRDefault="00646E68">
      <w:pPr>
        <w:pStyle w:val="a3"/>
        <w:tabs>
          <w:tab w:val="left" w:pos="5298"/>
        </w:tabs>
        <w:spacing w:line="242" w:lineRule="auto"/>
        <w:ind w:left="837" w:right="1557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Простейшее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чтение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помощью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учителя</w:t>
      </w:r>
      <w:r w:rsidRPr="00FA292B">
        <w:rPr>
          <w:color w:val="000009"/>
          <w:sz w:val="24"/>
          <w:szCs w:val="24"/>
        </w:rPr>
        <w:tab/>
        <w:t>результатов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анализа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мочи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(цвет,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прозрачность,</w:t>
      </w:r>
    </w:p>
    <w:p w:rsidR="00646E68" w:rsidRPr="00FA292B" w:rsidRDefault="00646E68">
      <w:pPr>
        <w:spacing w:line="24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spacing w:line="270" w:lineRule="exact"/>
        <w:jc w:val="left"/>
        <w:rPr>
          <w:sz w:val="24"/>
          <w:szCs w:val="24"/>
        </w:rPr>
      </w:pPr>
      <w:r w:rsidRPr="00FA292B">
        <w:rPr>
          <w:color w:val="000009"/>
          <w:spacing w:val="-1"/>
          <w:sz w:val="24"/>
          <w:szCs w:val="24"/>
        </w:rPr>
        <w:t>сахар).</w:t>
      </w:r>
    </w:p>
    <w:p w:rsidR="00646E68" w:rsidRPr="00FA292B" w:rsidRDefault="00646E68">
      <w:pPr>
        <w:pStyle w:val="a3"/>
        <w:spacing w:before="1"/>
        <w:ind w:left="0"/>
        <w:jc w:val="left"/>
        <w:rPr>
          <w:sz w:val="24"/>
          <w:szCs w:val="24"/>
        </w:rPr>
      </w:pPr>
      <w:r w:rsidRPr="00FA292B">
        <w:rPr>
          <w:sz w:val="24"/>
          <w:szCs w:val="24"/>
        </w:rPr>
        <w:br w:type="column"/>
      </w:r>
    </w:p>
    <w:p w:rsidR="00646E68" w:rsidRPr="00FA292B" w:rsidRDefault="00646E68">
      <w:pPr>
        <w:pStyle w:val="1"/>
        <w:spacing w:line="275" w:lineRule="exact"/>
        <w:ind w:left="3324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Размножение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 развитие</w:t>
      </w:r>
    </w:p>
    <w:p w:rsidR="00646E68" w:rsidRPr="00FA292B" w:rsidRDefault="00646E68">
      <w:pPr>
        <w:spacing w:line="275" w:lineRule="exact"/>
        <w:ind w:left="-37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Особенности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мужского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женского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организма.</w:t>
      </w:r>
    </w:p>
    <w:p w:rsidR="00646E68" w:rsidRPr="00FA292B" w:rsidRDefault="00646E68">
      <w:pPr>
        <w:spacing w:before="7"/>
        <w:ind w:left="-28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Культура</w:t>
      </w:r>
      <w:r w:rsidRPr="00FA292B">
        <w:rPr>
          <w:i/>
          <w:color w:val="000009"/>
          <w:spacing w:val="57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межличностных</w:t>
      </w:r>
      <w:r w:rsidRPr="00FA292B">
        <w:rPr>
          <w:i/>
          <w:color w:val="000009"/>
          <w:spacing w:val="11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отношений</w:t>
      </w:r>
      <w:r w:rsidRPr="00FA292B">
        <w:rPr>
          <w:i/>
          <w:color w:val="000009"/>
          <w:spacing w:val="1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(дружба</w:t>
      </w:r>
      <w:r w:rsidRPr="00FA292B">
        <w:rPr>
          <w:color w:val="000009"/>
          <w:spacing w:val="1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любовь;</w:t>
      </w:r>
      <w:r w:rsidRPr="00FA292B">
        <w:rPr>
          <w:color w:val="000009"/>
          <w:spacing w:val="1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культура</w:t>
      </w:r>
      <w:r w:rsidRPr="00FA292B">
        <w:rPr>
          <w:color w:val="000009"/>
          <w:spacing w:val="1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type w:val="continuous"/>
          <w:pgSz w:w="11900" w:h="16840"/>
          <w:pgMar w:top="480" w:right="460" w:bottom="640" w:left="1280" w:header="720" w:footer="720" w:gutter="0"/>
          <w:cols w:num="2" w:space="720" w:equalWidth="0">
            <w:col w:w="835" w:space="40"/>
            <w:col w:w="9285"/>
          </w:cols>
        </w:sectPr>
      </w:pPr>
    </w:p>
    <w:p w:rsidR="00646E68" w:rsidRPr="00FA292B" w:rsidRDefault="00646E68">
      <w:pPr>
        <w:pStyle w:val="a3"/>
        <w:spacing w:before="5" w:line="232" w:lineRule="auto"/>
        <w:ind w:right="374"/>
        <w:jc w:val="left"/>
        <w:rPr>
          <w:sz w:val="24"/>
          <w:szCs w:val="24"/>
        </w:rPr>
      </w:pPr>
      <w:r w:rsidRPr="00FA292B">
        <w:rPr>
          <w:color w:val="000009"/>
          <w:spacing w:val="-1"/>
          <w:sz w:val="24"/>
          <w:szCs w:val="24"/>
        </w:rPr>
        <w:t>влюбленных;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добрачное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поведение;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выбор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спутника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жизни;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готовность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браку;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планирование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семьи).</w:t>
      </w:r>
    </w:p>
    <w:p w:rsidR="00646E68" w:rsidRPr="00FA292B" w:rsidRDefault="00646E68">
      <w:pPr>
        <w:spacing w:before="14"/>
        <w:ind w:left="837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Биологическое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значение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размножения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Размножение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растений, животных,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</w:p>
    <w:p w:rsidR="00646E68" w:rsidRPr="00FA292B" w:rsidRDefault="00646E68">
      <w:pPr>
        <w:spacing w:before="10" w:line="247" w:lineRule="auto"/>
        <w:ind w:left="837" w:right="471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Система органов </w:t>
      </w:r>
      <w:r w:rsidRPr="00FA292B">
        <w:rPr>
          <w:color w:val="000009"/>
          <w:sz w:val="24"/>
          <w:szCs w:val="24"/>
        </w:rPr>
        <w:t>размножения человека (строение, функции, гигиена юношей и девушек</w:t>
      </w:r>
      <w:r w:rsidRPr="00FA292B">
        <w:rPr>
          <w:color w:val="000009"/>
          <w:spacing w:val="-5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</w:p>
    <w:p w:rsidR="00646E68" w:rsidRPr="00FA292B" w:rsidRDefault="00646E68">
      <w:pPr>
        <w:pStyle w:val="a3"/>
        <w:spacing w:line="270" w:lineRule="exact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подростковом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возрасте).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Половые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железы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половые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клетки.</w:t>
      </w:r>
    </w:p>
    <w:p w:rsidR="00646E68" w:rsidRPr="00FA292B" w:rsidRDefault="00646E68">
      <w:pPr>
        <w:pStyle w:val="a3"/>
        <w:spacing w:before="3" w:line="232" w:lineRule="auto"/>
        <w:ind w:firstLine="710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Оплодотворение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3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Беременность.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Внутриутробное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развитие.</w:t>
      </w:r>
      <w:r w:rsidRPr="00FA292B">
        <w:rPr>
          <w:color w:val="000009"/>
          <w:spacing w:val="3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Роды.</w:t>
      </w:r>
      <w:r w:rsidRPr="00FA292B">
        <w:rPr>
          <w:color w:val="000009"/>
          <w:spacing w:val="3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Материнство.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заново</w:t>
      </w:r>
      <w:r w:rsidRPr="00FA292B">
        <w:rPr>
          <w:color w:val="000009"/>
          <w:spacing w:val="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рожденным.</w:t>
      </w:r>
    </w:p>
    <w:p w:rsidR="00646E68" w:rsidRPr="00FA292B" w:rsidRDefault="00646E68">
      <w:pPr>
        <w:spacing w:before="5"/>
        <w:ind w:left="837"/>
        <w:rPr>
          <w:i/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Рост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и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развитие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ребенка.</w:t>
      </w:r>
    </w:p>
    <w:p w:rsidR="00646E68" w:rsidRPr="00FA292B" w:rsidRDefault="00646E68">
      <w:pPr>
        <w:tabs>
          <w:tab w:val="left" w:pos="8030"/>
        </w:tabs>
        <w:spacing w:before="14" w:line="232" w:lineRule="auto"/>
        <w:ind w:left="136" w:right="379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Последствия</w:t>
      </w:r>
      <w:r w:rsidRPr="00FA292B">
        <w:rPr>
          <w:i/>
          <w:color w:val="000009"/>
          <w:spacing w:val="30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ранних</w:t>
      </w:r>
      <w:r w:rsidRPr="00FA292B">
        <w:rPr>
          <w:i/>
          <w:color w:val="000009"/>
          <w:spacing w:val="3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половых</w:t>
      </w:r>
      <w:r w:rsidRPr="00FA292B">
        <w:rPr>
          <w:i/>
          <w:color w:val="000009"/>
          <w:spacing w:val="26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связей</w:t>
      </w:r>
      <w:r w:rsidRPr="00FA292B">
        <w:rPr>
          <w:color w:val="000009"/>
          <w:sz w:val="24"/>
          <w:szCs w:val="24"/>
        </w:rPr>
        <w:t>,</w:t>
      </w:r>
      <w:r w:rsidRPr="00FA292B">
        <w:rPr>
          <w:color w:val="000009"/>
          <w:spacing w:val="2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вред</w:t>
      </w:r>
      <w:r w:rsidRPr="00FA292B">
        <w:rPr>
          <w:color w:val="000009"/>
          <w:spacing w:val="3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ранней</w:t>
      </w:r>
      <w:r w:rsidRPr="00FA292B">
        <w:rPr>
          <w:color w:val="000009"/>
          <w:spacing w:val="3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беременности.</w:t>
      </w:r>
      <w:r w:rsidRPr="00FA292B">
        <w:rPr>
          <w:color w:val="000009"/>
          <w:sz w:val="24"/>
          <w:szCs w:val="24"/>
        </w:rPr>
        <w:tab/>
      </w:r>
      <w:r w:rsidRPr="00FA292B">
        <w:rPr>
          <w:color w:val="000009"/>
          <w:spacing w:val="-1"/>
          <w:sz w:val="24"/>
          <w:szCs w:val="24"/>
        </w:rPr>
        <w:t>Предупреждение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нежелательной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беременности.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Современные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средства контрацепции.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Аборт.</w:t>
      </w:r>
    </w:p>
    <w:p w:rsidR="00646E68" w:rsidRPr="00FA292B" w:rsidRDefault="00646E68">
      <w:pPr>
        <w:pStyle w:val="a3"/>
        <w:spacing w:before="17" w:line="232" w:lineRule="auto"/>
        <w:ind w:firstLine="710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Пороки</w:t>
      </w:r>
      <w:r w:rsidRPr="00FA292B">
        <w:rPr>
          <w:i/>
          <w:color w:val="000009"/>
          <w:spacing w:val="26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развития</w:t>
      </w:r>
      <w:r w:rsidRPr="00FA292B">
        <w:rPr>
          <w:i/>
          <w:color w:val="000009"/>
          <w:spacing w:val="2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плода</w:t>
      </w:r>
      <w:r w:rsidRPr="00FA292B">
        <w:rPr>
          <w:i/>
          <w:color w:val="000009"/>
          <w:spacing w:val="2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</w:t>
      </w:r>
      <w:r w:rsidRPr="00FA292B">
        <w:rPr>
          <w:color w:val="000009"/>
          <w:spacing w:val="2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следствие</w:t>
      </w:r>
      <w:r w:rsidRPr="00FA292B">
        <w:rPr>
          <w:color w:val="000009"/>
          <w:spacing w:val="2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действия</w:t>
      </w:r>
      <w:r w:rsidRPr="00FA292B">
        <w:rPr>
          <w:color w:val="000009"/>
          <w:spacing w:val="2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алкоголя</w:t>
      </w:r>
      <w:r w:rsidRPr="00FA292B">
        <w:rPr>
          <w:color w:val="000009"/>
          <w:spacing w:val="2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наркотиков,</w:t>
      </w:r>
      <w:r w:rsidRPr="00FA292B">
        <w:rPr>
          <w:color w:val="000009"/>
          <w:spacing w:val="3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воздействий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инфекционных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вирусных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заболеваний.</w:t>
      </w:r>
    </w:p>
    <w:p w:rsidR="00646E68" w:rsidRPr="00FA292B" w:rsidRDefault="00646E68">
      <w:pPr>
        <w:pStyle w:val="1"/>
        <w:spacing w:before="14"/>
        <w:ind w:left="4304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Покровы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тела</w:t>
      </w:r>
    </w:p>
    <w:p w:rsidR="00646E68" w:rsidRPr="00FA292B" w:rsidRDefault="00646E68">
      <w:pPr>
        <w:pStyle w:val="a3"/>
        <w:spacing w:before="10" w:line="232" w:lineRule="auto"/>
        <w:ind w:right="370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Кожа </w:t>
      </w:r>
      <w:r w:rsidRPr="00FA292B">
        <w:rPr>
          <w:color w:val="000009"/>
          <w:sz w:val="24"/>
          <w:szCs w:val="24"/>
        </w:rPr>
        <w:t>и ее роль в жизни человека.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 кожи для защиты, осязания, выделения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пота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 жира,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терморегуляции.</w:t>
      </w:r>
    </w:p>
    <w:p w:rsidR="00646E68" w:rsidRPr="00FA292B" w:rsidRDefault="00646E68">
      <w:pPr>
        <w:pStyle w:val="a3"/>
        <w:spacing w:before="1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Производные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кожи: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волосы, ногти.</w:t>
      </w:r>
    </w:p>
    <w:p w:rsidR="00646E68" w:rsidRPr="00FA292B" w:rsidRDefault="00646E68">
      <w:pPr>
        <w:spacing w:before="13" w:line="232" w:lineRule="auto"/>
        <w:ind w:left="136" w:right="373" w:firstLine="710"/>
        <w:jc w:val="both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Закаливание организма </w:t>
      </w:r>
      <w:r w:rsidRPr="00FA292B">
        <w:rPr>
          <w:color w:val="000009"/>
          <w:sz w:val="24"/>
          <w:szCs w:val="24"/>
        </w:rPr>
        <w:t>(солнечные и воздушные ванны, водные процедуры, влажные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обтирания).</w:t>
      </w:r>
    </w:p>
    <w:p w:rsidR="00646E68" w:rsidRPr="00FA292B" w:rsidRDefault="00646E68">
      <w:pPr>
        <w:pStyle w:val="a3"/>
        <w:spacing w:before="17" w:line="232" w:lineRule="auto"/>
        <w:ind w:right="375" w:firstLine="710"/>
        <w:rPr>
          <w:sz w:val="24"/>
          <w:szCs w:val="24"/>
        </w:rPr>
      </w:pPr>
      <w:r w:rsidRPr="00FA292B">
        <w:rPr>
          <w:i/>
          <w:color w:val="000009"/>
          <w:spacing w:val="-1"/>
          <w:sz w:val="24"/>
          <w:szCs w:val="24"/>
        </w:rPr>
        <w:t>Оказание</w:t>
      </w:r>
      <w:r w:rsidRPr="00FA292B">
        <w:rPr>
          <w:i/>
          <w:color w:val="000009"/>
          <w:spacing w:val="-13"/>
          <w:sz w:val="24"/>
          <w:szCs w:val="24"/>
        </w:rPr>
        <w:t xml:space="preserve"> </w:t>
      </w:r>
      <w:r w:rsidRPr="00FA292B">
        <w:rPr>
          <w:i/>
          <w:color w:val="000009"/>
          <w:spacing w:val="-1"/>
          <w:sz w:val="24"/>
          <w:szCs w:val="24"/>
        </w:rPr>
        <w:t>первой</w:t>
      </w:r>
      <w:r w:rsidRPr="00FA292B">
        <w:rPr>
          <w:i/>
          <w:color w:val="000009"/>
          <w:spacing w:val="-12"/>
          <w:sz w:val="24"/>
          <w:szCs w:val="24"/>
        </w:rPr>
        <w:t xml:space="preserve"> </w:t>
      </w:r>
      <w:r w:rsidRPr="00FA292B">
        <w:rPr>
          <w:i/>
          <w:color w:val="000009"/>
          <w:spacing w:val="-1"/>
          <w:sz w:val="24"/>
          <w:szCs w:val="24"/>
        </w:rPr>
        <w:t>помощи</w:t>
      </w:r>
      <w:r w:rsidRPr="00FA292B">
        <w:rPr>
          <w:i/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при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тепловом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</w:t>
      </w:r>
      <w:r w:rsidRPr="00FA292B">
        <w:rPr>
          <w:color w:val="000009"/>
          <w:spacing w:val="-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солнечном</w:t>
      </w:r>
      <w:r w:rsidRPr="00FA292B">
        <w:rPr>
          <w:color w:val="000009"/>
          <w:spacing w:val="-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ударах,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термических</w:t>
      </w:r>
      <w:r w:rsidRPr="00FA292B">
        <w:rPr>
          <w:color w:val="000009"/>
          <w:spacing w:val="-1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химических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ожогах,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обморожении,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поражении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электрическим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током.</w:t>
      </w:r>
    </w:p>
    <w:p w:rsidR="00646E68" w:rsidRPr="00FA292B" w:rsidRDefault="00646E68">
      <w:pPr>
        <w:pStyle w:val="a3"/>
        <w:spacing w:before="20" w:line="235" w:lineRule="auto"/>
        <w:ind w:right="371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Кожные заболевания </w:t>
      </w:r>
      <w:r w:rsidRPr="00FA292B">
        <w:rPr>
          <w:color w:val="000009"/>
          <w:sz w:val="24"/>
          <w:szCs w:val="24"/>
        </w:rPr>
        <w:t>и их профилактика (педикулез, чесотка, лишай, экзема и др.).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Гигиена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кожи.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Угри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причины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появления.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Гигиеническая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декоративная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косметика.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Уход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 волосами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ногтями.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Гигиенические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требования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одежде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обуви.</w:t>
      </w:r>
    </w:p>
    <w:p w:rsidR="00646E68" w:rsidRPr="00FA292B" w:rsidRDefault="00646E68">
      <w:pPr>
        <w:spacing w:before="16" w:line="232" w:lineRule="auto"/>
        <w:ind w:left="136" w:right="375" w:firstLine="710"/>
        <w:jc w:val="both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Практическая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работа.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Выполнение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приемов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наложения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повязок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условно</w:t>
      </w:r>
      <w:r w:rsidRPr="00FA292B">
        <w:rPr>
          <w:color w:val="000009"/>
          <w:spacing w:val="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пораженный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участок кожи</w:t>
      </w:r>
    </w:p>
    <w:p w:rsidR="00646E68" w:rsidRPr="00FA292B" w:rsidRDefault="00646E68">
      <w:pPr>
        <w:pStyle w:val="1"/>
        <w:spacing w:before="5" w:line="273" w:lineRule="exact"/>
        <w:ind w:left="459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Нервная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система</w:t>
      </w:r>
    </w:p>
    <w:p w:rsidR="00646E68" w:rsidRPr="00FA292B" w:rsidRDefault="00646E68">
      <w:pPr>
        <w:pStyle w:val="a3"/>
        <w:spacing w:line="271" w:lineRule="exact"/>
        <w:ind w:left="837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Значение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нервной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системы (спинной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головной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мозг,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нервы).</w:t>
      </w:r>
    </w:p>
    <w:p w:rsidR="00646E68" w:rsidRPr="00FA292B" w:rsidRDefault="00646E68">
      <w:pPr>
        <w:spacing w:line="275" w:lineRule="exact"/>
        <w:ind w:left="837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Гигиена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умственного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физического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труда. Режим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дня.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Сон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значение. Сновидения.</w:t>
      </w:r>
    </w:p>
    <w:p w:rsidR="00646E68" w:rsidRPr="00FA292B" w:rsidRDefault="00646E68">
      <w:pPr>
        <w:pStyle w:val="a3"/>
        <w:spacing w:before="3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Гигиена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сна.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Предупреждение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перегрузок,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чередование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труда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отдыха.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type w:val="continuous"/>
          <w:pgSz w:w="11900" w:h="16840"/>
          <w:pgMar w:top="480" w:right="460" w:bottom="640" w:left="1280" w:header="720" w:footer="720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spacing w:before="90" w:line="242" w:lineRule="auto"/>
        <w:ind w:left="837" w:right="374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Отрицательное</w:t>
      </w:r>
      <w:r w:rsidRPr="00FA292B">
        <w:rPr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влияние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алкоголя,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никотина,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наркотических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веществ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нервную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систему.</w:t>
      </w:r>
    </w:p>
    <w:p w:rsidR="00646E68" w:rsidRPr="00FA292B" w:rsidRDefault="00646E68">
      <w:pPr>
        <w:tabs>
          <w:tab w:val="left" w:pos="2398"/>
          <w:tab w:val="left" w:pos="3517"/>
          <w:tab w:val="left" w:pos="4760"/>
          <w:tab w:val="left" w:pos="6157"/>
          <w:tab w:val="left" w:pos="7618"/>
        </w:tabs>
        <w:spacing w:line="237" w:lineRule="auto"/>
        <w:ind w:left="2398" w:right="1414" w:hanging="1561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Заболевания</w:t>
      </w:r>
      <w:r w:rsidRPr="00FA292B">
        <w:rPr>
          <w:i/>
          <w:color w:val="000009"/>
          <w:sz w:val="24"/>
          <w:szCs w:val="24"/>
        </w:rPr>
        <w:tab/>
        <w:t>нервной</w:t>
      </w:r>
      <w:r w:rsidRPr="00FA292B">
        <w:rPr>
          <w:i/>
          <w:color w:val="000009"/>
          <w:sz w:val="24"/>
          <w:szCs w:val="24"/>
        </w:rPr>
        <w:tab/>
        <w:t>системы</w:t>
      </w:r>
      <w:r w:rsidRPr="00FA292B">
        <w:rPr>
          <w:i/>
          <w:color w:val="000009"/>
          <w:sz w:val="24"/>
          <w:szCs w:val="24"/>
        </w:rPr>
        <w:tab/>
      </w:r>
      <w:r w:rsidRPr="00FA292B">
        <w:rPr>
          <w:color w:val="000009"/>
          <w:sz w:val="24"/>
          <w:szCs w:val="24"/>
        </w:rPr>
        <w:t>(менингит,</w:t>
      </w:r>
      <w:r w:rsidRPr="00FA292B">
        <w:rPr>
          <w:color w:val="000009"/>
          <w:sz w:val="24"/>
          <w:szCs w:val="24"/>
        </w:rPr>
        <w:tab/>
        <w:t>энцефалит,</w:t>
      </w:r>
      <w:r w:rsidRPr="00FA292B">
        <w:rPr>
          <w:color w:val="000009"/>
          <w:sz w:val="24"/>
          <w:szCs w:val="24"/>
        </w:rPr>
        <w:tab/>
      </w:r>
      <w:r w:rsidRPr="00FA292B">
        <w:rPr>
          <w:color w:val="000009"/>
          <w:spacing w:val="-1"/>
          <w:sz w:val="24"/>
          <w:szCs w:val="24"/>
        </w:rPr>
        <w:t>радикулит,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невралгия).</w:t>
      </w:r>
    </w:p>
    <w:p w:rsidR="00646E68" w:rsidRPr="00FA292B" w:rsidRDefault="00646E68">
      <w:pPr>
        <w:pStyle w:val="a3"/>
        <w:spacing w:line="275" w:lineRule="exact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Профилактика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травматизма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заболеваний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нервной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системы.</w:t>
      </w:r>
    </w:p>
    <w:p w:rsidR="00646E68" w:rsidRPr="00FA292B" w:rsidRDefault="00646E68">
      <w:pPr>
        <w:spacing w:line="275" w:lineRule="exact"/>
        <w:ind w:left="837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модели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головного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мозга.</w:t>
      </w:r>
    </w:p>
    <w:p w:rsidR="00646E68" w:rsidRPr="00FA292B" w:rsidRDefault="00646E68">
      <w:pPr>
        <w:pStyle w:val="1"/>
        <w:spacing w:before="7" w:line="272" w:lineRule="exact"/>
        <w:ind w:left="4698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Органы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чувств</w:t>
      </w:r>
    </w:p>
    <w:p w:rsidR="00646E68" w:rsidRPr="00FA292B" w:rsidRDefault="00646E68">
      <w:pPr>
        <w:pStyle w:val="a3"/>
        <w:spacing w:line="272" w:lineRule="exact"/>
        <w:ind w:left="837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Значение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чувств у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животных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</w:p>
    <w:p w:rsidR="00646E68" w:rsidRPr="00FA292B" w:rsidRDefault="00646E68">
      <w:pPr>
        <w:pStyle w:val="a3"/>
        <w:spacing w:before="14" w:line="232" w:lineRule="auto"/>
        <w:ind w:right="759" w:firstLine="710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Орган зрения человека</w:t>
      </w:r>
      <w:r w:rsidRPr="00FA292B">
        <w:rPr>
          <w:color w:val="000009"/>
          <w:sz w:val="24"/>
          <w:szCs w:val="24"/>
        </w:rPr>
        <w:t>. Строение, функции и значение. Болезни органов зрения, их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профилактика.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Гигиена зрения.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Первая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помощь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повреждении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глаз.</w:t>
      </w:r>
    </w:p>
    <w:p w:rsidR="00646E68" w:rsidRPr="00FA292B" w:rsidRDefault="00646E68">
      <w:pPr>
        <w:spacing w:before="14" w:line="235" w:lineRule="auto"/>
        <w:ind w:left="136" w:right="834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Орган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слуха</w:t>
      </w:r>
      <w:r w:rsidRPr="00FA292B">
        <w:rPr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человека.</w:t>
      </w:r>
      <w:r w:rsidRPr="00FA292B">
        <w:rPr>
          <w:i/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Строение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значение.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Заболевания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слуха,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предупреждение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нарушений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слуха.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Гигиена.</w:t>
      </w:r>
    </w:p>
    <w:p w:rsidR="00646E68" w:rsidRPr="00FA292B" w:rsidRDefault="00646E68">
      <w:pPr>
        <w:pStyle w:val="a3"/>
        <w:spacing w:before="14" w:line="232" w:lineRule="auto"/>
        <w:ind w:right="544" w:firstLine="710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Органы осязания, обоняния, вкуса </w:t>
      </w:r>
      <w:r w:rsidRPr="00FA292B">
        <w:rPr>
          <w:color w:val="000009"/>
          <w:sz w:val="24"/>
          <w:szCs w:val="24"/>
        </w:rPr>
        <w:t>(слизистая оболочка языка и полости носа, кожная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чувствительность: болевая, температурная и тактильная). Расположение и значение этих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органов.</w:t>
      </w:r>
    </w:p>
    <w:p w:rsidR="00646E68" w:rsidRPr="00FA292B" w:rsidRDefault="00646E68">
      <w:pPr>
        <w:spacing w:before="6" w:line="275" w:lineRule="exact"/>
        <w:ind w:left="837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Охрана</w:t>
      </w:r>
      <w:r w:rsidRPr="00FA292B">
        <w:rPr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всех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органов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чувств.</w:t>
      </w:r>
    </w:p>
    <w:p w:rsidR="00646E68" w:rsidRPr="00FA292B" w:rsidRDefault="00646E68">
      <w:pPr>
        <w:spacing w:line="275" w:lineRule="exact"/>
        <w:ind w:left="837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Демонстрация</w:t>
      </w:r>
      <w:r w:rsidRPr="00FA292B">
        <w:rPr>
          <w:b/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муляжей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глаза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уха.</w:t>
      </w:r>
    </w:p>
    <w:p w:rsidR="00646E68" w:rsidRPr="00FA292B" w:rsidRDefault="00646E68">
      <w:pPr>
        <w:pStyle w:val="a3"/>
        <w:spacing w:before="5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1"/>
        <w:ind w:left="478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ГЕОГРАФИЯ</w:t>
      </w:r>
    </w:p>
    <w:p w:rsidR="00646E68" w:rsidRPr="00FA292B" w:rsidRDefault="00646E68">
      <w:pPr>
        <w:spacing w:before="2"/>
        <w:ind w:left="4160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Пояснительная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записка</w:t>
      </w:r>
    </w:p>
    <w:p w:rsidR="00646E68" w:rsidRPr="00FA292B" w:rsidRDefault="00646E68">
      <w:pPr>
        <w:spacing w:before="2"/>
        <w:ind w:left="679" w:right="1228"/>
        <w:jc w:val="both"/>
        <w:rPr>
          <w:sz w:val="24"/>
          <w:szCs w:val="24"/>
        </w:rPr>
      </w:pPr>
      <w:r w:rsidRPr="00FA292B">
        <w:rPr>
          <w:sz w:val="24"/>
          <w:szCs w:val="24"/>
        </w:rPr>
        <w:t>География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—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синтезирующий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многие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компоненты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общественно-</w:t>
      </w:r>
      <w:r w:rsidRPr="00FA292B">
        <w:rPr>
          <w:spacing w:val="-5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научного</w:t>
      </w:r>
    </w:p>
    <w:p w:rsidR="00646E68" w:rsidRPr="00FA292B" w:rsidRDefault="00646E68">
      <w:pPr>
        <w:pStyle w:val="a7"/>
        <w:numPr>
          <w:ilvl w:val="0"/>
          <w:numId w:val="13"/>
        </w:numPr>
        <w:tabs>
          <w:tab w:val="left" w:pos="857"/>
        </w:tabs>
        <w:spacing w:before="16" w:line="237" w:lineRule="auto"/>
        <w:ind w:right="380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естественно-научного знания. Вследствие этого содержание разных разделов курса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географии, насыщенное экологическими, этнографическими, социальными, экономическими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аспектами, становится тем звеном, которое помогает учащимся осознать тесную взаимосвязь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естественных и общественных дисциплин, природы и общества в целом. В этом проявляется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образовательное,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развивающее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воспитательное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значение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географии.</w:t>
      </w:r>
    </w:p>
    <w:p w:rsidR="00646E68" w:rsidRPr="00FA292B" w:rsidRDefault="00646E68">
      <w:pPr>
        <w:pStyle w:val="a3"/>
        <w:spacing w:before="12" w:line="237" w:lineRule="auto"/>
        <w:ind w:right="375" w:firstLine="538"/>
        <w:rPr>
          <w:sz w:val="24"/>
          <w:szCs w:val="24"/>
        </w:rPr>
      </w:pPr>
      <w:r w:rsidRPr="00FA292B">
        <w:rPr>
          <w:b/>
          <w:sz w:val="24"/>
          <w:szCs w:val="24"/>
        </w:rPr>
        <w:t>Основная</w:t>
      </w:r>
      <w:r w:rsidRPr="00FA292B">
        <w:rPr>
          <w:b/>
          <w:spacing w:val="-5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цель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обучения</w:t>
      </w:r>
      <w:r w:rsidRPr="00FA292B">
        <w:rPr>
          <w:b/>
          <w:spacing w:val="-10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географии</w:t>
      </w:r>
      <w:r w:rsidRPr="00FA292B">
        <w:rPr>
          <w:b/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—сформировать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повседневной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объяснения,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разнообразных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природных,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экономических и экологических процессов и явлений, адаптации к условиям окружающей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среды</w:t>
      </w:r>
    </w:p>
    <w:p w:rsidR="00646E68" w:rsidRPr="00FA292B" w:rsidRDefault="00646E68">
      <w:pPr>
        <w:pStyle w:val="a7"/>
        <w:numPr>
          <w:ilvl w:val="0"/>
          <w:numId w:val="13"/>
        </w:numPr>
        <w:tabs>
          <w:tab w:val="left" w:pos="473"/>
        </w:tabs>
        <w:spacing w:before="12" w:line="232" w:lineRule="auto"/>
        <w:ind w:right="794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обеспечения безопасности жизнедеятельности, экологически сообразного поведения в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окружающей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среде.</w:t>
      </w:r>
    </w:p>
    <w:p w:rsidR="00646E68" w:rsidRPr="00FA292B" w:rsidRDefault="00646E68">
      <w:pPr>
        <w:spacing w:line="275" w:lineRule="exact"/>
        <w:ind w:left="679"/>
        <w:jc w:val="both"/>
        <w:rPr>
          <w:sz w:val="24"/>
          <w:szCs w:val="24"/>
        </w:rPr>
      </w:pPr>
      <w:r w:rsidRPr="00FA292B">
        <w:rPr>
          <w:b/>
          <w:sz w:val="24"/>
          <w:szCs w:val="24"/>
        </w:rPr>
        <w:t>Задачами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изучения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географии</w:t>
      </w:r>
      <w:r w:rsidRPr="00FA292B">
        <w:rPr>
          <w:b/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являются:</w:t>
      </w:r>
    </w:p>
    <w:p w:rsidR="00646E68" w:rsidRPr="00FA292B" w:rsidRDefault="00646E68">
      <w:pPr>
        <w:pStyle w:val="a3"/>
        <w:spacing w:before="6" w:line="232" w:lineRule="auto"/>
        <w:ind w:right="851" w:firstLine="1008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 географии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социально-экономических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взаимосвязей;</w:t>
      </w:r>
    </w:p>
    <w:p w:rsidR="00646E68" w:rsidRPr="00FA292B" w:rsidRDefault="00646E68">
      <w:pPr>
        <w:pStyle w:val="a3"/>
        <w:spacing w:before="14" w:line="235" w:lineRule="auto"/>
        <w:ind w:right="381" w:firstLine="1008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хозяйственной деятельности людей, экологических проблемах России, разных материков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отдельных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стран.</w:t>
      </w:r>
    </w:p>
    <w:p w:rsidR="00646E68" w:rsidRPr="00FA292B" w:rsidRDefault="00646E68">
      <w:pPr>
        <w:pStyle w:val="a3"/>
        <w:spacing w:before="17" w:line="232" w:lineRule="auto"/>
        <w:ind w:right="679" w:firstLine="1008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выделять,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описывать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объяснять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существенные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признаки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явлений;</w:t>
      </w:r>
    </w:p>
    <w:p w:rsidR="00646E68" w:rsidRPr="00FA292B" w:rsidRDefault="00646E68">
      <w:pPr>
        <w:pStyle w:val="a3"/>
        <w:spacing w:before="17" w:line="237" w:lineRule="auto"/>
        <w:ind w:right="381" w:firstLine="1008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повседневной жизни для объяснения явлений и процессов, адаптации к условиям территории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проживания, соблюдения мер безопасности в случаях стихийных бедствий и техногенных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катастроф</w:t>
      </w:r>
    </w:p>
    <w:p w:rsidR="00646E68" w:rsidRPr="00FA292B" w:rsidRDefault="00646E68">
      <w:pPr>
        <w:pStyle w:val="a3"/>
        <w:spacing w:before="6" w:line="237" w:lineRule="auto"/>
        <w:ind w:right="378" w:firstLine="1008"/>
        <w:rPr>
          <w:sz w:val="24"/>
          <w:szCs w:val="24"/>
        </w:rPr>
      </w:pPr>
      <w:r w:rsidRPr="00FA292B">
        <w:rPr>
          <w:sz w:val="24"/>
          <w:szCs w:val="24"/>
        </w:rPr>
        <w:t>овладение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основами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картографической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грамотности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элементарных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информации;</w:t>
      </w:r>
    </w:p>
    <w:p w:rsidR="00646E68" w:rsidRPr="00FA292B" w:rsidRDefault="00646E68">
      <w:pPr>
        <w:pStyle w:val="a3"/>
        <w:spacing w:before="11" w:line="232" w:lineRule="auto"/>
        <w:ind w:right="374" w:firstLine="1008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вести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объектами,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процессами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явлениями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географической среды, их изменениями в результате природных и антропогенных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воздействий.</w:t>
      </w:r>
    </w:p>
    <w:p w:rsidR="00646E68" w:rsidRPr="00FA292B" w:rsidRDefault="00646E68">
      <w:pPr>
        <w:pStyle w:val="a3"/>
        <w:spacing w:before="94" w:line="235" w:lineRule="auto"/>
        <w:ind w:right="384" w:firstLine="538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Содержание курса географии позволяет формировать широкий спектр видов учебной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 таких, как умение классифицировать, наблюдать, делать выводы, объяснять,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доказывать,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давать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понятиям.</w:t>
      </w:r>
    </w:p>
    <w:p w:rsidR="00646E68" w:rsidRPr="00FA292B" w:rsidRDefault="00646E68">
      <w:pPr>
        <w:pStyle w:val="1"/>
        <w:spacing w:before="5"/>
        <w:ind w:left="430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География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России</w:t>
      </w:r>
    </w:p>
    <w:p w:rsidR="00646E68" w:rsidRPr="00FA292B" w:rsidRDefault="00646E68">
      <w:pPr>
        <w:pStyle w:val="a3"/>
        <w:spacing w:before="12" w:line="235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Общая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характеристика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хозяйства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мира.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Морские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сухопутные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границы.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Европейская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азиатская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Разнообразие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рельефа.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Острова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полуострова.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Административное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деление России.</w:t>
      </w:r>
    </w:p>
    <w:p w:rsidR="00646E68" w:rsidRPr="00FA292B" w:rsidRDefault="00646E68">
      <w:pPr>
        <w:pStyle w:val="a3"/>
        <w:spacing w:before="15" w:line="235" w:lineRule="auto"/>
        <w:ind w:right="385" w:firstLine="710"/>
        <w:rPr>
          <w:sz w:val="24"/>
          <w:szCs w:val="24"/>
        </w:rPr>
      </w:pPr>
      <w:r w:rsidRPr="00FA292B">
        <w:rPr>
          <w:sz w:val="24"/>
          <w:szCs w:val="24"/>
        </w:rPr>
        <w:t>Полезные ископаемые, их месторождения, пути рационального использования. Типы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климата в разных частях России. Водные ресурсы России, их использование. Экологические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проблемы.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Численность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населения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размещение.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</w:p>
    <w:p w:rsidR="00646E68" w:rsidRPr="00FA292B" w:rsidRDefault="00646E68">
      <w:pPr>
        <w:pStyle w:val="a3"/>
        <w:spacing w:before="4"/>
        <w:ind w:left="837" w:right="536"/>
        <w:rPr>
          <w:sz w:val="24"/>
          <w:szCs w:val="24"/>
        </w:rPr>
      </w:pPr>
      <w:r w:rsidRPr="00FA292B">
        <w:rPr>
          <w:sz w:val="24"/>
          <w:szCs w:val="24"/>
        </w:rPr>
        <w:t>Отрасли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промышленности.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европейской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азиатской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Природные</w:t>
      </w:r>
      <w:r w:rsidRPr="00FA292B">
        <w:rPr>
          <w:spacing w:val="33"/>
          <w:sz w:val="24"/>
          <w:szCs w:val="24"/>
        </w:rPr>
        <w:t xml:space="preserve"> </w:t>
      </w:r>
      <w:r w:rsidRPr="00FA292B">
        <w:rPr>
          <w:sz w:val="24"/>
          <w:szCs w:val="24"/>
        </w:rPr>
        <w:t>зоны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Зона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арктических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пустынь.</w:t>
      </w:r>
      <w:r w:rsidRPr="00FA292B">
        <w:rPr>
          <w:spacing w:val="60"/>
          <w:sz w:val="24"/>
          <w:szCs w:val="24"/>
        </w:rPr>
        <w:t xml:space="preserve"> </w:t>
      </w:r>
      <w:r w:rsidRPr="00FA292B">
        <w:rPr>
          <w:sz w:val="24"/>
          <w:szCs w:val="24"/>
        </w:rPr>
        <w:t>Тундра.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Лесная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зона.</w:t>
      </w:r>
    </w:p>
    <w:p w:rsidR="00646E68" w:rsidRPr="00FA292B" w:rsidRDefault="00646E68">
      <w:pPr>
        <w:pStyle w:val="a3"/>
        <w:spacing w:before="1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Степи.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Полупустыни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пустыни.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Субтропики.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Высотная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поясность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горах.</w:t>
      </w:r>
    </w:p>
    <w:p w:rsidR="00646E68" w:rsidRPr="00FA292B" w:rsidRDefault="00646E68">
      <w:pPr>
        <w:pStyle w:val="1"/>
        <w:spacing w:before="2" w:line="272" w:lineRule="exact"/>
        <w:ind w:left="354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География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материков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океанов</w:t>
      </w:r>
    </w:p>
    <w:p w:rsidR="00646E68" w:rsidRPr="00FA292B" w:rsidRDefault="00646E68">
      <w:pPr>
        <w:pStyle w:val="a3"/>
        <w:spacing w:line="271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Материки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океаны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глобусе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полушарий. Атлантический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океан.</w:t>
      </w:r>
    </w:p>
    <w:p w:rsidR="00646E68" w:rsidRPr="00FA292B" w:rsidRDefault="00646E68">
      <w:pPr>
        <w:pStyle w:val="a3"/>
        <w:spacing w:line="275" w:lineRule="exact"/>
        <w:rPr>
          <w:sz w:val="24"/>
          <w:szCs w:val="24"/>
        </w:rPr>
      </w:pPr>
      <w:r w:rsidRPr="00FA292B">
        <w:rPr>
          <w:sz w:val="24"/>
          <w:szCs w:val="24"/>
        </w:rPr>
        <w:t>Северный</w:t>
      </w:r>
      <w:r w:rsidRPr="00FA292B">
        <w:rPr>
          <w:spacing w:val="73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Ледовитый  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океан.  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Тихий  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океан.  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Индийский  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океан.  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Хозяйственное</w:t>
      </w:r>
    </w:p>
    <w:p w:rsidR="00646E68" w:rsidRPr="00FA292B" w:rsidRDefault="00646E68">
      <w:pPr>
        <w:spacing w:before="2"/>
        <w:ind w:left="1356"/>
        <w:rPr>
          <w:sz w:val="24"/>
          <w:szCs w:val="24"/>
        </w:rPr>
      </w:pPr>
      <w:r w:rsidRPr="00FA292B">
        <w:rPr>
          <w:sz w:val="24"/>
          <w:szCs w:val="24"/>
        </w:rPr>
        <w:t>значение.</w:t>
      </w:r>
    </w:p>
    <w:p w:rsidR="00646E68" w:rsidRPr="00FA292B" w:rsidRDefault="00646E68">
      <w:pPr>
        <w:pStyle w:val="a3"/>
        <w:spacing w:before="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Судоходство.</w:t>
      </w:r>
    </w:p>
    <w:p w:rsidR="00646E68" w:rsidRPr="00FA292B" w:rsidRDefault="00646E68">
      <w:pPr>
        <w:pStyle w:val="a3"/>
        <w:spacing w:before="16" w:line="235" w:lineRule="auto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Африка,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Австралия,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Антарктида,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Северная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Америка,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Южная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Америка,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Евразия: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географическое положение и очертания берегов, острова и полуострова, рельеф, климат, реки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озера,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материка,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население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государства.</w:t>
      </w:r>
    </w:p>
    <w:p w:rsidR="00646E68" w:rsidRPr="00FA292B" w:rsidRDefault="00646E68">
      <w:pPr>
        <w:pStyle w:val="1"/>
        <w:spacing w:before="10"/>
        <w:ind w:left="414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Государства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Евразии</w:t>
      </w:r>
    </w:p>
    <w:p w:rsidR="00646E68" w:rsidRPr="00FA292B" w:rsidRDefault="00646E68">
      <w:pPr>
        <w:pStyle w:val="a3"/>
        <w:spacing w:before="7" w:line="235" w:lineRule="auto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Политическая карта Евразии. Государства Евразии. Западная Европа, Южная Европа,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Северная Европа, Восточная Европа. Центральная Азия. Юго-Западная Азия. Южная Азия.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Восточная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Азия.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Юго-Восточная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Азия.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Россия.</w:t>
      </w:r>
    </w:p>
    <w:p w:rsidR="00646E68" w:rsidRPr="00FA292B" w:rsidRDefault="00646E68">
      <w:pPr>
        <w:pStyle w:val="a3"/>
        <w:spacing w:before="17" w:line="237" w:lineRule="auto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Свой край. История возникновения. Положение на карте, границы. Рельеф. Полезные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ископаемые и почвы нашей местности. Климат. Реки, пруды, озера, каналы нашей местности.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Охрана водоемов. Растительный и животный мир нашей местности. Население нашего края.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Национальные обычаи, традиции, национальная кухня. Промышленность нашей местности.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Специализация сельского хозяйства. Транспорт нашего края. Архитектурно-исторические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культурные памятники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нашего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края.</w:t>
      </w: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ind w:left="929" w:right="471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ОСНОВЫ СОЦИАЛЬНОЙ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</w:t>
      </w:r>
    </w:p>
    <w:p w:rsidR="00646E68" w:rsidRPr="00FA292B" w:rsidRDefault="00646E68">
      <w:pPr>
        <w:spacing w:before="2"/>
        <w:ind w:left="4002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Пояснительная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before="7" w:line="235" w:lineRule="auto"/>
        <w:ind w:right="377" w:firstLine="710"/>
        <w:rPr>
          <w:sz w:val="24"/>
          <w:szCs w:val="24"/>
        </w:rPr>
      </w:pPr>
      <w:r w:rsidRPr="00FA292B">
        <w:rPr>
          <w:sz w:val="24"/>
          <w:szCs w:val="24"/>
        </w:rPr>
        <w:t>Учебный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«Основы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 жизни» имеет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 xml:space="preserve">целью </w:t>
      </w:r>
      <w:r w:rsidRPr="00FA292B">
        <w:rPr>
          <w:sz w:val="24"/>
          <w:szCs w:val="24"/>
        </w:rPr>
        <w:t>практическую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подготовку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обучающихся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самостоятельной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ближайшем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более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отдаленном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социуме.</w:t>
      </w:r>
    </w:p>
    <w:p w:rsidR="00646E68" w:rsidRPr="00FA292B" w:rsidRDefault="00646E68">
      <w:pPr>
        <w:pStyle w:val="a3"/>
        <w:spacing w:before="1" w:line="242" w:lineRule="auto"/>
        <w:ind w:left="837" w:right="1500"/>
        <w:rPr>
          <w:sz w:val="24"/>
          <w:szCs w:val="24"/>
        </w:rPr>
      </w:pPr>
      <w:r w:rsidRPr="00FA292B">
        <w:rPr>
          <w:sz w:val="24"/>
          <w:szCs w:val="24"/>
        </w:rPr>
        <w:t>Основные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призван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этот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состоят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следующем:</w:t>
      </w:r>
    </w:p>
    <w:p w:rsidR="00646E68" w:rsidRPr="00FA292B" w:rsidRDefault="00646E68">
      <w:pPr>
        <w:pStyle w:val="a7"/>
        <w:numPr>
          <w:ilvl w:val="0"/>
          <w:numId w:val="12"/>
        </w:numPr>
        <w:tabs>
          <w:tab w:val="left" w:pos="1145"/>
        </w:tabs>
        <w:spacing w:before="11" w:line="232" w:lineRule="auto"/>
        <w:ind w:right="1091" w:firstLine="710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расширение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кругозора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процессе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ознакомления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различными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сторонами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повседневной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жизни;</w:t>
      </w:r>
    </w:p>
    <w:p w:rsidR="00646E68" w:rsidRPr="00FA292B" w:rsidRDefault="00646E68">
      <w:pPr>
        <w:pStyle w:val="a7"/>
        <w:numPr>
          <w:ilvl w:val="0"/>
          <w:numId w:val="12"/>
        </w:numPr>
        <w:tabs>
          <w:tab w:val="left" w:pos="1145"/>
        </w:tabs>
        <w:spacing w:before="9" w:line="235" w:lineRule="auto"/>
        <w:ind w:right="1217" w:firstLine="710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 xml:space="preserve">формирование и развитие навыков самообслуживания и </w:t>
      </w:r>
      <w:r w:rsidRPr="00FA292B">
        <w:rPr>
          <w:rFonts w:ascii="Times New Roman" w:hAnsi="Times New Roman"/>
          <w:sz w:val="24"/>
          <w:szCs w:val="24"/>
        </w:rPr>
        <w:t>трудовых навыков,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связанных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сведением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домашнего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хозяйства;</w:t>
      </w:r>
    </w:p>
    <w:p w:rsidR="00646E68" w:rsidRPr="00FA292B" w:rsidRDefault="00646E68">
      <w:pPr>
        <w:pStyle w:val="a7"/>
        <w:numPr>
          <w:ilvl w:val="0"/>
          <w:numId w:val="12"/>
        </w:numPr>
        <w:tabs>
          <w:tab w:val="left" w:pos="1145"/>
        </w:tabs>
        <w:spacing w:before="14" w:line="232" w:lineRule="auto"/>
        <w:ind w:right="1882" w:firstLine="710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ознакомление с основами экономики ведения домашнего хозяйства и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формирование необходимых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умений;</w:t>
      </w:r>
    </w:p>
    <w:p w:rsidR="00646E68" w:rsidRPr="00FA292B" w:rsidRDefault="00646E68">
      <w:pPr>
        <w:pStyle w:val="a7"/>
        <w:numPr>
          <w:ilvl w:val="0"/>
          <w:numId w:val="12"/>
        </w:numPr>
        <w:tabs>
          <w:tab w:val="left" w:pos="1145"/>
        </w:tabs>
        <w:spacing w:before="19" w:line="235" w:lineRule="auto"/>
        <w:ind w:right="382" w:firstLine="710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практическое ознакомление с деятельностью различных учреждений социальной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направленности; формирование умений пользоваться услугами учреждений и предприятий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социальной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направленности;</w:t>
      </w:r>
    </w:p>
    <w:p w:rsidR="00646E68" w:rsidRPr="00FA292B" w:rsidRDefault="00646E68">
      <w:pPr>
        <w:pStyle w:val="a7"/>
        <w:numPr>
          <w:ilvl w:val="0"/>
          <w:numId w:val="12"/>
        </w:numPr>
        <w:tabs>
          <w:tab w:val="left" w:pos="1145"/>
        </w:tabs>
        <w:spacing w:before="8" w:line="237" w:lineRule="auto"/>
        <w:ind w:right="469" w:firstLine="710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усвоение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морально-этических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норм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поведения,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выработка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навыков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общения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(в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том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числе с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использованием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деловых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бумаг);</w:t>
      </w:r>
    </w:p>
    <w:p w:rsidR="00646E68" w:rsidRPr="00FA292B" w:rsidRDefault="00646E68">
      <w:pPr>
        <w:pStyle w:val="a7"/>
        <w:numPr>
          <w:ilvl w:val="0"/>
          <w:numId w:val="12"/>
        </w:numPr>
        <w:tabs>
          <w:tab w:val="left" w:pos="1160"/>
        </w:tabs>
        <w:spacing w:before="8"/>
        <w:ind w:left="1159" w:right="1357" w:hanging="312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развитие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навыков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здорового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образа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жизни;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положительных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качеств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свойств</w:t>
      </w:r>
      <w:r w:rsidRPr="00FA292B">
        <w:rPr>
          <w:rFonts w:ascii="Times New Roman" w:hAnsi="Times New Roman"/>
          <w:color w:val="000009"/>
          <w:spacing w:val="-5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личности.</w:t>
      </w:r>
    </w:p>
    <w:p w:rsidR="00646E68" w:rsidRPr="00FA292B" w:rsidRDefault="00646E68" w:rsidP="008F38D4">
      <w:pPr>
        <w:pStyle w:val="a3"/>
        <w:spacing w:line="86" w:lineRule="exact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90" w:line="275" w:lineRule="exact"/>
        <w:ind w:left="406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Личная гигиена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здоровье</w:t>
      </w:r>
    </w:p>
    <w:p w:rsidR="00646E68" w:rsidRPr="00FA292B" w:rsidRDefault="00646E68">
      <w:pPr>
        <w:spacing w:line="275" w:lineRule="exact"/>
        <w:ind w:left="837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Значение</w:t>
      </w:r>
      <w:r w:rsidRPr="00FA292B">
        <w:rPr>
          <w:i/>
          <w:spacing w:val="-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личной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гигиены</w:t>
      </w:r>
      <w:r w:rsidRPr="00FA292B">
        <w:rPr>
          <w:i/>
          <w:spacing w:val="-3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для здоровья и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жизни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человека</w:t>
      </w:r>
      <w:r w:rsidRPr="00FA292B">
        <w:rPr>
          <w:sz w:val="24"/>
          <w:szCs w:val="24"/>
        </w:rPr>
        <w:t>.</w:t>
      </w:r>
    </w:p>
    <w:p w:rsidR="00646E68" w:rsidRPr="00FA292B" w:rsidRDefault="00646E68">
      <w:pPr>
        <w:pStyle w:val="a3"/>
        <w:spacing w:before="12" w:line="235" w:lineRule="auto"/>
        <w:ind w:right="372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lastRenderedPageBreak/>
        <w:t>Утренний и вечерний туалет</w:t>
      </w:r>
      <w:r w:rsidRPr="00FA292B">
        <w:rPr>
          <w:sz w:val="24"/>
          <w:szCs w:val="24"/>
        </w:rPr>
        <w:t>: содержание, правила и приемы выполнения, значение.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Личные (индивидуальные) вещи для совершения туалета (зубная щетка, мочалка, расческа,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полотенце):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 содержания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вещей.</w:t>
      </w:r>
    </w:p>
    <w:p w:rsidR="00646E68" w:rsidRPr="00FA292B" w:rsidRDefault="00646E68">
      <w:pPr>
        <w:pStyle w:val="a3"/>
        <w:spacing w:before="15" w:line="235" w:lineRule="auto"/>
        <w:ind w:right="377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Гигиена тела. </w:t>
      </w:r>
      <w:r w:rsidRPr="00FA292B">
        <w:rPr>
          <w:sz w:val="24"/>
          <w:szCs w:val="24"/>
        </w:rPr>
        <w:t>Уход за телом. Уход за кожей рук и ногтями: значение чистоты рук;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приемы обрезания ногтей на руках. Косметические средства для ухода кожей рук. Уход 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кожей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ног: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необходимость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ежедневного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мытья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ног;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приемы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обрезания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ногтей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ногах.</w:t>
      </w:r>
    </w:p>
    <w:p w:rsidR="00646E68" w:rsidRPr="00FA292B" w:rsidRDefault="00646E68">
      <w:pPr>
        <w:pStyle w:val="a3"/>
        <w:spacing w:before="16" w:line="232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Гигиенические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использованию личного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белья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(нижнее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белье,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носки,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колготки).</w:t>
      </w:r>
    </w:p>
    <w:p w:rsidR="00646E68" w:rsidRPr="00FA292B" w:rsidRDefault="00646E68">
      <w:pPr>
        <w:pStyle w:val="a3"/>
        <w:spacing w:before="17" w:line="237" w:lineRule="auto"/>
        <w:ind w:right="377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Закаливание организма. </w:t>
      </w:r>
      <w:r w:rsidRPr="00FA292B">
        <w:rPr>
          <w:sz w:val="24"/>
          <w:szCs w:val="24"/>
        </w:rPr>
        <w:t>Значение закаливания организма для поддержания здоровья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 Способы закаливания. Воздушные и солнечные процедуры. Водные процедуры для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закаливания.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процедур,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упражнений.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Утренняя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гимнастика.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Составление комплексов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утренней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гимнастики.</w:t>
      </w:r>
    </w:p>
    <w:p w:rsidR="00646E68" w:rsidRPr="00FA292B" w:rsidRDefault="00646E68">
      <w:pPr>
        <w:pStyle w:val="a3"/>
        <w:spacing w:before="14" w:line="235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Уход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волосами.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волосами: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шампуни,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кондиционеры,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ополаскиватели.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 шампуней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зависимости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типов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волос.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 для борьбы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перхотью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выпадением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волос.</w:t>
      </w:r>
    </w:p>
    <w:p w:rsidR="00646E68" w:rsidRPr="00FA292B" w:rsidRDefault="00646E68">
      <w:pPr>
        <w:pStyle w:val="a3"/>
        <w:spacing w:before="5" w:line="235" w:lineRule="auto"/>
        <w:ind w:right="375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Гигиена</w:t>
      </w:r>
      <w:r w:rsidRPr="00FA292B">
        <w:rPr>
          <w:i/>
          <w:spacing w:val="-7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зрения.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зрения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бережного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зрению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просмотре телепередач,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компьютером.</w:t>
      </w:r>
    </w:p>
    <w:p w:rsidR="00646E68" w:rsidRPr="00FA292B" w:rsidRDefault="00646E68">
      <w:pPr>
        <w:pStyle w:val="a3"/>
        <w:spacing w:before="10" w:line="272" w:lineRule="exact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Правила</w:t>
      </w:r>
      <w:r w:rsidRPr="00FA292B">
        <w:rPr>
          <w:spacing w:val="76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и  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приемы  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ухода  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за  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органами  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зрения.  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Способы  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сохранения  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зрения.</w:t>
      </w:r>
    </w:p>
    <w:p w:rsidR="00646E68" w:rsidRPr="00FA292B" w:rsidRDefault="00646E68">
      <w:pPr>
        <w:pStyle w:val="a3"/>
        <w:spacing w:line="272" w:lineRule="exact"/>
        <w:rPr>
          <w:sz w:val="24"/>
          <w:szCs w:val="24"/>
        </w:rPr>
      </w:pPr>
      <w:r w:rsidRPr="00FA292B">
        <w:rPr>
          <w:sz w:val="24"/>
          <w:szCs w:val="24"/>
        </w:rPr>
        <w:t>Гигиенические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письма,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чтения,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просмотра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телепередач</w:t>
      </w:r>
    </w:p>
    <w:p w:rsidR="00646E68" w:rsidRPr="00FA292B" w:rsidRDefault="00646E68">
      <w:pPr>
        <w:spacing w:before="12" w:line="235" w:lineRule="auto"/>
        <w:ind w:left="136" w:right="377" w:firstLine="710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Особенности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соблюдения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личной</w:t>
      </w:r>
      <w:r w:rsidRPr="00FA292B">
        <w:rPr>
          <w:i/>
          <w:spacing w:val="-7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гигиены</w:t>
      </w:r>
      <w:r w:rsidRPr="00FA292B">
        <w:rPr>
          <w:i/>
          <w:spacing w:val="-6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подростком</w:t>
      </w:r>
      <w:r w:rsidRPr="00FA292B">
        <w:rPr>
          <w:sz w:val="24"/>
          <w:szCs w:val="24"/>
        </w:rPr>
        <w:t>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соблюдения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гигиены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подростками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(отдельно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девочек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мальчиков).</w:t>
      </w:r>
    </w:p>
    <w:p w:rsidR="00646E68" w:rsidRPr="00FA292B" w:rsidRDefault="00646E68">
      <w:pPr>
        <w:spacing w:before="11"/>
        <w:ind w:left="837" w:right="1603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Негативное влияние на организм человека вредных веществ</w:t>
      </w:r>
      <w:r w:rsidRPr="00FA292B">
        <w:rPr>
          <w:sz w:val="24"/>
          <w:szCs w:val="24"/>
        </w:rPr>
        <w:t>: табака, алкоголя,</w:t>
      </w:r>
      <w:r w:rsidRPr="00FA292B">
        <w:rPr>
          <w:spacing w:val="-56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токсических</w:t>
      </w:r>
    </w:p>
    <w:p w:rsidR="00646E68" w:rsidRPr="00FA292B" w:rsidRDefault="00646E68">
      <w:pPr>
        <w:pStyle w:val="a3"/>
        <w:spacing w:before="14" w:line="235" w:lineRule="auto"/>
        <w:ind w:right="380"/>
        <w:rPr>
          <w:sz w:val="24"/>
          <w:szCs w:val="24"/>
        </w:rPr>
      </w:pP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наркотических веществ.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Вредные привычки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 предотвращения их появления.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Табакокурение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вред,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наносимый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Наркотики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разрушительное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действие 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</w:p>
    <w:p w:rsidR="00646E68" w:rsidRPr="00FA292B" w:rsidRDefault="00646E68">
      <w:pPr>
        <w:pStyle w:val="1"/>
        <w:spacing w:before="5" w:line="272" w:lineRule="exact"/>
        <w:ind w:left="0" w:right="3682"/>
        <w:jc w:val="righ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Охрана здоровья</w:t>
      </w:r>
    </w:p>
    <w:p w:rsidR="00646E68" w:rsidRPr="00FA292B" w:rsidRDefault="00646E68">
      <w:pPr>
        <w:spacing w:line="272" w:lineRule="exact"/>
        <w:ind w:right="3773"/>
        <w:jc w:val="right"/>
        <w:rPr>
          <w:sz w:val="24"/>
          <w:szCs w:val="24"/>
        </w:rPr>
      </w:pPr>
      <w:r w:rsidRPr="00FA292B">
        <w:rPr>
          <w:i/>
          <w:sz w:val="24"/>
          <w:szCs w:val="24"/>
        </w:rPr>
        <w:t>Виды</w:t>
      </w:r>
      <w:r w:rsidRPr="00FA292B">
        <w:rPr>
          <w:i/>
          <w:spacing w:val="-2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медицинской</w:t>
      </w:r>
      <w:r w:rsidRPr="00FA292B">
        <w:rPr>
          <w:i/>
          <w:spacing w:val="-3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помощи</w:t>
      </w:r>
      <w:r w:rsidRPr="00FA292B">
        <w:rPr>
          <w:sz w:val="24"/>
          <w:szCs w:val="24"/>
        </w:rPr>
        <w:t>: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доврачебная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врачебная.</w:t>
      </w:r>
    </w:p>
    <w:p w:rsidR="00646E68" w:rsidRPr="00FA292B" w:rsidRDefault="00646E68">
      <w:pPr>
        <w:spacing w:before="12"/>
        <w:ind w:left="837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Виды</w:t>
      </w:r>
      <w:r w:rsidRPr="00FA292B">
        <w:rPr>
          <w:i/>
          <w:spacing w:val="-7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доврачебной</w:t>
      </w:r>
      <w:r w:rsidRPr="00FA292B">
        <w:rPr>
          <w:i/>
          <w:spacing w:val="-8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помощи</w:t>
      </w:r>
      <w:r w:rsidRPr="00FA292B">
        <w:rPr>
          <w:sz w:val="24"/>
          <w:szCs w:val="24"/>
        </w:rPr>
        <w:t>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измерения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температуры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тела.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Обработка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ран,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порезов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444"/>
        </w:tabs>
        <w:spacing w:before="14" w:line="235" w:lineRule="auto"/>
        <w:ind w:right="380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ссадин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применением специальных средств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(раствора йода, бриллиантового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зеленого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(«зеленки»).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Профилактические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средства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предупреждения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вирусных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простудных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заболеваний.</w:t>
      </w:r>
    </w:p>
    <w:p w:rsidR="00646E68" w:rsidRPr="00FA292B" w:rsidRDefault="00646E68">
      <w:pPr>
        <w:spacing w:before="17" w:line="232" w:lineRule="auto"/>
        <w:ind w:left="136" w:right="1049" w:firstLine="710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Лекарственные растения и лекарственные препараты первой необходимости в</w:t>
      </w:r>
      <w:r w:rsidRPr="00FA292B">
        <w:rPr>
          <w:i/>
          <w:spacing w:val="-57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 xml:space="preserve">домашней аптечке. </w:t>
      </w:r>
      <w:r w:rsidRPr="00FA292B">
        <w:rPr>
          <w:sz w:val="24"/>
          <w:szCs w:val="24"/>
        </w:rPr>
        <w:t>Виды, названия, способы хранения. Самолечение и его негативные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последствия.</w:t>
      </w:r>
    </w:p>
    <w:p w:rsidR="00646E68" w:rsidRPr="00FA292B" w:rsidRDefault="00646E68">
      <w:pPr>
        <w:pStyle w:val="a3"/>
        <w:spacing w:before="13" w:line="237" w:lineRule="auto"/>
        <w:ind w:right="377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Первая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помощь.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ушибах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травмах.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обморожениях,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отравлениях,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солнечном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ударе.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Меры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предупреждению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несчастных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случаев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быту.</w:t>
      </w:r>
    </w:p>
    <w:p w:rsidR="00646E68" w:rsidRPr="00FA292B" w:rsidRDefault="00646E68">
      <w:pPr>
        <w:spacing w:line="275" w:lineRule="exact"/>
        <w:ind w:left="837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Уход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за</w:t>
      </w:r>
      <w:r w:rsidRPr="00FA292B">
        <w:rPr>
          <w:i/>
          <w:spacing w:val="-2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больным</w:t>
      </w:r>
      <w:r w:rsidRPr="00FA292B">
        <w:rPr>
          <w:i/>
          <w:spacing w:val="-6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на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дому</w:t>
      </w:r>
      <w:r w:rsidRPr="00FA292B">
        <w:rPr>
          <w:sz w:val="24"/>
          <w:szCs w:val="24"/>
        </w:rPr>
        <w:t>: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переодевание, умывание,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кормление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больного.</w:t>
      </w:r>
    </w:p>
    <w:p w:rsidR="00646E68" w:rsidRPr="00FA292B" w:rsidRDefault="00646E68">
      <w:pPr>
        <w:pStyle w:val="a3"/>
        <w:spacing w:before="14" w:line="232" w:lineRule="auto"/>
        <w:ind w:right="722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Виды врачебной помощи на дому</w:t>
      </w:r>
      <w:r w:rsidRPr="00FA292B">
        <w:rPr>
          <w:sz w:val="24"/>
          <w:szCs w:val="24"/>
        </w:rPr>
        <w:t>. Вызов врача на дом. Медицинские показания для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вызова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врача на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Вызов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«скорой»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неотложной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помощи.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Госпитализация.</w:t>
      </w:r>
    </w:p>
    <w:p w:rsidR="00646E68" w:rsidRPr="00FA292B" w:rsidRDefault="00646E68">
      <w:pPr>
        <w:pStyle w:val="a3"/>
        <w:spacing w:line="271" w:lineRule="exact"/>
        <w:rPr>
          <w:sz w:val="24"/>
          <w:szCs w:val="24"/>
        </w:rPr>
      </w:pPr>
      <w:r w:rsidRPr="00FA292B">
        <w:rPr>
          <w:sz w:val="24"/>
          <w:szCs w:val="24"/>
        </w:rPr>
        <w:t>Амбулаторный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прием.</w:t>
      </w:r>
    </w:p>
    <w:p w:rsidR="00646E68" w:rsidRPr="00FA292B" w:rsidRDefault="00646E68">
      <w:pPr>
        <w:spacing w:before="5" w:line="237" w:lineRule="auto"/>
        <w:ind w:left="136" w:right="1939" w:firstLine="710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Документы, подтверждающие нетрудоспособность: </w:t>
      </w:r>
      <w:r w:rsidRPr="00FA292B">
        <w:rPr>
          <w:sz w:val="24"/>
          <w:szCs w:val="24"/>
        </w:rPr>
        <w:t>справка и листок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нетрудоспособности.</w:t>
      </w:r>
    </w:p>
    <w:p w:rsidR="00646E68" w:rsidRPr="00FA292B" w:rsidRDefault="00646E68">
      <w:pPr>
        <w:pStyle w:val="1"/>
        <w:spacing w:before="3"/>
        <w:ind w:left="929" w:right="477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Жилище</w:t>
      </w:r>
    </w:p>
    <w:p w:rsidR="00646E68" w:rsidRPr="00FA292B" w:rsidRDefault="00646E68">
      <w:pPr>
        <w:pStyle w:val="a3"/>
        <w:spacing w:before="10" w:line="237" w:lineRule="auto"/>
        <w:ind w:right="371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Общее</w:t>
      </w:r>
      <w:r w:rsidRPr="00FA292B">
        <w:rPr>
          <w:i/>
          <w:spacing w:val="-6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представление</w:t>
      </w:r>
      <w:r w:rsidRPr="00FA292B">
        <w:rPr>
          <w:i/>
          <w:spacing w:val="-6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</w:t>
      </w:r>
      <w:r w:rsidRPr="00FA292B">
        <w:rPr>
          <w:i/>
          <w:spacing w:val="-5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доме.</w:t>
      </w:r>
      <w:r w:rsidRPr="00FA292B">
        <w:rPr>
          <w:i/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Типы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жилых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помещений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сельской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местности.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 жилья: собственное и государственное. Домашний почтовый адрес. Коммунальные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удобства в городе и сельской местности. Общие коммунальные удобства в многоквартирных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домах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(лифт,</w:t>
      </w:r>
      <w:r w:rsidRPr="00FA292B">
        <w:rPr>
          <w:spacing w:val="32"/>
          <w:sz w:val="24"/>
          <w:szCs w:val="24"/>
        </w:rPr>
        <w:t xml:space="preserve"> </w:t>
      </w:r>
      <w:r w:rsidRPr="00FA292B">
        <w:rPr>
          <w:sz w:val="24"/>
          <w:szCs w:val="24"/>
        </w:rPr>
        <w:t>мусоропровод,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домофон,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почтовые</w:t>
      </w:r>
      <w:r w:rsidRPr="00FA292B">
        <w:rPr>
          <w:spacing w:val="33"/>
          <w:sz w:val="24"/>
          <w:szCs w:val="24"/>
        </w:rPr>
        <w:t xml:space="preserve"> </w:t>
      </w:r>
      <w:r w:rsidRPr="00FA292B">
        <w:rPr>
          <w:sz w:val="24"/>
          <w:szCs w:val="24"/>
        </w:rPr>
        <w:t>ящики).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Комнатные</w:t>
      </w:r>
      <w:r w:rsidRPr="00FA292B">
        <w:rPr>
          <w:i/>
          <w:spacing w:val="33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растения</w:t>
      </w:r>
      <w:r w:rsidRPr="00FA292B">
        <w:rPr>
          <w:sz w:val="24"/>
          <w:szCs w:val="24"/>
        </w:rPr>
        <w:t>.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</w:p>
    <w:p w:rsidR="00646E68" w:rsidRPr="00FA292B" w:rsidRDefault="00646E68">
      <w:pPr>
        <w:pStyle w:val="a3"/>
        <w:spacing w:before="92" w:line="237" w:lineRule="auto"/>
        <w:ind w:right="387"/>
        <w:rPr>
          <w:sz w:val="24"/>
          <w:szCs w:val="24"/>
        </w:rPr>
      </w:pPr>
      <w:r w:rsidRPr="00FA292B">
        <w:rPr>
          <w:sz w:val="24"/>
          <w:szCs w:val="24"/>
        </w:rPr>
        <w:t>комнатных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растений.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ухода: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подкормка,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температурный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световой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режим.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Горшки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кашпо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комнатных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растений.</w:t>
      </w:r>
    </w:p>
    <w:p w:rsidR="00646E68" w:rsidRPr="00FA292B" w:rsidRDefault="00646E68">
      <w:pPr>
        <w:pStyle w:val="a3"/>
        <w:spacing w:before="15" w:line="237" w:lineRule="auto"/>
        <w:ind w:right="375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Домашние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животные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(собак,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кошек,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птиц)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квартире: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кормление,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выгул,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здоровьем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домашнего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питомца.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Домашние животные и птицы в сельской местности: виды домашних животных, особенности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lastRenderedPageBreak/>
        <w:t>содержания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Наиболее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распространенные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болезни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животных.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Ветеринарная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служба.</w:t>
      </w:r>
    </w:p>
    <w:p w:rsidR="00646E68" w:rsidRPr="00FA292B" w:rsidRDefault="00646E68">
      <w:pPr>
        <w:pStyle w:val="a3"/>
        <w:spacing w:before="14" w:line="235" w:lineRule="auto"/>
        <w:ind w:right="375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Планировка жилища</w:t>
      </w:r>
      <w:r w:rsidRPr="00FA292B">
        <w:rPr>
          <w:sz w:val="24"/>
          <w:szCs w:val="24"/>
        </w:rPr>
        <w:t>. Виды жилых комнат: гостиная, спальня, детская комната. 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нежилых помещений: кухня, ванная комната, санузел. Назначение жилых комнат и нежилых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(подсобных)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помещений.</w:t>
      </w:r>
    </w:p>
    <w:p w:rsidR="00646E68" w:rsidRPr="00FA292B" w:rsidRDefault="00646E68">
      <w:pPr>
        <w:pStyle w:val="a3"/>
        <w:spacing w:before="12" w:line="237" w:lineRule="auto"/>
        <w:ind w:right="373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Кухня</w:t>
      </w:r>
      <w:r w:rsidRPr="00FA292B">
        <w:rPr>
          <w:sz w:val="24"/>
          <w:szCs w:val="24"/>
        </w:rPr>
        <w:t>. Нагревательные приборы: виды плит в городской квартире; печь и плита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сельской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местности;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микроволновые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печи.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нагревательными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приборами.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Электробытовые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приборы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кухне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(холодильник,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морозильник,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мясорубка,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овощерезка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безопасности.</w:t>
      </w:r>
    </w:p>
    <w:p w:rsidR="00646E68" w:rsidRPr="00FA292B" w:rsidRDefault="00646E68">
      <w:pPr>
        <w:pStyle w:val="a3"/>
        <w:spacing w:before="12" w:line="237" w:lineRule="auto"/>
        <w:ind w:right="373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Кухонная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утварь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гигиены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Деревянный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инвентарь.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деревянными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изделиями.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Кухонная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посуда: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виды,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функциональное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назначение,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Предметы для сервировки стола: назначение, уход. Посуда для сыпучих продуктов и уход 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ней.</w:t>
      </w:r>
    </w:p>
    <w:p w:rsidR="00646E68" w:rsidRPr="00FA292B" w:rsidRDefault="00646E68">
      <w:pPr>
        <w:pStyle w:val="a3"/>
        <w:spacing w:before="12" w:line="232" w:lineRule="auto"/>
        <w:ind w:firstLine="710"/>
        <w:jc w:val="left"/>
        <w:rPr>
          <w:sz w:val="24"/>
          <w:szCs w:val="24"/>
        </w:rPr>
      </w:pPr>
      <w:r w:rsidRPr="00FA292B">
        <w:rPr>
          <w:i/>
          <w:sz w:val="24"/>
          <w:szCs w:val="24"/>
        </w:rPr>
        <w:t>Кухонное</w:t>
      </w:r>
      <w:r w:rsidRPr="00FA292B">
        <w:rPr>
          <w:i/>
          <w:spacing w:val="38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белье</w:t>
      </w:r>
      <w:r w:rsidRPr="00FA292B">
        <w:rPr>
          <w:sz w:val="24"/>
          <w:szCs w:val="24"/>
        </w:rPr>
        <w:t>: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полотенца,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скатерти,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салфетки.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Материал,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которого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кухонное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белье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(льняной,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хлопчатобумажный,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смесовая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ткань).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 хранения.</w:t>
      </w:r>
    </w:p>
    <w:p w:rsidR="00646E68" w:rsidRPr="00FA292B" w:rsidRDefault="00646E68">
      <w:pPr>
        <w:ind w:left="837"/>
        <w:rPr>
          <w:sz w:val="24"/>
          <w:szCs w:val="24"/>
        </w:rPr>
      </w:pPr>
      <w:r w:rsidRPr="00FA292B">
        <w:rPr>
          <w:i/>
          <w:sz w:val="24"/>
          <w:szCs w:val="24"/>
        </w:rPr>
        <w:t>Кухонная</w:t>
      </w:r>
      <w:r w:rsidRPr="00FA292B">
        <w:rPr>
          <w:i/>
          <w:spacing w:val="-5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мебель</w:t>
      </w:r>
      <w:r w:rsidRPr="00FA292B">
        <w:rPr>
          <w:sz w:val="24"/>
          <w:szCs w:val="24"/>
        </w:rPr>
        <w:t>: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названия,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назначение.</w:t>
      </w:r>
    </w:p>
    <w:p w:rsidR="00646E68" w:rsidRPr="00FA292B" w:rsidRDefault="00646E68">
      <w:pPr>
        <w:spacing w:before="12"/>
        <w:ind w:left="837"/>
        <w:rPr>
          <w:sz w:val="24"/>
          <w:szCs w:val="24"/>
        </w:rPr>
      </w:pPr>
      <w:r w:rsidRPr="00FA292B">
        <w:rPr>
          <w:i/>
          <w:sz w:val="24"/>
          <w:szCs w:val="24"/>
        </w:rPr>
        <w:t>Санузел</w:t>
      </w:r>
      <w:r w:rsidRPr="00FA292B">
        <w:rPr>
          <w:i/>
          <w:spacing w:val="-3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и</w:t>
      </w:r>
      <w:r w:rsidRPr="00FA292B">
        <w:rPr>
          <w:i/>
          <w:spacing w:val="-2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ванная</w:t>
      </w:r>
      <w:r w:rsidRPr="00FA292B">
        <w:rPr>
          <w:i/>
          <w:spacing w:val="-5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комната</w:t>
      </w:r>
      <w:r w:rsidRPr="00FA292B">
        <w:rPr>
          <w:sz w:val="24"/>
          <w:szCs w:val="24"/>
        </w:rPr>
        <w:t>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Оборудование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ванной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комнаты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санузла,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его</w:t>
      </w:r>
      <w:r w:rsidRPr="00FA292B">
        <w:rPr>
          <w:i/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назначение.</w:t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Правила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безопасного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ванной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комнате.</w:t>
      </w:r>
    </w:p>
    <w:p w:rsidR="00646E68" w:rsidRPr="00FA292B" w:rsidRDefault="00646E68">
      <w:pPr>
        <w:pStyle w:val="a3"/>
        <w:spacing w:before="5" w:line="237" w:lineRule="auto"/>
        <w:ind w:right="377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Электробытовые приборы в ванной комнате</w:t>
      </w:r>
      <w:r w:rsidRPr="00FA292B">
        <w:rPr>
          <w:sz w:val="24"/>
          <w:szCs w:val="24"/>
        </w:rPr>
        <w:t>: стиральные машины, фены для сушки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волос.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стиральными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машинами;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стиральные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машин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(порошки,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отбеливатели,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кондиционеры),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обозначения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упаковках.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стиральными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машинами.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безопасности.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Ручная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стирка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белья: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замачивание,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кипячение,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полоскание.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Стиральные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стирки.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безопасности при использовании моющих средств. Магазины по продаже электробытовой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(стиральных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машин).</w:t>
      </w:r>
    </w:p>
    <w:p w:rsidR="00646E68" w:rsidRPr="00FA292B" w:rsidRDefault="00646E68">
      <w:pPr>
        <w:pStyle w:val="a3"/>
        <w:spacing w:before="14" w:line="235" w:lineRule="auto"/>
        <w:ind w:right="380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Мебель в жилых помещениях</w:t>
      </w:r>
      <w:r w:rsidRPr="00FA292B">
        <w:rPr>
          <w:sz w:val="24"/>
          <w:szCs w:val="24"/>
        </w:rPr>
        <w:t>. Виды мебели в жилых помещениях и их назначение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(мягкая, корпусная).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 за мебелью: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 и правила ухода за различными видами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мебели.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Магазины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продаже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мебели.</w:t>
      </w:r>
    </w:p>
    <w:p w:rsidR="00646E68" w:rsidRPr="00FA292B" w:rsidRDefault="00646E68">
      <w:pPr>
        <w:pStyle w:val="a3"/>
        <w:spacing w:before="5"/>
        <w:ind w:left="837" w:right="371"/>
        <w:rPr>
          <w:sz w:val="24"/>
          <w:szCs w:val="24"/>
        </w:rPr>
      </w:pPr>
      <w:r w:rsidRPr="00FA292B">
        <w:rPr>
          <w:i/>
          <w:sz w:val="24"/>
          <w:szCs w:val="24"/>
        </w:rPr>
        <w:t>Убранство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жилых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комнат</w:t>
      </w:r>
      <w:r w:rsidRPr="00FA292B">
        <w:rPr>
          <w:sz w:val="24"/>
          <w:szCs w:val="24"/>
        </w:rPr>
        <w:t>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зеркала,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картины,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фотографии;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ковры,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паласы,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светильники.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 ухода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убранством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жилых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комнат.</w:t>
      </w:r>
    </w:p>
    <w:p w:rsidR="00646E68" w:rsidRPr="00FA292B" w:rsidRDefault="00646E68">
      <w:pPr>
        <w:pStyle w:val="a3"/>
        <w:spacing w:before="13" w:line="237" w:lineRule="auto"/>
        <w:ind w:right="377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Уход за жилищем</w:t>
      </w:r>
      <w:r w:rsidRPr="00FA292B">
        <w:rPr>
          <w:sz w:val="24"/>
          <w:szCs w:val="24"/>
        </w:rPr>
        <w:t>. Гигиенические требования к жилому помещению и меры по 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обеспечению.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уборки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жилища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(сухая,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влажная),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инвентарь,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моющие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электробытовые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приборы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уборки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помещений.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 чистящих и моющих средств. Уборка санузла и ванной комнаты. 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бытовых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электроприборов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уборке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жилого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помещения.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различными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видами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напольных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покрытий.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Ежедневная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уборка. Сезонная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уборка жилых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помещений.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Подготовка квартиры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 к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зиме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лету.</w:t>
      </w:r>
    </w:p>
    <w:p w:rsidR="00646E68" w:rsidRPr="00FA292B" w:rsidRDefault="00646E68">
      <w:pPr>
        <w:pStyle w:val="a3"/>
        <w:spacing w:before="17" w:line="237" w:lineRule="auto"/>
        <w:ind w:right="371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Насекомые и грызуны в доме</w:t>
      </w:r>
      <w:r w:rsidRPr="00FA292B">
        <w:rPr>
          <w:sz w:val="24"/>
          <w:szCs w:val="24"/>
        </w:rPr>
        <w:t>: виды; вред, приносимый грызунами и насекомыми.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Профилактика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появления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грызунов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насекомых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доме.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Виды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химических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борьбы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грызунами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насекомыми.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ядохимикатов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аэрозолей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профилактики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борьбы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грызунами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насекомыми.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Предупреждение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ядохимикатами.</w:t>
      </w:r>
    </w:p>
    <w:p w:rsidR="00646E68" w:rsidRPr="00FA292B" w:rsidRDefault="00646E68">
      <w:pPr>
        <w:pStyle w:val="a3"/>
        <w:spacing w:before="1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Городские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службы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борьбе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грызунами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насекомыми.</w:t>
      </w:r>
    </w:p>
    <w:p w:rsidR="00646E68" w:rsidRPr="00FA292B" w:rsidRDefault="00646E68">
      <w:pPr>
        <w:pStyle w:val="1"/>
        <w:spacing w:before="7"/>
        <w:ind w:left="467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Одежда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 обувь</w:t>
      </w:r>
    </w:p>
    <w:p w:rsidR="00646E68" w:rsidRPr="00FA292B" w:rsidRDefault="00646E68">
      <w:pPr>
        <w:pStyle w:val="a3"/>
        <w:spacing w:before="4" w:line="237" w:lineRule="auto"/>
        <w:ind w:right="371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Одежда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зависимости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(деловая,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праздничная,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спортивная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т.д.), способа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ношения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(верхняя,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нижняя), сезона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(летняя, зимняя,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2" w:line="237" w:lineRule="auto"/>
        <w:ind w:right="385"/>
        <w:rPr>
          <w:sz w:val="24"/>
          <w:szCs w:val="24"/>
        </w:rPr>
      </w:pPr>
      <w:r w:rsidRPr="00FA292B">
        <w:rPr>
          <w:sz w:val="24"/>
          <w:szCs w:val="24"/>
        </w:rPr>
        <w:t>демисезонная), вида тканей. Особенности разных видов одежды. Головные уборы: виды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назначение.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Роль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головных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уборов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сохранения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здоровья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Магазины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продаже различных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одежды.</w:t>
      </w:r>
    </w:p>
    <w:p w:rsidR="00646E68" w:rsidRPr="00FA292B" w:rsidRDefault="00646E68">
      <w:pPr>
        <w:spacing w:before="3"/>
        <w:ind w:left="837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Значение</w:t>
      </w:r>
      <w:r w:rsidRPr="00FA292B">
        <w:rPr>
          <w:i/>
          <w:spacing w:val="-2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опрятного</w:t>
      </w:r>
      <w:r w:rsidRPr="00FA292B">
        <w:rPr>
          <w:i/>
          <w:spacing w:val="-5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вида</w:t>
      </w:r>
      <w:r w:rsidRPr="00FA292B">
        <w:rPr>
          <w:i/>
          <w:spacing w:val="-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человека</w:t>
      </w:r>
      <w:r w:rsidRPr="00FA292B">
        <w:rPr>
          <w:sz w:val="24"/>
          <w:szCs w:val="24"/>
        </w:rPr>
        <w:t>.</w:t>
      </w:r>
    </w:p>
    <w:p w:rsidR="00646E68" w:rsidRPr="00FA292B" w:rsidRDefault="00646E68">
      <w:pPr>
        <w:pStyle w:val="a3"/>
        <w:spacing w:before="15" w:line="237" w:lineRule="auto"/>
        <w:ind w:right="377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Уход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за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одеждой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Предупреждение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вредителей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(моли).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повседневного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одеждой: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стирка,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глажение,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чистка,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починка.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Ручная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машинная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стирка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изделий. Чтение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условных обозначений 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этикетках 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стирке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белья.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 сушки белья из различных тканей. Чтение условных обозначений на этикетках.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Электробытовые приборы для глажения: виды утюгов, правила использования. Глажение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изделий из различных видов тканей. Правила и приемы глажения белья, брюк, спортивной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блузок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рубашек.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пришивания пуговиц,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крючков, петель; зашивание распоровшегося шва Продление срока службы одежды: штопка,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наложение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заплат.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Выведение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пятен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домашних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условиях.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пятновыводителей.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выведение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мелких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пятен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домашних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Санитарно-гигиенические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безопасности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пользовании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средствами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пятен.</w:t>
      </w:r>
    </w:p>
    <w:p w:rsidR="00646E68" w:rsidRPr="00FA292B" w:rsidRDefault="00646E68">
      <w:pPr>
        <w:pStyle w:val="a3"/>
        <w:spacing w:before="32" w:line="235" w:lineRule="auto"/>
        <w:ind w:right="371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Предприятия бытового обслуживания</w:t>
      </w:r>
      <w:r w:rsidRPr="00FA292B">
        <w:rPr>
          <w:sz w:val="24"/>
          <w:szCs w:val="24"/>
        </w:rPr>
        <w:t>. Прачечная. Виды услуг. Правила 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прачечной. Прейскурант. Химчистка. Услуги химчистки. Правила приема изделий и выдачи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изделий.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услуг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зависимости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одежды.</w:t>
      </w:r>
    </w:p>
    <w:p w:rsidR="00646E68" w:rsidRPr="00FA292B" w:rsidRDefault="00646E68">
      <w:pPr>
        <w:pStyle w:val="a3"/>
        <w:spacing w:before="17" w:line="232" w:lineRule="auto"/>
        <w:ind w:right="374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Выбор</w:t>
      </w:r>
      <w:r w:rsidRPr="00FA292B">
        <w:rPr>
          <w:i/>
          <w:spacing w:val="-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и</w:t>
      </w:r>
      <w:r w:rsidRPr="00FA292B">
        <w:rPr>
          <w:i/>
          <w:spacing w:val="-5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покупка</w:t>
      </w:r>
      <w:r w:rsidRPr="00FA292B">
        <w:rPr>
          <w:i/>
          <w:spacing w:val="-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одежды</w:t>
      </w:r>
      <w:r w:rsidRPr="00FA292B">
        <w:rPr>
          <w:sz w:val="24"/>
          <w:szCs w:val="24"/>
        </w:rPr>
        <w:t>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Выбор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покупке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 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назначением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размерами.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Подбор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особенностями.</w:t>
      </w:r>
    </w:p>
    <w:p w:rsidR="00646E68" w:rsidRPr="00FA292B" w:rsidRDefault="00646E68">
      <w:pPr>
        <w:pStyle w:val="a3"/>
        <w:spacing w:before="20" w:line="235" w:lineRule="auto"/>
        <w:ind w:right="379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Магазины по продаже одежды. </w:t>
      </w:r>
      <w:r w:rsidRPr="00FA292B">
        <w:rPr>
          <w:sz w:val="24"/>
          <w:szCs w:val="24"/>
        </w:rPr>
        <w:t>Специализированные магазины по продаже одежды.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 возврата или обмена купленного товара (одежды). Хранение чека. Гарантийные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 носки.</w:t>
      </w:r>
    </w:p>
    <w:p w:rsidR="00646E68" w:rsidRPr="00FA292B" w:rsidRDefault="00646E68">
      <w:pPr>
        <w:pStyle w:val="a3"/>
        <w:spacing w:before="17" w:line="232" w:lineRule="auto"/>
        <w:ind w:right="372" w:firstLine="710"/>
        <w:rPr>
          <w:sz w:val="24"/>
          <w:szCs w:val="24"/>
        </w:rPr>
      </w:pPr>
      <w:r w:rsidRPr="00FA292B">
        <w:rPr>
          <w:i/>
          <w:spacing w:val="-1"/>
          <w:sz w:val="24"/>
          <w:szCs w:val="24"/>
        </w:rPr>
        <w:t>Обувь</w:t>
      </w:r>
      <w:r w:rsidRPr="00FA292B">
        <w:rPr>
          <w:spacing w:val="-1"/>
          <w:sz w:val="24"/>
          <w:szCs w:val="24"/>
        </w:rPr>
        <w:t>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Виды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обуви: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зависимости</w:t>
      </w:r>
      <w:r w:rsidRPr="00FA292B">
        <w:rPr>
          <w:spacing w:val="-2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времени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года;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(спортивная,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домашняя,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выходная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т.д.);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вида материалов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(кожаная,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резиновая,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текстильная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т.д.).</w:t>
      </w:r>
    </w:p>
    <w:p w:rsidR="00646E68" w:rsidRPr="00FA292B" w:rsidRDefault="00646E68">
      <w:pPr>
        <w:spacing w:line="242" w:lineRule="auto"/>
        <w:ind w:left="837" w:right="1296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Магазины по продаже различных видов обуви</w:t>
      </w:r>
      <w:r w:rsidRPr="00FA292B">
        <w:rPr>
          <w:sz w:val="24"/>
          <w:szCs w:val="24"/>
        </w:rPr>
        <w:t>. Порядок приобретения обуви в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магазине:</w:t>
      </w:r>
    </w:p>
    <w:p w:rsidR="00646E68" w:rsidRPr="00FA292B" w:rsidRDefault="00646E68">
      <w:pPr>
        <w:pStyle w:val="a3"/>
        <w:spacing w:line="270" w:lineRule="exact"/>
        <w:rPr>
          <w:sz w:val="24"/>
          <w:szCs w:val="24"/>
        </w:rPr>
      </w:pPr>
      <w:r w:rsidRPr="00FA292B">
        <w:rPr>
          <w:sz w:val="24"/>
          <w:szCs w:val="24"/>
        </w:rPr>
        <w:t>выбор,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примерка,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оплата.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Гарантийный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срок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службы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обуви;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чека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копии.</w:t>
      </w:r>
    </w:p>
    <w:p w:rsidR="00646E68" w:rsidRPr="00FA292B" w:rsidRDefault="00646E68">
      <w:pPr>
        <w:pStyle w:val="a3"/>
        <w:spacing w:before="3" w:line="235" w:lineRule="auto"/>
        <w:ind w:right="374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Уход за обувью</w:t>
      </w:r>
      <w:r w:rsidRPr="00FA292B">
        <w:rPr>
          <w:sz w:val="24"/>
          <w:szCs w:val="24"/>
        </w:rPr>
        <w:t>. Хранение обуви: способы и правила. Чистка обуви. Использование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кремов для чистки обуви. Виды кремов для чистки обуви; их назначение. Сушка обуви.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 ухода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обувью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материалов.</w:t>
      </w:r>
    </w:p>
    <w:p w:rsidR="00646E68" w:rsidRPr="00FA292B" w:rsidRDefault="00646E68">
      <w:pPr>
        <w:spacing w:before="10" w:line="272" w:lineRule="exact"/>
        <w:ind w:left="847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Предприятия</w:t>
      </w:r>
      <w:r w:rsidRPr="00FA292B">
        <w:rPr>
          <w:i/>
          <w:spacing w:val="56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бытового</w:t>
      </w:r>
      <w:r w:rsidRPr="00FA292B">
        <w:rPr>
          <w:i/>
          <w:spacing w:val="59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обслуживания</w:t>
      </w:r>
      <w:r w:rsidRPr="00FA292B">
        <w:rPr>
          <w:sz w:val="24"/>
          <w:szCs w:val="24"/>
        </w:rPr>
        <w:t>.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Ремонт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обуви.  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6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услуг.</w:t>
      </w:r>
      <w:r w:rsidRPr="00FA292B">
        <w:rPr>
          <w:spacing w:val="6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Прейскурант.</w:t>
      </w:r>
    </w:p>
    <w:p w:rsidR="00646E68" w:rsidRPr="00FA292B" w:rsidRDefault="00646E68">
      <w:pPr>
        <w:pStyle w:val="a3"/>
        <w:spacing w:line="272" w:lineRule="exact"/>
        <w:rPr>
          <w:sz w:val="24"/>
          <w:szCs w:val="24"/>
        </w:rPr>
      </w:pPr>
      <w:r w:rsidRPr="00FA292B">
        <w:rPr>
          <w:sz w:val="24"/>
          <w:szCs w:val="24"/>
        </w:rPr>
        <w:t>Правила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подготовки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обуви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сдачи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ремонт.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выдачи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обуви.</w:t>
      </w:r>
    </w:p>
    <w:p w:rsidR="00646E68" w:rsidRPr="00FA292B" w:rsidRDefault="00646E68">
      <w:pPr>
        <w:spacing w:before="5" w:line="237" w:lineRule="auto"/>
        <w:ind w:left="837" w:right="1355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Обувь и здоровье человека</w:t>
      </w:r>
      <w:r w:rsidRPr="00FA292B">
        <w:rPr>
          <w:sz w:val="24"/>
          <w:szCs w:val="24"/>
        </w:rPr>
        <w:t>. Значение правильного выбора обуви для здоровья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</w:p>
    <w:p w:rsidR="00646E68" w:rsidRPr="00FA292B" w:rsidRDefault="00646E68">
      <w:pPr>
        <w:pStyle w:val="1"/>
        <w:spacing w:before="9"/>
        <w:ind w:left="929" w:right="21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Питание</w:t>
      </w:r>
    </w:p>
    <w:p w:rsidR="00646E68" w:rsidRPr="00FA292B" w:rsidRDefault="00646E68">
      <w:pPr>
        <w:pStyle w:val="a3"/>
        <w:spacing w:before="6" w:line="235" w:lineRule="auto"/>
        <w:ind w:right="383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Организация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питания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семьи.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питания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Влияние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правильного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питания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здоровье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человека.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Режим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питания.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Разнообразие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составляющих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рацион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питания.</w:t>
      </w:r>
    </w:p>
    <w:p w:rsidR="00646E68" w:rsidRPr="00FA292B" w:rsidRDefault="00646E68">
      <w:pPr>
        <w:spacing w:before="15" w:line="235" w:lineRule="auto"/>
        <w:ind w:left="136" w:right="368" w:firstLine="710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Приготовление пищи. </w:t>
      </w:r>
      <w:r w:rsidRPr="00FA292B">
        <w:rPr>
          <w:sz w:val="24"/>
          <w:szCs w:val="24"/>
        </w:rPr>
        <w:t>Место для приготовления пищи и его оборудование. Гигиена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пищи.</w:t>
      </w:r>
    </w:p>
    <w:p w:rsidR="00646E68" w:rsidRPr="00FA292B" w:rsidRDefault="00646E68">
      <w:pPr>
        <w:pStyle w:val="a3"/>
        <w:spacing w:before="16" w:line="235" w:lineRule="auto"/>
        <w:ind w:right="373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Виды продуктов питания. </w:t>
      </w:r>
      <w:r w:rsidRPr="00FA292B">
        <w:rPr>
          <w:sz w:val="24"/>
          <w:szCs w:val="24"/>
        </w:rPr>
        <w:t>Молоко и молочные продукты: виды, правила хранения.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кипячения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молока.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блюд,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приготовляемых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молока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(каши,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молочный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суп).</w:t>
      </w:r>
    </w:p>
    <w:p w:rsidR="00646E68" w:rsidRPr="00FA292B" w:rsidRDefault="00646E68">
      <w:pPr>
        <w:pStyle w:val="a3"/>
        <w:spacing w:before="14" w:line="235" w:lineRule="auto"/>
        <w:ind w:right="384" w:firstLine="710"/>
        <w:rPr>
          <w:sz w:val="24"/>
          <w:szCs w:val="24"/>
        </w:rPr>
      </w:pPr>
      <w:r w:rsidRPr="00FA292B">
        <w:rPr>
          <w:sz w:val="24"/>
          <w:szCs w:val="24"/>
        </w:rPr>
        <w:t>Хлеб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хлебобулочные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изделия.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хлебной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продукции.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хлебобулочных изделий. Вторичное использование черствого хлеба. Приготовление простых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бутербродов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канапе.</w:t>
      </w:r>
    </w:p>
    <w:p w:rsidR="00646E68" w:rsidRPr="00FA292B" w:rsidRDefault="00646E68">
      <w:pPr>
        <w:pStyle w:val="a3"/>
        <w:spacing w:before="8" w:line="237" w:lineRule="auto"/>
        <w:ind w:left="837" w:right="642"/>
        <w:rPr>
          <w:sz w:val="24"/>
          <w:szCs w:val="24"/>
        </w:rPr>
      </w:pPr>
      <w:r w:rsidRPr="00FA292B">
        <w:rPr>
          <w:sz w:val="24"/>
          <w:szCs w:val="24"/>
        </w:rPr>
        <w:t>Мясо 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мясопродукты;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первичная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обработка,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Глубокая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заморозка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мяса.</w:t>
      </w:r>
    </w:p>
    <w:p w:rsidR="00646E68" w:rsidRPr="00FA292B" w:rsidRDefault="00646E68">
      <w:pPr>
        <w:pStyle w:val="a3"/>
        <w:spacing w:before="3"/>
        <w:rPr>
          <w:sz w:val="24"/>
          <w:szCs w:val="24"/>
        </w:rPr>
      </w:pPr>
      <w:r w:rsidRPr="00FA292B">
        <w:rPr>
          <w:sz w:val="24"/>
          <w:szCs w:val="24"/>
        </w:rPr>
        <w:t>Размораживание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мяса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 помощью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микроволновой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печи.</w:t>
      </w:r>
    </w:p>
    <w:p w:rsidR="00646E68" w:rsidRPr="00FA292B" w:rsidRDefault="00646E68">
      <w:pPr>
        <w:spacing w:before="90" w:line="247" w:lineRule="auto"/>
        <w:ind w:left="136" w:right="376" w:firstLine="710"/>
        <w:jc w:val="righ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lastRenderedPageBreak/>
        <w:t>Яйца,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жиры.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жиров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растительного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животного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происхождения.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растительного</w:t>
      </w:r>
      <w:r w:rsidRPr="00FA292B">
        <w:rPr>
          <w:spacing w:val="-55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масла (подсолнечное, оливковое, рапсовое). Правила хранения. Места для хранения жиров и яиц.</w:t>
      </w:r>
      <w:r w:rsidRPr="00FA292B">
        <w:rPr>
          <w:spacing w:val="-5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Овощи,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плоды,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ягоды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грибы.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Правила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хранения.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Первичная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обработка: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мытье,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чистка,</w:t>
      </w:r>
    </w:p>
    <w:p w:rsidR="00646E68" w:rsidRPr="00FA292B" w:rsidRDefault="00646E68">
      <w:pPr>
        <w:pStyle w:val="a3"/>
        <w:spacing w:line="263" w:lineRule="exact"/>
        <w:rPr>
          <w:sz w:val="24"/>
          <w:szCs w:val="24"/>
        </w:rPr>
      </w:pPr>
      <w:r w:rsidRPr="00FA292B">
        <w:rPr>
          <w:sz w:val="24"/>
          <w:szCs w:val="24"/>
        </w:rPr>
        <w:t>резка.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Свежие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замороженные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продукты.</w:t>
      </w:r>
    </w:p>
    <w:p w:rsidR="00646E68" w:rsidRPr="00FA292B" w:rsidRDefault="00646E68">
      <w:pPr>
        <w:pStyle w:val="a3"/>
        <w:spacing w:before="17" w:line="235" w:lineRule="auto"/>
        <w:ind w:right="391" w:firstLine="710"/>
        <w:rPr>
          <w:sz w:val="24"/>
          <w:szCs w:val="24"/>
        </w:rPr>
      </w:pPr>
      <w:r w:rsidRPr="00FA292B">
        <w:rPr>
          <w:sz w:val="24"/>
          <w:szCs w:val="24"/>
        </w:rPr>
        <w:t>Мука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крупы.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(пшеничная,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ржаная,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гречневая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сорта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(крупчатка, высший, первый и второй сорт). Правила хранения муки и круп. Виды круп.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Вредители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круп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муки.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Просеивание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муки.</w:t>
      </w:r>
    </w:p>
    <w:p w:rsidR="00646E68" w:rsidRPr="00FA292B" w:rsidRDefault="00646E68">
      <w:pPr>
        <w:pStyle w:val="a3"/>
        <w:spacing w:before="15" w:line="235" w:lineRule="auto"/>
        <w:ind w:right="379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Соль,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сахар,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пряности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приправы.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Соль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ее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значение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питания.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соли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 приготовлении блюд. Сахар: его польза и вред. Виды пряностей и приправ. Хранение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приправ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пряностей.</w:t>
      </w:r>
    </w:p>
    <w:p w:rsidR="00646E68" w:rsidRPr="00FA292B" w:rsidRDefault="00646E68">
      <w:pPr>
        <w:pStyle w:val="a3"/>
        <w:spacing w:before="14" w:line="235" w:lineRule="auto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Чай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кофе.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заварки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кофе.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Польза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негативные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последствия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чрезмерного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употребления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кофе.</w:t>
      </w:r>
    </w:p>
    <w:p w:rsidR="00646E68" w:rsidRPr="00FA292B" w:rsidRDefault="00646E68">
      <w:pPr>
        <w:pStyle w:val="a3"/>
        <w:spacing w:before="14" w:line="237" w:lineRule="auto"/>
        <w:ind w:right="373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Магазины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по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продаже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продуктов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питания.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отделы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магазинах.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Универсамы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супермаркеты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(магазины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сельской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местности).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Специализированные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магазины.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товаров: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фасованные,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 вес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Порядок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приобретения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товаров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продовольственном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магазине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продавца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самообслуживание). Срок годности продуктов питания (условные обозначения на этикетках).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питания.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Расчет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товаров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вес 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разлив.</w:t>
      </w:r>
    </w:p>
    <w:p w:rsidR="00646E68" w:rsidRPr="00FA292B" w:rsidRDefault="00646E68">
      <w:pPr>
        <w:pStyle w:val="a3"/>
        <w:spacing w:before="17" w:line="232" w:lineRule="auto"/>
        <w:ind w:right="380" w:firstLine="710"/>
        <w:rPr>
          <w:sz w:val="24"/>
          <w:szCs w:val="24"/>
        </w:rPr>
      </w:pPr>
      <w:r w:rsidRPr="00FA292B">
        <w:rPr>
          <w:i/>
          <w:spacing w:val="-1"/>
          <w:sz w:val="24"/>
          <w:szCs w:val="24"/>
        </w:rPr>
        <w:t>Рынки.</w:t>
      </w:r>
      <w:r w:rsidRPr="00FA292B">
        <w:rPr>
          <w:i/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Виды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продовольственных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рынков: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крытые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закрытые,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постоянно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действующие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сезонные.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отличие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рынка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магазина.</w:t>
      </w:r>
    </w:p>
    <w:p w:rsidR="00646E68" w:rsidRPr="00FA292B" w:rsidRDefault="00646E68">
      <w:pPr>
        <w:spacing w:before="5"/>
        <w:ind w:left="837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Прием</w:t>
      </w:r>
      <w:r w:rsidRPr="00FA292B">
        <w:rPr>
          <w:i/>
          <w:spacing w:val="-2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пищи.</w:t>
      </w:r>
      <w:r w:rsidRPr="00FA292B">
        <w:rPr>
          <w:i/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Первые,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вторые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третьи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блюда: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значение.</w:t>
      </w:r>
    </w:p>
    <w:p w:rsidR="00646E68" w:rsidRPr="00FA292B" w:rsidRDefault="00646E68">
      <w:pPr>
        <w:pStyle w:val="a3"/>
        <w:spacing w:before="14" w:line="237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Завтрак. Блюда для завтрака; горячий и холодный завтраки. Бутерброды. Каши. Блюда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 яиц (яйца отварные; яичница-глазунья). Напитки для завтрака. Составление меню 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завтрака.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Отбор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завтрака.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некоторых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блюд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завтрака.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расчет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завтрака.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Посуда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завтрака.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Сервировка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стола.</w:t>
      </w:r>
    </w:p>
    <w:p w:rsidR="00646E68" w:rsidRPr="00FA292B" w:rsidRDefault="00646E68">
      <w:pPr>
        <w:pStyle w:val="a3"/>
        <w:spacing w:before="12" w:line="237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Обед. Питательная ценность овощей, мяса, рыбы, фруктов. Овощные салаты: виды,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способы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приготовления.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Супы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(виды,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способы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приготовления).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Мясные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блюда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(виды,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приготовления). Рыбные блюда (виды, способы приготовления). Гарниры: овощные, из круп,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макаронных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изделий.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Фруктовые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напитки: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соки,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нектары.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Составление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меню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обеда.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Отбор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необходимых продуктов для приготовления обеда. Стоимость и расчет продуктов для обеда.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Посуда для обедов. Праздничный обед. Сервирование стола для обеда. Правила этикета 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столом.</w:t>
      </w:r>
    </w:p>
    <w:p w:rsidR="00646E68" w:rsidRPr="00FA292B" w:rsidRDefault="00646E68">
      <w:pPr>
        <w:pStyle w:val="a3"/>
        <w:spacing w:before="17" w:line="232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Ужин. Блюда для ужина; холодный и горячий ужин. Составление меню для холодного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ужина.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Отбор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продуктов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для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холодного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ужина.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Приготовление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несложных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салатов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холодных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закусок.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Стоимость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расчет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холодного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ужина.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Составление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меню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горячего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ужина. Отбор продуктов для горячего ужина. Стоимость и расчет продуктов для горячего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ужина.</w:t>
      </w:r>
    </w:p>
    <w:p w:rsidR="00646E68" w:rsidRPr="00FA292B" w:rsidRDefault="00646E68">
      <w:pPr>
        <w:pStyle w:val="a3"/>
        <w:spacing w:before="23" w:line="235" w:lineRule="auto"/>
        <w:ind w:right="377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Изделия из теста. </w:t>
      </w:r>
      <w:r w:rsidRPr="00FA292B">
        <w:rPr>
          <w:sz w:val="24"/>
          <w:szCs w:val="24"/>
        </w:rPr>
        <w:t>Виды теста: дрожжевое, слоеное, песочное. Виды изделий из теса: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пирожки, булочки, печенье и др. приготовление изделий из теста. Составление и запись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рецептов.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Приготовление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изделий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замороженного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теста.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Приготовление</w:t>
      </w:r>
    </w:p>
    <w:p w:rsidR="00646E68" w:rsidRPr="00FA292B" w:rsidRDefault="00646E68">
      <w:pPr>
        <w:pStyle w:val="a3"/>
        <w:spacing w:before="17" w:line="237" w:lineRule="auto"/>
        <w:ind w:right="373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Домашние</w:t>
      </w:r>
      <w:r w:rsidRPr="00FA292B">
        <w:rPr>
          <w:i/>
          <w:spacing w:val="-8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заготовки.</w:t>
      </w:r>
      <w:r w:rsidRPr="00FA292B">
        <w:rPr>
          <w:i/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домашних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заготовок: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варка,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сушка,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соление,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маринование.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Глубокая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заморозка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овощей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фруктов.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предосторожности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употреблении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консервированных продуктов. Правила первой помощи при отравлении. Варенье из ягод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фруктов.</w:t>
      </w:r>
    </w:p>
    <w:p w:rsidR="00646E68" w:rsidRPr="00FA292B" w:rsidRDefault="00646E68">
      <w:pPr>
        <w:pStyle w:val="1"/>
        <w:spacing w:before="5" w:line="275" w:lineRule="exact"/>
        <w:ind w:left="4722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Транспорт</w:t>
      </w:r>
    </w:p>
    <w:p w:rsidR="00646E68" w:rsidRPr="00FA292B" w:rsidRDefault="00646E68">
      <w:pPr>
        <w:pStyle w:val="a3"/>
        <w:spacing w:before="1" w:line="237" w:lineRule="auto"/>
        <w:ind w:firstLine="710"/>
        <w:jc w:val="left"/>
        <w:rPr>
          <w:sz w:val="24"/>
          <w:szCs w:val="24"/>
        </w:rPr>
      </w:pPr>
      <w:r w:rsidRPr="00FA292B">
        <w:rPr>
          <w:i/>
          <w:sz w:val="24"/>
          <w:szCs w:val="24"/>
        </w:rPr>
        <w:t>Городской</w:t>
      </w:r>
      <w:r w:rsidRPr="00FA292B">
        <w:rPr>
          <w:i/>
          <w:spacing w:val="35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транспорт</w:t>
      </w:r>
      <w:r w:rsidRPr="00FA292B">
        <w:rPr>
          <w:sz w:val="24"/>
          <w:szCs w:val="24"/>
        </w:rPr>
        <w:t>.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городского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транспорта.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Оплата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проезда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всех</w:t>
      </w:r>
      <w:r w:rsidRPr="00FA292B">
        <w:rPr>
          <w:spacing w:val="30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видах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транспорта.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городском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транспорте.</w:t>
      </w:r>
    </w:p>
    <w:p w:rsidR="00646E68" w:rsidRPr="00FA292B" w:rsidRDefault="00646E68">
      <w:pPr>
        <w:pStyle w:val="a3"/>
        <w:spacing w:before="15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Проезд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школу</w:t>
      </w:r>
      <w:r w:rsidRPr="00FA292B">
        <w:rPr>
          <w:i/>
          <w:sz w:val="24"/>
          <w:szCs w:val="24"/>
        </w:rPr>
        <w:t>.</w:t>
      </w:r>
      <w:r w:rsidRPr="00FA292B">
        <w:rPr>
          <w:i/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Выбор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рационального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маршрута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проезда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точки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населенного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пункта.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Расчет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проезда.</w:t>
      </w:r>
    </w:p>
    <w:p w:rsidR="00646E68" w:rsidRPr="00FA292B" w:rsidRDefault="00646E68">
      <w:pPr>
        <w:tabs>
          <w:tab w:val="left" w:pos="2436"/>
          <w:tab w:val="left" w:pos="3896"/>
          <w:tab w:val="left" w:pos="4760"/>
          <w:tab w:val="left" w:pos="5937"/>
        </w:tabs>
        <w:ind w:left="837"/>
        <w:rPr>
          <w:sz w:val="24"/>
          <w:szCs w:val="24"/>
        </w:rPr>
      </w:pPr>
      <w:r w:rsidRPr="00FA292B">
        <w:rPr>
          <w:i/>
          <w:sz w:val="24"/>
          <w:szCs w:val="24"/>
        </w:rPr>
        <w:t>Пригородный</w:t>
      </w:r>
      <w:r w:rsidRPr="00FA292B">
        <w:rPr>
          <w:i/>
          <w:sz w:val="24"/>
          <w:szCs w:val="24"/>
        </w:rPr>
        <w:tab/>
        <w:t>транспорт.</w:t>
      </w:r>
      <w:r w:rsidRPr="00FA292B">
        <w:rPr>
          <w:i/>
          <w:sz w:val="24"/>
          <w:szCs w:val="24"/>
        </w:rPr>
        <w:tab/>
      </w:r>
      <w:r w:rsidRPr="00FA292B">
        <w:rPr>
          <w:sz w:val="24"/>
          <w:szCs w:val="24"/>
        </w:rPr>
        <w:t>Виды:</w:t>
      </w:r>
      <w:r w:rsidRPr="00FA292B">
        <w:rPr>
          <w:sz w:val="24"/>
          <w:szCs w:val="24"/>
        </w:rPr>
        <w:tab/>
        <w:t>автобусы</w:t>
      </w:r>
      <w:r w:rsidRPr="00FA292B">
        <w:rPr>
          <w:sz w:val="24"/>
          <w:szCs w:val="24"/>
        </w:rPr>
        <w:tab/>
        <w:t>пригородного</w:t>
      </w:r>
      <w:r w:rsidRPr="00FA292B">
        <w:rPr>
          <w:spacing w:val="7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сообщения,</w:t>
      </w:r>
    </w:p>
    <w:p w:rsidR="00646E68" w:rsidRPr="00FA292B" w:rsidRDefault="00646E68" w:rsidP="00E11BC5">
      <w:pPr>
        <w:spacing w:before="3"/>
        <w:rPr>
          <w:sz w:val="24"/>
          <w:szCs w:val="24"/>
        </w:rPr>
      </w:pPr>
      <w:r w:rsidRPr="00FA292B">
        <w:rPr>
          <w:sz w:val="24"/>
          <w:szCs w:val="24"/>
        </w:rPr>
        <w:t>электрички.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rPr>
          <w:sz w:val="24"/>
          <w:szCs w:val="24"/>
        </w:rPr>
      </w:pPr>
      <w:r w:rsidRPr="00FA292B">
        <w:rPr>
          <w:sz w:val="24"/>
          <w:szCs w:val="24"/>
        </w:rPr>
        <w:t>Стоимость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проезда.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Расписание.</w:t>
      </w:r>
    </w:p>
    <w:p w:rsidR="00646E68" w:rsidRPr="00FA292B" w:rsidRDefault="00646E68">
      <w:pPr>
        <w:pStyle w:val="a3"/>
        <w:spacing w:before="16" w:line="235" w:lineRule="auto"/>
        <w:ind w:right="373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Междугородний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железнодорожный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транспорт.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Вокзалы: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службы.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Платформа,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перрон,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путь.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предосторожности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предотвращению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чрезвычайных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вокзале.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Расписание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поездов.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пассажирских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вагонов.</w:t>
      </w:r>
    </w:p>
    <w:p w:rsidR="00646E68" w:rsidRPr="00FA292B" w:rsidRDefault="00646E68">
      <w:pPr>
        <w:pStyle w:val="a3"/>
        <w:spacing w:before="14" w:line="235" w:lineRule="auto"/>
        <w:ind w:right="380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Междугородний автотранспорт. </w:t>
      </w:r>
      <w:r w:rsidRPr="00FA292B">
        <w:rPr>
          <w:sz w:val="24"/>
          <w:szCs w:val="24"/>
        </w:rPr>
        <w:t>Автовокзал, его назначение. Основные автобусные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маршруты.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Расписание,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порядок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приобретения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билетов,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проезда.</w:t>
      </w:r>
    </w:p>
    <w:p w:rsidR="00646E68" w:rsidRPr="00FA292B" w:rsidRDefault="00646E68">
      <w:pPr>
        <w:spacing w:line="274" w:lineRule="exact"/>
        <w:ind w:left="837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Водный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транспорт.</w:t>
      </w:r>
      <w:r w:rsidRPr="00FA292B">
        <w:rPr>
          <w:i/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водного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транспорта.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Пристань. Порт.</w:t>
      </w:r>
    </w:p>
    <w:p w:rsidR="00646E68" w:rsidRPr="00FA292B" w:rsidRDefault="00646E68">
      <w:pPr>
        <w:spacing w:before="3"/>
        <w:ind w:left="837"/>
        <w:jc w:val="both"/>
        <w:rPr>
          <w:i/>
          <w:sz w:val="24"/>
          <w:szCs w:val="24"/>
        </w:rPr>
      </w:pPr>
      <w:r w:rsidRPr="00FA292B">
        <w:rPr>
          <w:i/>
          <w:sz w:val="24"/>
          <w:szCs w:val="24"/>
        </w:rPr>
        <w:t>Авиационный</w:t>
      </w:r>
      <w:r w:rsidRPr="00FA292B">
        <w:rPr>
          <w:i/>
          <w:spacing w:val="-9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транспорт.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Аэропорты,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аэровокзалы</w:t>
      </w:r>
      <w:r w:rsidRPr="00FA292B">
        <w:rPr>
          <w:i/>
          <w:sz w:val="24"/>
          <w:szCs w:val="24"/>
        </w:rPr>
        <w:t>.</w:t>
      </w:r>
    </w:p>
    <w:p w:rsidR="00646E68" w:rsidRPr="00FA292B" w:rsidRDefault="00646E68">
      <w:pPr>
        <w:pStyle w:val="1"/>
        <w:spacing w:before="7" w:line="275" w:lineRule="exact"/>
        <w:ind w:left="447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Средства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связи</w:t>
      </w:r>
    </w:p>
    <w:p w:rsidR="00646E68" w:rsidRPr="00FA292B" w:rsidRDefault="00646E68">
      <w:pPr>
        <w:spacing w:before="5" w:line="232" w:lineRule="auto"/>
        <w:ind w:left="136" w:right="377" w:firstLine="710"/>
        <w:jc w:val="both"/>
        <w:rPr>
          <w:sz w:val="24"/>
          <w:szCs w:val="24"/>
        </w:rPr>
      </w:pPr>
      <w:r w:rsidRPr="00FA292B">
        <w:rPr>
          <w:i/>
          <w:spacing w:val="-1"/>
          <w:sz w:val="24"/>
          <w:szCs w:val="24"/>
        </w:rPr>
        <w:t>Основные</w:t>
      </w:r>
      <w:r w:rsidRPr="00FA292B">
        <w:rPr>
          <w:i/>
          <w:spacing w:val="-13"/>
          <w:sz w:val="24"/>
          <w:szCs w:val="24"/>
        </w:rPr>
        <w:t xml:space="preserve"> </w:t>
      </w:r>
      <w:r w:rsidRPr="00FA292B">
        <w:rPr>
          <w:i/>
          <w:spacing w:val="-1"/>
          <w:sz w:val="24"/>
          <w:szCs w:val="24"/>
        </w:rPr>
        <w:t>средства</w:t>
      </w:r>
      <w:r w:rsidRPr="00FA292B">
        <w:rPr>
          <w:i/>
          <w:spacing w:val="-9"/>
          <w:sz w:val="24"/>
          <w:szCs w:val="24"/>
        </w:rPr>
        <w:t xml:space="preserve"> </w:t>
      </w:r>
      <w:r w:rsidRPr="00FA292B">
        <w:rPr>
          <w:i/>
          <w:spacing w:val="-1"/>
          <w:sz w:val="24"/>
          <w:szCs w:val="24"/>
        </w:rPr>
        <w:t>связи</w:t>
      </w:r>
      <w:r w:rsidRPr="00FA292B">
        <w:rPr>
          <w:spacing w:val="-1"/>
          <w:sz w:val="24"/>
          <w:szCs w:val="24"/>
        </w:rPr>
        <w:t>: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почта,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телефон,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телевидение,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радио,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компьютер.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Назначение,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использования.</w:t>
      </w:r>
    </w:p>
    <w:p w:rsidR="00646E68" w:rsidRPr="00FA292B" w:rsidRDefault="00646E68">
      <w:pPr>
        <w:pStyle w:val="a3"/>
        <w:spacing w:before="8" w:line="237" w:lineRule="auto"/>
        <w:ind w:left="837" w:right="1523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Почта. </w:t>
      </w:r>
      <w:r w:rsidRPr="00FA292B">
        <w:rPr>
          <w:sz w:val="24"/>
          <w:szCs w:val="24"/>
        </w:rPr>
        <w:t>Работа почтового отделения связи «Почта России». Виды почтовых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отправлений:</w:t>
      </w:r>
    </w:p>
    <w:p w:rsidR="00646E68" w:rsidRPr="00FA292B" w:rsidRDefault="00646E68">
      <w:pPr>
        <w:pStyle w:val="a3"/>
        <w:spacing w:before="4"/>
        <w:rPr>
          <w:sz w:val="24"/>
          <w:szCs w:val="24"/>
        </w:rPr>
      </w:pPr>
      <w:r w:rsidRPr="00FA292B">
        <w:rPr>
          <w:sz w:val="24"/>
          <w:szCs w:val="24"/>
        </w:rPr>
        <w:t>письмо,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бандероль,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посылка.</w:t>
      </w:r>
    </w:p>
    <w:p w:rsidR="00646E68" w:rsidRPr="00FA292B" w:rsidRDefault="00646E68">
      <w:pPr>
        <w:pStyle w:val="a3"/>
        <w:spacing w:before="13" w:line="232" w:lineRule="auto"/>
        <w:ind w:right="377" w:firstLine="710"/>
        <w:rPr>
          <w:sz w:val="24"/>
          <w:szCs w:val="24"/>
        </w:rPr>
      </w:pPr>
      <w:r w:rsidRPr="00FA292B">
        <w:rPr>
          <w:sz w:val="24"/>
          <w:szCs w:val="24"/>
        </w:rPr>
        <w:t>Письма.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Деловые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письма: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заказное,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уведомлением.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Порядок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отправления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писем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вида.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пересылки.</w:t>
      </w:r>
    </w:p>
    <w:p w:rsidR="00646E68" w:rsidRPr="00FA292B" w:rsidRDefault="00646E68">
      <w:pPr>
        <w:pStyle w:val="a3"/>
        <w:spacing w:before="15" w:line="235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Бандероли. Виды бандеролей: простая, заказная, ценная, с уведомлением. Порядок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отправления.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Упаковка.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пересылки.</w:t>
      </w:r>
    </w:p>
    <w:p w:rsidR="00646E68" w:rsidRPr="00FA292B" w:rsidRDefault="00646E68">
      <w:pPr>
        <w:pStyle w:val="a3"/>
        <w:spacing w:line="274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Посылки.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упаковок. Правила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отправления.</w:t>
      </w:r>
    </w:p>
    <w:p w:rsidR="00646E68" w:rsidRPr="00FA292B" w:rsidRDefault="00646E68">
      <w:pPr>
        <w:pStyle w:val="a3"/>
        <w:spacing w:before="14" w:line="237" w:lineRule="auto"/>
        <w:ind w:right="371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Телефонная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связь.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телефонной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проводная(фиксированная),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беспроводная(сотовая).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Влияние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здоровье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излучений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мобильного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телефона.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разговора по телефону. Номера телефонов экстренной службы. Правила оплаты различных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телефонной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Сотовые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компании,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тарифы.</w:t>
      </w:r>
    </w:p>
    <w:p w:rsidR="00646E68" w:rsidRPr="00FA292B" w:rsidRDefault="00646E68">
      <w:pPr>
        <w:pStyle w:val="a3"/>
        <w:spacing w:before="11" w:line="232" w:lineRule="auto"/>
        <w:ind w:right="377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Интернет-связь.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Электронная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почта.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Видеосвязь(скайп).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современной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жизни.</w:t>
      </w:r>
    </w:p>
    <w:p w:rsidR="00646E68" w:rsidRPr="00FA292B" w:rsidRDefault="00646E68">
      <w:pPr>
        <w:spacing w:before="5"/>
        <w:ind w:left="837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Денежные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переводы.</w:t>
      </w:r>
      <w:r w:rsidRPr="00FA292B">
        <w:rPr>
          <w:i/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денежных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переводов.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Стоимость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отправления.</w:t>
      </w:r>
    </w:p>
    <w:p w:rsidR="00646E68" w:rsidRPr="00FA292B" w:rsidRDefault="00646E68">
      <w:pPr>
        <w:pStyle w:val="a3"/>
        <w:spacing w:before="5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ind w:left="310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Предприятия,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организации,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учреждения</w:t>
      </w:r>
    </w:p>
    <w:p w:rsidR="00646E68" w:rsidRPr="00FA292B" w:rsidRDefault="00646E68">
      <w:pPr>
        <w:pStyle w:val="a3"/>
        <w:spacing w:before="7" w:line="235" w:lineRule="auto"/>
        <w:ind w:right="381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Образовательные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учреждения.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Дошкольные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учреждения.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Учреждения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дополнительного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Посещение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дополнительного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образования.</w:t>
      </w:r>
    </w:p>
    <w:p w:rsidR="00646E68" w:rsidRPr="00FA292B" w:rsidRDefault="00646E68">
      <w:pPr>
        <w:spacing w:before="15" w:line="232" w:lineRule="auto"/>
        <w:ind w:left="136" w:right="374" w:firstLine="710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Местные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и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промышленные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и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сельскохозяйственные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предприятия</w:t>
      </w:r>
      <w:r w:rsidRPr="00FA292B">
        <w:rPr>
          <w:sz w:val="24"/>
          <w:szCs w:val="24"/>
        </w:rPr>
        <w:t>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Названия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предприятия, вид деятельности, основные виды выпускаемой продукции, профессии рабочих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служащих.</w:t>
      </w:r>
    </w:p>
    <w:p w:rsidR="00646E68" w:rsidRPr="00FA292B" w:rsidRDefault="00646E68">
      <w:pPr>
        <w:spacing w:before="19" w:line="232" w:lineRule="auto"/>
        <w:ind w:left="136" w:right="370" w:firstLine="710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Исполнительные органы государственной власти </w:t>
      </w:r>
      <w:r w:rsidRPr="00FA292B">
        <w:rPr>
          <w:sz w:val="24"/>
          <w:szCs w:val="24"/>
        </w:rPr>
        <w:t>(города, района). Муниципальные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власти.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Структура,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назначение.</w:t>
      </w:r>
    </w:p>
    <w:p w:rsidR="00646E68" w:rsidRPr="00FA292B" w:rsidRDefault="00646E68">
      <w:pPr>
        <w:pStyle w:val="1"/>
        <w:spacing w:before="10"/>
        <w:ind w:left="929" w:right="473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Семья</w:t>
      </w:r>
    </w:p>
    <w:p w:rsidR="00646E68" w:rsidRPr="00FA292B" w:rsidRDefault="00646E68">
      <w:pPr>
        <w:pStyle w:val="a3"/>
        <w:spacing w:before="9" w:line="237" w:lineRule="auto"/>
        <w:ind w:right="375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Родственные</w:t>
      </w:r>
      <w:r w:rsidRPr="00FA292B">
        <w:rPr>
          <w:i/>
          <w:spacing w:val="-13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отношения</w:t>
      </w:r>
      <w:r w:rsidRPr="00FA292B">
        <w:rPr>
          <w:i/>
          <w:spacing w:val="-12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в</w:t>
      </w:r>
      <w:r w:rsidRPr="00FA292B">
        <w:rPr>
          <w:i/>
          <w:spacing w:val="-10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семье.</w:t>
      </w:r>
      <w:r w:rsidRPr="00FA292B">
        <w:rPr>
          <w:i/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Фамилии,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имена,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отчества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ближайших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родственников; возраст; дни рождения. Место работы членов семьи, должности, профессии.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Взаимоотношения между родственниками.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Распределение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обязанностей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семье. Помощь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старших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младшим: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домашние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обязанности.</w:t>
      </w:r>
    </w:p>
    <w:p w:rsidR="00646E68" w:rsidRPr="00FA292B" w:rsidRDefault="00646E68">
      <w:pPr>
        <w:pStyle w:val="a3"/>
        <w:spacing w:line="235" w:lineRule="auto"/>
        <w:ind w:right="378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 xml:space="preserve">Семейный досуг. </w:t>
      </w:r>
      <w:r w:rsidRPr="00FA292B">
        <w:rPr>
          <w:sz w:val="24"/>
          <w:szCs w:val="24"/>
        </w:rPr>
        <w:t>Виды досуга: чтение книг, просмотр телепередач, прогулки и др.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правильная, рациональная организация досуга. Любимые и нелюбимые занятия в свободное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время.</w:t>
      </w:r>
    </w:p>
    <w:p w:rsidR="00646E68" w:rsidRPr="00FA292B" w:rsidRDefault="00646E68">
      <w:pPr>
        <w:pStyle w:val="a3"/>
        <w:spacing w:before="16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Досуг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источник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знаний: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экскурсии,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прогулки,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посещения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музеев,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театров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т. д.</w:t>
      </w:r>
    </w:p>
    <w:p w:rsidR="00646E68" w:rsidRPr="00FA292B" w:rsidRDefault="00646E68">
      <w:pPr>
        <w:pStyle w:val="a3"/>
        <w:tabs>
          <w:tab w:val="left" w:pos="1662"/>
          <w:tab w:val="left" w:pos="2209"/>
          <w:tab w:val="left" w:pos="3326"/>
          <w:tab w:val="left" w:pos="4717"/>
          <w:tab w:val="left" w:pos="5902"/>
          <w:tab w:val="left" w:pos="7604"/>
          <w:tab w:val="left" w:pos="8654"/>
        </w:tabs>
        <w:spacing w:before="14" w:line="235" w:lineRule="auto"/>
        <w:ind w:right="383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Досуг</w:t>
      </w:r>
      <w:r w:rsidRPr="00FA292B">
        <w:rPr>
          <w:sz w:val="24"/>
          <w:szCs w:val="24"/>
        </w:rPr>
        <w:tab/>
        <w:t>как</w:t>
      </w:r>
      <w:r w:rsidRPr="00FA292B">
        <w:rPr>
          <w:sz w:val="24"/>
          <w:szCs w:val="24"/>
        </w:rPr>
        <w:tab/>
        <w:t>средство</w:t>
      </w:r>
      <w:r w:rsidRPr="00FA292B">
        <w:rPr>
          <w:sz w:val="24"/>
          <w:szCs w:val="24"/>
        </w:rPr>
        <w:tab/>
        <w:t>укрепления</w:t>
      </w:r>
      <w:r w:rsidRPr="00FA292B">
        <w:rPr>
          <w:sz w:val="24"/>
          <w:szCs w:val="24"/>
        </w:rPr>
        <w:tab/>
        <w:t>здоровья:</w:t>
      </w:r>
      <w:r w:rsidRPr="00FA292B">
        <w:rPr>
          <w:sz w:val="24"/>
          <w:szCs w:val="24"/>
        </w:rPr>
        <w:tab/>
        <w:t>туристические</w:t>
      </w:r>
      <w:r w:rsidRPr="00FA292B">
        <w:rPr>
          <w:sz w:val="24"/>
          <w:szCs w:val="24"/>
        </w:rPr>
        <w:tab/>
        <w:t>походы;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посещение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спортивных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секций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</w:p>
    <w:p w:rsidR="00646E68" w:rsidRPr="00FA292B" w:rsidRDefault="00646E68">
      <w:pPr>
        <w:pStyle w:val="a3"/>
        <w:spacing w:line="242" w:lineRule="auto"/>
        <w:ind w:right="608" w:firstLine="70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Досуг как развитие постоянного интереса к какому-либо виду деятельности (хобби):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коллекционирование чего-либо,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фотография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т.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д.</w:t>
      </w:r>
    </w:p>
    <w:p w:rsidR="00646E68" w:rsidRPr="00FA292B" w:rsidRDefault="00646E68">
      <w:pPr>
        <w:spacing w:line="24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2" w:line="237" w:lineRule="auto"/>
        <w:ind w:right="381" w:firstLine="710"/>
        <w:rPr>
          <w:sz w:val="24"/>
          <w:szCs w:val="24"/>
        </w:rPr>
      </w:pPr>
      <w:r w:rsidRPr="00FA292B">
        <w:rPr>
          <w:i/>
          <w:spacing w:val="-1"/>
          <w:sz w:val="24"/>
          <w:szCs w:val="24"/>
        </w:rPr>
        <w:t>Отдых.</w:t>
      </w:r>
      <w:r w:rsidRPr="00FA292B">
        <w:rPr>
          <w:i/>
          <w:spacing w:val="-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Отдых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разновидности.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Необходимость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разумной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смены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отдыха.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Отдых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бездеятельность.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Летний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отдых.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Виды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проведения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летнего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отдыха,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планирование.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Бюджет отдыха. Подготовка к летнему отдыху: выбор места отдыха, определение маршрута,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сбор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вещей.</w:t>
      </w:r>
    </w:p>
    <w:p w:rsidR="00646E68" w:rsidRPr="00FA292B" w:rsidRDefault="00646E68">
      <w:pPr>
        <w:pStyle w:val="a3"/>
        <w:spacing w:before="13" w:line="235" w:lineRule="auto"/>
        <w:ind w:right="379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Экономика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домашнего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хозяйства.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Бюджет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источники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дохода.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доходов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 месяц.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 статьи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расходов.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расходов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месяц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отдельным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статьям.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Планирование дорогостоящих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покупок.</w:t>
      </w: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ind w:left="929" w:right="479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МИР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ИСТОРИИ</w:t>
      </w:r>
    </w:p>
    <w:p w:rsidR="00646E68" w:rsidRPr="00FA292B" w:rsidRDefault="00646E68">
      <w:pPr>
        <w:spacing w:before="3"/>
        <w:ind w:left="4002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Пояснительная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before="4" w:line="237" w:lineRule="auto"/>
        <w:ind w:left="847" w:right="38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 основу изучения предмета «Мир истории» положен принцип цивилизационного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анализа исторических фактов, позволяющий на конкретных примерах познакомить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историей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человеческой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цивилизации.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подход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позволяет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создать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условия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нравственного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сознания,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усвоения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накопления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обучающимися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опыта,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коррекции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высших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психических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функций.</w:t>
      </w:r>
    </w:p>
    <w:p w:rsidR="00646E68" w:rsidRPr="00FA292B" w:rsidRDefault="00646E68">
      <w:pPr>
        <w:pStyle w:val="a3"/>
        <w:spacing w:before="15" w:line="235" w:lineRule="auto"/>
        <w:ind w:right="380" w:firstLine="710"/>
        <w:rPr>
          <w:b/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 xml:space="preserve">Цель </w:t>
      </w:r>
      <w:r w:rsidRPr="00FA292B">
        <w:rPr>
          <w:color w:val="000009"/>
          <w:sz w:val="24"/>
          <w:szCs w:val="24"/>
        </w:rPr>
        <w:t>изучения предмета «Мир истории» заключается в подготовке обучающихся 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усвоению курса «История Отечества» в VII-XI классах. Для достижения поставленной цели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необходимо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решить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следующие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задачи:</w:t>
      </w:r>
    </w:p>
    <w:p w:rsidR="00646E68" w:rsidRPr="00FA292B" w:rsidRDefault="00646E68">
      <w:pPr>
        <w:pStyle w:val="a7"/>
        <w:numPr>
          <w:ilvl w:val="0"/>
          <w:numId w:val="11"/>
        </w:numPr>
        <w:tabs>
          <w:tab w:val="left" w:pos="1150"/>
        </w:tabs>
        <w:spacing w:before="17" w:line="232" w:lineRule="auto"/>
        <w:ind w:right="411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формирование первоначальных представлений об особенностях жизни, быта, труда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человека на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различных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исторических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этапах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его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развития;</w:t>
      </w:r>
    </w:p>
    <w:p w:rsidR="00646E68" w:rsidRPr="00FA292B" w:rsidRDefault="00646E68">
      <w:pPr>
        <w:pStyle w:val="a7"/>
        <w:numPr>
          <w:ilvl w:val="0"/>
          <w:numId w:val="11"/>
        </w:numPr>
        <w:tabs>
          <w:tab w:val="left" w:pos="1150"/>
        </w:tabs>
        <w:spacing w:before="17" w:line="232" w:lineRule="auto"/>
        <w:ind w:right="928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формирование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первоначальных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исторических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представлений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«историческом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времени»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«историческом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пространстве»;</w:t>
      </w:r>
    </w:p>
    <w:p w:rsidR="00646E68" w:rsidRPr="00FA292B" w:rsidRDefault="00646E68">
      <w:pPr>
        <w:pStyle w:val="a7"/>
        <w:numPr>
          <w:ilvl w:val="0"/>
          <w:numId w:val="11"/>
        </w:numPr>
        <w:tabs>
          <w:tab w:val="left" w:pos="1140"/>
        </w:tabs>
        <w:spacing w:before="14" w:line="235" w:lineRule="auto"/>
        <w:ind w:left="837" w:right="912" w:firstLine="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формирование исторических понятий: «век», «эпоха», «община» и некоторых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других;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―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формирование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умения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работать с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«лентой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времени»;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―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формирование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анализировать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сопоставлять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исторические факты;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делать</w:t>
      </w:r>
    </w:p>
    <w:p w:rsidR="00646E68" w:rsidRPr="00FA292B" w:rsidRDefault="00646E68">
      <w:pPr>
        <w:pStyle w:val="a3"/>
        <w:spacing w:before="17" w:line="232" w:lineRule="auto"/>
        <w:ind w:left="837" w:right="5936" w:hanging="711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простейшие выводы и обобщения; ―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воспитание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интереса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изучению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истории.</w:t>
      </w:r>
    </w:p>
    <w:p w:rsidR="00646E68" w:rsidRPr="00FA292B" w:rsidRDefault="00646E68">
      <w:pPr>
        <w:pStyle w:val="1"/>
        <w:spacing w:before="6"/>
        <w:ind w:left="929" w:right="473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Введение</w:t>
      </w:r>
    </w:p>
    <w:p w:rsidR="00646E68" w:rsidRPr="00FA292B" w:rsidRDefault="00646E68">
      <w:pPr>
        <w:pStyle w:val="2"/>
        <w:spacing w:before="3"/>
        <w:ind w:left="929" w:right="471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Представление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себе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окружающем мире</w:t>
      </w:r>
    </w:p>
    <w:p w:rsidR="00646E68" w:rsidRPr="00FA292B" w:rsidRDefault="00646E68">
      <w:pPr>
        <w:pStyle w:val="a3"/>
        <w:spacing w:before="7" w:line="235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Твое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отчество,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фамилия.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Возникновение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имен.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Отчество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имени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Происхождение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фамилий.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Семья: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близкие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дальние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родственники.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Поколения,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предки,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потомки,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родословная.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Даты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Понятие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биографии.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биография.</w:t>
      </w:r>
    </w:p>
    <w:p w:rsidR="00646E68" w:rsidRPr="00FA292B" w:rsidRDefault="00646E68">
      <w:pPr>
        <w:pStyle w:val="a3"/>
        <w:spacing w:before="15" w:line="232" w:lineRule="auto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Дом, в котором ты живешь. Место нахождения твоего дома (регион, город, поселок,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село),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кто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когда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построил. Твои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соседи.</w:t>
      </w:r>
    </w:p>
    <w:p w:rsidR="00646E68" w:rsidRPr="00FA292B" w:rsidRDefault="00646E68">
      <w:pPr>
        <w:pStyle w:val="a3"/>
        <w:spacing w:before="5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Пословицы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поговорки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доме, семье, соседях.</w:t>
      </w:r>
    </w:p>
    <w:p w:rsidR="00646E68" w:rsidRPr="00FA292B" w:rsidRDefault="00646E68">
      <w:pPr>
        <w:pStyle w:val="a3"/>
        <w:spacing w:before="8" w:line="272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История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улицы. Названия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улиц, 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происхождение. Улица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твоего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дома,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твоей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школы.</w:t>
      </w:r>
    </w:p>
    <w:p w:rsidR="00646E68" w:rsidRPr="00FA292B" w:rsidRDefault="00646E68">
      <w:pPr>
        <w:pStyle w:val="a3"/>
        <w:ind w:right="374" w:firstLine="70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Местность, где мы живем (город, село). Происхождение названия местности. Край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(область,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республика),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живем;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главный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национальный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жителей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края,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города.</w:t>
      </w:r>
    </w:p>
    <w:p w:rsidR="00646E68" w:rsidRPr="00FA292B" w:rsidRDefault="00646E68">
      <w:pPr>
        <w:pStyle w:val="a3"/>
        <w:spacing w:before="6" w:line="237" w:lineRule="auto"/>
        <w:ind w:right="377" w:firstLine="710"/>
        <w:rPr>
          <w:sz w:val="24"/>
          <w:szCs w:val="24"/>
        </w:rPr>
      </w:pPr>
      <w:r w:rsidRPr="00FA292B">
        <w:rPr>
          <w:sz w:val="24"/>
          <w:szCs w:val="24"/>
        </w:rPr>
        <w:t>Россия ― страна, в которой мы живем: ее столица, население, национальный состав.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Республики в составе Российской Федерации. Государственные символы РФ. Руководитель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(президент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РФ).</w:t>
      </w:r>
    </w:p>
    <w:p w:rsidR="00646E68" w:rsidRPr="00FA292B" w:rsidRDefault="00646E68">
      <w:pPr>
        <w:pStyle w:val="a3"/>
        <w:spacing w:line="274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Большая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малая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родина.</w:t>
      </w:r>
    </w:p>
    <w:p w:rsidR="00646E68" w:rsidRPr="00FA292B" w:rsidRDefault="00646E68">
      <w:pPr>
        <w:pStyle w:val="a3"/>
        <w:spacing w:line="275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Другие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(обзорно, 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примерами).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Планета,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живем.</w:t>
      </w:r>
    </w:p>
    <w:p w:rsidR="00646E68" w:rsidRPr="00FA292B" w:rsidRDefault="00646E68">
      <w:pPr>
        <w:spacing w:before="21" w:line="260" w:lineRule="exact"/>
        <w:ind w:left="3579"/>
        <w:jc w:val="both"/>
        <w:rPr>
          <w:b/>
          <w:i/>
          <w:sz w:val="24"/>
          <w:szCs w:val="24"/>
        </w:rPr>
      </w:pPr>
      <w:r w:rsidRPr="00FA292B">
        <w:rPr>
          <w:b/>
          <w:i/>
          <w:sz w:val="24"/>
          <w:szCs w:val="24"/>
        </w:rPr>
        <w:t>Представления</w:t>
      </w:r>
      <w:r w:rsidRPr="00FA292B">
        <w:rPr>
          <w:b/>
          <w:i/>
          <w:spacing w:val="-1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о</w:t>
      </w:r>
      <w:r w:rsidRPr="00FA292B">
        <w:rPr>
          <w:b/>
          <w:i/>
          <w:spacing w:val="-1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времени в</w:t>
      </w:r>
      <w:r w:rsidRPr="00FA292B">
        <w:rPr>
          <w:b/>
          <w:i/>
          <w:spacing w:val="-5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истории</w:t>
      </w:r>
    </w:p>
    <w:p w:rsidR="00646E68" w:rsidRPr="00FA292B" w:rsidRDefault="00646E68">
      <w:pPr>
        <w:pStyle w:val="a3"/>
        <w:spacing w:before="2" w:line="232" w:lineRule="auto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Представление о времени как о прошлом, настоящем и будущем. Понятия: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вчера,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сегодня,</w:t>
      </w:r>
      <w:r w:rsidRPr="00FA292B">
        <w:rPr>
          <w:i/>
          <w:spacing w:val="2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завтра.</w:t>
      </w:r>
      <w:r w:rsidRPr="00FA292B">
        <w:rPr>
          <w:i/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Меры времени.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Измерение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времени. Календарь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(происхождение,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виды).</w:t>
      </w:r>
    </w:p>
    <w:p w:rsidR="00646E68" w:rsidRPr="00FA292B" w:rsidRDefault="00646E68" w:rsidP="00E11BC5">
      <w:pPr>
        <w:spacing w:before="15" w:line="247" w:lineRule="auto"/>
        <w:ind w:left="136" w:right="377" w:firstLine="710"/>
        <w:jc w:val="both"/>
        <w:rPr>
          <w:sz w:val="24"/>
          <w:szCs w:val="24"/>
        </w:rPr>
      </w:pPr>
      <w:r w:rsidRPr="00FA292B">
        <w:rPr>
          <w:sz w:val="24"/>
          <w:szCs w:val="24"/>
        </w:rPr>
        <w:t xml:space="preserve">Представление об историческом времени: </w:t>
      </w:r>
      <w:r w:rsidRPr="00FA292B">
        <w:rPr>
          <w:i/>
          <w:sz w:val="24"/>
          <w:szCs w:val="24"/>
        </w:rPr>
        <w:t>век, (столетие), тысячелетие, историческая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эпоха</w:t>
      </w:r>
      <w:r w:rsidRPr="00FA292B">
        <w:rPr>
          <w:i/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(общее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представление)</w:t>
      </w:r>
      <w:r w:rsidRPr="00FA292B">
        <w:rPr>
          <w:i/>
          <w:sz w:val="24"/>
          <w:szCs w:val="24"/>
        </w:rPr>
        <w:t>.</w:t>
      </w:r>
      <w:r w:rsidRPr="00FA292B">
        <w:rPr>
          <w:i/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«Лента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времени».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Краткие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исторические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lastRenderedPageBreak/>
        <w:t>сведения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названии</w:t>
      </w:r>
    </w:p>
    <w:p w:rsidR="00646E68" w:rsidRPr="00FA292B" w:rsidRDefault="00646E68">
      <w:pPr>
        <w:spacing w:before="90" w:line="249" w:lineRule="auto"/>
        <w:ind w:left="136" w:right="381"/>
        <w:jc w:val="both"/>
        <w:rPr>
          <w:sz w:val="24"/>
          <w:szCs w:val="24"/>
        </w:rPr>
      </w:pPr>
      <w:r w:rsidRPr="00FA292B">
        <w:rPr>
          <w:sz w:val="24"/>
          <w:szCs w:val="24"/>
        </w:rPr>
        <w:t>месяцев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(римский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календарь,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земледельческий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календарь).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века: начало века,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середина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конец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граница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двух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веков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(конец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одного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другого);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текущий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век,</w:t>
      </w:r>
      <w:r w:rsidRPr="00FA292B">
        <w:rPr>
          <w:spacing w:val="-55"/>
          <w:sz w:val="24"/>
          <w:szCs w:val="24"/>
        </w:rPr>
        <w:t xml:space="preserve"> </w:t>
      </w:r>
      <w:r w:rsidRPr="00FA292B">
        <w:rPr>
          <w:sz w:val="24"/>
          <w:szCs w:val="24"/>
        </w:rPr>
        <w:t>тысячелетие.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ХХ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(обзорно,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примерами).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Новое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тысячелетие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(XXI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век).</w:t>
      </w:r>
    </w:p>
    <w:p w:rsidR="00646E68" w:rsidRPr="00FA292B" w:rsidRDefault="00646E68">
      <w:pPr>
        <w:pStyle w:val="2"/>
        <w:spacing w:before="1"/>
        <w:ind w:left="322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Начальные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представления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истории</w:t>
      </w:r>
    </w:p>
    <w:p w:rsidR="00646E68" w:rsidRPr="00FA292B" w:rsidRDefault="00646E68">
      <w:pPr>
        <w:pStyle w:val="a3"/>
        <w:spacing w:before="5" w:line="242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 xml:space="preserve">История </w:t>
      </w:r>
      <w:r w:rsidR="00877C52">
        <w:rPr>
          <w:noProof/>
          <w:spacing w:val="4"/>
          <w:position w:val="1"/>
          <w:sz w:val="24"/>
          <w:szCs w:val="24"/>
          <w:lang w:eastAsia="ru-RU"/>
        </w:rPr>
        <w:drawing>
          <wp:inline distT="0" distB="0" distL="0" distR="0">
            <wp:extent cx="114300" cy="16192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наука о прошлом (о жизни и деятельности людей в прошлом). Значение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Историческая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</w:p>
    <w:p w:rsidR="00646E68" w:rsidRPr="00FA292B" w:rsidRDefault="00646E68">
      <w:pPr>
        <w:pStyle w:val="a3"/>
        <w:spacing w:before="12" w:line="232" w:lineRule="auto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Науки,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помогающие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добывать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сведения: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археология,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этно</w:t>
      </w:r>
      <w:r w:rsidRPr="00FA292B">
        <w:rPr>
          <w:color w:val="000009"/>
          <w:sz w:val="24"/>
          <w:szCs w:val="24"/>
        </w:rPr>
        <w:t>г</w:t>
      </w:r>
      <w:r w:rsidRPr="00FA292B">
        <w:rPr>
          <w:sz w:val="24"/>
          <w:szCs w:val="24"/>
        </w:rPr>
        <w:t>рафия,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геральдика,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нумизматика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(элементарные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 на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конкретных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примерах).</w:t>
      </w:r>
    </w:p>
    <w:p w:rsidR="00646E68" w:rsidRPr="00FA292B" w:rsidRDefault="00646E68">
      <w:pPr>
        <w:pStyle w:val="a3"/>
        <w:spacing w:before="19" w:line="235" w:lineRule="auto"/>
        <w:ind w:right="385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Источники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исторических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знаний: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вещественные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(предметы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быта;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памятники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зодчества,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строительства и архитектуры; живопись и т.д.), устные (фольклор), письменные (летописи,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старинные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книги,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надписи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рисунки и т.д.).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Архивы 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музеи (виды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музеев</w:t>
      </w:r>
      <w:r w:rsidRPr="00FA292B">
        <w:rPr>
          <w:sz w:val="24"/>
          <w:szCs w:val="24"/>
        </w:rPr>
        <w:t>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</w:t>
      </w:r>
      <w:r w:rsidRPr="00FA292B">
        <w:rPr>
          <w:color w:val="000009"/>
          <w:sz w:val="24"/>
          <w:szCs w:val="24"/>
        </w:rPr>
        <w:t>иблиотеки.</w:t>
      </w:r>
    </w:p>
    <w:p w:rsidR="00646E68" w:rsidRPr="00FA292B" w:rsidRDefault="00646E68">
      <w:pPr>
        <w:pStyle w:val="a3"/>
        <w:spacing w:before="20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И</w:t>
      </w:r>
      <w:r w:rsidRPr="00FA292B">
        <w:rPr>
          <w:sz w:val="24"/>
          <w:szCs w:val="24"/>
        </w:rPr>
        <w:t>сторическо</w:t>
      </w:r>
      <w:r w:rsidRPr="00FA292B">
        <w:rPr>
          <w:color w:val="000009"/>
          <w:sz w:val="24"/>
          <w:szCs w:val="24"/>
        </w:rPr>
        <w:t>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</w:t>
      </w:r>
      <w:r w:rsidRPr="00FA292B">
        <w:rPr>
          <w:color w:val="000009"/>
          <w:sz w:val="24"/>
          <w:szCs w:val="24"/>
        </w:rPr>
        <w:t>ространство.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Историческая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карта</w:t>
      </w:r>
      <w:r w:rsidRPr="00FA292B">
        <w:rPr>
          <w:sz w:val="24"/>
          <w:szCs w:val="24"/>
        </w:rPr>
        <w:t>.</w:t>
      </w:r>
    </w:p>
    <w:p w:rsidR="00646E68" w:rsidRPr="00FA292B" w:rsidRDefault="00646E68">
      <w:pPr>
        <w:pStyle w:val="1"/>
        <w:spacing w:before="7" w:line="275" w:lineRule="exact"/>
        <w:ind w:left="399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 Древнего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мира</w:t>
      </w:r>
    </w:p>
    <w:p w:rsidR="00646E68" w:rsidRPr="00FA292B" w:rsidRDefault="00646E68">
      <w:pPr>
        <w:pStyle w:val="a3"/>
        <w:spacing w:before="5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Версии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появлении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Земле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(научные,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религиозные).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Отличие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животного.</w:t>
      </w:r>
    </w:p>
    <w:p w:rsidR="00646E68" w:rsidRPr="00FA292B" w:rsidRDefault="00646E68">
      <w:pPr>
        <w:pStyle w:val="a3"/>
        <w:spacing w:before="13" w:line="237" w:lineRule="auto"/>
        <w:ind w:right="374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Время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появления первобытных людей,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 внешний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среда обитания, </w:t>
      </w:r>
      <w:r w:rsidRPr="00FA292B">
        <w:rPr>
          <w:color w:val="000009"/>
          <w:sz w:val="24"/>
          <w:szCs w:val="24"/>
        </w:rPr>
        <w:t>отличие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современных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людей.</w:t>
      </w:r>
    </w:p>
    <w:p w:rsidR="00646E68" w:rsidRPr="00FA292B" w:rsidRDefault="00646E68">
      <w:pPr>
        <w:pStyle w:val="a3"/>
        <w:spacing w:before="8" w:line="272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Стадный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людей. Занятия.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орудия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труда.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Каменный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века.</w:t>
      </w:r>
    </w:p>
    <w:p w:rsidR="00646E68" w:rsidRPr="00FA292B" w:rsidRDefault="00646E68">
      <w:pPr>
        <w:pStyle w:val="a3"/>
        <w:ind w:right="374" w:firstLine="70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Постепенные изменения во внешнем облике. Зарождение речи. Совершенствование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орудий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занятий.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Защита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опасностей.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Причины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зарождения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религиозных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верований.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Язычество.</w:t>
      </w:r>
    </w:p>
    <w:p w:rsidR="00646E68" w:rsidRPr="00FA292B" w:rsidRDefault="00646E68">
      <w:pPr>
        <w:pStyle w:val="a3"/>
        <w:spacing w:before="8" w:line="235" w:lineRule="auto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Изменение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климата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Земли,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наступление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ледников.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Смена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древних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из-за климатических условий: борьба за выживание. </w:t>
      </w:r>
      <w:r w:rsidRPr="00FA292B">
        <w:rPr>
          <w:color w:val="000009"/>
          <w:sz w:val="24"/>
          <w:szCs w:val="24"/>
        </w:rPr>
        <w:t>Спосо</w:t>
      </w:r>
      <w:r w:rsidRPr="00FA292B">
        <w:rPr>
          <w:sz w:val="24"/>
          <w:szCs w:val="24"/>
        </w:rPr>
        <w:t>бы охоты на диких животных.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Приручение диких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животных.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Пища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древнего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color w:val="000009"/>
          <w:sz w:val="24"/>
          <w:szCs w:val="24"/>
        </w:rPr>
        <w:t>.</w:t>
      </w:r>
    </w:p>
    <w:p w:rsidR="00646E68" w:rsidRPr="00FA292B" w:rsidRDefault="00646E68">
      <w:pPr>
        <w:pStyle w:val="a3"/>
        <w:spacing w:before="18" w:line="237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Конец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ледникового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периода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расселение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миру.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Влияние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климатических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облике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земледелия,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скотоводства.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Появление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новых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орудий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труда.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бронзового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Оседлый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Коллективы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людей: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семья,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община,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племя.</w:t>
      </w:r>
    </w:p>
    <w:p w:rsidR="00646E68" w:rsidRPr="00FA292B" w:rsidRDefault="00646E68">
      <w:pPr>
        <w:pStyle w:val="a3"/>
        <w:spacing w:before="10" w:line="232" w:lineRule="auto"/>
        <w:ind w:left="837"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Возникновение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имущественного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неравенства,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выделение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знати.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Зарождение обмена, появление денег. Первые города Создание человеком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искусственной</w:t>
      </w:r>
    </w:p>
    <w:p w:rsidR="00646E68" w:rsidRPr="00FA292B" w:rsidRDefault="00646E68">
      <w:pPr>
        <w:pStyle w:val="a3"/>
        <w:spacing w:before="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среды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обитания.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Возникновение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древнейших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цивилизаций.</w:t>
      </w:r>
    </w:p>
    <w:p w:rsidR="00646E68" w:rsidRPr="00FA292B" w:rsidRDefault="00646E68">
      <w:pPr>
        <w:pStyle w:val="a3"/>
        <w:spacing w:before="5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ind w:left="2092" w:right="1160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вещей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дел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человека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(от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древности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наших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дней)</w:t>
      </w:r>
    </w:p>
    <w:p w:rsidR="00646E68" w:rsidRPr="00FA292B" w:rsidRDefault="00646E68">
      <w:pPr>
        <w:pStyle w:val="2"/>
        <w:spacing w:before="2"/>
        <w:ind w:left="2120" w:right="1160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освоения человеком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огня,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энергии</w:t>
      </w:r>
    </w:p>
    <w:p w:rsidR="00646E68" w:rsidRPr="00FA292B" w:rsidRDefault="00646E68">
      <w:pPr>
        <w:pStyle w:val="a3"/>
        <w:spacing w:before="8" w:line="235" w:lineRule="auto"/>
        <w:ind w:right="377" w:firstLine="710"/>
        <w:rPr>
          <w:sz w:val="24"/>
          <w:szCs w:val="24"/>
        </w:rPr>
      </w:pPr>
      <w:r w:rsidRPr="00FA292B">
        <w:rPr>
          <w:sz w:val="24"/>
          <w:szCs w:val="24"/>
        </w:rPr>
        <w:t>Источники огня в природе. Способы добычи огня древним человеком. Очаг. Причины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сохранения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огня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древним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человеком,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огня.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огня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жизни: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тепло,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пища,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защита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диких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животных.</w:t>
      </w:r>
    </w:p>
    <w:p w:rsidR="00646E68" w:rsidRPr="00FA292B" w:rsidRDefault="00646E68">
      <w:pPr>
        <w:pStyle w:val="a3"/>
        <w:spacing w:before="16" w:line="232" w:lineRule="auto"/>
        <w:ind w:right="385" w:firstLine="710"/>
        <w:rPr>
          <w:sz w:val="24"/>
          <w:szCs w:val="24"/>
        </w:rPr>
      </w:pPr>
      <w:r w:rsidRPr="00FA292B">
        <w:rPr>
          <w:sz w:val="24"/>
          <w:szCs w:val="24"/>
        </w:rPr>
        <w:t>Использование огня в производстве: изготовление посуды, орудий труда, выплавка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металлов,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пищи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</w:p>
    <w:p w:rsidR="00646E68" w:rsidRPr="00FA292B" w:rsidRDefault="00646E68">
      <w:pPr>
        <w:pStyle w:val="a3"/>
        <w:spacing w:before="1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Огонь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военном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деле. Изобретение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пороха. Последствия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этого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изобретения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</w:t>
      </w:r>
    </w:p>
    <w:p w:rsidR="00646E68" w:rsidRPr="00FA292B" w:rsidRDefault="00646E68">
      <w:pPr>
        <w:pStyle w:val="a3"/>
        <w:spacing w:before="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войн.</w:t>
      </w:r>
    </w:p>
    <w:p w:rsidR="00646E68" w:rsidRPr="00FA292B" w:rsidRDefault="00646E68">
      <w:pPr>
        <w:pStyle w:val="a3"/>
        <w:tabs>
          <w:tab w:val="left" w:pos="1705"/>
          <w:tab w:val="left" w:pos="2060"/>
          <w:tab w:val="left" w:pos="3139"/>
          <w:tab w:val="left" w:pos="3935"/>
          <w:tab w:val="left" w:pos="5038"/>
          <w:tab w:val="left" w:pos="6785"/>
          <w:tab w:val="left" w:pos="7984"/>
          <w:tab w:val="left" w:pos="9034"/>
        </w:tabs>
        <w:spacing w:before="17"/>
        <w:ind w:left="84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Огонь</w:t>
      </w:r>
      <w:r w:rsidRPr="00FA292B">
        <w:rPr>
          <w:sz w:val="24"/>
          <w:szCs w:val="24"/>
        </w:rPr>
        <w:tab/>
        <w:t>и</w:t>
      </w:r>
      <w:r w:rsidRPr="00FA292B">
        <w:rPr>
          <w:sz w:val="24"/>
          <w:szCs w:val="24"/>
        </w:rPr>
        <w:tab/>
        <w:t>энергия.</w:t>
      </w:r>
      <w:r w:rsidRPr="00FA292B">
        <w:rPr>
          <w:sz w:val="24"/>
          <w:szCs w:val="24"/>
        </w:rPr>
        <w:tab/>
        <w:t>Виды</w:t>
      </w:r>
      <w:r w:rsidRPr="00FA292B">
        <w:rPr>
          <w:sz w:val="24"/>
          <w:szCs w:val="24"/>
        </w:rPr>
        <w:tab/>
        <w:t>энергии:</w:t>
      </w:r>
      <w:r w:rsidRPr="00FA292B">
        <w:rPr>
          <w:sz w:val="24"/>
          <w:szCs w:val="24"/>
        </w:rPr>
        <w:tab/>
        <w:t>электрическая,</w:t>
      </w:r>
      <w:r w:rsidRPr="00FA292B">
        <w:rPr>
          <w:sz w:val="24"/>
          <w:szCs w:val="24"/>
        </w:rPr>
        <w:tab/>
        <w:t>тепловая,</w:t>
      </w:r>
      <w:r w:rsidRPr="00FA292B">
        <w:rPr>
          <w:sz w:val="24"/>
          <w:szCs w:val="24"/>
        </w:rPr>
        <w:tab/>
        <w:t>атомная</w:t>
      </w:r>
      <w:r w:rsidRPr="00FA292B">
        <w:rPr>
          <w:sz w:val="24"/>
          <w:szCs w:val="24"/>
        </w:rPr>
        <w:tab/>
        <w:t>(общие</w:t>
      </w:r>
    </w:p>
    <w:p w:rsidR="00646E68" w:rsidRPr="00FA292B" w:rsidRDefault="00646E68">
      <w:pPr>
        <w:pStyle w:val="a3"/>
        <w:spacing w:line="237" w:lineRule="auto"/>
        <w:ind w:right="380"/>
        <w:rPr>
          <w:sz w:val="24"/>
          <w:szCs w:val="24"/>
        </w:rPr>
      </w:pPr>
      <w:r w:rsidRPr="00FA292B">
        <w:rPr>
          <w:sz w:val="24"/>
          <w:szCs w:val="24"/>
        </w:rPr>
        <w:t>представления). Изобретение электричества как новый этап в жизни людей. Современные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способы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получения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большого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количества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энергии.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Экологические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последствия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тепловой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энергии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сжигания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полезных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ископаемых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(угля,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торфа,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газа),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лесов.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энергетических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ресурсов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Земли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человечества.</w:t>
      </w:r>
    </w:p>
    <w:p w:rsidR="00646E68" w:rsidRPr="00FA292B" w:rsidRDefault="00646E68">
      <w:pPr>
        <w:pStyle w:val="2"/>
        <w:spacing w:before="10" w:line="272" w:lineRule="exact"/>
        <w:ind w:left="339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использования человеком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воды</w:t>
      </w:r>
    </w:p>
    <w:p w:rsidR="00646E68" w:rsidRPr="00FA292B" w:rsidRDefault="00646E68">
      <w:pPr>
        <w:pStyle w:val="a3"/>
        <w:spacing w:line="272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Вода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природе.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воды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Охрана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водных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угодий.</w:t>
      </w:r>
    </w:p>
    <w:p w:rsidR="00646E68" w:rsidRPr="00FA292B" w:rsidRDefault="00646E68">
      <w:pPr>
        <w:spacing w:line="272" w:lineRule="exact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4" w:line="235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Причины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поселения древнего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 берегах рек,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озер,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морей.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Рыболовство.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Передвижение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человека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воде.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Судоходство,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мореплавания,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открытие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земель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(общие представления).</w:t>
      </w:r>
    </w:p>
    <w:p w:rsidR="00646E68" w:rsidRPr="00FA292B" w:rsidRDefault="00646E68">
      <w:pPr>
        <w:pStyle w:val="a3"/>
        <w:spacing w:before="2" w:line="232" w:lineRule="auto"/>
        <w:ind w:right="380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Вода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земледелие.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Поливное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земледелие,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причины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возникновения.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Роль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поливного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земледелия,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человечества.</w:t>
      </w:r>
    </w:p>
    <w:p w:rsidR="00646E68" w:rsidRPr="00FA292B" w:rsidRDefault="00646E68">
      <w:pPr>
        <w:pStyle w:val="a3"/>
        <w:spacing w:before="17" w:line="232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Использование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энергии: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водяное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колесо,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гидроэлектростанция.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воды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добыче полезных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ископаемых.</w:t>
      </w:r>
    </w:p>
    <w:p w:rsidR="00646E68" w:rsidRPr="00FA292B" w:rsidRDefault="00646E68">
      <w:pPr>
        <w:pStyle w:val="a3"/>
        <w:spacing w:before="5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Профессии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связанные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освоением энергии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водных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ресурсов.</w:t>
      </w:r>
    </w:p>
    <w:p w:rsidR="00646E68" w:rsidRPr="00FA292B" w:rsidRDefault="00646E68">
      <w:pPr>
        <w:pStyle w:val="a3"/>
        <w:spacing w:before="5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2"/>
        <w:ind w:left="406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жилища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человека</w:t>
      </w:r>
    </w:p>
    <w:p w:rsidR="00646E68" w:rsidRPr="00FA292B" w:rsidRDefault="00646E68">
      <w:pPr>
        <w:pStyle w:val="a3"/>
        <w:spacing w:before="5" w:line="237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Понятие о жилище. История появления жилища человека. Первые жилища: пещеры,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шалаш,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земляные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укрытия.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Сборно-разборные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жилища.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используемые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</w:t>
      </w:r>
      <w:r w:rsidRPr="00FA292B">
        <w:rPr>
          <w:color w:val="000009"/>
          <w:sz w:val="24"/>
          <w:szCs w:val="24"/>
        </w:rPr>
        <w:t>ительства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жилья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(чумы,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яранги,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вигвамы,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юрты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</w:t>
      </w:r>
      <w:r w:rsidRPr="00FA292B">
        <w:rPr>
          <w:color w:val="000009"/>
          <w:sz w:val="24"/>
          <w:szCs w:val="24"/>
        </w:rPr>
        <w:t xml:space="preserve">ршенствования </w:t>
      </w:r>
      <w:r w:rsidRPr="00FA292B">
        <w:rPr>
          <w:sz w:val="24"/>
          <w:szCs w:val="24"/>
        </w:rPr>
        <w:t>жилища. Влияние климата и национальных традиций на строительство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жилья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зданий.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Архитектурные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памятники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строительстве,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истории.</w:t>
      </w: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2"/>
        <w:spacing w:line="275" w:lineRule="exact"/>
        <w:ind w:left="0" w:right="3595"/>
        <w:jc w:val="righ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появления мебели</w:t>
      </w:r>
    </w:p>
    <w:p w:rsidR="00646E68" w:rsidRPr="00FA292B" w:rsidRDefault="00646E68">
      <w:pPr>
        <w:pStyle w:val="a3"/>
        <w:spacing w:line="275" w:lineRule="exact"/>
        <w:ind w:left="0" w:right="3616"/>
        <w:jc w:val="right"/>
        <w:rPr>
          <w:sz w:val="24"/>
          <w:szCs w:val="24"/>
        </w:rPr>
      </w:pPr>
      <w:r w:rsidRPr="00FA292B">
        <w:rPr>
          <w:sz w:val="24"/>
          <w:szCs w:val="24"/>
        </w:rPr>
        <w:t>Назначение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мебели,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изготовления.</w:t>
      </w:r>
    </w:p>
    <w:p w:rsidR="00646E68" w:rsidRPr="00FA292B" w:rsidRDefault="00646E68">
      <w:pPr>
        <w:pStyle w:val="a3"/>
        <w:spacing w:before="12" w:line="235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 xml:space="preserve">История </w:t>
      </w:r>
      <w:r w:rsidRPr="00FA292B">
        <w:rPr>
          <w:color w:val="000009"/>
          <w:sz w:val="24"/>
          <w:szCs w:val="24"/>
        </w:rPr>
        <w:t xml:space="preserve">появления первой мебели. Влияние </w:t>
      </w:r>
      <w:r w:rsidRPr="00FA292B">
        <w:rPr>
          <w:sz w:val="24"/>
          <w:szCs w:val="24"/>
        </w:rPr>
        <w:t>исторических и национальных традиций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мебели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мебели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искусство.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Современная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мебель.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Профессии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связанные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изготовлением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мебели.</w:t>
      </w:r>
    </w:p>
    <w:p w:rsidR="00646E68" w:rsidRPr="00FA292B" w:rsidRDefault="00646E68">
      <w:pPr>
        <w:pStyle w:val="2"/>
        <w:spacing w:before="24"/>
        <w:ind w:left="38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питания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человека</w:t>
      </w:r>
    </w:p>
    <w:p w:rsidR="00646E68" w:rsidRPr="00FA292B" w:rsidRDefault="00646E68">
      <w:pPr>
        <w:pStyle w:val="a3"/>
        <w:spacing w:before="10" w:line="232" w:lineRule="auto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Питание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главное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любого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организма.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Уточнение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пище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периоды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общества.</w:t>
      </w:r>
    </w:p>
    <w:p w:rsidR="00646E68" w:rsidRPr="00FA292B" w:rsidRDefault="00646E68">
      <w:pPr>
        <w:pStyle w:val="a3"/>
        <w:spacing w:before="14" w:line="235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Добывание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пищи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борьба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выживание.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добывания: собирательство, бортничество, рыболовство, охота, земледелие, скотоводство.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Приручение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человеком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животных.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домашних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животных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</w:p>
    <w:p w:rsidR="00646E68" w:rsidRPr="00FA292B" w:rsidRDefault="00646E68">
      <w:pPr>
        <w:pStyle w:val="a3"/>
        <w:spacing w:before="5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История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хлеба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хлебопечения.</w:t>
      </w:r>
    </w:p>
    <w:p w:rsidR="00646E68" w:rsidRPr="00FA292B" w:rsidRDefault="00646E68">
      <w:pPr>
        <w:pStyle w:val="a3"/>
        <w:spacing w:before="17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Способы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хранения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накопления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питания</w:t>
      </w:r>
      <w:r w:rsidRPr="00FA292B">
        <w:rPr>
          <w:color w:val="000009"/>
          <w:sz w:val="24"/>
          <w:szCs w:val="24"/>
        </w:rPr>
        <w:t>.</w:t>
      </w:r>
    </w:p>
    <w:p w:rsidR="00646E68" w:rsidRPr="00FA292B" w:rsidRDefault="00646E68">
      <w:pPr>
        <w:pStyle w:val="a3"/>
        <w:spacing w:before="3" w:line="275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Влияние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природных</w:t>
      </w:r>
      <w:r w:rsidRPr="00FA292B">
        <w:rPr>
          <w:spacing w:val="84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условий</w:t>
      </w:r>
      <w:r w:rsidRPr="00FA292B">
        <w:rPr>
          <w:spacing w:val="10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0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традиции</w:t>
      </w:r>
      <w:r w:rsidRPr="00FA292B">
        <w:rPr>
          <w:spacing w:val="11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приготовления</w:t>
      </w:r>
      <w:r w:rsidRPr="00FA292B">
        <w:rPr>
          <w:spacing w:val="89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пищи</w:t>
      </w:r>
      <w:r w:rsidRPr="00FA292B">
        <w:rPr>
          <w:spacing w:val="104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9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</w:p>
    <w:p w:rsidR="00646E68" w:rsidRPr="00FA292B" w:rsidRDefault="00646E68">
      <w:pPr>
        <w:spacing w:line="263" w:lineRule="exact"/>
        <w:ind w:left="1879"/>
        <w:rPr>
          <w:sz w:val="24"/>
          <w:szCs w:val="24"/>
        </w:rPr>
      </w:pPr>
      <w:r w:rsidRPr="00FA292B">
        <w:rPr>
          <w:sz w:val="24"/>
          <w:szCs w:val="24"/>
        </w:rPr>
        <w:t>народов.</w:t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Употребление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пищи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сохранения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здоровья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 человека.</w:t>
      </w:r>
    </w:p>
    <w:p w:rsidR="00646E68" w:rsidRPr="00FA292B" w:rsidRDefault="00646E68">
      <w:pPr>
        <w:pStyle w:val="2"/>
        <w:spacing w:before="7"/>
        <w:ind w:left="3829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появления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посуды</w:t>
      </w:r>
    </w:p>
    <w:p w:rsidR="00646E68" w:rsidRPr="00FA292B" w:rsidRDefault="00646E68">
      <w:pPr>
        <w:pStyle w:val="a3"/>
        <w:spacing w:before="4" w:line="237" w:lineRule="auto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Посуда,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назначение.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посуды.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посуды.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Глиняная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посуда.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Гончарное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ремесло,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изобретение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гончарного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круга,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производства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глиняной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посуды.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</w:t>
      </w:r>
      <w:r w:rsidRPr="00FA292B">
        <w:rPr>
          <w:color w:val="000009"/>
          <w:sz w:val="24"/>
          <w:szCs w:val="24"/>
        </w:rPr>
        <w:t>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глиняной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посуды</w:t>
      </w:r>
      <w:r w:rsidRPr="00FA292B">
        <w:rPr>
          <w:color w:val="474442"/>
          <w:sz w:val="24"/>
          <w:szCs w:val="24"/>
        </w:rPr>
        <w:t>.</w:t>
      </w:r>
    </w:p>
    <w:p w:rsidR="00646E68" w:rsidRPr="00FA292B" w:rsidRDefault="00646E68">
      <w:pPr>
        <w:pStyle w:val="a3"/>
        <w:spacing w:line="271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Деревянная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посуда.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появления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 использования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деревянной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посуды,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виды.</w:t>
      </w:r>
    </w:p>
    <w:p w:rsidR="00646E68" w:rsidRPr="00FA292B" w:rsidRDefault="00646E68">
      <w:pPr>
        <w:spacing w:before="12"/>
        <w:ind w:left="136" w:right="1778"/>
        <w:jc w:val="both"/>
        <w:rPr>
          <w:sz w:val="24"/>
          <w:szCs w:val="24"/>
        </w:rPr>
      </w:pPr>
      <w:r w:rsidRPr="00FA292B">
        <w:rPr>
          <w:sz w:val="24"/>
          <w:szCs w:val="24"/>
        </w:rPr>
        <w:t>Преимущества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деревянной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суды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-55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</w:t>
      </w:r>
      <w:r w:rsidRPr="00FA292B">
        <w:rPr>
          <w:color w:val="000009"/>
          <w:sz w:val="24"/>
          <w:szCs w:val="24"/>
        </w:rPr>
        <w:t>ления</w:t>
      </w:r>
      <w:r w:rsidRPr="00FA292B">
        <w:rPr>
          <w:color w:val="474442"/>
          <w:sz w:val="24"/>
          <w:szCs w:val="24"/>
        </w:rPr>
        <w:t>.</w:t>
      </w:r>
    </w:p>
    <w:p w:rsidR="00646E68" w:rsidRPr="00FA292B" w:rsidRDefault="00646E68">
      <w:pPr>
        <w:pStyle w:val="a3"/>
        <w:spacing w:before="4"/>
        <w:ind w:left="837" w:right="2387"/>
        <w:rPr>
          <w:sz w:val="24"/>
          <w:szCs w:val="24"/>
        </w:rPr>
      </w:pPr>
      <w:r w:rsidRPr="00FA292B">
        <w:rPr>
          <w:sz w:val="24"/>
          <w:szCs w:val="24"/>
        </w:rPr>
        <w:t>Посуда из других материалов. Изготовление посуды как искусство.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Профессии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связанные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 изготовлением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посуды.</w:t>
      </w:r>
    </w:p>
    <w:p w:rsidR="00646E68" w:rsidRPr="00FA292B" w:rsidRDefault="00646E68">
      <w:pPr>
        <w:pStyle w:val="2"/>
        <w:spacing w:before="5"/>
        <w:ind w:left="335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появления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одежды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обуви</w:t>
      </w:r>
    </w:p>
    <w:p w:rsidR="00646E68" w:rsidRPr="00FA292B" w:rsidRDefault="00646E68">
      <w:pPr>
        <w:pStyle w:val="a3"/>
        <w:spacing w:before="10" w:line="232" w:lineRule="auto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Уточнение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обуви,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функциях.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обуви.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мужской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женской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одежде</w:t>
      </w:r>
      <w:r w:rsidRPr="00FA292B">
        <w:rPr>
          <w:color w:val="160E0C"/>
          <w:sz w:val="24"/>
          <w:szCs w:val="24"/>
        </w:rPr>
        <w:t>.</w:t>
      </w:r>
    </w:p>
    <w:p w:rsidR="00646E68" w:rsidRPr="00FA292B" w:rsidRDefault="00646E68">
      <w:pPr>
        <w:pStyle w:val="a3"/>
        <w:spacing w:before="21" w:line="237" w:lineRule="auto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Одежда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защиты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неблагоприятных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инструменты. Совершенствование видов одежды в ходе развития земледелия и скотоводства,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совершенствование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инструментов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Влияние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климатических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условий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изготовление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одежды.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Народные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традиции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</w:t>
      </w:r>
      <w:r w:rsidRPr="00FA292B">
        <w:rPr>
          <w:color w:val="5B5855"/>
          <w:sz w:val="24"/>
          <w:szCs w:val="24"/>
        </w:rPr>
        <w:t>.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2"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Изготовление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 как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искусство. Изменения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обуви в разные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народов.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Образцы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одежды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(на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примере региона).</w:t>
      </w:r>
    </w:p>
    <w:p w:rsidR="00646E68" w:rsidRPr="00FA292B" w:rsidRDefault="00646E68">
      <w:pPr>
        <w:pStyle w:val="a3"/>
        <w:spacing w:before="19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История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появления обуви.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Влияние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климатических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условий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возникновение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обуви.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Обувь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 разные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времена: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лапти,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сапоги,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туфли,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сандалии и др.</w:t>
      </w:r>
    </w:p>
    <w:p w:rsidR="00646E68" w:rsidRPr="00FA292B" w:rsidRDefault="00646E68">
      <w:pPr>
        <w:spacing w:before="15" w:line="235" w:lineRule="auto"/>
        <w:ind w:left="2551" w:right="3220" w:hanging="1335"/>
        <w:rPr>
          <w:spacing w:val="-1"/>
          <w:sz w:val="24"/>
          <w:szCs w:val="24"/>
        </w:rPr>
      </w:pPr>
      <w:r w:rsidRPr="00FA292B">
        <w:rPr>
          <w:sz w:val="24"/>
          <w:szCs w:val="24"/>
        </w:rPr>
        <w:t>Профессии людей, связанные с изготовлением одежды,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обуви.</w:t>
      </w:r>
      <w:r w:rsidRPr="00FA292B">
        <w:rPr>
          <w:spacing w:val="-1"/>
          <w:sz w:val="24"/>
          <w:szCs w:val="24"/>
        </w:rPr>
        <w:t xml:space="preserve"> </w:t>
      </w:r>
    </w:p>
    <w:p w:rsidR="00646E68" w:rsidRPr="00FA292B" w:rsidRDefault="00646E68">
      <w:pPr>
        <w:spacing w:before="15" w:line="235" w:lineRule="auto"/>
        <w:ind w:left="2551" w:right="3220" w:hanging="1335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История</w:t>
      </w:r>
      <w:r w:rsidRPr="00FA292B">
        <w:rPr>
          <w:b/>
          <w:spacing w:val="-5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человеческого</w:t>
      </w:r>
      <w:r w:rsidRPr="00FA292B">
        <w:rPr>
          <w:b/>
          <w:spacing w:val="-4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общества</w:t>
      </w:r>
    </w:p>
    <w:p w:rsidR="00646E68" w:rsidRPr="00FA292B" w:rsidRDefault="00646E68">
      <w:pPr>
        <w:pStyle w:val="a3"/>
        <w:spacing w:before="14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Представления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древних</w:t>
      </w:r>
      <w:r w:rsidRPr="00FA292B">
        <w:rPr>
          <w:spacing w:val="32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окружающем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мире.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Освоение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человеком</w:t>
      </w:r>
      <w:r w:rsidRPr="00FA292B">
        <w:rPr>
          <w:spacing w:val="33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морей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океанов,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открытие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земель,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мире.</w:t>
      </w:r>
    </w:p>
    <w:p w:rsidR="00646E68" w:rsidRPr="00FA292B" w:rsidRDefault="00646E68">
      <w:pPr>
        <w:pStyle w:val="a3"/>
        <w:spacing w:line="242" w:lineRule="auto"/>
        <w:ind w:left="1778" w:right="834" w:hanging="94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Истоки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возникновения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мировых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религий: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иудаизм,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христианство,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буддизм,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ислам.</w:t>
      </w:r>
    </w:p>
    <w:p w:rsidR="00646E68" w:rsidRPr="00FA292B" w:rsidRDefault="00646E68">
      <w:pPr>
        <w:pStyle w:val="a3"/>
        <w:spacing w:line="271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Значение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религии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человечества.</w:t>
      </w:r>
    </w:p>
    <w:p w:rsidR="00646E68" w:rsidRPr="00FA292B" w:rsidRDefault="00646E68">
      <w:pPr>
        <w:pStyle w:val="a3"/>
        <w:spacing w:before="3" w:line="272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Зарождение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науки, важнейшие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человеческие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изобретения</w:t>
      </w:r>
      <w:r w:rsidRPr="00FA292B">
        <w:rPr>
          <w:color w:val="000009"/>
          <w:sz w:val="24"/>
          <w:szCs w:val="24"/>
        </w:rPr>
        <w:t>.</w:t>
      </w:r>
    </w:p>
    <w:p w:rsidR="00646E68" w:rsidRPr="00FA292B" w:rsidRDefault="00646E68">
      <w:pPr>
        <w:pStyle w:val="a3"/>
        <w:spacing w:before="3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Направления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науке: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астрономия,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математика,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география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Изменение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среды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ходе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науки.</w:t>
      </w:r>
    </w:p>
    <w:p w:rsidR="00646E68" w:rsidRPr="00FA292B" w:rsidRDefault="00646E68">
      <w:pPr>
        <w:pStyle w:val="a3"/>
        <w:spacing w:before="19" w:line="235" w:lineRule="auto"/>
        <w:ind w:right="376" w:firstLine="710"/>
        <w:jc w:val="right"/>
        <w:rPr>
          <w:sz w:val="24"/>
          <w:szCs w:val="24"/>
        </w:rPr>
      </w:pPr>
      <w:r w:rsidRPr="00FA292B">
        <w:rPr>
          <w:sz w:val="24"/>
          <w:szCs w:val="24"/>
        </w:rPr>
        <w:t>Значение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устного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творчества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истории: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сказания,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легенды,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песни,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пословицы,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поговорки.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 возникновения письма.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письма: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предметное письмо,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клинопись,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иероглифическое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письмо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</w:t>
      </w:r>
      <w:r w:rsidRPr="00FA292B">
        <w:rPr>
          <w:sz w:val="24"/>
          <w:szCs w:val="24"/>
        </w:rPr>
        <w:t>ати</w:t>
      </w:r>
      <w:r w:rsidRPr="00FA292B">
        <w:rPr>
          <w:color w:val="000009"/>
          <w:sz w:val="24"/>
          <w:szCs w:val="24"/>
        </w:rPr>
        <w:t>нский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сла</w:t>
      </w:r>
      <w:r w:rsidRPr="00FA292B">
        <w:rPr>
          <w:color w:val="000009"/>
          <w:sz w:val="24"/>
          <w:szCs w:val="24"/>
        </w:rPr>
        <w:t>вянский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алфавит</w:t>
      </w:r>
      <w:r w:rsidRPr="00FA292B">
        <w:rPr>
          <w:sz w:val="24"/>
          <w:szCs w:val="24"/>
        </w:rPr>
        <w:t>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книги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книгопечатания.</w:t>
      </w:r>
    </w:p>
    <w:p w:rsidR="00646E68" w:rsidRPr="00FA292B" w:rsidRDefault="00646E68">
      <w:pPr>
        <w:pStyle w:val="a3"/>
        <w:spacing w:before="17" w:line="232" w:lineRule="auto"/>
        <w:ind w:right="376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 xml:space="preserve">Культура </w:t>
      </w:r>
      <w:r w:rsidRPr="00FA292B">
        <w:rPr>
          <w:sz w:val="24"/>
          <w:szCs w:val="24"/>
        </w:rPr>
        <w:t xml:space="preserve">и </w:t>
      </w:r>
      <w:r w:rsidRPr="00FA292B">
        <w:rPr>
          <w:color w:val="000009"/>
          <w:sz w:val="24"/>
          <w:szCs w:val="24"/>
        </w:rPr>
        <w:t xml:space="preserve">человек </w:t>
      </w:r>
      <w:r w:rsidRPr="00FA292B">
        <w:rPr>
          <w:sz w:val="24"/>
          <w:szCs w:val="24"/>
        </w:rPr>
        <w:t>как носит</w:t>
      </w:r>
      <w:r w:rsidRPr="00FA292B">
        <w:rPr>
          <w:color w:val="000009"/>
          <w:sz w:val="24"/>
          <w:szCs w:val="24"/>
        </w:rPr>
        <w:t xml:space="preserve">ель </w:t>
      </w:r>
      <w:r w:rsidRPr="00FA292B">
        <w:rPr>
          <w:sz w:val="24"/>
          <w:szCs w:val="24"/>
        </w:rPr>
        <w:t>культуры. Искусство как особая сфера человеческой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</w:p>
    <w:p w:rsidR="00646E68" w:rsidRPr="00FA292B" w:rsidRDefault="00646E68">
      <w:pPr>
        <w:pStyle w:val="a3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Виды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и </w:t>
      </w:r>
      <w:r w:rsidRPr="00FA292B">
        <w:rPr>
          <w:color w:val="000009"/>
          <w:sz w:val="24"/>
          <w:szCs w:val="24"/>
        </w:rPr>
        <w:t>направления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искусства</w:t>
      </w:r>
      <w:r w:rsidRPr="00FA292B">
        <w:rPr>
          <w:sz w:val="24"/>
          <w:szCs w:val="24"/>
        </w:rPr>
        <w:t>.</w:t>
      </w:r>
    </w:p>
    <w:p w:rsidR="00646E68" w:rsidRPr="00FA292B" w:rsidRDefault="00646E68">
      <w:pPr>
        <w:pStyle w:val="a3"/>
        <w:spacing w:before="17" w:line="235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Условия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возникновения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Аппарат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власти.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суд,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армия.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Гражданин. Виды государств: монархия, диктатура, демократическая республика. Политика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государства,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гражданские свободы,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государственные законы.</w:t>
      </w:r>
    </w:p>
    <w:p w:rsidR="00646E68" w:rsidRPr="00FA292B" w:rsidRDefault="00646E68">
      <w:pPr>
        <w:spacing w:before="15" w:line="264" w:lineRule="exact"/>
        <w:ind w:left="837"/>
        <w:jc w:val="both"/>
        <w:rPr>
          <w:sz w:val="24"/>
          <w:szCs w:val="24"/>
        </w:rPr>
      </w:pPr>
      <w:r w:rsidRPr="00FA292B">
        <w:rPr>
          <w:sz w:val="24"/>
          <w:szCs w:val="24"/>
        </w:rPr>
        <w:t>Экономика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показатель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 государства.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денег,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торговли.</w:t>
      </w:r>
    </w:p>
    <w:p w:rsidR="00646E68" w:rsidRPr="00FA292B" w:rsidRDefault="00646E68">
      <w:pPr>
        <w:pStyle w:val="a3"/>
        <w:spacing w:line="275" w:lineRule="exact"/>
        <w:rPr>
          <w:sz w:val="24"/>
          <w:szCs w:val="24"/>
        </w:rPr>
      </w:pPr>
      <w:r w:rsidRPr="00FA292B">
        <w:rPr>
          <w:sz w:val="24"/>
          <w:szCs w:val="24"/>
        </w:rPr>
        <w:t>Государства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богатые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бедные.</w:t>
      </w:r>
    </w:p>
    <w:p w:rsidR="00646E68" w:rsidRPr="00FA292B" w:rsidRDefault="00646E68">
      <w:pPr>
        <w:pStyle w:val="a3"/>
        <w:spacing w:line="275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Войны.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Причины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возникновения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Исторические уроки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войн.</w:t>
      </w:r>
    </w:p>
    <w:p w:rsidR="00646E68" w:rsidRPr="00FA292B" w:rsidRDefault="00646E68">
      <w:pPr>
        <w:spacing w:before="2" w:line="275" w:lineRule="exact"/>
        <w:ind w:left="837"/>
        <w:rPr>
          <w:sz w:val="24"/>
          <w:szCs w:val="24"/>
        </w:rPr>
      </w:pPr>
      <w:r w:rsidRPr="00FA292B">
        <w:rPr>
          <w:i/>
          <w:sz w:val="24"/>
          <w:szCs w:val="24"/>
        </w:rPr>
        <w:t>Рекомендуемые</w:t>
      </w:r>
      <w:r w:rsidRPr="00FA292B">
        <w:rPr>
          <w:i/>
          <w:spacing w:val="-2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виды</w:t>
      </w:r>
      <w:r w:rsidRPr="00FA292B">
        <w:rPr>
          <w:i/>
          <w:spacing w:val="-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практических</w:t>
      </w:r>
      <w:r w:rsidRPr="00FA292B">
        <w:rPr>
          <w:i/>
          <w:spacing w:val="-2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заданий</w:t>
      </w:r>
      <w:r w:rsidRPr="00FA292B">
        <w:rPr>
          <w:sz w:val="24"/>
          <w:szCs w:val="24"/>
        </w:rPr>
        <w:t>:</w:t>
      </w:r>
    </w:p>
    <w:p w:rsidR="00646E68" w:rsidRPr="00FA292B" w:rsidRDefault="00646E68">
      <w:pPr>
        <w:pStyle w:val="a3"/>
        <w:spacing w:line="275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заполнение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анкет;</w:t>
      </w:r>
    </w:p>
    <w:p w:rsidR="00646E68" w:rsidRPr="00FA292B" w:rsidRDefault="00646E68">
      <w:pPr>
        <w:pStyle w:val="a3"/>
        <w:spacing w:before="3"/>
        <w:ind w:left="837" w:right="135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рисование на темы: «Моя семья», «Мой дом», «Моя улица» и т. д.;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рассказов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себе, членах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родственниках,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друзьях;</w:t>
      </w:r>
    </w:p>
    <w:p w:rsidR="00646E68" w:rsidRPr="00FA292B" w:rsidRDefault="00646E68">
      <w:pPr>
        <w:pStyle w:val="a3"/>
        <w:spacing w:before="2" w:line="237" w:lineRule="auto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составление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автобиографии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биографий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членов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(под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руководством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учителя);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составление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родословного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дерева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(рисунок);</w:t>
      </w:r>
    </w:p>
    <w:p w:rsidR="00646E68" w:rsidRPr="00FA292B" w:rsidRDefault="00646E68">
      <w:pPr>
        <w:pStyle w:val="a3"/>
        <w:spacing w:before="6" w:line="237" w:lineRule="auto"/>
        <w:ind w:left="837"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рисование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Государственного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флага,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прослушивание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Государственного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гимна;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sz w:val="24"/>
          <w:szCs w:val="24"/>
        </w:rPr>
        <w:t>зображение схем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сменяемости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года;</w:t>
      </w:r>
    </w:p>
    <w:p w:rsidR="00646E68" w:rsidRPr="00FA292B" w:rsidRDefault="00646E68">
      <w:pPr>
        <w:pStyle w:val="a3"/>
        <w:spacing w:before="12" w:line="235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составление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календаря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неделю,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месяц: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изображение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«ленты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времени»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столетия,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тысячелетия;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ориентировка 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«ленте времени»;</w:t>
      </w:r>
    </w:p>
    <w:p w:rsidR="00646E68" w:rsidRPr="00FA292B" w:rsidRDefault="00646E68">
      <w:pPr>
        <w:pStyle w:val="a3"/>
        <w:spacing w:before="5" w:line="237" w:lineRule="auto"/>
        <w:ind w:left="837"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объяснение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смысла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пословиц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поговорок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времени,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временах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года,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времени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spacing w:before="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</w:p>
    <w:p w:rsidR="00646E68" w:rsidRPr="00FA292B" w:rsidRDefault="00646E68">
      <w:pPr>
        <w:pStyle w:val="a3"/>
        <w:spacing w:before="1"/>
        <w:ind w:left="0"/>
        <w:jc w:val="left"/>
        <w:rPr>
          <w:sz w:val="24"/>
          <w:szCs w:val="24"/>
        </w:rPr>
      </w:pPr>
      <w:r w:rsidRPr="00FA292B">
        <w:rPr>
          <w:sz w:val="24"/>
          <w:szCs w:val="24"/>
        </w:rPr>
        <w:br w:type="column"/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чтение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пересказы адаптированных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текстов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изучаемым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темам</w:t>
      </w:r>
      <w:r w:rsidRPr="00FA292B">
        <w:rPr>
          <w:sz w:val="24"/>
          <w:szCs w:val="24"/>
        </w:rPr>
        <w:t>;</w:t>
      </w:r>
    </w:p>
    <w:p w:rsidR="00646E68" w:rsidRPr="00FA292B" w:rsidRDefault="00646E68">
      <w:pPr>
        <w:pStyle w:val="a3"/>
        <w:spacing w:before="12"/>
        <w:ind w:left="146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рассматривание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анализ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иллюстраций,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альбомов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изображениями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гербов,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монет,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type w:val="continuous"/>
          <w:pgSz w:w="11900" w:h="16840"/>
          <w:pgMar w:top="480" w:right="460" w:bottom="640" w:left="1280" w:header="720" w:footer="720" w:gutter="0"/>
          <w:cols w:num="2" w:space="720" w:equalWidth="0">
            <w:col w:w="629" w:space="73"/>
            <w:col w:w="9458"/>
          </w:cols>
        </w:sectPr>
      </w:pPr>
    </w:p>
    <w:p w:rsidR="00646E68" w:rsidRPr="00FA292B" w:rsidRDefault="00646E68">
      <w:pPr>
        <w:pStyle w:val="a3"/>
        <w:tabs>
          <w:tab w:val="left" w:pos="2136"/>
          <w:tab w:val="left" w:pos="3292"/>
          <w:tab w:val="left" w:pos="5105"/>
          <w:tab w:val="left" w:pos="6663"/>
          <w:tab w:val="left" w:pos="8265"/>
          <w:tab w:val="left" w:pos="8644"/>
        </w:tabs>
        <w:spacing w:line="237" w:lineRule="auto"/>
        <w:ind w:right="386"/>
        <w:jc w:val="left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археологических</w:t>
      </w:r>
      <w:r w:rsidRPr="00FA292B">
        <w:rPr>
          <w:sz w:val="24"/>
          <w:szCs w:val="24"/>
        </w:rPr>
        <w:tab/>
        <w:t>находок,</w:t>
      </w:r>
      <w:r w:rsidRPr="00FA292B">
        <w:rPr>
          <w:sz w:val="24"/>
          <w:szCs w:val="24"/>
        </w:rPr>
        <w:tab/>
        <w:t>архитектурных</w:t>
      </w:r>
      <w:r w:rsidRPr="00FA292B">
        <w:rPr>
          <w:sz w:val="24"/>
          <w:szCs w:val="24"/>
        </w:rPr>
        <w:tab/>
        <w:t>сооружений,</w:t>
      </w:r>
      <w:r w:rsidRPr="00FA292B">
        <w:rPr>
          <w:sz w:val="24"/>
          <w:szCs w:val="24"/>
        </w:rPr>
        <w:tab/>
        <w:t>относящихся</w:t>
      </w:r>
      <w:r w:rsidRPr="00FA292B">
        <w:rPr>
          <w:sz w:val="24"/>
          <w:szCs w:val="24"/>
        </w:rPr>
        <w:tab/>
        <w:t>к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различным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эпохам;</w:t>
      </w:r>
    </w:p>
    <w:p w:rsidR="00646E68" w:rsidRPr="00FA292B" w:rsidRDefault="00646E68">
      <w:pPr>
        <w:pStyle w:val="a3"/>
        <w:spacing w:line="275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экскурсии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краеведческий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музеи;</w:t>
      </w:r>
    </w:p>
    <w:p w:rsidR="00646E68" w:rsidRPr="00FA292B" w:rsidRDefault="00646E68">
      <w:pPr>
        <w:pStyle w:val="a3"/>
        <w:spacing w:line="237" w:lineRule="auto"/>
        <w:ind w:left="837"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ознакомление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историческими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памятниками,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архитектурными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сооружениями;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просмотр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фильмов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памятниках;</w:t>
      </w:r>
    </w:p>
    <w:p w:rsidR="00646E68" w:rsidRPr="00FA292B" w:rsidRDefault="00646E68">
      <w:pPr>
        <w:pStyle w:val="a3"/>
        <w:spacing w:before="15" w:line="237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викторин</w:t>
      </w:r>
      <w:r w:rsidRPr="00FA292B">
        <w:rPr>
          <w:color w:val="000009"/>
          <w:sz w:val="24"/>
          <w:szCs w:val="24"/>
        </w:rPr>
        <w:t xml:space="preserve">ы </w:t>
      </w:r>
      <w:r w:rsidRPr="00FA292B">
        <w:rPr>
          <w:sz w:val="24"/>
          <w:szCs w:val="24"/>
        </w:rPr>
        <w:t>на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темы: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«С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чего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начинается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Родина?»,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«Моя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семья», «Мой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род»,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«Я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друзья»,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«Страна,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которой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я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живу»,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«События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прошлого»,</w:t>
      </w:r>
      <w:r w:rsidRPr="00FA292B">
        <w:rPr>
          <w:spacing w:val="19"/>
          <w:sz w:val="24"/>
          <w:szCs w:val="24"/>
        </w:rPr>
        <w:t xml:space="preserve"> </w:t>
      </w:r>
      <w:r w:rsidRPr="00FA292B">
        <w:rPr>
          <w:sz w:val="24"/>
          <w:szCs w:val="24"/>
        </w:rPr>
        <w:t>«Время,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котором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мы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живем»</w:t>
      </w:r>
      <w:r w:rsidRPr="00FA292B">
        <w:rPr>
          <w:color w:val="000009"/>
          <w:sz w:val="24"/>
          <w:szCs w:val="24"/>
        </w:rPr>
        <w:t>,</w:t>
      </w:r>
    </w:p>
    <w:p w:rsidR="00646E68" w:rsidRPr="00FA292B" w:rsidRDefault="00646E68">
      <w:pPr>
        <w:pStyle w:val="a3"/>
        <w:spacing w:before="6" w:line="232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«История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одного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памятника»,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«История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рассказах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очевидцев»,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«Исторические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памятники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нашего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города»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before="1"/>
        <w:ind w:left="929" w:right="478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ОТЕЧЕСТВА</w:t>
      </w: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spacing w:before="90"/>
        <w:ind w:left="4002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Пояснительная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before="10" w:line="237" w:lineRule="auto"/>
        <w:ind w:right="371" w:firstLine="768"/>
        <w:rPr>
          <w:sz w:val="24"/>
          <w:szCs w:val="24"/>
        </w:rPr>
      </w:pPr>
      <w:r w:rsidRPr="00FA292B">
        <w:rPr>
          <w:sz w:val="24"/>
          <w:szCs w:val="24"/>
        </w:rPr>
        <w:t>Предмет «История Отечества» играет важную роль в процессе развития и воспитания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гражданской позиции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воспитания их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патриотизма и уважения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 своей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Родине,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историческому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прошлому.</w:t>
      </w:r>
    </w:p>
    <w:p w:rsidR="00646E68" w:rsidRPr="00FA292B" w:rsidRDefault="00646E68">
      <w:pPr>
        <w:pStyle w:val="a3"/>
        <w:spacing w:before="12" w:line="237" w:lineRule="auto"/>
        <w:ind w:right="371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Основные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цели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изучения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данного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предмета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―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сознания развивающейся личности обучающихся с РАС, имеющих умственную 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приоритетов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осмысления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высших психических функций. Достижение этих целей будет способствовать социализации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интеллектуальным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недоразвитием.</w:t>
      </w:r>
    </w:p>
    <w:p w:rsidR="00646E68" w:rsidRPr="00FA292B" w:rsidRDefault="00646E68">
      <w:pPr>
        <w:pStyle w:val="1"/>
        <w:spacing w:before="15" w:line="272" w:lineRule="exact"/>
        <w:ind w:left="83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Основные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задачи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изучения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предмета:</w:t>
      </w:r>
    </w:p>
    <w:p w:rsidR="00646E68" w:rsidRPr="00FA292B" w:rsidRDefault="00646E68">
      <w:pPr>
        <w:pStyle w:val="a7"/>
        <w:numPr>
          <w:ilvl w:val="0"/>
          <w:numId w:val="10"/>
        </w:numPr>
        <w:tabs>
          <w:tab w:val="left" w:pos="1160"/>
        </w:tabs>
        <w:spacing w:line="242" w:lineRule="auto"/>
        <w:ind w:right="376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овладение учащимися знаниями о выдающихся событиях и деятелях отечественной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истории;</w:t>
      </w:r>
    </w:p>
    <w:p w:rsidR="00646E68" w:rsidRPr="00FA292B" w:rsidRDefault="00646E68">
      <w:pPr>
        <w:pStyle w:val="a7"/>
        <w:numPr>
          <w:ilvl w:val="0"/>
          <w:numId w:val="10"/>
        </w:numPr>
        <w:tabs>
          <w:tab w:val="left" w:pos="1145"/>
        </w:tabs>
        <w:spacing w:before="7" w:line="232" w:lineRule="auto"/>
        <w:ind w:right="830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 у учащихся представлений о жизни, быте, труде людей в разные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исторические эпохи;</w:t>
      </w:r>
    </w:p>
    <w:p w:rsidR="00646E68" w:rsidRPr="00FA292B" w:rsidRDefault="00646E68">
      <w:pPr>
        <w:pStyle w:val="a7"/>
        <w:numPr>
          <w:ilvl w:val="0"/>
          <w:numId w:val="10"/>
        </w:numPr>
        <w:tabs>
          <w:tab w:val="left" w:pos="1145"/>
        </w:tabs>
        <w:spacing w:before="12" w:line="232" w:lineRule="auto"/>
        <w:ind w:right="778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представлений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развитии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российской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культуры,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выдающихся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достижениях,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памятниках;</w:t>
      </w:r>
    </w:p>
    <w:p w:rsidR="00646E68" w:rsidRPr="00FA292B" w:rsidRDefault="00646E68">
      <w:pPr>
        <w:pStyle w:val="a7"/>
        <w:numPr>
          <w:ilvl w:val="0"/>
          <w:numId w:val="10"/>
        </w:numPr>
        <w:tabs>
          <w:tab w:val="left" w:pos="1145"/>
        </w:tabs>
        <w:spacing w:before="17" w:line="232" w:lineRule="auto"/>
        <w:ind w:right="535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представлений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постоянном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развитии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общества,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связи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прошлого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настоящего;</w:t>
      </w:r>
    </w:p>
    <w:p w:rsidR="00646E68" w:rsidRPr="00FA292B" w:rsidRDefault="00646E68">
      <w:pPr>
        <w:pStyle w:val="a7"/>
        <w:numPr>
          <w:ilvl w:val="0"/>
          <w:numId w:val="10"/>
        </w:numPr>
        <w:tabs>
          <w:tab w:val="left" w:pos="1145"/>
        </w:tabs>
        <w:spacing w:before="17" w:line="232" w:lineRule="auto"/>
        <w:ind w:right="1286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усвоение учащимися терминов и понятий, знание которых необходимо для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понимания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хода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истории;</w:t>
      </w:r>
    </w:p>
    <w:p w:rsidR="00646E68" w:rsidRPr="00FA292B" w:rsidRDefault="00646E68">
      <w:pPr>
        <w:pStyle w:val="a7"/>
        <w:numPr>
          <w:ilvl w:val="0"/>
          <w:numId w:val="10"/>
        </w:numPr>
        <w:tabs>
          <w:tab w:val="left" w:pos="1145"/>
        </w:tabs>
        <w:spacing w:before="17" w:line="232" w:lineRule="auto"/>
        <w:ind w:right="417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интереса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истории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как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части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общечеловеческой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культуры,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средству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познания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мира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самопознания.</w:t>
      </w:r>
    </w:p>
    <w:p w:rsidR="00646E68" w:rsidRPr="00FA292B" w:rsidRDefault="00646E68">
      <w:pPr>
        <w:pStyle w:val="a7"/>
        <w:numPr>
          <w:ilvl w:val="0"/>
          <w:numId w:val="10"/>
        </w:numPr>
        <w:tabs>
          <w:tab w:val="left" w:pos="1145"/>
        </w:tabs>
        <w:spacing w:before="14" w:line="235" w:lineRule="auto"/>
        <w:ind w:right="385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школьников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применять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исторические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осмысления сущности современных общественных явлений, в общении с другими людьми 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современном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поликультурном,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полиэтническом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многоконфессиональном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обществе;</w:t>
      </w:r>
    </w:p>
    <w:p w:rsidR="00646E68" w:rsidRPr="00FA292B" w:rsidRDefault="00646E68">
      <w:pPr>
        <w:pStyle w:val="a7"/>
        <w:numPr>
          <w:ilvl w:val="0"/>
          <w:numId w:val="10"/>
        </w:numPr>
        <w:tabs>
          <w:tab w:val="left" w:pos="1160"/>
        </w:tabs>
        <w:spacing w:before="5" w:line="275" w:lineRule="exact"/>
        <w:ind w:left="1159" w:hanging="31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учащихся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духе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патриотизма, уважения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своему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Отечеству;</w:t>
      </w:r>
    </w:p>
    <w:p w:rsidR="00646E68" w:rsidRPr="00FA292B" w:rsidRDefault="00646E68">
      <w:pPr>
        <w:pStyle w:val="a7"/>
        <w:numPr>
          <w:ilvl w:val="0"/>
          <w:numId w:val="10"/>
        </w:numPr>
        <w:tabs>
          <w:tab w:val="left" w:pos="1160"/>
        </w:tabs>
        <w:spacing w:line="275" w:lineRule="exact"/>
        <w:ind w:left="1159" w:hanging="31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гражданственности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толерантности;</w:t>
      </w:r>
    </w:p>
    <w:p w:rsidR="00646E68" w:rsidRPr="00FA292B" w:rsidRDefault="00646E68">
      <w:pPr>
        <w:pStyle w:val="a7"/>
        <w:numPr>
          <w:ilvl w:val="0"/>
          <w:numId w:val="10"/>
        </w:numPr>
        <w:tabs>
          <w:tab w:val="left" w:pos="1160"/>
        </w:tabs>
        <w:spacing w:before="2"/>
        <w:ind w:left="1159" w:hanging="31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коррекция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познавательных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психических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процессов.</w:t>
      </w:r>
    </w:p>
    <w:p w:rsidR="00646E68" w:rsidRPr="00FA292B" w:rsidRDefault="00646E68">
      <w:pPr>
        <w:pStyle w:val="1"/>
        <w:spacing w:before="8"/>
        <w:ind w:left="4208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Введение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 историю</w:t>
      </w:r>
    </w:p>
    <w:p w:rsidR="00646E68" w:rsidRPr="00FA292B" w:rsidRDefault="00646E68">
      <w:pPr>
        <w:pStyle w:val="a3"/>
        <w:spacing w:before="4" w:line="237" w:lineRule="auto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Отечества.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Вещественные,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памятники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Наша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―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Наша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Государственные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символы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Глава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нашей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страны.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История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–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часть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изучается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родословная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родословная.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Счет лет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«Лента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времени».</w:t>
      </w:r>
    </w:p>
    <w:p w:rsidR="00646E68" w:rsidRPr="00FA292B" w:rsidRDefault="00646E68">
      <w:pPr>
        <w:pStyle w:val="1"/>
        <w:spacing w:before="5"/>
        <w:ind w:left="282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История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нашей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страны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древнейшего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периода</w:t>
      </w:r>
    </w:p>
    <w:p w:rsidR="00646E68" w:rsidRPr="00FA292B" w:rsidRDefault="00646E68">
      <w:pPr>
        <w:pStyle w:val="a3"/>
        <w:spacing w:before="5" w:line="237" w:lineRule="auto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Древнейшие поселения на территории Восточно-Европейской равнины.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Восточные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славяне ― предки русских, украинцев и белорусов. Родоплеменные отношения восточных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славян. Славянская семья и славянский поселок. Основные занятия, быт, обычаи и верования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восточных славян. Взаимоотношения с соседними народами и государствами. Объединение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восточных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славян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властью Рюрика.</w:t>
      </w:r>
    </w:p>
    <w:p w:rsidR="00646E68" w:rsidRPr="00FA292B" w:rsidRDefault="00646E68">
      <w:pPr>
        <w:pStyle w:val="1"/>
        <w:spacing w:before="9"/>
        <w:ind w:left="360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Русь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IX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–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I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половине XII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века</w:t>
      </w:r>
    </w:p>
    <w:p w:rsidR="00646E68" w:rsidRPr="00FA292B" w:rsidRDefault="00646E68">
      <w:pPr>
        <w:pStyle w:val="a3"/>
        <w:spacing w:before="7" w:line="235" w:lineRule="auto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Образование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восточных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славян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―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княжеской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власти.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Первые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русские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князья,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их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внутренняя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внешняя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политика.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Крещение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князе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Владимире: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значение.</w:t>
      </w:r>
    </w:p>
    <w:p w:rsidR="00646E68" w:rsidRPr="00FA292B" w:rsidRDefault="00646E68">
      <w:pPr>
        <w:pStyle w:val="a3"/>
        <w:spacing w:before="19" w:line="235" w:lineRule="auto"/>
        <w:ind w:right="377" w:firstLine="710"/>
        <w:rPr>
          <w:sz w:val="24"/>
          <w:szCs w:val="24"/>
        </w:rPr>
      </w:pPr>
      <w:r w:rsidRPr="00FA292B">
        <w:rPr>
          <w:sz w:val="24"/>
          <w:szCs w:val="24"/>
        </w:rPr>
        <w:t>Социально-экономический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политический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Земельные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Древнерусские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ремесел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торговли.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Политика Ярослава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Мудрого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Владимира Мономаха.</w:t>
      </w:r>
    </w:p>
    <w:p w:rsidR="00646E68" w:rsidRPr="00FA292B" w:rsidRDefault="00646E68">
      <w:pPr>
        <w:pStyle w:val="a3"/>
        <w:spacing w:before="1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Древнерусская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культура.</w:t>
      </w:r>
    </w:p>
    <w:p w:rsidR="00646E68" w:rsidRPr="00FA292B" w:rsidRDefault="00646E68" w:rsidP="00E11BC5">
      <w:pPr>
        <w:pStyle w:val="1"/>
        <w:spacing w:before="7"/>
        <w:ind w:left="1898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Распад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Руси.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Борьба с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иноземными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завоевателями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(XII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-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XIII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века)</w:t>
      </w:r>
    </w:p>
    <w:p w:rsidR="00646E68" w:rsidRPr="00FA292B" w:rsidRDefault="00646E68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3"/>
        <w:spacing w:before="92" w:line="237" w:lineRule="auto"/>
        <w:ind w:right="368" w:firstLine="710"/>
        <w:rPr>
          <w:sz w:val="24"/>
          <w:szCs w:val="24"/>
        </w:rPr>
      </w:pPr>
      <w:r w:rsidRPr="00FA292B">
        <w:rPr>
          <w:sz w:val="24"/>
          <w:szCs w:val="24"/>
        </w:rPr>
        <w:t>Причины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распада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единого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Древняя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Русь.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земель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―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социально-политического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Киевское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княжество.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Владимиро-Суздальское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княжество.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Господин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Великий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Новгород.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XII-XIII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веках.</w:t>
      </w:r>
    </w:p>
    <w:p w:rsidR="00646E68" w:rsidRPr="00FA292B" w:rsidRDefault="00646E68">
      <w:pPr>
        <w:pStyle w:val="a3"/>
        <w:spacing w:before="11" w:line="237" w:lineRule="auto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Русь между Востоком и Западом. Монгольские кочевые племена. Сражение на Калке.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Нашествие монголов на Русь. Походы войск Чингисхана и хана Батыя. Героическая оборона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русских городов. Значение противостояния Руси монгольскому завоеванию. Русь и Золотая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Орда.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Борьба населения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земель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против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ордынского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владычества.</w:t>
      </w:r>
    </w:p>
    <w:p w:rsidR="00646E68" w:rsidRPr="00FA292B" w:rsidRDefault="00646E68">
      <w:pPr>
        <w:pStyle w:val="a3"/>
        <w:spacing w:before="5" w:line="272" w:lineRule="exact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Отношения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Новгорода</w:t>
      </w:r>
      <w:r w:rsidRPr="00FA292B">
        <w:rPr>
          <w:spacing w:val="59"/>
          <w:sz w:val="24"/>
          <w:szCs w:val="24"/>
        </w:rPr>
        <w:t xml:space="preserve"> </w:t>
      </w:r>
      <w:r w:rsidRPr="00FA292B">
        <w:rPr>
          <w:sz w:val="24"/>
          <w:szCs w:val="24"/>
        </w:rPr>
        <w:t>с  западными</w:t>
      </w:r>
      <w:r w:rsidRPr="00FA292B">
        <w:rPr>
          <w:spacing w:val="6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соседями.</w:t>
      </w:r>
      <w:r w:rsidRPr="00FA292B">
        <w:rPr>
          <w:spacing w:val="63"/>
          <w:sz w:val="24"/>
          <w:szCs w:val="24"/>
        </w:rPr>
        <w:t xml:space="preserve"> </w:t>
      </w:r>
      <w:r w:rsidRPr="00FA292B">
        <w:rPr>
          <w:sz w:val="24"/>
          <w:szCs w:val="24"/>
        </w:rPr>
        <w:t>Борьба</w:t>
      </w:r>
      <w:r w:rsidRPr="00FA292B">
        <w:rPr>
          <w:spacing w:val="59"/>
          <w:sz w:val="24"/>
          <w:szCs w:val="24"/>
        </w:rPr>
        <w:t xml:space="preserve"> </w:t>
      </w:r>
      <w:r w:rsidRPr="00FA292B">
        <w:rPr>
          <w:sz w:val="24"/>
          <w:szCs w:val="24"/>
        </w:rPr>
        <w:t>с  рыцарями-крестоносцами.</w:t>
      </w:r>
    </w:p>
    <w:p w:rsidR="00646E68" w:rsidRPr="00FA292B" w:rsidRDefault="00646E68">
      <w:pPr>
        <w:pStyle w:val="a3"/>
        <w:spacing w:line="272" w:lineRule="exact"/>
        <w:rPr>
          <w:sz w:val="24"/>
          <w:szCs w:val="24"/>
        </w:rPr>
      </w:pPr>
      <w:r w:rsidRPr="00FA292B">
        <w:rPr>
          <w:sz w:val="24"/>
          <w:szCs w:val="24"/>
        </w:rPr>
        <w:t>Князь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Александр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Ярославич.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Невская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битва.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Ледовое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побоище.</w:t>
      </w:r>
    </w:p>
    <w:p w:rsidR="00646E68" w:rsidRPr="00FA292B" w:rsidRDefault="00646E68">
      <w:pPr>
        <w:pStyle w:val="1"/>
        <w:spacing w:before="7" w:line="275" w:lineRule="exact"/>
        <w:ind w:left="929" w:right="470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Начало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объединения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русских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земель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(XIV</w:t>
      </w:r>
      <w:r w:rsidRPr="00FA29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–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XV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века)</w:t>
      </w:r>
    </w:p>
    <w:p w:rsidR="00646E68" w:rsidRPr="00FA292B" w:rsidRDefault="00646E68">
      <w:pPr>
        <w:pStyle w:val="a3"/>
        <w:spacing w:line="275" w:lineRule="exact"/>
        <w:ind w:left="641" w:right="192"/>
        <w:jc w:val="center"/>
        <w:rPr>
          <w:sz w:val="24"/>
          <w:szCs w:val="24"/>
        </w:rPr>
      </w:pPr>
      <w:r w:rsidRPr="00FA292B">
        <w:rPr>
          <w:sz w:val="24"/>
          <w:szCs w:val="24"/>
        </w:rPr>
        <w:t>Возвышение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Москвы 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князе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Данииле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Александровиче.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Московский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князь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Иван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Калита</w:t>
      </w:r>
    </w:p>
    <w:p w:rsidR="00646E68" w:rsidRPr="00FA292B" w:rsidRDefault="00646E68">
      <w:pPr>
        <w:pStyle w:val="a7"/>
        <w:numPr>
          <w:ilvl w:val="0"/>
          <w:numId w:val="23"/>
        </w:numPr>
        <w:tabs>
          <w:tab w:val="left" w:pos="425"/>
        </w:tabs>
        <w:spacing w:before="12" w:line="235" w:lineRule="auto"/>
        <w:ind w:right="381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его политика. Расширение территории Московского княжества. Превращение Москвы 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духовный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центр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русской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земли.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Князь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Дмитрий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Донской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Сергий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Радонежский.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Куликовская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битва,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значение.</w:t>
      </w:r>
    </w:p>
    <w:p w:rsidR="00646E68" w:rsidRPr="00FA292B" w:rsidRDefault="00646E68">
      <w:pPr>
        <w:pStyle w:val="a3"/>
        <w:spacing w:before="2" w:line="237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Объединение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земель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Северо-Восточной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вокруг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Москвы.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Князь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Иван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III.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Освобождение от иноземного господства. Образование единого Русского государства и 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значение.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Становление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самодержавия.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Система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государственного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управления.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Культура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XIV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–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XV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вв.</w:t>
      </w:r>
    </w:p>
    <w:p w:rsidR="00646E68" w:rsidRPr="00FA292B" w:rsidRDefault="00646E68">
      <w:pPr>
        <w:pStyle w:val="1"/>
        <w:spacing w:before="5"/>
        <w:ind w:left="929" w:right="478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Россия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 XVI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– XVII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веках</w:t>
      </w:r>
    </w:p>
    <w:p w:rsidR="00646E68" w:rsidRPr="00FA292B" w:rsidRDefault="00646E68">
      <w:pPr>
        <w:pStyle w:val="a3"/>
        <w:spacing w:before="4" w:line="237" w:lineRule="auto"/>
        <w:ind w:right="384" w:firstLine="710"/>
        <w:rPr>
          <w:sz w:val="24"/>
          <w:szCs w:val="24"/>
        </w:rPr>
      </w:pPr>
      <w:r w:rsidRPr="00FA292B">
        <w:rPr>
          <w:sz w:val="24"/>
          <w:szCs w:val="24"/>
        </w:rPr>
        <w:t>Расширение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Российского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Василии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III.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Русская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православная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церковь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Российском государстве. Первый русский царь Иван IV Грозный. Система государственного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Иване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Грозном.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Опричнина: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сущность,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последствия.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Внешняя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политика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Московского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XVI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веке.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Присоединение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Поволжья,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покорение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Сибири.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Строительство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сибирских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городов.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знатных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людей.</w:t>
      </w:r>
    </w:p>
    <w:p w:rsidR="00646E68" w:rsidRPr="00FA292B" w:rsidRDefault="00646E68">
      <w:pPr>
        <w:pStyle w:val="a3"/>
        <w:spacing w:before="7" w:line="237" w:lineRule="auto"/>
        <w:ind w:left="837" w:right="1328"/>
        <w:rPr>
          <w:sz w:val="24"/>
          <w:szCs w:val="24"/>
        </w:rPr>
      </w:pPr>
      <w:r w:rsidRPr="00FA292B">
        <w:rPr>
          <w:sz w:val="24"/>
          <w:szCs w:val="24"/>
        </w:rPr>
        <w:t>Москва ― столица Российского государства. Московский Кремль при Иване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Грозном.</w:t>
      </w:r>
    </w:p>
    <w:p w:rsidR="00646E68" w:rsidRPr="00FA292B" w:rsidRDefault="00646E68">
      <w:pPr>
        <w:pStyle w:val="a3"/>
        <w:spacing w:before="4"/>
        <w:rPr>
          <w:sz w:val="24"/>
          <w:szCs w:val="24"/>
        </w:rPr>
      </w:pPr>
      <w:r w:rsidRPr="00FA292B">
        <w:rPr>
          <w:sz w:val="24"/>
          <w:szCs w:val="24"/>
        </w:rPr>
        <w:t>Развитие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просвещения,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книгопечатания,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зодчества,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живописи. Быт,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нравы,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обычаи.</w:t>
      </w:r>
    </w:p>
    <w:p w:rsidR="00646E68" w:rsidRPr="00FA292B" w:rsidRDefault="00646E68">
      <w:pPr>
        <w:pStyle w:val="a3"/>
        <w:spacing w:before="9" w:line="237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Россия на рубеже XVI-XVII веков. Царствование Бориса Годунова. Смутное время.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Самозванцы. Восстание под предводительством И. Болотникова. Освободительная борьба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против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интервентов.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Ополчение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Минина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Пожарского.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Подвиг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Сусанина.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Освобождение Москвы.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царствования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династии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Романовых.</w:t>
      </w:r>
    </w:p>
    <w:p w:rsidR="00646E68" w:rsidRPr="00FA292B" w:rsidRDefault="00646E68">
      <w:pPr>
        <w:pStyle w:val="a3"/>
        <w:spacing w:before="12" w:line="237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Правление первых Романовых. Конец Смутного времени. Открытие новых земель.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первопроходцы.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Крепостные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крестьяне.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Крестьянское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восстание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предводительством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Разина.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церковь.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Церковный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раскол.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Внешняя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XVII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веке.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Культура 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XVII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веке.</w:t>
      </w:r>
    </w:p>
    <w:p w:rsidR="00646E68" w:rsidRPr="00FA292B" w:rsidRDefault="00646E68">
      <w:pPr>
        <w:pStyle w:val="1"/>
        <w:spacing w:before="9"/>
        <w:ind w:left="929" w:right="483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Россия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XVIII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веке</w:t>
      </w:r>
    </w:p>
    <w:p w:rsidR="00646E68" w:rsidRPr="00FA292B" w:rsidRDefault="00646E68">
      <w:pPr>
        <w:pStyle w:val="a3"/>
        <w:spacing w:before="5" w:line="237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Начало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царствования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Петра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I.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Азовские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походы.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«Великое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посольство»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Петра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I.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Создание российского флота и борьба за выход к Балтийскому и Черному морям. Начало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Северной войны. Строительство Петербурга. Создание регулярной армии. Полтавская битва: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разгром шведов. Победы русского флота. Окончание Северной войны. Петр I ― первый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российский император. Личность Петра I Великого. Реформы государственного управления,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губернская реформа. Оппозиция реформам Петра I, дело царевича Алексея. Экономические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преобразования в стране. Нововведения в культуре. Развитие науки и техники. Итоги и цена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петровских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преобразований.</w:t>
      </w:r>
    </w:p>
    <w:p w:rsidR="00646E68" w:rsidRPr="00FA292B" w:rsidRDefault="00646E68">
      <w:pPr>
        <w:pStyle w:val="a3"/>
        <w:spacing w:before="18" w:line="237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Дворцовые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перевороты: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внутренняя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внешняя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преемников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Петра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I.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lastRenderedPageBreak/>
        <w:t xml:space="preserve">Российская Академия наук и деятельность М. В. Ломоносова. И. И. Шувалов </w:t>
      </w:r>
      <w:r w:rsidRPr="00FA292B">
        <w:rPr>
          <w:color w:val="000009"/>
          <w:sz w:val="24"/>
          <w:szCs w:val="24"/>
        </w:rPr>
        <w:t xml:space="preserve">― </w:t>
      </w:r>
      <w:r w:rsidRPr="00FA292B">
        <w:rPr>
          <w:sz w:val="24"/>
          <w:szCs w:val="24"/>
        </w:rPr>
        <w:t>покровитель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просвещения, наук и искусства. Основание первого Российского университета и Академии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художеств.</w:t>
      </w:r>
    </w:p>
    <w:p w:rsidR="00646E68" w:rsidRPr="00FA292B" w:rsidRDefault="00646E68" w:rsidP="00E11BC5">
      <w:pPr>
        <w:pStyle w:val="a3"/>
        <w:spacing w:before="7" w:line="237" w:lineRule="auto"/>
        <w:ind w:right="381" w:firstLine="710"/>
        <w:rPr>
          <w:spacing w:val="56"/>
          <w:sz w:val="24"/>
          <w:szCs w:val="24"/>
        </w:rPr>
      </w:pPr>
      <w:r w:rsidRPr="00FA292B">
        <w:rPr>
          <w:sz w:val="24"/>
          <w:szCs w:val="24"/>
        </w:rPr>
        <w:t>Правление Екатерины II ― просвещенный абсолютизм. Укрепление императорской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власти.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промышленности,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торговли,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«Золотой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дворянства».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Положение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крепостных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крестьян,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усиление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крепостничества.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Восстание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редводительством Е. Пугачева и его значение. Русско-турецкие войны второй половины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XVIII века, их итоги. Присоединение Крыма и освоение Новороссийска. А. В. Суворов, Ф. Ф.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Ушаков. Культура и быт России во второй половине XVIII века. Русские изобретатели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умельцы,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исторической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науки,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литературы,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искусства.</w:t>
      </w:r>
    </w:p>
    <w:p w:rsidR="00646E68" w:rsidRPr="00FA292B" w:rsidRDefault="00646E68">
      <w:pPr>
        <w:pStyle w:val="a3"/>
        <w:spacing w:before="4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Правление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Павла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I.</w:t>
      </w:r>
    </w:p>
    <w:p w:rsidR="00646E68" w:rsidRPr="00FA292B" w:rsidRDefault="00646E68">
      <w:pPr>
        <w:pStyle w:val="1"/>
        <w:spacing w:before="8"/>
        <w:ind w:left="335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Россия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первой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половине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XIX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века</w:t>
      </w:r>
    </w:p>
    <w:p w:rsidR="00646E68" w:rsidRPr="00FA292B" w:rsidRDefault="00646E68">
      <w:pPr>
        <w:pStyle w:val="a3"/>
        <w:spacing w:before="9" w:line="237" w:lineRule="auto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Россия в начале XIX века. Приход к власти Александра I. Внутренняя и внешняя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Отечественная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1812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этапы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сражения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Бородинская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битва.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Герои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(М.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Кутузов,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Б.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Барклай-де-Толли,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Багратион,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Н.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Раевский,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Давыдов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победы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Отечественной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войне.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Народная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1812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г.</w:t>
      </w:r>
    </w:p>
    <w:p w:rsidR="00646E68" w:rsidRPr="00FA292B" w:rsidRDefault="00646E68">
      <w:pPr>
        <w:pStyle w:val="a3"/>
        <w:spacing w:before="14" w:line="235" w:lineRule="auto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Правление Александра I. Движение декабристов: создание тайных обществ в России,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участники.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Вступление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престол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Николая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I.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Восстание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декабристов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Сенатской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площади 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Санкт-Петербурге.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Суд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над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декабристами.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движения декабристов.</w:t>
      </w:r>
    </w:p>
    <w:p w:rsidR="00646E68" w:rsidRPr="00FA292B" w:rsidRDefault="00646E68">
      <w:pPr>
        <w:pStyle w:val="a3"/>
        <w:spacing w:before="15" w:line="235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Правление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Николая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I.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Преобразование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аппарата.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Введение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порядков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Внешняя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Крымская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1853-1856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гг.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Итоги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последствия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войны.</w:t>
      </w:r>
    </w:p>
    <w:p w:rsidR="00646E68" w:rsidRPr="00FA292B" w:rsidRDefault="00646E68">
      <w:pPr>
        <w:pStyle w:val="a3"/>
        <w:spacing w:before="19" w:line="235" w:lineRule="auto"/>
        <w:ind w:right="386" w:firstLine="710"/>
        <w:rPr>
          <w:sz w:val="24"/>
          <w:szCs w:val="24"/>
        </w:rPr>
      </w:pPr>
      <w:r w:rsidRPr="00FA292B">
        <w:rPr>
          <w:sz w:val="24"/>
          <w:szCs w:val="24"/>
        </w:rPr>
        <w:t>«Золотой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век»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половины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XIX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техники,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живописи,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архитектуры,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литературы,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музыки.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Выдающиеся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(А.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Пушкин,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Ю.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Лермонтов,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Гоголь,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Глинка,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А.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Тропинин,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др.).</w:t>
      </w:r>
    </w:p>
    <w:p w:rsidR="00646E68" w:rsidRPr="00FA292B" w:rsidRDefault="00646E68">
      <w:pPr>
        <w:pStyle w:val="1"/>
        <w:spacing w:before="5"/>
        <w:ind w:left="259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Россия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второй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половине XIX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–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начале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XX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века</w:t>
      </w:r>
    </w:p>
    <w:p w:rsidR="00646E68" w:rsidRPr="00FA292B" w:rsidRDefault="00646E68">
      <w:pPr>
        <w:pStyle w:val="a3"/>
        <w:spacing w:before="5" w:line="237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Правление Александра II. Отмена крепостного права, его значение. Жизнь крестьян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отмены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крепостного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Социально-экономическое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Реформы,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преобразованием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(городская,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судебная,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военная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реформы,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открытие начальных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училищ).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Убийство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Александра II.</w:t>
      </w:r>
    </w:p>
    <w:p w:rsidR="00646E68" w:rsidRPr="00FA292B" w:rsidRDefault="00646E68">
      <w:pPr>
        <w:pStyle w:val="a3"/>
        <w:spacing w:before="11" w:line="237" w:lineRule="auto"/>
        <w:ind w:right="376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Приход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власти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Александра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III.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Развитие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российской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промышленности,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русской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буржуазии.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Положение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жизнь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рабочих.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Появление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революционных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кружков.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Жизнь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купцов,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сельского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населения.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второй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половине XIX века. Великие имена: И. С. Тургенев, Ф. М. Достоевский, Л. Н. Толстой, В. 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Суриков,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Чайковский,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А.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Попов,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А.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Ф.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Можайский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</w:p>
    <w:p w:rsidR="00646E68" w:rsidRPr="00FA292B" w:rsidRDefault="00646E68">
      <w:pPr>
        <w:pStyle w:val="a3"/>
        <w:spacing w:before="17" w:line="237" w:lineRule="auto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Начало правления Николая II. Промышленное развитие страны. Положение основных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населения.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Стачки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забастовки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рабочих.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Русско-японская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1904-1905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гг.: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сражения.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поражения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Воздействие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политическую жизнь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страны.</w:t>
      </w:r>
    </w:p>
    <w:p w:rsidR="00646E68" w:rsidRPr="00FA292B" w:rsidRDefault="00646E68">
      <w:pPr>
        <w:pStyle w:val="a3"/>
        <w:spacing w:before="13" w:line="235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Первая русская революция 1905-1907 гг. Кровавое воскресенье 9 января 1905 г. ―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начало революции, основные ее события. «Манифест 17 октября 1905 года». Поражение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революции,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ее значение.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Реформы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А.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Столыпина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итоги.</w:t>
      </w:r>
    </w:p>
    <w:p w:rsidR="00646E68" w:rsidRPr="00FA292B" w:rsidRDefault="00646E68">
      <w:pPr>
        <w:pStyle w:val="a3"/>
        <w:spacing w:before="17" w:line="232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«Серебряный век» русской культуры. Выдающиеся деятели культуры: А. М. Горький,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Серов,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Ф.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Шаляпин,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Анна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Павлова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Появление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кинофильмов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</w:p>
    <w:p w:rsidR="00646E68" w:rsidRPr="00FA292B" w:rsidRDefault="00646E68">
      <w:pPr>
        <w:pStyle w:val="a3"/>
        <w:spacing w:before="15" w:line="235" w:lineRule="auto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Россия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Героизм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самоотверженность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солдат.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Победы и поражения русской армии в ходе военных действий. Брусиловский прорыв. Подвиг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летчика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Н.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Нестерова.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Экономическое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положение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стране.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обществе.</w:t>
      </w:r>
    </w:p>
    <w:p w:rsidR="00646E68" w:rsidRPr="00FA292B" w:rsidRDefault="00646E68">
      <w:pPr>
        <w:pStyle w:val="1"/>
        <w:spacing w:before="10"/>
        <w:ind w:left="396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Россия 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1917-1921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годах</w:t>
      </w:r>
    </w:p>
    <w:p w:rsidR="00646E68" w:rsidRPr="00FA292B" w:rsidRDefault="00646E68" w:rsidP="00E11BC5">
      <w:pPr>
        <w:pStyle w:val="a3"/>
        <w:spacing w:before="9" w:line="237" w:lineRule="auto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Революционные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1917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Февральская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революция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отречение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царя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престола.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Временное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правительство.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Керенский.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Петроградского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рабочих депутатов. Двоевластие. Обстановка в стране в период двоевластия. Октябрь 1917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Петрограде.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II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Всероссийский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съезд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Комиссаров (СНК) во главе с В. И. Лениным. Принятие первых декретов «О мире» и «О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земле».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Установление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―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Федеративной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Социалистической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Республики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(РСФСР).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Принятие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lastRenderedPageBreak/>
        <w:t>первой Советской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Конституции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―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 Закона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РСФСР.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Судьба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 Николая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II.</w:t>
      </w:r>
    </w:p>
    <w:p w:rsidR="00646E68" w:rsidRPr="00FA292B" w:rsidRDefault="00646E68" w:rsidP="00E11BC5">
      <w:pPr>
        <w:pStyle w:val="a3"/>
        <w:spacing w:before="9" w:line="237" w:lineRule="auto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Гражданская война в России: предпосылки, участники, основные этапы вооруженной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борьбы.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Борьба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между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«красными»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«белыми».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населения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Интервенция. Окончание и итоги Гражданской войны. Экономическая политика советской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власти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Гражданской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войны: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«военный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коммунизм».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Экономический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политический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кризис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конце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1920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–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1921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Массовые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выступления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против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власти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(крестьянские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восстания,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восстание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Кронштадте).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Переход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новой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экономической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политике,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положительные 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отрицательные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нэпа.</w:t>
      </w:r>
    </w:p>
    <w:p w:rsidR="00646E68" w:rsidRPr="00FA292B" w:rsidRDefault="00646E68">
      <w:pPr>
        <w:pStyle w:val="1"/>
        <w:spacing w:before="6"/>
        <w:ind w:left="352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СССР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20-е –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30-е годы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XX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века</w:t>
      </w:r>
    </w:p>
    <w:p w:rsidR="00646E68" w:rsidRPr="00FA292B" w:rsidRDefault="00646E68">
      <w:pPr>
        <w:pStyle w:val="a3"/>
        <w:spacing w:before="9" w:line="237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Образование СССР. Первая Конституция (Основной Закон) СССР 1924 года. Система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государственного управления СССР. Смерть первого главы Советского государства ― В. 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Ленина. Сосредоточение всей полноты партийной и государственной власти в руках И. 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Сталина.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Сталина.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Массовые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репрессии.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ГУЛаг.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Последствия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репрессий.</w:t>
      </w:r>
    </w:p>
    <w:p w:rsidR="00646E68" w:rsidRPr="00FA292B" w:rsidRDefault="00646E68">
      <w:pPr>
        <w:pStyle w:val="a3"/>
        <w:spacing w:before="14" w:line="235" w:lineRule="auto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Индустриализация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пятилетние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Стройки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пятилеток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(Днепрогэс,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Магнитка,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Турксиб,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Комсомольск-на-Амуре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рабочего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индустриализации.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Стахановское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движение.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Ударничество.</w:t>
      </w:r>
    </w:p>
    <w:p w:rsidR="00646E68" w:rsidRPr="00FA292B" w:rsidRDefault="00646E68">
      <w:pPr>
        <w:pStyle w:val="a3"/>
        <w:spacing w:before="14" w:line="235" w:lineRule="auto"/>
        <w:ind w:right="385" w:firstLine="710"/>
        <w:rPr>
          <w:sz w:val="24"/>
          <w:szCs w:val="24"/>
        </w:rPr>
      </w:pPr>
      <w:r w:rsidRPr="00FA292B">
        <w:rPr>
          <w:sz w:val="24"/>
          <w:szCs w:val="24"/>
        </w:rPr>
        <w:t>Коллективизация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сельского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хозяйства: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насильственное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экономические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последствия.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колхозов.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Раскулачивание.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Гибель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крепких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крестьянских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хозяйств.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Голод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селе.</w:t>
      </w:r>
    </w:p>
    <w:p w:rsidR="00646E68" w:rsidRPr="00FA292B" w:rsidRDefault="00646E68">
      <w:pPr>
        <w:pStyle w:val="a3"/>
        <w:spacing w:before="17" w:line="237" w:lineRule="auto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Новая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Конституция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СССР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1936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государственного управления СССР. Образование новых республик и включение их в состав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СССР. Политическая жизнь страны в 30-е годы. Основные направления внешней политики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Советского государства в 1920-1930-е годы. Укрепление позиций страны на международной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арене.</w:t>
      </w:r>
    </w:p>
    <w:p w:rsidR="00646E68" w:rsidRPr="00FA292B" w:rsidRDefault="00646E68">
      <w:pPr>
        <w:pStyle w:val="a3"/>
        <w:spacing w:line="237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Культура и духовная жизнь в стране в 1920-е – 1930-е гг. «Культурная революция»: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 и направления. Ликвидация неграмотности, создание системы народного образования.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выдающиеся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научные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открытия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(И.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Павлов,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А. Тимирязев,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Э. Циолковский и др.) Идеологический контроль над духовной жизнью общества. Русская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эмиграция. Политика власти в отношении религии и церкви. Жизнь и быт советских людей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20-е</w:t>
      </w:r>
    </w:p>
    <w:p w:rsidR="00646E68" w:rsidRPr="00FA292B" w:rsidRDefault="00646E68">
      <w:pPr>
        <w:pStyle w:val="a3"/>
        <w:rPr>
          <w:sz w:val="24"/>
          <w:szCs w:val="24"/>
        </w:rPr>
      </w:pPr>
      <w:r w:rsidRPr="00FA292B">
        <w:rPr>
          <w:sz w:val="24"/>
          <w:szCs w:val="24"/>
        </w:rPr>
        <w:t>–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30-е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годы.</w:t>
      </w:r>
    </w:p>
    <w:p w:rsidR="00646E68" w:rsidRPr="00FA292B" w:rsidRDefault="00646E68">
      <w:pPr>
        <w:pStyle w:val="1"/>
        <w:spacing w:before="8" w:line="237" w:lineRule="auto"/>
        <w:ind w:left="4458" w:right="1632" w:hanging="236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СССР во Второй мировой и Великой Отечественной войне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1941-1945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годов</w:t>
      </w:r>
    </w:p>
    <w:p w:rsidR="00646E68" w:rsidRPr="00FA292B" w:rsidRDefault="00646E68">
      <w:pPr>
        <w:pStyle w:val="a3"/>
        <w:spacing w:before="5" w:line="237" w:lineRule="auto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СССР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накануне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Второй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Мероприятия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укреплению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обороноспособности страны. Первое военное столкновение между японскими и советскими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войсками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1938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г.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Советско-германский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договор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ненападении.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Советско-финляндская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1939-1940 годов, ее итоги</w:t>
      </w:r>
      <w:r w:rsidRPr="00FA292B">
        <w:rPr>
          <w:color w:val="0000FF"/>
          <w:sz w:val="24"/>
          <w:szCs w:val="24"/>
        </w:rPr>
        <w:t xml:space="preserve">. </w:t>
      </w:r>
      <w:r w:rsidRPr="00FA292B">
        <w:rPr>
          <w:sz w:val="24"/>
          <w:szCs w:val="24"/>
        </w:rPr>
        <w:t>Начало Второй мировой войны, нападение Германии на Польшу 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наступление 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Запад,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подготовка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нападению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 СССР.</w:t>
      </w:r>
    </w:p>
    <w:p w:rsidR="00646E68" w:rsidRPr="00FA292B" w:rsidRDefault="00646E68">
      <w:pPr>
        <w:pStyle w:val="a3"/>
        <w:spacing w:before="17" w:line="237" w:lineRule="auto"/>
        <w:ind w:right="386" w:firstLine="710"/>
        <w:rPr>
          <w:sz w:val="24"/>
          <w:szCs w:val="24"/>
        </w:rPr>
      </w:pPr>
      <w:r w:rsidRPr="00FA292B">
        <w:rPr>
          <w:sz w:val="24"/>
          <w:szCs w:val="24"/>
        </w:rPr>
        <w:t>Нападение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Германии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Союз.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Великой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Отечественной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Героическая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оборона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Брестской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крепости.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неудачи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Красной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армии,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героическая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защита городов на пути отступления советских войск. Битва за Москву, ее историческое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Маршал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Г. К.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Жуков.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Герои-панфиловцы.</w:t>
      </w:r>
    </w:p>
    <w:p w:rsidR="00646E68" w:rsidRPr="00FA292B" w:rsidRDefault="00646E68">
      <w:pPr>
        <w:pStyle w:val="a3"/>
        <w:spacing w:before="14" w:line="235" w:lineRule="auto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t>Героизм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тружеников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тыла.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«Все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фронта!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победы!».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вооружений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военными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конструкторами.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Блокада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Ленинграда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мужество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ленинградцев.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Города-герои.</w:t>
      </w:r>
    </w:p>
    <w:p w:rsidR="00646E68" w:rsidRPr="00FA292B" w:rsidRDefault="00646E68">
      <w:pPr>
        <w:pStyle w:val="a3"/>
        <w:spacing w:before="17" w:line="237" w:lineRule="auto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Сталинградская битва. Начало коренного перелома в ходе Великой Отечественной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войны. Зверства фашистов на оккупированной территории, и в концентрационных лагерях.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Подвиг генерала Д. М. Карбышева. Борьба советских людей на оккупированной территории.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Партизанское движение. Герои-подпольщики и партизаны. Битва на Курской дуге. Мужество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героизм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советских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солдат.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Отступление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немецких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войск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всем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фронтам.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Наука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войны.</w:t>
      </w:r>
    </w:p>
    <w:p w:rsidR="00646E68" w:rsidRPr="00FA292B" w:rsidRDefault="00646E68">
      <w:pPr>
        <w:pStyle w:val="a3"/>
        <w:spacing w:before="12" w:line="237" w:lineRule="auto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Создание антигитлеровской коалиции. Открытие второго фронта в Европе в конце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войны.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Изгнание</w:t>
      </w:r>
      <w:r w:rsidRPr="00FA292B">
        <w:rPr>
          <w:spacing w:val="3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захватчиков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советской</w:t>
      </w:r>
      <w:r w:rsidRPr="00FA292B">
        <w:rPr>
          <w:spacing w:val="34"/>
          <w:sz w:val="24"/>
          <w:szCs w:val="24"/>
        </w:rPr>
        <w:t xml:space="preserve"> </w:t>
      </w:r>
      <w:r w:rsidRPr="00FA292B">
        <w:rPr>
          <w:sz w:val="24"/>
          <w:szCs w:val="24"/>
        </w:rPr>
        <w:t>земли,</w:t>
      </w:r>
      <w:r w:rsidRPr="00FA292B">
        <w:rPr>
          <w:spacing w:val="3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освобождение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народов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Европы</w:t>
      </w:r>
      <w:r w:rsidRPr="00FA292B">
        <w:rPr>
          <w:color w:val="0000FF"/>
          <w:sz w:val="24"/>
          <w:szCs w:val="24"/>
        </w:rPr>
        <w:t>.</w:t>
      </w:r>
      <w:r w:rsidRPr="00FA292B">
        <w:rPr>
          <w:color w:val="0000FF"/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Битва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</w:p>
    <w:p w:rsidR="00646E68" w:rsidRPr="00FA292B" w:rsidRDefault="00646E68" w:rsidP="00E11BC5">
      <w:pPr>
        <w:pStyle w:val="a3"/>
        <w:spacing w:before="92" w:line="237" w:lineRule="auto"/>
        <w:ind w:left="0" w:right="383"/>
        <w:rPr>
          <w:sz w:val="24"/>
          <w:szCs w:val="24"/>
        </w:rPr>
      </w:pPr>
      <w:r w:rsidRPr="00FA292B">
        <w:rPr>
          <w:sz w:val="24"/>
          <w:szCs w:val="24"/>
        </w:rPr>
        <w:t>Берлин. Капитуляция Германии. Решающий вклад СССР в разгром гитлеровской Германии.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Завершение Великой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Отечественной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Победы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―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9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1945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года.</w:t>
      </w:r>
    </w:p>
    <w:p w:rsidR="00646E68" w:rsidRPr="00FA292B" w:rsidRDefault="00646E68">
      <w:pPr>
        <w:pStyle w:val="a3"/>
        <w:spacing w:before="15" w:line="237" w:lineRule="auto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Вступление СССР в войну с Японией. Военные действия США против Японии в 1945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г. Атомная бомбардировка Хиросимы и Нагасаки. Капитуляция Японии. Окончание Второй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мировой войны. Нюрнбергский процесс. Героические и трагические уроки войны. Причины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победы советского народа. Советские полководцы (Г. К. Жуков, К. К. Рокоссовский, А. М.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Василевский, И. С. Конев и др.), герои войны. Великая Отечественная война 1941-1945 гг.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народа,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искусства.</w:t>
      </w:r>
    </w:p>
    <w:p w:rsidR="00646E68" w:rsidRPr="00FA292B" w:rsidRDefault="00646E68">
      <w:pPr>
        <w:pStyle w:val="1"/>
        <w:spacing w:before="10"/>
        <w:ind w:left="335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Советский Союз в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1945</w:t>
      </w:r>
      <w:r w:rsidRPr="00FA29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–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1991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годах</w:t>
      </w:r>
    </w:p>
    <w:p w:rsidR="00646E68" w:rsidRPr="00FA292B" w:rsidRDefault="00646E68">
      <w:pPr>
        <w:pStyle w:val="a3"/>
        <w:spacing w:before="5" w:line="237" w:lineRule="auto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Возрождение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послевоенной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Восстановление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разрушенных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Возрождение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промышленности.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Положение в сельском хозяйстве. Жизнь и быт людей в послевоенное время, судьбы солдат,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вернувшихся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фронта.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Новая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волна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репрессий.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Голод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1946-1947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гг.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Внешняя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СССР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послевоенные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статуса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СССР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великой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державы.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двух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военно-политических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блоков.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«холодной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войны».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социалистического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лагеря.</w:t>
      </w:r>
    </w:p>
    <w:p w:rsidR="00646E68" w:rsidRPr="00FA292B" w:rsidRDefault="00646E68">
      <w:pPr>
        <w:pStyle w:val="a3"/>
        <w:spacing w:before="22" w:line="237" w:lineRule="auto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t>Смерть И. В. Сталина. Борьба за власть. Приход к власти Н. С. Хрущева. Осуждение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культа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реабилитации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репрессированных.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Реформы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Н.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С.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Хрущева.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целины. Жилищное строительство</w:t>
      </w:r>
      <w:r w:rsidRPr="00FA292B">
        <w:rPr>
          <w:color w:val="0000FF"/>
          <w:sz w:val="24"/>
          <w:szCs w:val="24"/>
        </w:rPr>
        <w:t xml:space="preserve">. </w:t>
      </w:r>
      <w:r w:rsidRPr="00FA292B">
        <w:rPr>
          <w:sz w:val="24"/>
          <w:szCs w:val="24"/>
        </w:rPr>
        <w:t>Жизнь советских людей в годы правления Н. С. Хрущева.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Выработка новых подходов к внешней политике. Достижения в науке и технике в 50-60-е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годы.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Исследование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атомной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энергии.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Выдающиеся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ученые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Курчатов,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М.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Келдыш,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А.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Сахаров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космоса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полет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первого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Ю.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А.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Гагарин.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Первая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женщина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космонавт В. В. Терешкова. Хрущевская «оттепель». Противоречия внутриполитического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курса Н.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Хрущева,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отставка.</w:t>
      </w:r>
    </w:p>
    <w:p w:rsidR="00646E68" w:rsidRPr="00FA292B" w:rsidRDefault="00646E68">
      <w:pPr>
        <w:pStyle w:val="a3"/>
        <w:spacing w:before="7" w:line="242" w:lineRule="auto"/>
        <w:ind w:left="837" w:right="1410"/>
        <w:rPr>
          <w:sz w:val="24"/>
          <w:szCs w:val="24"/>
        </w:rPr>
      </w:pPr>
      <w:r w:rsidRPr="00FA292B">
        <w:rPr>
          <w:sz w:val="24"/>
          <w:szCs w:val="24"/>
        </w:rPr>
        <w:t>Экономическая и социальная политика Л.И. Брежнева. Экономический спад.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Конституция</w:t>
      </w:r>
    </w:p>
    <w:p w:rsidR="00646E68" w:rsidRPr="00FA292B" w:rsidRDefault="00646E68">
      <w:pPr>
        <w:pStyle w:val="a3"/>
        <w:spacing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СССР 1977 г. Внешняя политика Советского Союза в 70-е годы. Война в Афганистане. XXII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летние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Олимпийские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Москве.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Ухудшение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материального</w:t>
      </w:r>
      <w:r w:rsidRPr="00FA292B">
        <w:rPr>
          <w:spacing w:val="5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положения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населения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морального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климата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стране.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Советская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культура,</w:t>
      </w:r>
      <w:r w:rsidRPr="00FA292B">
        <w:rPr>
          <w:spacing w:val="3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жизнь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советских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6"/>
          <w:sz w:val="24"/>
          <w:szCs w:val="24"/>
        </w:rPr>
        <w:t xml:space="preserve"> </w:t>
      </w:r>
      <w:r w:rsidRPr="00FA292B">
        <w:rPr>
          <w:sz w:val="24"/>
          <w:szCs w:val="24"/>
        </w:rPr>
        <w:t>70-е</w:t>
      </w:r>
      <w:r w:rsidRPr="00FA292B">
        <w:rPr>
          <w:spacing w:val="2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―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начале 80-х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XX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века.</w:t>
      </w:r>
    </w:p>
    <w:p w:rsidR="00646E68" w:rsidRPr="00FA292B" w:rsidRDefault="00646E68">
      <w:pPr>
        <w:pStyle w:val="a3"/>
        <w:spacing w:before="8" w:line="237" w:lineRule="auto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Смерть Л. И. Брежнева. Приход к власти М. С. Горбачева. Реформы Горбачева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политической, социальной и экономической сферах. Вывод войск из Афганистана</w:t>
      </w:r>
      <w:r w:rsidRPr="00FA292B">
        <w:rPr>
          <w:color w:val="0000FF"/>
          <w:sz w:val="24"/>
          <w:szCs w:val="24"/>
        </w:rPr>
        <w:t xml:space="preserve">. </w:t>
      </w:r>
      <w:r w:rsidRPr="00FA292B">
        <w:rPr>
          <w:sz w:val="24"/>
          <w:szCs w:val="24"/>
        </w:rPr>
        <w:t>Избрание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президента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СССР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―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М.С.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Горбачева.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Нарастание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экономического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кризиса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обострение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межнациональных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стране. Образование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политических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партий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движений.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Августовские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1991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Распад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СССР.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Принятие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Декларации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государственном суверенитете РСФСР. Первый президент России Б. Н. Ельцин. Образование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СНГ.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кризиса советской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распада СССР.</w:t>
      </w:r>
    </w:p>
    <w:p w:rsidR="00646E68" w:rsidRPr="00FA292B" w:rsidRDefault="00646E68">
      <w:pPr>
        <w:pStyle w:val="1"/>
        <w:spacing w:before="16"/>
        <w:ind w:left="2518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Россия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(Российская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Федерация)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 1991 – 2015 годах</w:t>
      </w:r>
    </w:p>
    <w:p w:rsidR="00646E68" w:rsidRPr="00FA292B" w:rsidRDefault="00646E68">
      <w:pPr>
        <w:pStyle w:val="a3"/>
        <w:spacing w:before="9" w:line="237" w:lineRule="auto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t>Вступление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этап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суверенной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государственности. Политический кризис осени 1993 г. Принятие Конституции России (1993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г.). Символы государственной власти Российской Федерации. Экономические реформы 1990-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х гг., их результаты. Жизнь и быт людей в новых экономических и политических условиях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национальной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политики: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успехи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просчеты.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Нарастание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противоречий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между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центром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регионами.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Военно-политический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кризис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Чеченской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Республике. Внешняя политика России в 1990-е гг. Отношения со странами СНГ и Балтии.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Восточное направление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политики.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Русское зарубежье.</w:t>
      </w:r>
    </w:p>
    <w:p w:rsidR="00646E68" w:rsidRPr="00FA292B" w:rsidRDefault="00646E68">
      <w:pPr>
        <w:pStyle w:val="a3"/>
        <w:spacing w:before="20" w:line="275" w:lineRule="exact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Отставка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Б.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Н. Ельцина;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президентские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выборы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в 2000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году.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Второй президент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</w:t>
      </w:r>
    </w:p>
    <w:p w:rsidR="00646E68" w:rsidRPr="00FA292B" w:rsidRDefault="00646E68">
      <w:pPr>
        <w:pStyle w:val="a7"/>
        <w:numPr>
          <w:ilvl w:val="0"/>
          <w:numId w:val="13"/>
        </w:numPr>
        <w:tabs>
          <w:tab w:val="left" w:pos="458"/>
        </w:tabs>
        <w:spacing w:before="1" w:line="237" w:lineRule="auto"/>
        <w:ind w:right="376" w:firstLine="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В.В. Путин. Его деятельность: курс на продолжение реформ, стабилизацию положения 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стране,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сохранение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целостности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России,</w:t>
      </w:r>
      <w:r w:rsidRPr="00FA292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укрепление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государственности,</w:t>
      </w:r>
      <w:r w:rsidRPr="00FA292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обеспечение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согласия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единства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общества.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Новые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государственные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символы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России.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экономики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социальной</w:t>
      </w:r>
      <w:r w:rsidRPr="00FA292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сферы.</w:t>
      </w:r>
      <w:r w:rsidRPr="00FA292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Политические</w:t>
      </w:r>
      <w:r w:rsidRPr="00FA292B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лидеры</w:t>
      </w:r>
      <w:r w:rsidRPr="00FA292B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общественные</w:t>
      </w:r>
      <w:r w:rsidRPr="00FA292B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деятели</w:t>
      </w:r>
      <w:r w:rsidRPr="00FA292B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современной</w:t>
      </w:r>
      <w:r w:rsidRPr="00FA292B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России.</w:t>
      </w:r>
    </w:p>
    <w:p w:rsidR="00646E68" w:rsidRPr="00FA292B" w:rsidRDefault="00646E68">
      <w:pPr>
        <w:pStyle w:val="a3"/>
        <w:spacing w:before="92" w:line="237" w:lineRule="auto"/>
        <w:ind w:right="383"/>
        <w:rPr>
          <w:sz w:val="24"/>
          <w:szCs w:val="24"/>
        </w:rPr>
      </w:pPr>
      <w:r w:rsidRPr="00FA292B">
        <w:rPr>
          <w:sz w:val="24"/>
          <w:szCs w:val="24"/>
        </w:rPr>
        <w:t>Культура и духовная жизнь общества в начале XXI века. Русская православная церковь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</w:p>
    <w:p w:rsidR="00646E68" w:rsidRPr="00FA292B" w:rsidRDefault="00646E68">
      <w:pPr>
        <w:pStyle w:val="a3"/>
        <w:spacing w:before="15" w:line="232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Президентские выборы 2008 г. Президент России ― Д. А. Медведев. Общественно-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политическое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 экономическое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культурная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современном этапе.</w:t>
      </w:r>
    </w:p>
    <w:p w:rsidR="00646E68" w:rsidRPr="00FA292B" w:rsidRDefault="00646E68">
      <w:pPr>
        <w:pStyle w:val="a3"/>
        <w:spacing w:before="14" w:line="235" w:lineRule="auto"/>
        <w:ind w:right="378"/>
        <w:rPr>
          <w:sz w:val="24"/>
          <w:szCs w:val="24"/>
        </w:rPr>
      </w:pPr>
      <w:r w:rsidRPr="00FA292B">
        <w:rPr>
          <w:sz w:val="24"/>
          <w:szCs w:val="24"/>
        </w:rPr>
        <w:t>Разработка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внешнеполитической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стратегии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XXI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века.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международного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престижа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</w:p>
    <w:p w:rsidR="00646E68" w:rsidRPr="00FA292B" w:rsidRDefault="00646E68">
      <w:pPr>
        <w:pStyle w:val="a3"/>
        <w:spacing w:before="16" w:line="235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Президентские выборы 2012 г. Президент России ― В.В. Путин. Сегодняшний день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 Проведение зимних Олимпийских игр в Сочи в 2014 г. Воссоединение Крыма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Россией.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Празднование 70-летия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Победы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Великой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Отечественной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войне.</w:t>
      </w:r>
    </w:p>
    <w:p w:rsidR="00646E68" w:rsidRPr="00FA292B" w:rsidRDefault="00646E68">
      <w:pPr>
        <w:pStyle w:val="a3"/>
        <w:spacing w:before="6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line="275" w:lineRule="exact"/>
        <w:ind w:left="929" w:right="474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ФИЗИЧЕСКАЯ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КУЛЬТУРА</w:t>
      </w:r>
    </w:p>
    <w:p w:rsidR="00646E68" w:rsidRPr="00FA292B" w:rsidRDefault="00646E68">
      <w:pPr>
        <w:spacing w:line="267" w:lineRule="exact"/>
        <w:ind w:left="4002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Пояснительная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before="18" w:line="211" w:lineRule="auto"/>
        <w:ind w:right="370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Программа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физической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V-IX-х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является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логическим продолжением соответствующей учебной программы дополнительного первого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(I</w:t>
      </w:r>
      <w:r w:rsidRPr="00FA292B">
        <w:rPr>
          <w:color w:val="000009"/>
          <w:position w:val="11"/>
          <w:sz w:val="24"/>
          <w:szCs w:val="24"/>
        </w:rPr>
        <w:t>1</w:t>
      </w:r>
      <w:r w:rsidRPr="00FA292B">
        <w:rPr>
          <w:color w:val="000009"/>
          <w:sz w:val="24"/>
          <w:szCs w:val="24"/>
        </w:rPr>
        <w:t>)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I—IV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классов.</w:t>
      </w:r>
    </w:p>
    <w:p w:rsidR="00646E68" w:rsidRPr="00FA292B" w:rsidRDefault="00646E68">
      <w:pPr>
        <w:pStyle w:val="a3"/>
        <w:spacing w:before="24" w:line="237" w:lineRule="auto"/>
        <w:ind w:right="373" w:firstLine="710"/>
        <w:rPr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Основная</w:t>
      </w:r>
      <w:r w:rsidRPr="00FA292B">
        <w:rPr>
          <w:b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цель</w:t>
      </w:r>
      <w:r w:rsidRPr="00FA292B">
        <w:rPr>
          <w:b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изучения</w:t>
      </w:r>
      <w:r w:rsidRPr="00FA292B">
        <w:rPr>
          <w:b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физической</w:t>
      </w:r>
      <w:r w:rsidRPr="00FA292B">
        <w:rPr>
          <w:b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культуры</w:t>
      </w:r>
      <w:r w:rsidRPr="00FA292B">
        <w:rPr>
          <w:b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заключается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всестороннем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личности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процессе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приобщения их к физической культуре, повышении уровня их психофизического развития,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расширении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индивидуальных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двигательных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возможностей,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комплексной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коррекции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нарушений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развития,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социальной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адаптации.</w:t>
      </w:r>
    </w:p>
    <w:p w:rsidR="00646E68" w:rsidRPr="00FA292B" w:rsidRDefault="00646E68">
      <w:pPr>
        <w:pStyle w:val="a3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Задачи,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реализуемые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ходе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уроков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физической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культуры:</w:t>
      </w:r>
    </w:p>
    <w:p w:rsidR="00646E68" w:rsidRPr="00FA292B" w:rsidRDefault="00646E68">
      <w:pPr>
        <w:pStyle w:val="a3"/>
        <w:spacing w:before="3"/>
        <w:ind w:left="84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5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воспитание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интереса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физической культуре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спорту;</w:t>
      </w:r>
    </w:p>
    <w:p w:rsidR="00646E68" w:rsidRPr="00FA292B" w:rsidRDefault="00646E68">
      <w:pPr>
        <w:pStyle w:val="a3"/>
        <w:spacing w:before="11" w:line="235" w:lineRule="auto"/>
        <w:ind w:right="387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овладение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основами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доступных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спорта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(легкой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атлетикой,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гимнастикой,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лыжной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подготовкой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др.)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соответствии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возрастными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психофизическими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особенностями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обучающихся;</w:t>
      </w:r>
    </w:p>
    <w:p w:rsidR="00646E68" w:rsidRPr="00FA292B" w:rsidRDefault="00646E68">
      <w:pPr>
        <w:pStyle w:val="a3"/>
        <w:spacing w:before="18" w:line="237" w:lineRule="auto"/>
        <w:ind w:right="371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коррекция недостатков познавательной сферы и психомоторного развития; развитие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совершенствование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волевой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сферы;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приемлемых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предупреждение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проявлений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деструктивного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(крик,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агрессия,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самоагрессии,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стереотипии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др.)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процессе уроков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учебной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деятельности;</w:t>
      </w:r>
    </w:p>
    <w:p w:rsidR="00646E68" w:rsidRPr="00FA292B" w:rsidRDefault="00646E68">
      <w:pPr>
        <w:pStyle w:val="a3"/>
        <w:spacing w:before="11" w:line="232" w:lineRule="auto"/>
        <w:ind w:right="1316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воспитание нравственных качеств и свойств личности; содействие военно-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патриотической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подготовке.</w:t>
      </w:r>
    </w:p>
    <w:p w:rsidR="00646E68" w:rsidRPr="00FA292B" w:rsidRDefault="00646E68">
      <w:pPr>
        <w:pStyle w:val="a3"/>
        <w:spacing w:before="2" w:line="237" w:lineRule="auto"/>
        <w:ind w:right="37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Содержание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отражено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следующих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разделах: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</w:t>
      </w:r>
      <w:r w:rsidRPr="00FA292B">
        <w:rPr>
          <w:sz w:val="24"/>
          <w:szCs w:val="24"/>
        </w:rPr>
        <w:t>Гимнастика</w:t>
      </w:r>
      <w:r w:rsidRPr="00FA292B">
        <w:rPr>
          <w:color w:val="000009"/>
          <w:sz w:val="24"/>
          <w:szCs w:val="24"/>
        </w:rPr>
        <w:t>»,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«Легкая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атлетика</w:t>
      </w:r>
      <w:r w:rsidRPr="00FA292B">
        <w:rPr>
          <w:color w:val="000009"/>
          <w:sz w:val="24"/>
          <w:szCs w:val="24"/>
        </w:rPr>
        <w:t>», «</w:t>
      </w:r>
      <w:r w:rsidRPr="00FA292B">
        <w:rPr>
          <w:sz w:val="24"/>
          <w:szCs w:val="24"/>
        </w:rPr>
        <w:t>Лыжная и конькобежная подготовки</w:t>
      </w:r>
      <w:r w:rsidRPr="00FA292B">
        <w:rPr>
          <w:color w:val="000009"/>
          <w:sz w:val="24"/>
          <w:szCs w:val="24"/>
        </w:rPr>
        <w:t>»</w:t>
      </w:r>
      <w:r w:rsidRPr="00FA292B">
        <w:rPr>
          <w:sz w:val="24"/>
          <w:szCs w:val="24"/>
        </w:rPr>
        <w:t xml:space="preserve">, </w:t>
      </w:r>
      <w:r w:rsidRPr="00FA292B">
        <w:rPr>
          <w:color w:val="000009"/>
          <w:sz w:val="24"/>
          <w:szCs w:val="24"/>
        </w:rPr>
        <w:t>«</w:t>
      </w:r>
      <w:r w:rsidRPr="00FA292B">
        <w:rPr>
          <w:sz w:val="24"/>
          <w:szCs w:val="24"/>
        </w:rPr>
        <w:t>Подвижные игры</w:t>
      </w:r>
      <w:r w:rsidRPr="00FA292B">
        <w:rPr>
          <w:color w:val="000009"/>
          <w:sz w:val="24"/>
          <w:szCs w:val="24"/>
        </w:rPr>
        <w:t>», «</w:t>
      </w:r>
      <w:r w:rsidRPr="00FA292B">
        <w:rPr>
          <w:sz w:val="24"/>
          <w:szCs w:val="24"/>
        </w:rPr>
        <w:t>Спортивные игры»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 каждом из разделов выделено два взаимосвязанных подраздела: «Теоретические сведения»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«Практический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материал».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Кроме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этого,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учетом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возраста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психофизических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возможностей, обучающихся им, также предлагаются для усвоения некоторые теоретические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сведения из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области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физической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культуры,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которые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имеют самостоятельное значение.</w:t>
      </w:r>
    </w:p>
    <w:p w:rsidR="00646E68" w:rsidRPr="00FA292B" w:rsidRDefault="00646E68">
      <w:pPr>
        <w:pStyle w:val="a3"/>
        <w:spacing w:before="18" w:line="237" w:lineRule="auto"/>
        <w:ind w:right="37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―разделе «Гимнастика» (подраздел «Практический материал») кроме построений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перестроений представлены два основных вида физических упражнений: с предметами и без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предметов,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которых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сравнению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младшими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классами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основном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остается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изменений, но при этом возрастает их сложность и увеличивается дозировка. К упражнениям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предметами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добавляется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опорный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прыжок;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упражнения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скакалками;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гантелями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штангой;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преодоление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сопротивления;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упражнения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корпуса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ног;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элементы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акробатики.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577"/>
        </w:tabs>
        <w:spacing w:before="19" w:line="235" w:lineRule="auto"/>
        <w:ind w:right="379" w:firstLine="710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раздел «Легкая атлетика» включены традиционные виды: ходьба, бег, прыжки,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метание,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которые</w:t>
      </w:r>
      <w:r w:rsidRPr="00FA292B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способствуют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развитию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физических</w:t>
      </w:r>
      <w:r w:rsidRPr="00FA292B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качеств,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обучающихся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(силы,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ловкости,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быстроты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т. д.).</w:t>
      </w:r>
    </w:p>
    <w:p w:rsidR="00646E68" w:rsidRPr="00FA292B" w:rsidRDefault="00646E68" w:rsidP="008F38D4">
      <w:pPr>
        <w:pStyle w:val="a3"/>
        <w:spacing w:before="10"/>
        <w:ind w:right="373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Освоение раздела «Лыжная и конькобежная подготовка» направлена на дальнейшее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совершенствование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навыков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владения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лыжами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коньками,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которые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способствуют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коррекции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психомоторной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сферы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регионах,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где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климатические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условия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позволяют</w:t>
      </w:r>
      <w:r w:rsidRPr="00FA292B">
        <w:rPr>
          <w:color w:val="000009"/>
          <w:spacing w:val="8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систематически</w:t>
      </w:r>
      <w:r w:rsidRPr="00FA292B">
        <w:rPr>
          <w:color w:val="000009"/>
          <w:spacing w:val="8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заниматься</w:t>
      </w:r>
      <w:r w:rsidRPr="00FA292B">
        <w:rPr>
          <w:color w:val="000009"/>
          <w:spacing w:val="8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лыжной</w:t>
      </w:r>
      <w:r w:rsidRPr="00FA292B">
        <w:rPr>
          <w:color w:val="000009"/>
          <w:spacing w:val="8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8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конькобежной</w:t>
      </w:r>
      <w:r w:rsidRPr="00FA292B">
        <w:rPr>
          <w:color w:val="000009"/>
          <w:spacing w:val="8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подготовками,</w:t>
      </w:r>
      <w:r w:rsidRPr="00FA292B">
        <w:rPr>
          <w:color w:val="000009"/>
          <w:spacing w:val="8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следует</w:t>
      </w:r>
    </w:p>
    <w:p w:rsidR="00646E68" w:rsidRPr="00FA292B" w:rsidRDefault="00646E68" w:rsidP="008F38D4">
      <w:pPr>
        <w:pStyle w:val="a3"/>
        <w:tabs>
          <w:tab w:val="left" w:pos="1867"/>
          <w:tab w:val="left" w:pos="4529"/>
        </w:tabs>
        <w:spacing w:before="90" w:line="244" w:lineRule="auto"/>
        <w:ind w:left="0" w:right="385"/>
        <w:rPr>
          <w:sz w:val="24"/>
          <w:szCs w:val="24"/>
        </w:rPr>
      </w:pPr>
      <w:r w:rsidRPr="00FA292B">
        <w:rPr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заменить</w:t>
      </w:r>
      <w:r w:rsidRPr="00FA292B">
        <w:rPr>
          <w:color w:val="000009"/>
          <w:spacing w:val="3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3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занятиями</w:t>
      </w:r>
      <w:r w:rsidRPr="00FA292B">
        <w:rPr>
          <w:color w:val="000009"/>
          <w:spacing w:val="3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гимнастикой,</w:t>
      </w:r>
      <w:r w:rsidRPr="00FA292B">
        <w:rPr>
          <w:color w:val="000009"/>
          <w:spacing w:val="3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легкой</w:t>
      </w:r>
      <w:r w:rsidRPr="00FA292B">
        <w:rPr>
          <w:color w:val="000009"/>
          <w:spacing w:val="3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атлетикой,</w:t>
      </w:r>
      <w:r w:rsidRPr="00FA292B">
        <w:rPr>
          <w:color w:val="000009"/>
          <w:spacing w:val="3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играми.</w:t>
      </w:r>
      <w:r w:rsidRPr="00FA292B">
        <w:rPr>
          <w:color w:val="000009"/>
          <w:spacing w:val="3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</w:t>
      </w:r>
      <w:r w:rsidRPr="00FA292B">
        <w:rPr>
          <w:color w:val="000009"/>
          <w:spacing w:val="3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3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этом</w:t>
      </w:r>
      <w:r w:rsidRPr="00FA292B">
        <w:rPr>
          <w:color w:val="000009"/>
          <w:spacing w:val="3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случае</w:t>
      </w:r>
      <w:r w:rsidRPr="00FA292B">
        <w:rPr>
          <w:color w:val="000009"/>
          <w:spacing w:val="3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следует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проводить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уроки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физкультуры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только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условиях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спортивного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зала,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свежем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воздухе.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Особое  </w:t>
      </w:r>
      <w:r w:rsidRPr="00FA292B">
        <w:rPr>
          <w:color w:val="000009"/>
          <w:spacing w:val="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место</w:t>
      </w:r>
      <w:r w:rsidRPr="00FA292B">
        <w:rPr>
          <w:color w:val="000009"/>
          <w:sz w:val="24"/>
          <w:szCs w:val="24"/>
        </w:rPr>
        <w:tab/>
        <w:t xml:space="preserve">в  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системе  </w:t>
      </w:r>
      <w:r w:rsidRPr="00FA292B">
        <w:rPr>
          <w:color w:val="000009"/>
          <w:spacing w:val="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уроков  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z w:val="24"/>
          <w:szCs w:val="24"/>
        </w:rPr>
        <w:tab/>
        <w:t>физической</w:t>
      </w:r>
      <w:r w:rsidRPr="00FA292B">
        <w:rPr>
          <w:color w:val="000009"/>
          <w:spacing w:val="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культуре</w:t>
      </w:r>
      <w:r w:rsidRPr="00FA292B">
        <w:rPr>
          <w:color w:val="000009"/>
          <w:spacing w:val="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занимают</w:t>
      </w:r>
      <w:r w:rsidRPr="00FA292B">
        <w:rPr>
          <w:color w:val="000009"/>
          <w:spacing w:val="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разделы</w:t>
      </w:r>
    </w:p>
    <w:p w:rsidR="00646E68" w:rsidRPr="00FA292B" w:rsidRDefault="00646E68">
      <w:pPr>
        <w:pStyle w:val="a3"/>
        <w:spacing w:line="237" w:lineRule="auto"/>
        <w:ind w:right="37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«Подвижные игры» и «Спортивные игры», которые не только способствуют укреплению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 обучающихся и развитию у них необходимых физических качеств, но и формируют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навыки коллективного взаимодействия. Начиная с V-го класса, обучающиеся знакомятся 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доступными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видами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спортивных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игр: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волейболом,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баскетболом,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настольным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теннисом,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хоккеем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 полу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(последнее может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использоваться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 дополнительный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материал).</w:t>
      </w:r>
    </w:p>
    <w:p w:rsidR="00646E68" w:rsidRPr="00FA292B" w:rsidRDefault="00646E68">
      <w:pPr>
        <w:spacing w:line="275" w:lineRule="exact"/>
        <w:ind w:left="3939"/>
        <w:jc w:val="both"/>
        <w:rPr>
          <w:i/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Теоретические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сведения</w:t>
      </w:r>
    </w:p>
    <w:p w:rsidR="00646E68" w:rsidRPr="00FA292B" w:rsidRDefault="00646E68">
      <w:pPr>
        <w:pStyle w:val="a3"/>
        <w:spacing w:line="237" w:lineRule="auto"/>
        <w:ind w:right="505" w:firstLine="701"/>
        <w:rPr>
          <w:sz w:val="24"/>
          <w:szCs w:val="24"/>
        </w:rPr>
      </w:pPr>
      <w:r w:rsidRPr="00FA292B">
        <w:rPr>
          <w:sz w:val="24"/>
          <w:szCs w:val="24"/>
        </w:rPr>
        <w:t>Личная гигиена, солнечные и воздушные ванны. Значение физических упражнений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lastRenderedPageBreak/>
        <w:t>жизни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</w:p>
    <w:p w:rsidR="00646E68" w:rsidRPr="00FA292B" w:rsidRDefault="00646E68">
      <w:pPr>
        <w:pStyle w:val="a3"/>
        <w:spacing w:before="5" w:line="237" w:lineRule="auto"/>
        <w:ind w:left="837" w:right="987"/>
        <w:rPr>
          <w:sz w:val="24"/>
          <w:szCs w:val="24"/>
        </w:rPr>
      </w:pPr>
      <w:r w:rsidRPr="00FA292B">
        <w:rPr>
          <w:sz w:val="24"/>
          <w:szCs w:val="24"/>
        </w:rPr>
        <w:t>Подвижные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Роль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физкультуры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подготовке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труду.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</w:p>
    <w:p w:rsidR="00646E68" w:rsidRPr="00FA292B" w:rsidRDefault="00646E68">
      <w:pPr>
        <w:pStyle w:val="a7"/>
        <w:numPr>
          <w:ilvl w:val="0"/>
          <w:numId w:val="13"/>
        </w:numPr>
        <w:tabs>
          <w:tab w:val="left" w:pos="857"/>
        </w:tabs>
        <w:spacing w:before="14" w:line="232" w:lineRule="auto"/>
        <w:ind w:right="1253" w:firstLine="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жизни человека. Само страховка и самоконтроль при выполнении физических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упражнений. Помощь при травмах. Способы самостоятельного измерения частоты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сердечных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сокращений.</w:t>
      </w:r>
    </w:p>
    <w:p w:rsidR="00646E68" w:rsidRPr="00FA292B" w:rsidRDefault="00646E68">
      <w:pPr>
        <w:spacing w:before="16" w:line="249" w:lineRule="auto"/>
        <w:ind w:left="837" w:right="2272"/>
        <w:rPr>
          <w:sz w:val="24"/>
          <w:szCs w:val="24"/>
        </w:rPr>
      </w:pPr>
      <w:r w:rsidRPr="00FA292B">
        <w:rPr>
          <w:sz w:val="24"/>
          <w:szCs w:val="24"/>
        </w:rPr>
        <w:t>Физическая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Специальные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олимпийские</w:t>
      </w:r>
      <w:r w:rsidRPr="00FA292B">
        <w:rPr>
          <w:spacing w:val="-54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игры. Здоровый образ жизни и занятия спортом после окончания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школы.</w:t>
      </w:r>
    </w:p>
    <w:p w:rsidR="00646E68" w:rsidRPr="00FA292B" w:rsidRDefault="00646E68">
      <w:pPr>
        <w:spacing w:before="1" w:line="275" w:lineRule="exact"/>
        <w:ind w:left="929" w:right="853"/>
        <w:jc w:val="center"/>
        <w:rPr>
          <w:b/>
          <w:i/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Гимнастика</w:t>
      </w:r>
    </w:p>
    <w:p w:rsidR="00646E68" w:rsidRPr="00FA292B" w:rsidRDefault="00646E68">
      <w:pPr>
        <w:pStyle w:val="1"/>
        <w:spacing w:line="275" w:lineRule="exact"/>
        <w:ind w:left="122" w:right="5895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Теоретические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сведения.</w:t>
      </w:r>
    </w:p>
    <w:p w:rsidR="00646E68" w:rsidRPr="00FA292B" w:rsidRDefault="00646E68">
      <w:pPr>
        <w:pStyle w:val="a3"/>
        <w:spacing w:line="268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Элементарные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сведения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передвижениях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ориентирам.</w:t>
      </w:r>
    </w:p>
    <w:p w:rsidR="00646E68" w:rsidRPr="00FA292B" w:rsidRDefault="00646E68">
      <w:pPr>
        <w:pStyle w:val="a3"/>
        <w:spacing w:line="275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Правила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занятиях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гимнастике.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утренней гимнастики.</w:t>
      </w:r>
    </w:p>
    <w:p w:rsidR="00646E68" w:rsidRPr="00FA292B" w:rsidRDefault="00646E68">
      <w:pPr>
        <w:pStyle w:val="1"/>
        <w:spacing w:before="3" w:line="275" w:lineRule="exact"/>
        <w:ind w:left="837"/>
        <w:jc w:val="left"/>
        <w:rPr>
          <w:rFonts w:ascii="Times New Roman" w:hAnsi="Times New Roman"/>
          <w:b w:val="0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Практический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материал</w:t>
      </w:r>
      <w:r w:rsidRPr="00FA292B">
        <w:rPr>
          <w:rFonts w:ascii="Times New Roman" w:hAnsi="Times New Roman"/>
          <w:b w:val="0"/>
          <w:color w:val="000009"/>
          <w:sz w:val="24"/>
          <w:szCs w:val="24"/>
        </w:rPr>
        <w:t>:</w:t>
      </w:r>
    </w:p>
    <w:p w:rsidR="00646E68" w:rsidRPr="00FA292B" w:rsidRDefault="00646E68">
      <w:pPr>
        <w:spacing w:line="275" w:lineRule="exact"/>
        <w:ind w:left="837"/>
        <w:rPr>
          <w:sz w:val="24"/>
          <w:szCs w:val="24"/>
        </w:rPr>
      </w:pPr>
      <w:r w:rsidRPr="00FA292B">
        <w:rPr>
          <w:i/>
          <w:sz w:val="24"/>
          <w:szCs w:val="24"/>
          <w:u w:val="single"/>
        </w:rPr>
        <w:t>Построения</w:t>
      </w:r>
      <w:r w:rsidRPr="00FA292B">
        <w:rPr>
          <w:i/>
          <w:spacing w:val="-5"/>
          <w:sz w:val="24"/>
          <w:szCs w:val="24"/>
          <w:u w:val="single"/>
        </w:rPr>
        <w:t xml:space="preserve"> </w:t>
      </w:r>
      <w:r w:rsidRPr="00FA292B">
        <w:rPr>
          <w:i/>
          <w:sz w:val="24"/>
          <w:szCs w:val="24"/>
          <w:u w:val="single"/>
        </w:rPr>
        <w:t>и</w:t>
      </w:r>
      <w:r w:rsidRPr="00FA292B">
        <w:rPr>
          <w:i/>
          <w:spacing w:val="-3"/>
          <w:sz w:val="24"/>
          <w:szCs w:val="24"/>
          <w:u w:val="single"/>
        </w:rPr>
        <w:t xml:space="preserve"> </w:t>
      </w:r>
      <w:r w:rsidRPr="00FA292B">
        <w:rPr>
          <w:i/>
          <w:sz w:val="24"/>
          <w:szCs w:val="24"/>
          <w:u w:val="single"/>
        </w:rPr>
        <w:t>перестроения</w:t>
      </w:r>
      <w:r w:rsidRPr="00FA292B">
        <w:rPr>
          <w:sz w:val="24"/>
          <w:szCs w:val="24"/>
        </w:rPr>
        <w:t>.</w:t>
      </w:r>
    </w:p>
    <w:p w:rsidR="00646E68" w:rsidRPr="00FA292B" w:rsidRDefault="00646E68">
      <w:pPr>
        <w:spacing w:before="2" w:line="247" w:lineRule="auto"/>
        <w:ind w:left="847" w:hanging="10"/>
        <w:rPr>
          <w:sz w:val="24"/>
          <w:szCs w:val="24"/>
        </w:rPr>
      </w:pPr>
      <w:r w:rsidRPr="00FA292B">
        <w:rPr>
          <w:i/>
          <w:sz w:val="24"/>
          <w:szCs w:val="24"/>
          <w:u w:val="single"/>
        </w:rPr>
        <w:t>Упражнения без предметов</w:t>
      </w:r>
      <w:r w:rsidRPr="00FA292B">
        <w:rPr>
          <w:i/>
          <w:sz w:val="24"/>
          <w:szCs w:val="24"/>
        </w:rPr>
        <w:t xml:space="preserve"> </w:t>
      </w:r>
      <w:r w:rsidRPr="00FA292B">
        <w:rPr>
          <w:sz w:val="24"/>
          <w:szCs w:val="24"/>
        </w:rPr>
        <w:t>(</w:t>
      </w:r>
      <w:r w:rsidRPr="00FA292B">
        <w:rPr>
          <w:i/>
          <w:sz w:val="24"/>
          <w:szCs w:val="24"/>
        </w:rPr>
        <w:t>корригирующие и общеразвивающие упражнения</w:t>
      </w:r>
      <w:r w:rsidRPr="00FA292B">
        <w:rPr>
          <w:sz w:val="24"/>
          <w:szCs w:val="24"/>
        </w:rPr>
        <w:t>):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упражнения</w:t>
      </w:r>
      <w:r w:rsidRPr="00FA292B">
        <w:rPr>
          <w:color w:val="000009"/>
          <w:spacing w:val="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дыхание;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мышц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кистей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пальцев;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мышц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шеи;</w:t>
      </w:r>
    </w:p>
    <w:p w:rsidR="00646E68" w:rsidRPr="00FA292B" w:rsidRDefault="00646E68">
      <w:pPr>
        <w:pStyle w:val="a3"/>
        <w:spacing w:line="232" w:lineRule="auto"/>
        <w:ind w:right="374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расслабления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мышц;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голеностопных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суставов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стоп;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мышц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туловища,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ног;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правильной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осанки.</w:t>
      </w:r>
    </w:p>
    <w:p w:rsidR="00646E68" w:rsidRPr="00FA292B" w:rsidRDefault="00646E68">
      <w:pPr>
        <w:pStyle w:val="a3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  <w:u w:val="single"/>
        </w:rPr>
        <w:t>Упражнения с</w:t>
      </w:r>
      <w:r w:rsidRPr="00FA292B">
        <w:rPr>
          <w:spacing w:val="-6"/>
          <w:sz w:val="24"/>
          <w:szCs w:val="24"/>
          <w:u w:val="single"/>
        </w:rPr>
        <w:t xml:space="preserve"> </w:t>
      </w:r>
      <w:r w:rsidRPr="00FA292B">
        <w:rPr>
          <w:sz w:val="24"/>
          <w:szCs w:val="24"/>
          <w:u w:val="single"/>
        </w:rPr>
        <w:t>предметами:</w:t>
      </w:r>
    </w:p>
    <w:p w:rsidR="00646E68" w:rsidRPr="00FA292B" w:rsidRDefault="00646E68">
      <w:pPr>
        <w:pStyle w:val="a3"/>
        <w:spacing w:before="15" w:line="237" w:lineRule="auto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―гимнастическими палками; большими обручами; малыми мячами; большим мячом;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набивными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мячами;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скакалками;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гантелями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штангой;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лазанье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перелезание;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равновесие;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опорный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прыжок;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пространственно-временной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дифференцировки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точности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движений;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преодоление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сопротивления;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переноска грузов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передача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предметов.</w:t>
      </w:r>
    </w:p>
    <w:p w:rsidR="00646E68" w:rsidRPr="00FA292B" w:rsidRDefault="00646E68">
      <w:pPr>
        <w:spacing w:before="5"/>
        <w:ind w:left="929" w:right="9"/>
        <w:jc w:val="center"/>
        <w:rPr>
          <w:b/>
          <w:i/>
          <w:sz w:val="24"/>
          <w:szCs w:val="24"/>
        </w:rPr>
      </w:pPr>
      <w:r w:rsidRPr="00FA292B">
        <w:rPr>
          <w:b/>
          <w:i/>
          <w:sz w:val="24"/>
          <w:szCs w:val="24"/>
        </w:rPr>
        <w:t>Легкая атлетика</w:t>
      </w:r>
    </w:p>
    <w:p w:rsidR="00646E68" w:rsidRPr="00FA292B" w:rsidRDefault="00646E68">
      <w:pPr>
        <w:pStyle w:val="1"/>
        <w:spacing w:before="2"/>
        <w:ind w:left="122" w:right="5895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Теоретические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сведения.</w:t>
      </w:r>
    </w:p>
    <w:p w:rsidR="00646E68" w:rsidRPr="00FA292B" w:rsidRDefault="00646E68">
      <w:pPr>
        <w:pStyle w:val="a3"/>
        <w:spacing w:line="269" w:lineRule="exact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Подготовка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суставов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мышечно-сухожильного аппарата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предстоящей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деятельности.</w:t>
      </w:r>
    </w:p>
    <w:p w:rsidR="00646E68" w:rsidRPr="00FA292B" w:rsidRDefault="00646E68">
      <w:pPr>
        <w:pStyle w:val="a3"/>
        <w:spacing w:before="2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Техника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безопасности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прыжках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длину.</w:t>
      </w:r>
    </w:p>
    <w:p w:rsidR="00646E68" w:rsidRPr="00FA292B" w:rsidRDefault="00646E68">
      <w:pPr>
        <w:pStyle w:val="a3"/>
        <w:spacing w:before="14" w:line="232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Фазы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прыжка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высоту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разбега.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Подготовка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суставов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мышечно-сухожильного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аппарата к предстоящей деятельности. Техника безопасности при выполнении прыжков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высоту.</w:t>
      </w:r>
    </w:p>
    <w:p w:rsidR="00646E68" w:rsidRPr="00FA292B" w:rsidRDefault="00646E68">
      <w:pPr>
        <w:pStyle w:val="a3"/>
        <w:spacing w:before="18" w:line="232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Правила судейства по бегу, прыжкам, метанию; правила передачи эстафетной палочки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легкоатлетических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эстафетах.</w:t>
      </w:r>
    </w:p>
    <w:p w:rsidR="00646E68" w:rsidRPr="00FA292B" w:rsidRDefault="00646E68">
      <w:pPr>
        <w:pStyle w:val="1"/>
        <w:ind w:left="837"/>
        <w:rPr>
          <w:rFonts w:ascii="Times New Roman" w:hAnsi="Times New Roman"/>
          <w:b w:val="0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Практический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материал</w:t>
      </w:r>
      <w:r w:rsidRPr="00FA292B">
        <w:rPr>
          <w:rFonts w:ascii="Times New Roman" w:hAnsi="Times New Roman"/>
          <w:b w:val="0"/>
          <w:color w:val="000009"/>
          <w:sz w:val="24"/>
          <w:szCs w:val="24"/>
        </w:rPr>
        <w:t>:</w:t>
      </w:r>
    </w:p>
    <w:p w:rsidR="00646E68" w:rsidRPr="00FA292B" w:rsidRDefault="00646E68">
      <w:pPr>
        <w:pStyle w:val="a3"/>
        <w:spacing w:before="19" w:line="232" w:lineRule="auto"/>
        <w:ind w:right="372" w:firstLine="710"/>
        <w:rPr>
          <w:sz w:val="24"/>
          <w:szCs w:val="24"/>
        </w:rPr>
      </w:pPr>
      <w:r w:rsidRPr="00FA292B">
        <w:rPr>
          <w:i/>
          <w:color w:val="000009"/>
          <w:spacing w:val="-1"/>
          <w:sz w:val="24"/>
          <w:szCs w:val="24"/>
        </w:rPr>
        <w:t>Ходьба</w:t>
      </w:r>
      <w:r w:rsidRPr="00FA292B">
        <w:rPr>
          <w:color w:val="000009"/>
          <w:spacing w:val="-1"/>
          <w:sz w:val="24"/>
          <w:szCs w:val="24"/>
        </w:rPr>
        <w:t>.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Ходьба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разном</w:t>
      </w:r>
      <w:r w:rsidRPr="00FA292B">
        <w:rPr>
          <w:color w:val="000009"/>
          <w:spacing w:val="-16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темпе;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изменением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направления;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ускорением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замедлением;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преодолением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препятствий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т.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п.</w:t>
      </w:r>
    </w:p>
    <w:p w:rsidR="00646E68" w:rsidRPr="00FA292B" w:rsidRDefault="00646E68">
      <w:pPr>
        <w:pStyle w:val="a3"/>
        <w:spacing w:before="15" w:line="235" w:lineRule="auto"/>
        <w:ind w:right="375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Бег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Медленный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бег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равномерной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скоростью.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Бег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варьированием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скорости.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Скоростной бег. Эстафетный бег. Бег с преодолением препятствий. Бег на короткие, средние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длинные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дистанции.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Кроссовый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бег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слабопересеченной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местности.</w:t>
      </w:r>
    </w:p>
    <w:p w:rsidR="00646E68" w:rsidRPr="00FA292B" w:rsidRDefault="00646E68">
      <w:pPr>
        <w:pStyle w:val="a3"/>
        <w:spacing w:before="17" w:line="232" w:lineRule="auto"/>
        <w:ind w:right="369" w:firstLine="71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Прыжки</w:t>
      </w:r>
      <w:r w:rsidRPr="00FA292B">
        <w:rPr>
          <w:color w:val="000009"/>
          <w:sz w:val="24"/>
          <w:szCs w:val="24"/>
        </w:rPr>
        <w:t>. Отработка выпрыгивания и спрыгивания с препятствий. Прыжки в длину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(способами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«оттолкнув ноги», «перешагивание»).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Прыжки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высоту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способом «перекат».</w:t>
      </w:r>
    </w:p>
    <w:p w:rsidR="00646E68" w:rsidRPr="00FA292B" w:rsidRDefault="00646E68">
      <w:pPr>
        <w:pStyle w:val="a3"/>
        <w:spacing w:before="90"/>
        <w:ind w:left="837"/>
        <w:jc w:val="left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Метание</w:t>
      </w:r>
      <w:r w:rsidRPr="00FA292B">
        <w:rPr>
          <w:color w:val="000009"/>
          <w:sz w:val="24"/>
          <w:szCs w:val="24"/>
        </w:rPr>
        <w:t>.</w:t>
      </w:r>
      <w:r w:rsidRPr="00FA292B">
        <w:rPr>
          <w:color w:val="000009"/>
          <w:spacing w:val="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Метание</w:t>
      </w:r>
      <w:r w:rsidRPr="00FA292B">
        <w:rPr>
          <w:color w:val="000009"/>
          <w:spacing w:val="8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малого</w:t>
      </w:r>
      <w:r w:rsidRPr="00FA292B">
        <w:rPr>
          <w:color w:val="000009"/>
          <w:spacing w:val="8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мяча</w:t>
      </w:r>
      <w:r w:rsidRPr="00FA292B">
        <w:rPr>
          <w:color w:val="000009"/>
          <w:spacing w:val="9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8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дальность.</w:t>
      </w:r>
      <w:r w:rsidRPr="00FA292B">
        <w:rPr>
          <w:color w:val="000009"/>
          <w:spacing w:val="8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Метание</w:t>
      </w:r>
      <w:r w:rsidRPr="00FA292B">
        <w:rPr>
          <w:color w:val="000009"/>
          <w:spacing w:val="8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мяча</w:t>
      </w:r>
      <w:r w:rsidRPr="00FA292B">
        <w:rPr>
          <w:color w:val="000009"/>
          <w:spacing w:val="8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8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вертикальную</w:t>
      </w:r>
    </w:p>
    <w:p w:rsidR="00646E68" w:rsidRPr="00FA292B" w:rsidRDefault="00646E68">
      <w:pPr>
        <w:spacing w:before="2" w:line="264" w:lineRule="exact"/>
        <w:ind w:left="1975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цель.</w:t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Метание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движущую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цель.</w:t>
      </w:r>
    </w:p>
    <w:p w:rsidR="00646E68" w:rsidRPr="00FA292B" w:rsidRDefault="00646E68">
      <w:pPr>
        <w:spacing w:before="2"/>
        <w:ind w:left="4597"/>
        <w:rPr>
          <w:b/>
          <w:i/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Подвижные</w:t>
      </w:r>
      <w:r w:rsidRPr="00FA292B">
        <w:rPr>
          <w:b/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игры</w:t>
      </w:r>
    </w:p>
    <w:p w:rsidR="00646E68" w:rsidRPr="00FA292B" w:rsidRDefault="00646E68">
      <w:pPr>
        <w:pStyle w:val="1"/>
        <w:spacing w:before="2" w:line="273" w:lineRule="exact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Практический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материал.</w:t>
      </w:r>
    </w:p>
    <w:p w:rsidR="00646E68" w:rsidRPr="00FA292B" w:rsidRDefault="00646E68">
      <w:pPr>
        <w:pStyle w:val="a3"/>
        <w:spacing w:line="273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Коррекционные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игры;</w:t>
      </w:r>
    </w:p>
    <w:p w:rsidR="00646E68" w:rsidRPr="00FA292B" w:rsidRDefault="00646E68">
      <w:pPr>
        <w:pStyle w:val="a3"/>
        <w:spacing w:before="14" w:line="232" w:lineRule="auto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Игры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общеразвивающих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упражнений: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бегом;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прыжками;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лазанием; метанием и ловлей мяча; построениями и перестроениями; бросанием, ловлей,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метанием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</w:p>
    <w:p w:rsidR="00646E68" w:rsidRPr="00FA292B" w:rsidRDefault="00646E68">
      <w:pPr>
        <w:pStyle w:val="2"/>
        <w:spacing w:before="7" w:line="275" w:lineRule="exact"/>
        <w:ind w:left="929" w:right="476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Спортивные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игры</w:t>
      </w:r>
    </w:p>
    <w:p w:rsidR="00646E68" w:rsidRPr="00FA292B" w:rsidRDefault="00646E68">
      <w:pPr>
        <w:spacing w:line="275" w:lineRule="exact"/>
        <w:ind w:left="929" w:right="474"/>
        <w:jc w:val="center"/>
        <w:rPr>
          <w:i/>
          <w:sz w:val="24"/>
          <w:szCs w:val="24"/>
        </w:rPr>
      </w:pPr>
      <w:r w:rsidRPr="00FA292B">
        <w:rPr>
          <w:i/>
          <w:sz w:val="24"/>
          <w:szCs w:val="24"/>
        </w:rPr>
        <w:t>Баскетбол</w:t>
      </w:r>
    </w:p>
    <w:p w:rsidR="00646E68" w:rsidRPr="00FA292B" w:rsidRDefault="00646E68">
      <w:pPr>
        <w:spacing w:before="9" w:line="232" w:lineRule="auto"/>
        <w:ind w:left="136" w:right="377" w:firstLine="710"/>
        <w:jc w:val="both"/>
        <w:rPr>
          <w:sz w:val="24"/>
          <w:szCs w:val="24"/>
        </w:rPr>
      </w:pPr>
      <w:r w:rsidRPr="00FA292B">
        <w:rPr>
          <w:b/>
          <w:color w:val="000009"/>
          <w:spacing w:val="-1"/>
          <w:sz w:val="24"/>
          <w:szCs w:val="24"/>
        </w:rPr>
        <w:t>Теоретические</w:t>
      </w:r>
      <w:r w:rsidRPr="00FA292B">
        <w:rPr>
          <w:b/>
          <w:color w:val="000009"/>
          <w:spacing w:val="-13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сведения.</w:t>
      </w:r>
      <w:r w:rsidRPr="00FA292B">
        <w:rPr>
          <w:b/>
          <w:color w:val="000009"/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баскетбол,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мячом.</w:t>
      </w:r>
    </w:p>
    <w:p w:rsidR="00646E68" w:rsidRPr="00FA292B" w:rsidRDefault="00646E68">
      <w:pPr>
        <w:pStyle w:val="a3"/>
        <w:ind w:left="837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Влияние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баскетболом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учащихся.</w:t>
      </w:r>
    </w:p>
    <w:p w:rsidR="00646E68" w:rsidRPr="00FA292B" w:rsidRDefault="00646E68">
      <w:pPr>
        <w:pStyle w:val="1"/>
        <w:spacing w:before="8"/>
        <w:ind w:left="83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Практический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материал.</w:t>
      </w:r>
    </w:p>
    <w:p w:rsidR="00646E68" w:rsidRPr="00FA292B" w:rsidRDefault="00646E68">
      <w:pPr>
        <w:pStyle w:val="a3"/>
        <w:spacing w:before="9" w:line="237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Стойка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баскетболиста.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Передвижение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стойке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вправо,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влево,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вперед,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назад.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Остановка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свистку.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Передача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мяча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груди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движении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шагом.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Ловля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мяча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двумя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руками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месте на уровне груди. Ведение мяча на месте и в движении. Бросок мяча двумя руками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кольцо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снизу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груди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места.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Прямая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подача.</w:t>
      </w:r>
    </w:p>
    <w:p w:rsidR="00646E68" w:rsidRPr="00FA292B" w:rsidRDefault="00646E68">
      <w:pPr>
        <w:pStyle w:val="a3"/>
        <w:spacing w:line="271" w:lineRule="exact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Подвижные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игры на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баскетбола.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Эстафеты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ведением мяча.</w:t>
      </w:r>
    </w:p>
    <w:p w:rsidR="00646E68" w:rsidRPr="00FA292B" w:rsidRDefault="00646E68">
      <w:pPr>
        <w:spacing w:before="3"/>
        <w:ind w:left="929" w:right="28"/>
        <w:jc w:val="center"/>
        <w:rPr>
          <w:i/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Волейбол</w:t>
      </w:r>
    </w:p>
    <w:p w:rsidR="00646E68" w:rsidRPr="00FA292B" w:rsidRDefault="00646E68">
      <w:pPr>
        <w:pStyle w:val="a3"/>
        <w:spacing w:before="9" w:line="237" w:lineRule="auto"/>
        <w:ind w:right="370" w:firstLine="710"/>
        <w:rPr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 xml:space="preserve">Теоретические сведения. </w:t>
      </w:r>
      <w:r w:rsidRPr="00FA292B">
        <w:rPr>
          <w:sz w:val="24"/>
          <w:szCs w:val="24"/>
        </w:rPr>
        <w:t>Общие сведения об игре в волейбол, простейшие 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расстановка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перемещение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игроков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площадке.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игроков,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предупреждение травматизма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волейбол.</w:t>
      </w:r>
    </w:p>
    <w:p w:rsidR="00646E68" w:rsidRPr="00FA292B" w:rsidRDefault="00646E68">
      <w:pPr>
        <w:pStyle w:val="1"/>
        <w:spacing w:before="4"/>
        <w:ind w:left="83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Практический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материал.</w:t>
      </w:r>
    </w:p>
    <w:p w:rsidR="00646E68" w:rsidRPr="00FA292B" w:rsidRDefault="00646E68">
      <w:pPr>
        <w:pStyle w:val="a3"/>
        <w:spacing w:before="10" w:line="237" w:lineRule="auto"/>
        <w:ind w:right="381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Прием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передача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мяча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снизу</w:t>
      </w:r>
      <w:r w:rsidRPr="00FA292B">
        <w:rPr>
          <w:spacing w:val="-2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сверху.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Отбивание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мяча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снизу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двумя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руками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через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сетку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 месте и в движении. Верхняя прямая передача в прыжке. Верхняя прямая подача. Прыжки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вверх с места и шага, прыжки у сетки. Многоскоки. Верхняя прямая передача мяча после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перемещения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вперед,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вправо,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влево.</w:t>
      </w:r>
    </w:p>
    <w:p w:rsidR="00646E68" w:rsidRPr="00FA292B" w:rsidRDefault="00646E68">
      <w:pPr>
        <w:pStyle w:val="a3"/>
        <w:spacing w:line="271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Учебные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волейбола.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 (эстафеты)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мячами.</w:t>
      </w:r>
    </w:p>
    <w:p w:rsidR="00646E68" w:rsidRPr="00FA292B" w:rsidRDefault="00646E68">
      <w:pPr>
        <w:spacing w:before="2"/>
        <w:ind w:left="4477"/>
        <w:jc w:val="both"/>
        <w:rPr>
          <w:i/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Настольный</w:t>
      </w:r>
      <w:r w:rsidRPr="00FA292B">
        <w:rPr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теннис</w:t>
      </w:r>
    </w:p>
    <w:p w:rsidR="00646E68" w:rsidRPr="00FA292B" w:rsidRDefault="00646E68">
      <w:pPr>
        <w:spacing w:before="7" w:line="272" w:lineRule="exact"/>
        <w:ind w:left="837"/>
        <w:jc w:val="both"/>
        <w:rPr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Теоретические</w:t>
      </w:r>
      <w:r w:rsidRPr="00FA292B">
        <w:rPr>
          <w:b/>
          <w:color w:val="000009"/>
          <w:spacing w:val="-3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сведения.</w:t>
      </w:r>
      <w:r w:rsidRPr="00FA292B">
        <w:rPr>
          <w:b/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Парные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игры.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соревнований. </w:t>
      </w:r>
      <w:r w:rsidRPr="00FA292B">
        <w:rPr>
          <w:sz w:val="24"/>
          <w:szCs w:val="24"/>
        </w:rPr>
        <w:t>Тактика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парных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игр.</w:t>
      </w:r>
    </w:p>
    <w:p w:rsidR="00646E68" w:rsidRPr="00FA292B" w:rsidRDefault="00646E68">
      <w:pPr>
        <w:spacing w:line="242" w:lineRule="auto"/>
        <w:ind w:left="136" w:right="431" w:firstLine="701"/>
        <w:jc w:val="both"/>
        <w:rPr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 xml:space="preserve">Практический материал. </w:t>
      </w:r>
      <w:r w:rsidRPr="00FA292B">
        <w:rPr>
          <w:sz w:val="24"/>
          <w:szCs w:val="24"/>
        </w:rPr>
        <w:t>Подача мяча слева и справа, удары слева, справа, прямые с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вращением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мяча.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Одиночные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игры.</w:t>
      </w:r>
    </w:p>
    <w:p w:rsidR="00646E68" w:rsidRPr="00FA292B" w:rsidRDefault="00646E68">
      <w:pPr>
        <w:spacing w:line="267" w:lineRule="exact"/>
        <w:ind w:left="4760"/>
        <w:jc w:val="both"/>
        <w:rPr>
          <w:i/>
          <w:sz w:val="24"/>
          <w:szCs w:val="24"/>
        </w:rPr>
      </w:pPr>
      <w:r w:rsidRPr="00FA292B">
        <w:rPr>
          <w:i/>
          <w:sz w:val="24"/>
          <w:szCs w:val="24"/>
        </w:rPr>
        <w:t>Хоккей на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полу</w:t>
      </w:r>
    </w:p>
    <w:p w:rsidR="00646E68" w:rsidRPr="00FA292B" w:rsidRDefault="00646E68">
      <w:pPr>
        <w:spacing w:before="3"/>
        <w:ind w:left="837"/>
        <w:jc w:val="both"/>
        <w:rPr>
          <w:sz w:val="24"/>
          <w:szCs w:val="24"/>
        </w:rPr>
      </w:pPr>
      <w:r w:rsidRPr="00FA292B">
        <w:rPr>
          <w:b/>
          <w:color w:val="000009"/>
          <w:sz w:val="24"/>
          <w:szCs w:val="24"/>
        </w:rPr>
        <w:t>Теоретические</w:t>
      </w:r>
      <w:r w:rsidRPr="00FA292B">
        <w:rPr>
          <w:b/>
          <w:color w:val="000009"/>
          <w:spacing w:val="-4"/>
          <w:sz w:val="24"/>
          <w:szCs w:val="24"/>
        </w:rPr>
        <w:t xml:space="preserve"> </w:t>
      </w:r>
      <w:r w:rsidRPr="00FA292B">
        <w:rPr>
          <w:b/>
          <w:color w:val="000009"/>
          <w:sz w:val="24"/>
          <w:szCs w:val="24"/>
        </w:rPr>
        <w:t>сведения.</w:t>
      </w:r>
      <w:r w:rsidRPr="00FA292B">
        <w:rPr>
          <w:b/>
          <w:color w:val="000009"/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хоккей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полу.</w:t>
      </w:r>
    </w:p>
    <w:p w:rsidR="00646E68" w:rsidRPr="00FA292B" w:rsidRDefault="00646E68">
      <w:pPr>
        <w:pStyle w:val="a3"/>
        <w:spacing w:before="11" w:line="235" w:lineRule="auto"/>
        <w:ind w:right="378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Практический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материал.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Передвижение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площадке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стойке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хоккеиста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влево,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вправо, назад, вперед. Способы владения клюшкой, ведение шайбы. Учебные игры с учетом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ранее изученных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правил.</w:t>
      </w: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spacing w:line="275" w:lineRule="exact"/>
        <w:ind w:left="425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ПРОФИЛЬНЫЙ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</w:t>
      </w:r>
    </w:p>
    <w:p w:rsidR="00646E68" w:rsidRPr="00FA292B" w:rsidRDefault="00646E68">
      <w:pPr>
        <w:spacing w:line="275" w:lineRule="exact"/>
        <w:ind w:left="4237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Пояснительная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before="5" w:line="237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Среди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ведущее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занимает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служит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духовных,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нравственных,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 В обществе именно труд обусловливает многостороннее влияние на формирование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личности, выступает способом удовлетворения потребностей, созидателем общественного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богатства,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фактором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прогресса.</w:t>
      </w:r>
    </w:p>
    <w:p w:rsidR="00646E68" w:rsidRPr="00FA292B" w:rsidRDefault="00646E68">
      <w:pPr>
        <w:pStyle w:val="a3"/>
        <w:spacing w:before="18" w:line="235" w:lineRule="auto"/>
        <w:ind w:right="372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 xml:space="preserve">Цель </w:t>
      </w:r>
      <w:r w:rsidRPr="00FA292B">
        <w:rPr>
          <w:sz w:val="24"/>
          <w:szCs w:val="24"/>
        </w:rPr>
        <w:t>изучения предмета «Профильный труд» заключается во всестороннем развитии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старшего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процессе формирования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культуры.</w:t>
      </w:r>
    </w:p>
    <w:p w:rsidR="00646E68" w:rsidRPr="00FA292B" w:rsidRDefault="00646E68">
      <w:pPr>
        <w:pStyle w:val="a3"/>
        <w:spacing w:before="22" w:line="232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Изучение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V-IX-х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способствует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первоначальной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профильной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трудовой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подготовки,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предусматривающей</w:t>
      </w:r>
    </w:p>
    <w:p w:rsidR="00646E68" w:rsidRPr="00FA292B" w:rsidRDefault="00646E68">
      <w:pPr>
        <w:spacing w:line="23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2" w:line="237" w:lineRule="auto"/>
        <w:ind w:right="387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формирование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процессе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учебы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общественно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полезной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умений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 мотивов, знаний и умений правильного выбора профиля и профессии с учетом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интересов,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склонностей,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здоровья.</w:t>
      </w:r>
    </w:p>
    <w:p w:rsidR="00646E68" w:rsidRPr="00FA292B" w:rsidRDefault="00646E68">
      <w:pPr>
        <w:pStyle w:val="a3"/>
        <w:spacing w:before="3" w:line="275" w:lineRule="exact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Учебный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</w:t>
      </w:r>
      <w:r w:rsidRPr="00FA292B">
        <w:rPr>
          <w:spacing w:val="97"/>
          <w:sz w:val="24"/>
          <w:szCs w:val="24"/>
        </w:rPr>
        <w:t xml:space="preserve"> </w:t>
      </w:r>
      <w:r w:rsidRPr="00FA292B">
        <w:rPr>
          <w:sz w:val="24"/>
          <w:szCs w:val="24"/>
        </w:rPr>
        <w:t>«Профильный</w:t>
      </w:r>
      <w:r w:rsidRPr="00FA292B">
        <w:rPr>
          <w:spacing w:val="93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труд»</w:t>
      </w:r>
      <w:r w:rsidRPr="00FA292B">
        <w:rPr>
          <w:spacing w:val="7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должен</w:t>
      </w:r>
      <w:r w:rsidRPr="00FA292B">
        <w:rPr>
          <w:spacing w:val="87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способствовать</w:t>
      </w:r>
      <w:r w:rsidRPr="00FA292B">
        <w:rPr>
          <w:spacing w:val="7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решению</w:t>
      </w:r>
    </w:p>
    <w:p w:rsidR="00646E68" w:rsidRPr="00FA292B" w:rsidRDefault="00646E68">
      <w:pPr>
        <w:spacing w:line="275" w:lineRule="exact"/>
        <w:ind w:left="837"/>
        <w:jc w:val="both"/>
        <w:rPr>
          <w:sz w:val="24"/>
          <w:szCs w:val="24"/>
        </w:rPr>
      </w:pPr>
      <w:r w:rsidRPr="00FA292B">
        <w:rPr>
          <w:sz w:val="24"/>
          <w:szCs w:val="24"/>
        </w:rPr>
        <w:t>следующих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задач</w:t>
      </w:r>
      <w:r w:rsidRPr="00FA292B">
        <w:rPr>
          <w:sz w:val="24"/>
          <w:szCs w:val="24"/>
        </w:rPr>
        <w:t>: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5" w:line="232" w:lineRule="auto"/>
        <w:ind w:right="645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ценных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качеств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личности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(потребности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труде,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трудолюбия,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уважения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 людям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труда,</w:t>
      </w:r>
      <w:r w:rsidRPr="00FA29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общественной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активности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т.д.);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9" w:line="235" w:lineRule="auto"/>
        <w:ind w:right="385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обучение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обязательному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общественно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полезному,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производительному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труду;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подготовка учащихся к выполнению необходимых и доступных видов труда дома, в семье 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месту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жительства;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0" w:line="235" w:lineRule="auto"/>
        <w:ind w:right="504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расширение знаний о материальной культуре как продукте творческой предметно-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преобразующей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человека;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3" w:line="232" w:lineRule="auto"/>
        <w:ind w:right="456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расширение культурного кругозора, обогащение знаний о культурно-исторических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традициях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мире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вещей;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60"/>
        </w:tabs>
        <w:spacing w:before="5" w:line="275" w:lineRule="exact"/>
        <w:ind w:left="1159" w:hanging="31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расширение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знаний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материалах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свойствах,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технологиях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использования;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60"/>
        </w:tabs>
        <w:spacing w:before="2" w:line="237" w:lineRule="auto"/>
        <w:ind w:left="1159" w:right="1464" w:hanging="31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ознакомление с ролью человека-труженика и его местом на современном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производстве;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8" w:line="235" w:lineRule="auto"/>
        <w:ind w:right="385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ознакомление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массовыми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рабочими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профессиями,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устойчивых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интересов к определенным видам труда, побуждение к сознательному выбору профессии 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получение первоначальной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профильной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трудовой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подготовки;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4" w:line="235" w:lineRule="auto"/>
        <w:ind w:right="388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представлений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производстве,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структуре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производственного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процесса, деятельности производственного предприятия, содержании и условиях труда по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массовым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профессиям 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т.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п.,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которыми связаны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профили трудового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обучения в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школе;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7" w:line="237" w:lineRule="auto"/>
        <w:ind w:right="382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ознакомление с условиями и содержанием обучения по различным профилям 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испытание своих сил в процессе практических работ по одному из выбранных профилей 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условиях школьных учебно-производственных мастерских 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соответствии с физическими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возможностями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состоянием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здоровья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учащихся;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8" w:line="235" w:lineRule="auto"/>
        <w:ind w:right="391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трудовых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технических,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технологических,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конструкторских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первоначальных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экономических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знаний,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необходимых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участия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общественно</w:t>
      </w:r>
      <w:r w:rsidRPr="00FA29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полезном,</w:t>
      </w:r>
      <w:r w:rsidRPr="00FA29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производительном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труде;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7" w:line="232" w:lineRule="auto"/>
        <w:ind w:right="1799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 знаний о научной организации труда и рабочего места,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планировании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трудовой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7" w:line="232" w:lineRule="auto"/>
        <w:ind w:right="874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совершенствование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практических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умений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навыков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использования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различных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материалов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предметно-преобразующей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4" w:line="235" w:lineRule="auto"/>
        <w:ind w:right="380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коррекция и развитие познавательных психических процессов (восприятия, памяти,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воображения,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мышления,</w:t>
      </w:r>
      <w:r w:rsidRPr="00FA29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речи);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5" w:line="237" w:lineRule="auto"/>
        <w:ind w:right="1264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коррекция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(анализ,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синтез,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сравнение,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классификация,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обобщение);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5" w:line="232" w:lineRule="auto"/>
        <w:ind w:right="1319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коррекция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сенсомоторных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процессов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процессе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практических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умений;</w:t>
      </w:r>
    </w:p>
    <w:p w:rsidR="00646E68" w:rsidRPr="00FA292B" w:rsidRDefault="00646E68">
      <w:pPr>
        <w:pStyle w:val="a7"/>
        <w:numPr>
          <w:ilvl w:val="1"/>
          <w:numId w:val="13"/>
        </w:numPr>
        <w:tabs>
          <w:tab w:val="left" w:pos="1145"/>
        </w:tabs>
        <w:spacing w:before="14" w:line="235" w:lineRule="auto"/>
        <w:ind w:right="381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регулятивной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функции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(включающей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целеполагание,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планирование, контроль и оценку действий и результатов деятельности в соответствии 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поставленной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целью);</w:t>
      </w:r>
    </w:p>
    <w:p w:rsidR="00646E68" w:rsidRPr="00FA292B" w:rsidRDefault="00646E68">
      <w:pPr>
        <w:pStyle w:val="a7"/>
        <w:numPr>
          <w:ilvl w:val="0"/>
          <w:numId w:val="9"/>
        </w:numPr>
        <w:tabs>
          <w:tab w:val="left" w:pos="1145"/>
        </w:tabs>
        <w:spacing w:before="3" w:line="232" w:lineRule="auto"/>
        <w:ind w:right="1009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информационной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грамотности,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работать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различными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источниками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информации;</w:t>
      </w:r>
    </w:p>
    <w:p w:rsidR="00646E68" w:rsidRPr="00FA292B" w:rsidRDefault="00646E68">
      <w:pPr>
        <w:pStyle w:val="a7"/>
        <w:numPr>
          <w:ilvl w:val="0"/>
          <w:numId w:val="9"/>
        </w:numPr>
        <w:tabs>
          <w:tab w:val="left" w:pos="1145"/>
        </w:tabs>
        <w:spacing w:before="16" w:line="232" w:lineRule="auto"/>
        <w:ind w:right="2261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коммуникативной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культуры,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активности,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целенаправленности,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инициативности.</w:t>
      </w:r>
    </w:p>
    <w:p w:rsidR="00646E68" w:rsidRPr="00FA292B" w:rsidRDefault="00646E68">
      <w:pPr>
        <w:pStyle w:val="1"/>
        <w:spacing w:before="10"/>
        <w:ind w:left="4031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Примерное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содержание</w:t>
      </w:r>
    </w:p>
    <w:p w:rsidR="00646E68" w:rsidRPr="00FA292B" w:rsidRDefault="00646E68">
      <w:pPr>
        <w:pStyle w:val="a3"/>
        <w:spacing w:before="5" w:line="237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Программа по профильному труду в V-IX-х классах определяет содержание и уровень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технологии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машинной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обработки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производственных материалов, в связи с чем определены примерный перечень профилей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трудовой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подготовки: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«Столярное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дело»,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«Слесарное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дело»,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«Переплетно-картонажное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дело»,</w:t>
      </w:r>
    </w:p>
    <w:p w:rsidR="00646E68" w:rsidRPr="00FA292B" w:rsidRDefault="00646E68">
      <w:pPr>
        <w:pStyle w:val="a3"/>
        <w:spacing w:before="92" w:line="237" w:lineRule="auto"/>
        <w:ind w:right="381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«Швейное дело», «Сельскохозяйственный труд», «Подготовка младшего обслуживающего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персонала»,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«Цветоводство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декоративное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садоводство»,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«Художественный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включены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первоначальные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уроков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профильного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обучения.</w:t>
      </w:r>
    </w:p>
    <w:p w:rsidR="00646E68" w:rsidRPr="00FA292B" w:rsidRDefault="00646E68">
      <w:pPr>
        <w:pStyle w:val="a3"/>
        <w:spacing w:before="18" w:line="235" w:lineRule="auto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Структуру программы составляют следующие обязательные содержательные линии,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 зависимости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выбора общеобразовательной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профиля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обучения.</w:t>
      </w:r>
    </w:p>
    <w:p w:rsidR="00646E68" w:rsidRPr="00FA292B" w:rsidRDefault="00646E68">
      <w:pPr>
        <w:spacing w:before="15" w:line="235" w:lineRule="auto"/>
        <w:ind w:left="136" w:right="374" w:firstLine="710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Материалы</w:t>
      </w:r>
      <w:r w:rsidRPr="00FA292B">
        <w:rPr>
          <w:sz w:val="24"/>
          <w:szCs w:val="24"/>
        </w:rPr>
        <w:t>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используемые</w:t>
      </w:r>
      <w:r w:rsidRPr="00FA292B">
        <w:rPr>
          <w:i/>
          <w:spacing w:val="-3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в</w:t>
      </w:r>
      <w:r w:rsidRPr="00FA292B">
        <w:rPr>
          <w:i/>
          <w:spacing w:val="-6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трудовой</w:t>
      </w:r>
      <w:r w:rsidRPr="00FA292B">
        <w:rPr>
          <w:i/>
          <w:spacing w:val="-6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деятельности</w:t>
      </w:r>
      <w:r w:rsidRPr="00FA292B">
        <w:rPr>
          <w:sz w:val="24"/>
          <w:szCs w:val="24"/>
        </w:rPr>
        <w:t>. Перечень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материалов,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используемых в трудовой деятельности, их основные свойства. Происхождение материалов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(природные,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производимые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промышленностью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проч.).</w:t>
      </w:r>
    </w:p>
    <w:p w:rsidR="00646E68" w:rsidRPr="00FA292B" w:rsidRDefault="00646E68">
      <w:pPr>
        <w:pStyle w:val="a3"/>
        <w:spacing w:before="17" w:line="237" w:lineRule="auto"/>
        <w:ind w:right="382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Инструменты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и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оборудование</w:t>
      </w:r>
      <w:r w:rsidRPr="00FA292B">
        <w:rPr>
          <w:sz w:val="24"/>
          <w:szCs w:val="24"/>
        </w:rPr>
        <w:t>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простейшие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инструменты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ручного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приспособления, станки и проч. Устройство, наладка, подготовка к работе инструментов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оборудования,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ремонт,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хранение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инструмента.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Свойства инструмента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оборудования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―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производительность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труда.</w:t>
      </w:r>
    </w:p>
    <w:p w:rsidR="00646E68" w:rsidRPr="00FA292B" w:rsidRDefault="00646E68">
      <w:pPr>
        <w:spacing w:before="9" w:line="249" w:lineRule="auto"/>
        <w:ind w:left="136" w:right="373" w:firstLine="710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Технологии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изготовления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предмета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труда</w:t>
      </w:r>
      <w:r w:rsidRPr="00FA292B">
        <w:rPr>
          <w:sz w:val="24"/>
          <w:szCs w:val="24"/>
        </w:rPr>
        <w:t>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профильного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профессиональные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операции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действия;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технологические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трудовых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операций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изготовление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стандартных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изделий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руководством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педагога.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Применение</w:t>
      </w:r>
      <w:r w:rsidRPr="00FA292B">
        <w:rPr>
          <w:color w:val="000009"/>
          <w:spacing w:val="-5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элементарных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фактических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знаний и (или) ограниченного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круга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специальных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знаний.</w:t>
      </w:r>
    </w:p>
    <w:p w:rsidR="00646E68" w:rsidRPr="00FA292B" w:rsidRDefault="00646E68">
      <w:pPr>
        <w:pStyle w:val="a3"/>
        <w:spacing w:before="4" w:line="235" w:lineRule="auto"/>
        <w:ind w:right="376" w:firstLine="710"/>
        <w:rPr>
          <w:sz w:val="24"/>
          <w:szCs w:val="24"/>
        </w:rPr>
      </w:pPr>
      <w:r w:rsidRPr="00FA292B">
        <w:rPr>
          <w:i/>
          <w:spacing w:val="-1"/>
          <w:sz w:val="24"/>
          <w:szCs w:val="24"/>
        </w:rPr>
        <w:t>Этика</w:t>
      </w:r>
      <w:r w:rsidRPr="00FA292B">
        <w:rPr>
          <w:i/>
          <w:spacing w:val="-10"/>
          <w:sz w:val="24"/>
          <w:szCs w:val="24"/>
        </w:rPr>
        <w:t xml:space="preserve"> </w:t>
      </w:r>
      <w:r w:rsidRPr="00FA292B">
        <w:rPr>
          <w:i/>
          <w:spacing w:val="-1"/>
          <w:sz w:val="24"/>
          <w:szCs w:val="24"/>
        </w:rPr>
        <w:t>и</w:t>
      </w:r>
      <w:r w:rsidRPr="00FA292B">
        <w:rPr>
          <w:i/>
          <w:spacing w:val="-9"/>
          <w:sz w:val="24"/>
          <w:szCs w:val="24"/>
        </w:rPr>
        <w:t xml:space="preserve"> </w:t>
      </w:r>
      <w:r w:rsidRPr="00FA292B">
        <w:rPr>
          <w:i/>
          <w:spacing w:val="-1"/>
          <w:sz w:val="24"/>
          <w:szCs w:val="24"/>
        </w:rPr>
        <w:t>эстетика</w:t>
      </w:r>
      <w:r w:rsidRPr="00FA292B">
        <w:rPr>
          <w:i/>
          <w:spacing w:val="-9"/>
          <w:sz w:val="24"/>
          <w:szCs w:val="24"/>
        </w:rPr>
        <w:t xml:space="preserve"> </w:t>
      </w:r>
      <w:r w:rsidRPr="00FA292B">
        <w:rPr>
          <w:i/>
          <w:spacing w:val="-1"/>
          <w:sz w:val="24"/>
          <w:szCs w:val="24"/>
        </w:rPr>
        <w:t>труда</w:t>
      </w:r>
      <w:r w:rsidRPr="00FA292B">
        <w:rPr>
          <w:spacing w:val="-1"/>
          <w:sz w:val="24"/>
          <w:szCs w:val="24"/>
        </w:rPr>
        <w:t>: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правила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использования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инструментов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материалов,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запреты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 ограничения. Инструкции по технике безопасности (правила поведения при проведении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работ).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Требования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 рабочего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профессионального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поведения.</w:t>
      </w:r>
    </w:p>
    <w:p w:rsidR="00646E68" w:rsidRPr="00FA292B" w:rsidRDefault="00646E68">
      <w:pPr>
        <w:spacing w:before="6"/>
        <w:ind w:left="929" w:right="468"/>
        <w:jc w:val="center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Программа</w:t>
      </w:r>
      <w:r w:rsidRPr="00FA292B">
        <w:rPr>
          <w:b/>
          <w:spacing w:val="-5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коррекционного</w:t>
      </w:r>
      <w:r w:rsidRPr="00FA292B">
        <w:rPr>
          <w:b/>
          <w:spacing w:val="-7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курса</w:t>
      </w:r>
    </w:p>
    <w:p w:rsidR="00646E68" w:rsidRPr="00FA292B" w:rsidRDefault="00646E68">
      <w:pPr>
        <w:spacing w:before="52"/>
        <w:ind w:left="929" w:right="469"/>
        <w:jc w:val="center"/>
        <w:rPr>
          <w:b/>
          <w:i/>
          <w:sz w:val="24"/>
          <w:szCs w:val="24"/>
        </w:rPr>
      </w:pPr>
      <w:r w:rsidRPr="00FA292B">
        <w:rPr>
          <w:b/>
          <w:i/>
          <w:sz w:val="24"/>
          <w:szCs w:val="24"/>
        </w:rPr>
        <w:t>«Развитие</w:t>
      </w:r>
      <w:r w:rsidRPr="00FA292B">
        <w:rPr>
          <w:b/>
          <w:i/>
          <w:spacing w:val="-7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коммуникативного</w:t>
      </w:r>
      <w:r w:rsidRPr="00FA292B">
        <w:rPr>
          <w:b/>
          <w:i/>
          <w:spacing w:val="-7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поведения»</w:t>
      </w:r>
    </w:p>
    <w:p w:rsidR="00646E68" w:rsidRPr="00FA292B" w:rsidRDefault="00646E68">
      <w:pPr>
        <w:spacing w:before="51"/>
        <w:ind w:left="929" w:right="459"/>
        <w:jc w:val="center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ПОЯСНИТЕЛЬНАЯ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ЗАПИСКА</w:t>
      </w:r>
    </w:p>
    <w:p w:rsidR="00646E68" w:rsidRPr="00FA292B" w:rsidRDefault="00646E68">
      <w:pPr>
        <w:pStyle w:val="a3"/>
        <w:spacing w:before="26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В основной школе происходит дальнейшее социально-личностное развитие 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только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продолжается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самосознания,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саморегуляции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самооценки,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формируется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тип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отношений с взрослыми и сверстниками, основанный на усвоении подростком морально-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зависимости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психофизических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демонстрируют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сформированности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первоначальные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людях,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характерны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получении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присвоении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опыта,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вычленении,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переносе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морально-этических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регулирующих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взрослыми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детьми.</w:t>
      </w:r>
    </w:p>
    <w:p w:rsidR="00646E68" w:rsidRPr="00FA292B" w:rsidRDefault="00646E68">
      <w:pPr>
        <w:pStyle w:val="a3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силу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того,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ребенок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ограничен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глубокие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дружеские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свойственны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типично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развивающимся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подросткам,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задерживается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сотрудничества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сверстниками.</w:t>
      </w:r>
    </w:p>
    <w:p w:rsidR="00646E68" w:rsidRPr="00FA292B" w:rsidRDefault="00646E68">
      <w:pPr>
        <w:pStyle w:val="a3"/>
        <w:spacing w:before="1"/>
        <w:ind w:right="368" w:firstLine="710"/>
        <w:rPr>
          <w:sz w:val="24"/>
          <w:szCs w:val="24"/>
        </w:rPr>
      </w:pPr>
      <w:r w:rsidRPr="00FA292B">
        <w:rPr>
          <w:sz w:val="24"/>
          <w:szCs w:val="24"/>
        </w:rPr>
        <w:t>Специфическими для подростков с РАС, имеющих умственную отсталость, являются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трудности коммуникации, связанные с его «захваченностью» собственными аффективными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переживаниями,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его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негибкость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«монологичность»,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отсутствие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спонтанности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поддержании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диалога.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Еще одной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трудностью,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затрудняющей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крайне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низкая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стрессоустойчивость, а также трудности в понимании контекста и скрытого смысла речевого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высказывания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собеседника,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специфическая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«социальная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наивность»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недостаточное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понимание правил социальных отношений в среде сверстников. Все это, зачастую, 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привести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изоляции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коллективе, либо приводит к ситуациям возникновения негативно окрашенных отношений,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случаям манипулирования подростком с РАС и делает необходимым введение специального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курса,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направленного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преодоление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дефицитов.</w:t>
      </w:r>
    </w:p>
    <w:p w:rsidR="00646E68" w:rsidRPr="00FA292B" w:rsidRDefault="00646E68" w:rsidP="008F38D4">
      <w:pPr>
        <w:pStyle w:val="a3"/>
        <w:spacing w:line="86" w:lineRule="exact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 w:rsidP="008F38D4">
      <w:pPr>
        <w:pStyle w:val="a3"/>
        <w:spacing w:before="90"/>
        <w:ind w:right="376"/>
        <w:rPr>
          <w:sz w:val="24"/>
          <w:szCs w:val="24"/>
        </w:rPr>
      </w:pPr>
      <w:r w:rsidRPr="00FA292B">
        <w:rPr>
          <w:sz w:val="24"/>
          <w:szCs w:val="24"/>
        </w:rPr>
        <w:t>Негативное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влияние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подростков с РАС, имеющих умственную отсталость, оказывают трудности восприятия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lastRenderedPageBreak/>
        <w:t>эмоционального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собеседника.</w:t>
      </w:r>
    </w:p>
    <w:p w:rsidR="00646E68" w:rsidRPr="00FA292B" w:rsidRDefault="00646E68">
      <w:pPr>
        <w:pStyle w:val="a3"/>
        <w:spacing w:before="2"/>
        <w:ind w:right="372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учащихся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РАС,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имеющих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умственную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отсталость,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отмечается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наличие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выраженных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области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установления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поддержания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приемлемых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 с взрослыми и со сверстниками. Аутичным детям и подросткам не только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незнакомым,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человеком,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поддерживать такой контакт и даже завершать его. Значительные затруднения вызывают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 недостаточность понимания «негласных» правил поддержания диалога, трудности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установлении приемлемой дистанции в межличностном общении, плохая ориентировка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установлении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обратной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партнера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общению.</w:t>
      </w:r>
    </w:p>
    <w:p w:rsidR="00646E68" w:rsidRPr="00FA292B" w:rsidRDefault="00646E68">
      <w:pPr>
        <w:pStyle w:val="a3"/>
        <w:spacing w:before="1"/>
        <w:ind w:right="375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Цель реализации коррекционного курса: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 социально приемлемых форм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 и социального взаимодействия, обучающихся с РАС, 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 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организации.</w:t>
      </w:r>
    </w:p>
    <w:p w:rsidR="00646E68" w:rsidRPr="00FA292B" w:rsidRDefault="00646E68">
      <w:pPr>
        <w:pStyle w:val="1"/>
        <w:spacing w:before="3" w:line="275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Задачи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реализации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коррекционного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курса:</w:t>
      </w:r>
    </w:p>
    <w:p w:rsidR="00646E68" w:rsidRPr="00FA292B" w:rsidRDefault="00646E68">
      <w:pPr>
        <w:pStyle w:val="a3"/>
        <w:ind w:right="369" w:firstLine="710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мотивации,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положительного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настроя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доверительных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взрослыми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сверстниками;</w:t>
      </w:r>
    </w:p>
    <w:p w:rsidR="00646E68" w:rsidRPr="00FA292B" w:rsidRDefault="00646E68">
      <w:pPr>
        <w:pStyle w:val="a3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преодоление дефицит арности и специфических особенностей коммуникативного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 взаимодействия у обучающихся с РАС, характерных для среднего школьного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возраста;</w:t>
      </w:r>
    </w:p>
    <w:p w:rsidR="00646E68" w:rsidRPr="00FA292B" w:rsidRDefault="00646E68">
      <w:pPr>
        <w:pStyle w:val="a3"/>
        <w:spacing w:before="1" w:line="237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речевой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(усвоение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речевого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общения,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ведения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диалога 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полилога);</w:t>
      </w:r>
    </w:p>
    <w:p w:rsidR="00646E68" w:rsidRPr="00FA292B" w:rsidRDefault="00646E68">
      <w:pPr>
        <w:pStyle w:val="a3"/>
        <w:spacing w:before="6" w:line="237" w:lineRule="auto"/>
        <w:ind w:right="388" w:firstLine="710"/>
        <w:rPr>
          <w:sz w:val="24"/>
          <w:szCs w:val="24"/>
        </w:rPr>
      </w:pPr>
      <w:r w:rsidRPr="00FA292B">
        <w:rPr>
          <w:sz w:val="24"/>
          <w:szCs w:val="24"/>
        </w:rPr>
        <w:t>формирование и развитие навыков невербальной коммуникации (жестов, мимики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пантомимики);</w:t>
      </w:r>
    </w:p>
    <w:p w:rsidR="00646E68" w:rsidRPr="00FA292B" w:rsidRDefault="00646E68">
      <w:pPr>
        <w:pStyle w:val="a3"/>
        <w:spacing w:before="6" w:line="237" w:lineRule="auto"/>
        <w:ind w:right="386" w:firstLine="710"/>
        <w:rPr>
          <w:sz w:val="24"/>
          <w:szCs w:val="24"/>
        </w:rPr>
      </w:pPr>
      <w:r w:rsidRPr="00FA292B">
        <w:rPr>
          <w:sz w:val="24"/>
          <w:szCs w:val="24"/>
        </w:rPr>
        <w:t>обучение способности ориентации на партнера по общению, умения оценивать 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эмоциональное состояния;</w:t>
      </w:r>
    </w:p>
    <w:p w:rsidR="00646E68" w:rsidRPr="00FA292B" w:rsidRDefault="00646E68">
      <w:pPr>
        <w:pStyle w:val="a3"/>
        <w:spacing w:before="6" w:line="237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формирование и развитие инициативности в общении, умения принимать различные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коммуникативные роли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общении;</w:t>
      </w:r>
    </w:p>
    <w:p w:rsidR="00646E68" w:rsidRPr="00FA292B" w:rsidRDefault="00646E68">
      <w:pPr>
        <w:pStyle w:val="a3"/>
        <w:spacing w:before="6" w:line="237" w:lineRule="auto"/>
        <w:ind w:right="391" w:firstLine="710"/>
        <w:rPr>
          <w:sz w:val="24"/>
          <w:szCs w:val="24"/>
        </w:rPr>
      </w:pPr>
      <w:r w:rsidRPr="00FA292B">
        <w:rPr>
          <w:sz w:val="24"/>
          <w:szCs w:val="24"/>
        </w:rPr>
        <w:t>формирование и развитие навыков сотрудничества в группе с опорой на социально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приемлемые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поведения.</w:t>
      </w:r>
    </w:p>
    <w:p w:rsidR="00646E68" w:rsidRPr="00FA292B" w:rsidRDefault="00646E68">
      <w:pPr>
        <w:pStyle w:val="a3"/>
        <w:spacing w:before="3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Коррекционный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курс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реализуется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групповых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коррекционно-развивающих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Курс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реализован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недели,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период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каникулярного времени. Курс может быть реализован как специалистами 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(педагогом-психологом,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тьютором),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сетевого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дополнительного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психолого-медико-социальными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центрами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</w:p>
    <w:p w:rsidR="00646E68" w:rsidRPr="00FA292B" w:rsidRDefault="00646E68">
      <w:pPr>
        <w:pStyle w:val="2"/>
        <w:spacing w:before="3" w:line="275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Содержание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курса</w:t>
      </w:r>
    </w:p>
    <w:p w:rsidR="00646E68" w:rsidRPr="00FA292B" w:rsidRDefault="00646E68">
      <w:pPr>
        <w:pStyle w:val="a3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Одной из наиболее важных задач эффективной организации обучения школьников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 имеющих умственную отсталость, в основной школе является социализация. При этом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учитывать,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социализация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двусторонний процесс,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включающий усвоение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 опыта и активное воспроизведение индивидуумом системы социальных связей,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благодаря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происходит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становление личности,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самосознания.</w:t>
      </w:r>
    </w:p>
    <w:p w:rsidR="00646E68" w:rsidRPr="00FA292B" w:rsidRDefault="00646E68">
      <w:pPr>
        <w:pStyle w:val="a3"/>
        <w:ind w:right="373" w:firstLine="710"/>
        <w:jc w:val="right"/>
        <w:rPr>
          <w:sz w:val="24"/>
          <w:szCs w:val="24"/>
        </w:rPr>
      </w:pPr>
      <w:r w:rsidRPr="00FA292B">
        <w:rPr>
          <w:sz w:val="24"/>
          <w:szCs w:val="24"/>
        </w:rPr>
        <w:t>Именно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поэтому коррекционная работа по развитию коммуникативного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должна включать 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только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коммуникативных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учебного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общения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взрослыми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самосознания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самоконтроля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самого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важной</w:t>
      </w:r>
      <w:r w:rsidRPr="00FA292B">
        <w:rPr>
          <w:spacing w:val="60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 областью</w:t>
      </w:r>
      <w:r w:rsidRPr="00FA292B">
        <w:rPr>
          <w:spacing w:val="60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аутизмом,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а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важным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компонентом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любого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плана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вмешательства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изменения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проблемного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поведения.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Кроме направленных занятий по развитию коммуникативного поведения и обучению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 ситуаций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специально-организованной среде, важно предусмотреть возможность переноса полученных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 в естественное общение учащегося с РАС, имеющего умственную отсталость,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различными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взрослыми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сверстниками.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Поэтому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данная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коррекционная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включена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комплексную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коррекционно-развивающего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сопровождения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школьника с РАС, имеющего умственную отсталость, поддерживаться всеми участниками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(педагогическим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коллективом,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представителями)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аутизмом,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обычно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развивающимися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сверстниками).</w:t>
      </w:r>
    </w:p>
    <w:p w:rsidR="00646E68" w:rsidRPr="00FA292B" w:rsidRDefault="00646E68">
      <w:pPr>
        <w:pStyle w:val="a3"/>
        <w:spacing w:before="5" w:line="237" w:lineRule="auto"/>
        <w:ind w:left="847"/>
        <w:jc w:val="lef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Коррекционный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курс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«Развитие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коммуникативного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поведения»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состоит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трех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блоков: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“Эмоции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чувства”</w:t>
      </w:r>
    </w:p>
    <w:p w:rsidR="00646E68" w:rsidRPr="00FA292B" w:rsidRDefault="00646E68">
      <w:pPr>
        <w:pStyle w:val="a3"/>
        <w:spacing w:before="4" w:line="275" w:lineRule="exact"/>
        <w:ind w:left="84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“Я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 другие”</w:t>
      </w:r>
    </w:p>
    <w:p w:rsidR="00646E68" w:rsidRPr="00FA292B" w:rsidRDefault="00646E68">
      <w:pPr>
        <w:pStyle w:val="a3"/>
        <w:spacing w:line="275" w:lineRule="exact"/>
        <w:ind w:left="84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“Социальные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навыки”.</w:t>
      </w:r>
    </w:p>
    <w:p w:rsidR="00646E68" w:rsidRPr="00FA292B" w:rsidRDefault="00646E68">
      <w:pPr>
        <w:pStyle w:val="a3"/>
        <w:spacing w:before="4" w:line="237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Программа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предназначена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возраста.</w:t>
      </w:r>
    </w:p>
    <w:p w:rsidR="00646E68" w:rsidRPr="00FA292B" w:rsidRDefault="00646E68">
      <w:pPr>
        <w:pStyle w:val="a3"/>
        <w:spacing w:before="4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зависимости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дефицитов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сторон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выявленных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ходе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обследований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речевого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развивающих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различной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сложности.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зависимости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актуальных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коммуникативного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 у конкретного учащегося проведение занятий может быть, как в индивидуальной,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групповой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форме.</w:t>
      </w:r>
    </w:p>
    <w:p w:rsidR="00646E68" w:rsidRPr="00FA292B" w:rsidRDefault="00646E68">
      <w:pPr>
        <w:pStyle w:val="a3"/>
        <w:spacing w:before="3" w:line="237" w:lineRule="auto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Занятия проводятся 1- 2 раза в неделю, продолжительность занятия 40 мин (всего 68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акад.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часов 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год).</w:t>
      </w:r>
    </w:p>
    <w:p w:rsidR="00646E68" w:rsidRPr="00FA292B" w:rsidRDefault="00646E68">
      <w:pPr>
        <w:pStyle w:val="a3"/>
        <w:spacing w:before="3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Количество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участников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1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10-12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человек.</w:t>
      </w:r>
    </w:p>
    <w:p w:rsidR="00646E68" w:rsidRPr="00FA292B" w:rsidRDefault="00646E68">
      <w:pPr>
        <w:pStyle w:val="2"/>
        <w:spacing w:before="3" w:line="275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Принципы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подходы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реализации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курса</w:t>
      </w:r>
    </w:p>
    <w:p w:rsidR="00646E68" w:rsidRPr="00FA292B" w:rsidRDefault="00646E68">
      <w:pPr>
        <w:pStyle w:val="a3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Коррекционная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осуществляется на основе следующих принципов, разработанных в общей, коррекционной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педагогике 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специальной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психологии: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комплексного воздействия: коррекционное воздействие на учащегося должно 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согласовано со всеми участниками педагогического процесса: учителями, специалистами,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представителями)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членами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т.д.;</w:t>
      </w:r>
    </w:p>
    <w:p w:rsidR="00646E68" w:rsidRPr="00FA292B" w:rsidRDefault="00646E68">
      <w:pPr>
        <w:pStyle w:val="a3"/>
        <w:ind w:right="384" w:firstLine="710"/>
        <w:rPr>
          <w:sz w:val="24"/>
          <w:szCs w:val="24"/>
        </w:rPr>
      </w:pPr>
      <w:r w:rsidRPr="00FA292B">
        <w:rPr>
          <w:sz w:val="24"/>
          <w:szCs w:val="24"/>
        </w:rPr>
        <w:t>систематичности: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коммуникативному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целенаправленное,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систематическое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последовательное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включающее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перенос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реальную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жизнь;</w:t>
      </w:r>
    </w:p>
    <w:p w:rsidR="00646E68" w:rsidRPr="00FA292B" w:rsidRDefault="00646E68">
      <w:pPr>
        <w:pStyle w:val="a3"/>
        <w:spacing w:before="2" w:line="237" w:lineRule="auto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опора на онтогенез социального развития: формируемые навыки должны быть в зоне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ближайшего 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 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учитывать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уровень 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актуального развития;</w:t>
      </w:r>
    </w:p>
    <w:p w:rsidR="00646E68" w:rsidRPr="00FA292B" w:rsidRDefault="00646E68">
      <w:pPr>
        <w:pStyle w:val="a3"/>
        <w:spacing w:before="3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обучения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сложному: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постепенного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усложнения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точного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последовательности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предлагаемых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заданий;</w:t>
      </w:r>
    </w:p>
    <w:p w:rsidR="00646E68" w:rsidRPr="00FA292B" w:rsidRDefault="00646E68">
      <w:pPr>
        <w:pStyle w:val="a3"/>
        <w:ind w:right="369" w:firstLine="710"/>
        <w:rPr>
          <w:sz w:val="24"/>
          <w:szCs w:val="24"/>
        </w:rPr>
      </w:pPr>
      <w:r w:rsidRPr="00FA292B">
        <w:rPr>
          <w:sz w:val="24"/>
          <w:szCs w:val="24"/>
        </w:rPr>
        <w:t>принципа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индивидуально-дифференцированного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обучению: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подбор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методов, приемов и форм организации коррекционной работы определяется необходимостью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учета индивидуальных особенностей, потребностей и интересов, учащихся с РАС, 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отсталость;</w:t>
      </w:r>
    </w:p>
    <w:p w:rsidR="00646E68" w:rsidRPr="00FA292B" w:rsidRDefault="00646E68">
      <w:pPr>
        <w:pStyle w:val="a3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Коррекционный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курс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удовлетворение образовательных потребностей, обучающихся с РАС, 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связанных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преодолением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трудностей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эмоционально-волевой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адаптации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аутичного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школьника:</w:t>
      </w:r>
    </w:p>
    <w:p w:rsidR="00646E68" w:rsidRPr="00FA292B" w:rsidRDefault="00646E68">
      <w:pPr>
        <w:pStyle w:val="a3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потребность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успешного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людьми: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учащемуся с РАС, имеющих умственную отсталость, требуется постоянная и направленная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установлении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позитивных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контактов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учителями 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одноклассниками.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этого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он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80"/>
        <w:rPr>
          <w:sz w:val="24"/>
          <w:szCs w:val="24"/>
        </w:rPr>
      </w:pPr>
      <w:r w:rsidRPr="00FA292B">
        <w:rPr>
          <w:sz w:val="24"/>
          <w:szCs w:val="24"/>
        </w:rPr>
        <w:t>нуждается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только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вовлечении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совместную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(например,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игру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беседу),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осознании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полученного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опыта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дальнейшего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социализации;</w:t>
      </w:r>
    </w:p>
    <w:p w:rsidR="00646E68" w:rsidRPr="00FA292B" w:rsidRDefault="00646E68">
      <w:pPr>
        <w:pStyle w:val="a3"/>
        <w:spacing w:before="2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потребность в развитии самосознания и саморегуляции: особенности эмоционально-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волевого развития учащихся с РАС, имеющих умственную отсталость, являются причиной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того,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они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нуждаются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постоянной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поддержке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осознания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школьником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происходящих с ним событий, понимания собственного состояния, развития самооценки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притязаний.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Аутичный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нуждается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преодолении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фрагментарности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себе 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собственном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жизненном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опыте.</w:t>
      </w:r>
    </w:p>
    <w:p w:rsidR="00646E68" w:rsidRPr="00FA292B" w:rsidRDefault="00646E68">
      <w:pPr>
        <w:pStyle w:val="a3"/>
        <w:spacing w:before="1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потребность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преодолении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бедности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фрагментарности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людях: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учащемуся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Преодоление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помогает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аутичному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принимать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общепринятые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выстраивать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социальное поведение,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усваивать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морально-этические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нормы.</w:t>
      </w:r>
    </w:p>
    <w:p w:rsidR="00646E68" w:rsidRPr="00FA292B" w:rsidRDefault="00646E68">
      <w:pPr>
        <w:pStyle w:val="a3"/>
        <w:ind w:right="377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потребность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развитии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вербальной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невербальной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коммуникации: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способам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навыкам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коммуникации,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адаптирующим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учащихся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РАС,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имеющих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дающим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дальнейшего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адаптации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эмоционально-волевой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сферы.</w:t>
      </w:r>
    </w:p>
    <w:p w:rsidR="00646E68" w:rsidRPr="00FA292B" w:rsidRDefault="00646E68">
      <w:pPr>
        <w:spacing w:before="7"/>
        <w:ind w:left="3008" w:right="494" w:hanging="2037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ПЛАНИРУЕМЫЕ РЕЗУЛЬТАТЫ РЕАЛИЗАЦИИ КОРРЕКЦИОННОГО КУРСА «РАЗВИТИЕ</w:t>
      </w:r>
      <w:r w:rsidRPr="00FA292B">
        <w:rPr>
          <w:b/>
          <w:spacing w:val="-47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КОММУНИКАТИВНОГО</w:t>
      </w:r>
      <w:r w:rsidRPr="00FA292B">
        <w:rPr>
          <w:b/>
          <w:spacing w:val="-6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ПОВЕДЕНИЯ»</w:t>
      </w:r>
    </w:p>
    <w:p w:rsidR="00646E68" w:rsidRPr="00FA292B" w:rsidRDefault="00646E68">
      <w:pPr>
        <w:spacing w:line="268" w:lineRule="exact"/>
        <w:ind w:left="847"/>
        <w:rPr>
          <w:i/>
          <w:sz w:val="24"/>
          <w:szCs w:val="24"/>
        </w:rPr>
      </w:pPr>
      <w:r w:rsidRPr="00FA292B">
        <w:rPr>
          <w:i/>
          <w:sz w:val="24"/>
          <w:szCs w:val="24"/>
        </w:rPr>
        <w:t>Личностные</w:t>
      </w:r>
      <w:r w:rsidRPr="00FA292B">
        <w:rPr>
          <w:i/>
          <w:spacing w:val="-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результаты:</w:t>
      </w:r>
    </w:p>
    <w:p w:rsidR="00646E68" w:rsidRPr="00FA292B" w:rsidRDefault="00646E68">
      <w:pPr>
        <w:pStyle w:val="a3"/>
        <w:spacing w:before="5" w:line="237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соотносить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поступки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события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принятыми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этическими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принципами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моральными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нормами;</w:t>
      </w:r>
    </w:p>
    <w:p w:rsidR="00646E68" w:rsidRPr="00FA292B" w:rsidRDefault="00646E68">
      <w:pPr>
        <w:pStyle w:val="a3"/>
        <w:spacing w:before="6" w:line="237" w:lineRule="auto"/>
        <w:ind w:left="847" w:right="227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ориентируются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ролях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межличностных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отношениях;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накопление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поведения;</w:t>
      </w:r>
    </w:p>
    <w:p w:rsidR="00646E68" w:rsidRPr="00FA292B" w:rsidRDefault="00646E68">
      <w:pPr>
        <w:pStyle w:val="a3"/>
        <w:spacing w:before="5" w:line="237" w:lineRule="auto"/>
        <w:ind w:right="375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освоенность основных социальных норм, правил поведения, ролей и форм социальной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школе;</w:t>
      </w:r>
    </w:p>
    <w:p w:rsidR="00646E68" w:rsidRPr="00FA292B" w:rsidRDefault="00646E68">
      <w:pPr>
        <w:pStyle w:val="a3"/>
        <w:spacing w:before="6" w:line="237" w:lineRule="auto"/>
        <w:ind w:left="847" w:right="322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осознание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готовность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вести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диалог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 другими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людьми;</w:t>
      </w:r>
    </w:p>
    <w:p w:rsidR="00646E68" w:rsidRPr="00FA292B" w:rsidRDefault="00646E68">
      <w:pPr>
        <w:pStyle w:val="a3"/>
        <w:spacing w:before="3" w:line="275" w:lineRule="exact"/>
        <w:ind w:left="84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готовность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способность к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дальнейшему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школе;</w:t>
      </w:r>
    </w:p>
    <w:p w:rsidR="00646E68" w:rsidRPr="00FA292B" w:rsidRDefault="00646E68">
      <w:pPr>
        <w:pStyle w:val="a3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участвует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пределах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компетенций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психологических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сформированности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жизненной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компетенции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отсталость;</w:t>
      </w:r>
    </w:p>
    <w:p w:rsidR="00646E68" w:rsidRPr="00FA292B" w:rsidRDefault="00646E68">
      <w:pPr>
        <w:pStyle w:val="a3"/>
        <w:spacing w:before="2" w:line="275" w:lineRule="exact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соблюдать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фрустрации;</w:t>
      </w:r>
    </w:p>
    <w:p w:rsidR="00646E68" w:rsidRPr="00FA292B" w:rsidRDefault="00646E68">
      <w:pPr>
        <w:pStyle w:val="a3"/>
        <w:spacing w:line="242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умеют понимать и заявлять о своих трудностях, оценивать свои собственные силы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попросить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помощи;</w:t>
      </w:r>
    </w:p>
    <w:p w:rsidR="00646E68" w:rsidRPr="00FA292B" w:rsidRDefault="00646E68">
      <w:pPr>
        <w:pStyle w:val="a3"/>
        <w:spacing w:line="271" w:lineRule="exact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принимать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оказывать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помощь;</w:t>
      </w:r>
    </w:p>
    <w:p w:rsidR="00646E68" w:rsidRPr="00FA292B" w:rsidRDefault="00646E68">
      <w:pPr>
        <w:pStyle w:val="a3"/>
        <w:spacing w:before="1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умеют понимать собственное эмоциональное состояние (усталости, чувства радости,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печали, страха, гнева и др.) и при необходимости сообщать об этом социально приемлемым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способом;</w:t>
      </w:r>
    </w:p>
    <w:p w:rsidR="00646E68" w:rsidRPr="00FA292B" w:rsidRDefault="00646E68">
      <w:pPr>
        <w:pStyle w:val="a3"/>
        <w:spacing w:line="242" w:lineRule="auto"/>
        <w:ind w:right="386" w:firstLine="710"/>
        <w:rPr>
          <w:sz w:val="24"/>
          <w:szCs w:val="24"/>
        </w:rPr>
      </w:pPr>
      <w:r w:rsidRPr="00FA292B">
        <w:rPr>
          <w:sz w:val="24"/>
          <w:szCs w:val="24"/>
        </w:rPr>
        <w:t>умеют справиться со своими негативными эмоциями, знать и использовать способы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преодоления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состояний,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простые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приемы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саморегуляции;</w:t>
      </w:r>
    </w:p>
    <w:p w:rsidR="00646E68" w:rsidRPr="00FA292B" w:rsidRDefault="00646E68">
      <w:pPr>
        <w:pStyle w:val="a3"/>
        <w:spacing w:line="237" w:lineRule="auto"/>
        <w:ind w:right="383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развитие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критического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мышления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противостоять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манипуляциям,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вовлечению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асоциальные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группы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подростков</w:t>
      </w:r>
    </w:p>
    <w:p w:rsidR="00646E68" w:rsidRPr="00FA292B" w:rsidRDefault="00646E68">
      <w:pPr>
        <w:pStyle w:val="a3"/>
        <w:spacing w:line="237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умение использовать имеющиеся социально-бытовые навыки с учетом конкретной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ситуации.</w:t>
      </w:r>
    </w:p>
    <w:p w:rsidR="00646E68" w:rsidRPr="00FA292B" w:rsidRDefault="00646E68">
      <w:pPr>
        <w:spacing w:before="4" w:line="275" w:lineRule="exact"/>
        <w:ind w:left="847"/>
        <w:jc w:val="both"/>
        <w:rPr>
          <w:i/>
          <w:sz w:val="24"/>
          <w:szCs w:val="24"/>
        </w:rPr>
      </w:pPr>
      <w:r w:rsidRPr="00FA292B">
        <w:rPr>
          <w:i/>
          <w:sz w:val="24"/>
          <w:szCs w:val="24"/>
        </w:rPr>
        <w:t>Метапредметные</w:t>
      </w:r>
      <w:r w:rsidRPr="00FA292B">
        <w:rPr>
          <w:i/>
          <w:spacing w:val="-6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результаты:</w:t>
      </w:r>
    </w:p>
    <w:p w:rsidR="00646E68" w:rsidRPr="00FA292B" w:rsidRDefault="00646E68">
      <w:pPr>
        <w:pStyle w:val="a3"/>
        <w:tabs>
          <w:tab w:val="left" w:pos="1739"/>
          <w:tab w:val="left" w:pos="3336"/>
          <w:tab w:val="left" w:pos="4808"/>
          <w:tab w:val="left" w:pos="5738"/>
          <w:tab w:val="left" w:pos="6324"/>
          <w:tab w:val="left" w:pos="7806"/>
          <w:tab w:val="left" w:pos="9676"/>
        </w:tabs>
        <w:spacing w:line="242" w:lineRule="auto"/>
        <w:ind w:right="374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z w:val="24"/>
          <w:szCs w:val="24"/>
        </w:rPr>
        <w:tab/>
        <w:t>использовать</w:t>
      </w:r>
      <w:r w:rsidRPr="00FA292B">
        <w:rPr>
          <w:sz w:val="24"/>
          <w:szCs w:val="24"/>
        </w:rPr>
        <w:tab/>
        <w:t>полученные</w:t>
      </w:r>
      <w:r w:rsidRPr="00FA292B">
        <w:rPr>
          <w:sz w:val="24"/>
          <w:szCs w:val="24"/>
        </w:rPr>
        <w:tab/>
        <w:t>знания</w:t>
      </w:r>
      <w:r w:rsidRPr="00FA292B">
        <w:rPr>
          <w:sz w:val="24"/>
          <w:szCs w:val="24"/>
        </w:rPr>
        <w:tab/>
        <w:t>для</w:t>
      </w:r>
      <w:r w:rsidRPr="00FA292B">
        <w:rPr>
          <w:sz w:val="24"/>
          <w:szCs w:val="24"/>
        </w:rPr>
        <w:tab/>
        <w:t>безопасного</w:t>
      </w:r>
      <w:r w:rsidRPr="00FA292B">
        <w:rPr>
          <w:sz w:val="24"/>
          <w:szCs w:val="24"/>
        </w:rPr>
        <w:tab/>
        <w:t>взаимодействия</w:t>
      </w:r>
      <w:r w:rsidRPr="00FA292B">
        <w:rPr>
          <w:sz w:val="24"/>
          <w:szCs w:val="24"/>
        </w:rPr>
        <w:tab/>
      </w:r>
      <w:r w:rsidRPr="00FA292B">
        <w:rPr>
          <w:spacing w:val="-4"/>
          <w:sz w:val="24"/>
          <w:szCs w:val="24"/>
        </w:rPr>
        <w:t>с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окружающей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усложнения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картины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мира;</w:t>
      </w:r>
    </w:p>
    <w:p w:rsidR="00646E68" w:rsidRPr="00FA292B" w:rsidRDefault="00646E68">
      <w:pPr>
        <w:pStyle w:val="a3"/>
        <w:spacing w:line="242" w:lineRule="auto"/>
        <w:ind w:right="374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осмысливать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жизненный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собственного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поведения;</w:t>
      </w:r>
    </w:p>
    <w:p w:rsidR="00646E68" w:rsidRPr="00FA292B" w:rsidRDefault="00646E68">
      <w:pPr>
        <w:pStyle w:val="a3"/>
        <w:spacing w:line="270" w:lineRule="exact"/>
        <w:ind w:left="847"/>
        <w:jc w:val="left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умеют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переносить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новую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ситуацию;</w:t>
      </w:r>
    </w:p>
    <w:p w:rsidR="00646E68" w:rsidRPr="00FA292B" w:rsidRDefault="00646E68">
      <w:pPr>
        <w:pStyle w:val="a3"/>
        <w:spacing w:before="90" w:line="242" w:lineRule="auto"/>
        <w:ind w:left="847" w:right="2164"/>
        <w:rPr>
          <w:sz w:val="24"/>
          <w:szCs w:val="24"/>
        </w:rPr>
      </w:pPr>
      <w:r w:rsidRPr="00FA292B">
        <w:rPr>
          <w:sz w:val="24"/>
          <w:szCs w:val="24"/>
        </w:rPr>
        <w:t>умеют правильно определять свою социальную роль в общении;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знают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 умеют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применять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практике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личной безопасности;</w:t>
      </w:r>
    </w:p>
    <w:p w:rsidR="00646E68" w:rsidRPr="00FA292B" w:rsidRDefault="00646E68">
      <w:pPr>
        <w:pStyle w:val="a3"/>
        <w:tabs>
          <w:tab w:val="left" w:pos="3323"/>
          <w:tab w:val="left" w:pos="5516"/>
          <w:tab w:val="left" w:pos="6980"/>
          <w:tab w:val="left" w:pos="9072"/>
        </w:tabs>
        <w:ind w:left="847" w:right="374"/>
        <w:rPr>
          <w:sz w:val="24"/>
          <w:szCs w:val="24"/>
        </w:rPr>
      </w:pPr>
      <w:r w:rsidRPr="00FA292B">
        <w:rPr>
          <w:sz w:val="24"/>
          <w:szCs w:val="24"/>
        </w:rPr>
        <w:t>осознанно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произвольно строят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речевые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высказывания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письменной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форме;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умеют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слушать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вступать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диалог,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участвовать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коллективном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обсуждении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проблем;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учитывают</w:t>
      </w:r>
      <w:r w:rsidRPr="00FA292B">
        <w:rPr>
          <w:sz w:val="24"/>
          <w:szCs w:val="24"/>
        </w:rPr>
        <w:tab/>
        <w:t>позиции</w:t>
      </w:r>
      <w:r w:rsidRPr="00FA292B">
        <w:rPr>
          <w:sz w:val="24"/>
          <w:szCs w:val="24"/>
        </w:rPr>
        <w:tab/>
        <w:t>и</w:t>
      </w:r>
      <w:r w:rsidRPr="00FA292B">
        <w:rPr>
          <w:sz w:val="24"/>
          <w:szCs w:val="24"/>
        </w:rPr>
        <w:tab/>
        <w:t>мнения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других</w:t>
      </w:r>
    </w:p>
    <w:p w:rsidR="00646E68" w:rsidRPr="00FA292B" w:rsidRDefault="00646E68">
      <w:pPr>
        <w:pStyle w:val="a3"/>
        <w:spacing w:line="275" w:lineRule="exact"/>
        <w:rPr>
          <w:sz w:val="24"/>
          <w:szCs w:val="24"/>
        </w:rPr>
      </w:pPr>
      <w:r w:rsidRPr="00FA292B">
        <w:rPr>
          <w:sz w:val="24"/>
          <w:szCs w:val="24"/>
        </w:rPr>
        <w:t>людей,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партнера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общению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 деятельности,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 деятельности;</w:t>
      </w:r>
    </w:p>
    <w:p w:rsidR="00646E68" w:rsidRPr="00FA292B" w:rsidRDefault="00646E68">
      <w:pPr>
        <w:pStyle w:val="a3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умеют интегрироваться в группу сверстников и строить продуктивное взаимодействие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 сотрудничество со сверстниками и взрослыми; извлекают необходимую информацию 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прослушанных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жанров,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второстепенную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информацию.</w:t>
      </w:r>
    </w:p>
    <w:p w:rsidR="00646E68" w:rsidRPr="00FA292B" w:rsidRDefault="00646E68">
      <w:pPr>
        <w:pStyle w:val="a3"/>
        <w:spacing w:line="242" w:lineRule="auto"/>
        <w:ind w:right="385" w:firstLine="710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вербальной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невербальной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адекватного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семье,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школе,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обществе;</w:t>
      </w:r>
    </w:p>
    <w:p w:rsidR="00646E68" w:rsidRPr="00FA292B" w:rsidRDefault="00646E68">
      <w:pPr>
        <w:pStyle w:val="a3"/>
        <w:spacing w:line="242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общепринятые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конкретных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обстоятельств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общения;</w:t>
      </w:r>
    </w:p>
    <w:p w:rsidR="00646E68" w:rsidRPr="00FA292B" w:rsidRDefault="00646E68">
      <w:pPr>
        <w:pStyle w:val="a3"/>
        <w:spacing w:line="242" w:lineRule="auto"/>
        <w:ind w:right="386" w:firstLine="710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пространственную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психологическую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дистанцию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общении;</w:t>
      </w:r>
    </w:p>
    <w:p w:rsidR="00646E68" w:rsidRPr="00FA292B" w:rsidRDefault="00646E68">
      <w:pPr>
        <w:pStyle w:val="a3"/>
        <w:spacing w:line="242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управлять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взаимодействия;</w:t>
      </w:r>
    </w:p>
    <w:p w:rsidR="00646E68" w:rsidRPr="00FA292B" w:rsidRDefault="00646E68">
      <w:pPr>
        <w:pStyle w:val="a3"/>
        <w:spacing w:line="242" w:lineRule="auto"/>
        <w:ind w:right="385" w:firstLine="710"/>
        <w:rPr>
          <w:sz w:val="24"/>
          <w:szCs w:val="24"/>
        </w:rPr>
      </w:pPr>
      <w:r w:rsidRPr="00FA292B">
        <w:rPr>
          <w:sz w:val="24"/>
          <w:szCs w:val="24"/>
        </w:rPr>
        <w:t>умеют строить свое поведение, опираясь на необходимые знания и представления 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людях;</w:t>
      </w:r>
    </w:p>
    <w:p w:rsidR="00646E68" w:rsidRPr="00FA292B" w:rsidRDefault="00646E68">
      <w:pPr>
        <w:pStyle w:val="a3"/>
        <w:spacing w:line="271" w:lineRule="exact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соотносить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желания,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стремления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интересами других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людей;</w:t>
      </w:r>
    </w:p>
    <w:p w:rsidR="00646E68" w:rsidRPr="00FA292B" w:rsidRDefault="00646E68">
      <w:pPr>
        <w:pStyle w:val="a3"/>
        <w:spacing w:line="237" w:lineRule="auto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t>умеют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лица,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интонации,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жесты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собеседника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поведения.</w:t>
      </w:r>
    </w:p>
    <w:p w:rsidR="00646E68" w:rsidRPr="00FA292B" w:rsidRDefault="00646E68">
      <w:pPr>
        <w:ind w:left="862" w:right="391"/>
        <w:jc w:val="center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ПРИМЕРНОЕ</w:t>
      </w:r>
      <w:r w:rsidRPr="00FA292B">
        <w:rPr>
          <w:b/>
          <w:spacing w:val="-4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ТЕМАТИЧЕСКОЕ</w:t>
      </w:r>
      <w:r w:rsidRPr="00FA292B">
        <w:rPr>
          <w:b/>
          <w:spacing w:val="-8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ПЛАНИРОВАНИЕ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КОРРЕКЦИОННОГО</w:t>
      </w:r>
      <w:r w:rsidRPr="00FA292B">
        <w:rPr>
          <w:b/>
          <w:spacing w:val="-7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КУРСА</w:t>
      </w:r>
    </w:p>
    <w:p w:rsidR="00646E68" w:rsidRPr="00FA292B" w:rsidRDefault="00646E68">
      <w:pPr>
        <w:spacing w:line="228" w:lineRule="exact"/>
        <w:ind w:left="919" w:right="1160"/>
        <w:jc w:val="center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«РАЗВИТИЕ</w:t>
      </w:r>
      <w:r w:rsidRPr="00FA292B">
        <w:rPr>
          <w:b/>
          <w:spacing w:val="-5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КОММУНИКАТИВНОГО</w:t>
      </w:r>
      <w:r w:rsidRPr="00FA292B">
        <w:rPr>
          <w:b/>
          <w:spacing w:val="-8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ПОВЕДЕНИЯ»</w:t>
      </w:r>
    </w:p>
    <w:p w:rsidR="00646E68" w:rsidRPr="00FA292B" w:rsidRDefault="00646E68">
      <w:pPr>
        <w:pStyle w:val="1"/>
        <w:spacing w:line="273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Содержание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занятий</w:t>
      </w:r>
    </w:p>
    <w:p w:rsidR="00646E68" w:rsidRPr="00FA292B" w:rsidRDefault="00646E68">
      <w:pPr>
        <w:pStyle w:val="2"/>
        <w:numPr>
          <w:ilvl w:val="0"/>
          <w:numId w:val="8"/>
        </w:numPr>
        <w:tabs>
          <w:tab w:val="left" w:pos="1030"/>
        </w:tabs>
        <w:spacing w:line="274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раздел.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(16 час.)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Эмоции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 чувства.</w:t>
      </w:r>
    </w:p>
    <w:p w:rsidR="00646E68" w:rsidRPr="00FA292B" w:rsidRDefault="00646E68">
      <w:pPr>
        <w:pStyle w:val="a3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Занятия направлены на развитие навыков самообладания и самоанализа; внимания 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самому себе, своим желаниям и переживаниям. Учащиеся с РАС, 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знакомятся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опознавать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причины, вызвавшие данную эмоцию. Школьники с РАС, имеющих умственную 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замечать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реакции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окружающих,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людей.</w:t>
      </w:r>
    </w:p>
    <w:p w:rsidR="00646E68" w:rsidRPr="00FA292B" w:rsidRDefault="00646E68">
      <w:pPr>
        <w:pStyle w:val="a3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развивается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адекватно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выражать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поддерживать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коммуникацию и контролировать свое эмоциональное состояние в ситуациях стресса, из-за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привычной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среды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окружения.</w:t>
      </w:r>
    </w:p>
    <w:p w:rsidR="00646E68" w:rsidRPr="00FA292B" w:rsidRDefault="00646E68">
      <w:pPr>
        <w:pStyle w:val="a3"/>
        <w:spacing w:line="274" w:lineRule="exact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ходе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предполагается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базовых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рефлексии.</w:t>
      </w:r>
    </w:p>
    <w:p w:rsidR="00646E68" w:rsidRPr="00FA292B" w:rsidRDefault="00646E68">
      <w:pPr>
        <w:pStyle w:val="2"/>
        <w:numPr>
          <w:ilvl w:val="0"/>
          <w:numId w:val="8"/>
        </w:numPr>
        <w:tabs>
          <w:tab w:val="left" w:pos="1030"/>
        </w:tabs>
        <w:spacing w:line="272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раздел.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(16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час.)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другие.</w:t>
      </w:r>
    </w:p>
    <w:p w:rsidR="00646E68" w:rsidRPr="00FA292B" w:rsidRDefault="00646E68">
      <w:pPr>
        <w:pStyle w:val="a3"/>
        <w:ind w:right="377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Раздел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включает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занятия,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направленные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осознание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своего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места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внутрисемейных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отношений.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развивают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навыки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совместной деятельности, получают опыт переживания чувства общности. Упражнения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раздел,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помогают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сформировать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внимательные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другу,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пережить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доверия.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составляющей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адекватных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взаимопонимания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членами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смысла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разумности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общепринятых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скрытых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правил.</w:t>
      </w:r>
    </w:p>
    <w:p w:rsidR="00646E68" w:rsidRPr="00FA292B" w:rsidRDefault="00646E68">
      <w:pPr>
        <w:pStyle w:val="a3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формируются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базовые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поддерживать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приемлемым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партнерские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дружеские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одноклассниками.</w:t>
      </w:r>
    </w:p>
    <w:p w:rsidR="00646E68" w:rsidRPr="00FA292B" w:rsidRDefault="00646E68">
      <w:pPr>
        <w:pStyle w:val="2"/>
        <w:spacing w:line="274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b w:val="0"/>
          <w:sz w:val="24"/>
          <w:szCs w:val="24"/>
        </w:rPr>
        <w:t>3</w:t>
      </w:r>
      <w:r w:rsidRPr="00FA292B">
        <w:rPr>
          <w:rFonts w:ascii="Times New Roman" w:hAnsi="Times New Roman"/>
          <w:sz w:val="24"/>
          <w:szCs w:val="24"/>
        </w:rPr>
        <w:t>раздел.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(36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час.)</w:t>
      </w:r>
      <w:r w:rsidRPr="00FA292B">
        <w:rPr>
          <w:rFonts w:ascii="Times New Roman" w:hAnsi="Times New Roman"/>
          <w:b w:val="0"/>
          <w:i w:val="0"/>
          <w:sz w:val="24"/>
          <w:szCs w:val="24"/>
        </w:rPr>
        <w:t>.</w:t>
      </w:r>
      <w:r w:rsidRPr="00FA292B">
        <w:rPr>
          <w:rFonts w:ascii="Times New Roman" w:hAnsi="Times New Roman"/>
          <w:b w:val="0"/>
          <w:i w:val="0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Социальные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 коммуникативные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навыки.</w:t>
      </w:r>
    </w:p>
    <w:p w:rsidR="00646E68" w:rsidRPr="00FA292B" w:rsidRDefault="00646E68">
      <w:pPr>
        <w:pStyle w:val="a3"/>
        <w:spacing w:before="1" w:line="237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Раздел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включает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языка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жестов,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мимики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пантомимики.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Учащиеся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учатся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слушать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(смотреть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говорящего,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74"/>
        <w:rPr>
          <w:sz w:val="24"/>
          <w:szCs w:val="24"/>
        </w:rPr>
      </w:pPr>
      <w:r w:rsidRPr="00FA292B">
        <w:rPr>
          <w:sz w:val="24"/>
          <w:szCs w:val="24"/>
        </w:rPr>
        <w:t>воспринимать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паузы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собеседника).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Аутичные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развивают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поддержания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приемлемой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формы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диалога,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расширяют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более сложных речевых «алгоритмов» в общении; развивают умение вести диалог более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гибко,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ориентируясь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собеседника.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Учащимся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предлагаются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упражнения и задания, направленные на преодоление «монологичности» в собственной речи.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Важной составляющей коррекционного курса является поддержание более сложных формы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 (полилога) и развитие навыков социально приемлемой коммуникации 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конфликтов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взрослыми.</w:t>
      </w:r>
    </w:p>
    <w:p w:rsidR="00646E68" w:rsidRPr="00FA292B" w:rsidRDefault="00646E68">
      <w:pPr>
        <w:pStyle w:val="a3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рассматриваются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поддержания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социальной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ситуации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(самостоятельное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использование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общественного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транспорта,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обращение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за помощью к незнакомым людям, самостоятельное посещение занятий в кружках и секциях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 школы, посещение театров, экскурсий с классом и т.д.). Учащихся с РАС, 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соблюдения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кибербезопасности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сетях.</w:t>
      </w:r>
    </w:p>
    <w:p w:rsidR="00646E68" w:rsidRPr="00FA292B" w:rsidRDefault="00646E68">
      <w:pPr>
        <w:pStyle w:val="2"/>
        <w:spacing w:before="6" w:line="275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Характеристика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</w:p>
    <w:p w:rsidR="00646E68" w:rsidRPr="00FA292B" w:rsidRDefault="00646E68">
      <w:pPr>
        <w:pStyle w:val="a3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Основными методами развития коммуникативного поведения могут быть организация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педагогического общения, которое включает в себя учебное сотрудничество с учителем и со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обучение коммуникации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естественных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контактов.</w:t>
      </w:r>
    </w:p>
    <w:p w:rsidR="00646E68" w:rsidRPr="00FA292B" w:rsidRDefault="00646E68">
      <w:pPr>
        <w:pStyle w:val="a3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Учащиеся с РАС, имеющих умственную отсталость, участвуют в общей 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(создании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мультфильмов,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небольших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книжек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иллюстрациями,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коллажей).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ходе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 педагог использует прием доверительной беседы, ведение дневниковых записей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(например, «Дневник событий и впечатлений»), ситуативный анализ жизненных ситуаций,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письменное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интервью,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ролевые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тренинги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(например,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моделирование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образцов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рисуночная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арт-терапия,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тематические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комиксы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</w:p>
    <w:p w:rsidR="00646E68" w:rsidRPr="00FA292B" w:rsidRDefault="00646E68">
      <w:pPr>
        <w:pStyle w:val="a3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t>Учащиеся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вовлекаются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воображения,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мышления,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мимической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пантомимической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экспрессии,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игры-упражнения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практики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психотренинга.</w:t>
      </w:r>
    </w:p>
    <w:p w:rsidR="00646E68" w:rsidRPr="00FA292B" w:rsidRDefault="00646E68">
      <w:pPr>
        <w:pStyle w:val="a3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ходе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учащимся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предложены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совместное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художественных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текстов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(художественных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фильмов),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включающий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анализ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проблем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межличностных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отношений.</w:t>
      </w:r>
    </w:p>
    <w:p w:rsidR="00646E68" w:rsidRPr="00FA292B" w:rsidRDefault="00646E68">
      <w:pPr>
        <w:pStyle w:val="a3"/>
        <w:spacing w:before="3" w:line="237" w:lineRule="auto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Для обучения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 с 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 умственную 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кибербезопасности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 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общения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сетях.</w:t>
      </w:r>
    </w:p>
    <w:p w:rsidR="00646E68" w:rsidRPr="00FA292B" w:rsidRDefault="00646E68">
      <w:pPr>
        <w:spacing w:before="11"/>
        <w:ind w:left="1628" w:right="1160"/>
        <w:jc w:val="center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ПОДХОДЫ</w:t>
      </w:r>
      <w:r w:rsidRPr="00FA292B">
        <w:rPr>
          <w:b/>
          <w:spacing w:val="-5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</w:t>
      </w:r>
      <w:r w:rsidRPr="00FA292B">
        <w:rPr>
          <w:b/>
          <w:spacing w:val="-6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ОЦЕНИВАНИЮ</w:t>
      </w:r>
      <w:r w:rsidRPr="00FA292B">
        <w:rPr>
          <w:b/>
          <w:spacing w:val="-10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ПЛАНИРУЕМЫХ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РЕЗУЛЬТАТОВ</w:t>
      </w:r>
      <w:r w:rsidRPr="00FA292B">
        <w:rPr>
          <w:b/>
          <w:spacing w:val="-47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РЕАЛИЗАЦИИ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КОРРЕКЦИОННОГО</w:t>
      </w:r>
      <w:r w:rsidRPr="00FA292B">
        <w:rPr>
          <w:b/>
          <w:spacing w:val="4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КУРСА</w:t>
      </w:r>
    </w:p>
    <w:p w:rsidR="00646E68" w:rsidRPr="00FA292B" w:rsidRDefault="00646E68">
      <w:pPr>
        <w:spacing w:line="222" w:lineRule="exact"/>
        <w:ind w:left="929" w:right="462"/>
        <w:jc w:val="center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«РАЗВИТИЕ</w:t>
      </w:r>
      <w:r w:rsidRPr="00FA292B">
        <w:rPr>
          <w:b/>
          <w:spacing w:val="-5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КОММУНИКАТИВНОГО</w:t>
      </w:r>
      <w:r w:rsidRPr="00FA292B">
        <w:rPr>
          <w:b/>
          <w:spacing w:val="-8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ПОВЕДЕНИЯ»</w:t>
      </w:r>
    </w:p>
    <w:p w:rsidR="00646E68" w:rsidRPr="00FA292B" w:rsidRDefault="00646E68">
      <w:pPr>
        <w:pStyle w:val="a3"/>
        <w:spacing w:line="242" w:lineRule="auto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Диагностические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мероприятия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коррекционного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курса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включают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стартовую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диагностику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(входное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оценивание),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текущую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промежуточную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диагностику.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учащимся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метапредметных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 результатов можно ориентироваться на сформированность у школьника с 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способностей:</w:t>
      </w:r>
    </w:p>
    <w:p w:rsidR="00646E68" w:rsidRPr="00FA292B" w:rsidRDefault="00646E68">
      <w:pPr>
        <w:pStyle w:val="a3"/>
        <w:ind w:right="380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денитрации</w:t>
      </w:r>
      <w:r w:rsidRPr="00FA292B">
        <w:rPr>
          <w:sz w:val="24"/>
          <w:szCs w:val="24"/>
        </w:rPr>
        <w:t>, то есть способности учитывать в своей деятельности действия партнера,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понимать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учитывать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его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эмоциональное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состояние,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понимать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относительность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собственного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мнения;</w:t>
      </w:r>
    </w:p>
    <w:p w:rsidR="00646E68" w:rsidRPr="00FA292B" w:rsidRDefault="00646E68">
      <w:pPr>
        <w:pStyle w:val="a3"/>
        <w:spacing w:line="242" w:lineRule="auto"/>
        <w:ind w:right="381" w:firstLine="710"/>
        <w:rPr>
          <w:sz w:val="24"/>
          <w:szCs w:val="24"/>
        </w:rPr>
      </w:pPr>
      <w:r w:rsidRPr="00FA292B">
        <w:rPr>
          <w:i/>
          <w:sz w:val="24"/>
          <w:szCs w:val="24"/>
        </w:rPr>
        <w:t>инициативности</w:t>
      </w:r>
      <w:r w:rsidRPr="00FA292B">
        <w:rPr>
          <w:sz w:val="24"/>
          <w:szCs w:val="24"/>
        </w:rPr>
        <w:t>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недостающую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помощью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вопросов,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готовности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предложить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партнеру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действий;</w:t>
      </w:r>
    </w:p>
    <w:p w:rsidR="00646E68" w:rsidRPr="00FA292B" w:rsidRDefault="00646E68">
      <w:pPr>
        <w:spacing w:line="242" w:lineRule="auto"/>
        <w:ind w:left="136" w:right="376" w:firstLine="710"/>
        <w:jc w:val="both"/>
        <w:rPr>
          <w:sz w:val="24"/>
          <w:szCs w:val="24"/>
        </w:rPr>
      </w:pPr>
      <w:r w:rsidRPr="00FA292B">
        <w:rPr>
          <w:i/>
          <w:sz w:val="24"/>
          <w:szCs w:val="24"/>
        </w:rPr>
        <w:t>способности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интеллектуализировать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конфликт</w:t>
      </w:r>
      <w:r w:rsidRPr="00FA292B">
        <w:rPr>
          <w:sz w:val="24"/>
          <w:szCs w:val="24"/>
        </w:rPr>
        <w:t>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разрешать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конфликт,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проявляя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самокритичность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доброжелательность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оценке партнера.</w:t>
      </w:r>
    </w:p>
    <w:p w:rsidR="00646E68" w:rsidRPr="00FA292B" w:rsidRDefault="00646E68">
      <w:pPr>
        <w:pStyle w:val="a3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любого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ребенка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способностей вызывает значительные трудности и не всегда в полной мере достижимо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школьном возрасте. Тем не менее, у большинства детей возможно формирование базовых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сотрудничества.</w:t>
      </w:r>
    </w:p>
    <w:p w:rsidR="00646E68" w:rsidRPr="00FA292B" w:rsidRDefault="00646E68">
      <w:pPr>
        <w:pStyle w:val="a3"/>
        <w:spacing w:before="90" w:line="242" w:lineRule="auto"/>
        <w:ind w:right="386" w:firstLine="710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заполняется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карта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наблюдения.</w:t>
      </w:r>
    </w:p>
    <w:p w:rsidR="00646E68" w:rsidRPr="00FA292B" w:rsidRDefault="00646E68">
      <w:pPr>
        <w:spacing w:before="2" w:line="182" w:lineRule="exact"/>
        <w:ind w:left="2494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СПЕЦИАЛЬНЫЕ</w:t>
      </w:r>
      <w:r w:rsidRPr="00FA292B">
        <w:rPr>
          <w:b/>
          <w:spacing w:val="-4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УСЛОВИЯ</w:t>
      </w:r>
      <w:r w:rsidRPr="00FA292B">
        <w:rPr>
          <w:b/>
          <w:spacing w:val="-8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РЕАЛИЗАЦИИ</w:t>
      </w:r>
      <w:r w:rsidRPr="00FA292B">
        <w:rPr>
          <w:b/>
          <w:spacing w:val="-6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КОРРЕКЦИОННОГО</w:t>
      </w:r>
      <w:r w:rsidRPr="00FA292B">
        <w:rPr>
          <w:b/>
          <w:spacing w:val="-7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КУРСА</w:t>
      </w:r>
    </w:p>
    <w:p w:rsidR="00646E68" w:rsidRPr="00FA292B" w:rsidRDefault="00646E68">
      <w:pPr>
        <w:pStyle w:val="a3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t>Занятия могут проводится как в учебном кабинете (игровой комнате, спортивном зале,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иных кабинета), так и в выездных мероприятиях (экскурсиях, посещениях музеев, театров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т.д.). Занятия проводятся в помещении, в которой участники могут свободно располагаться 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передвигаться. Особое внимание нужно уделить подбору мебели, дидактических пособий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наглядного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материала,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зонированию помещения.</w:t>
      </w:r>
    </w:p>
    <w:p w:rsidR="00646E68" w:rsidRPr="00FA292B" w:rsidRDefault="00646E68">
      <w:pPr>
        <w:pStyle w:val="a3"/>
        <w:ind w:right="387" w:firstLine="710"/>
        <w:rPr>
          <w:sz w:val="24"/>
          <w:szCs w:val="24"/>
        </w:rPr>
      </w:pPr>
      <w:r w:rsidRPr="00FA292B">
        <w:rPr>
          <w:sz w:val="24"/>
          <w:szCs w:val="24"/>
        </w:rPr>
        <w:t>В начале учебного года на занятиях в тренинговой форме учащиеся могут сидеть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кругу (на стульях или на ковре). Форма круга создает ощущение целостности, облегчает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взаимопонимание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детей.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Круг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имеет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только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(дидактические)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эмоционально-психологические: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почувствовать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плечо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ощутить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общность,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увидеть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добрый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взгляд,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улыбку,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убедиться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справедливости,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научиться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сдержанности.</w:t>
      </w:r>
    </w:p>
    <w:p w:rsidR="00646E68" w:rsidRPr="00FA292B" w:rsidRDefault="00646E68">
      <w:pPr>
        <w:pStyle w:val="a3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Занятие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четкую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структуру.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 средства визуализации (расписания, планы, визуальные подсказки и др.). 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зависимости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привлекаться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учащиеся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развития.</w:t>
      </w:r>
    </w:p>
    <w:p w:rsidR="00646E68" w:rsidRPr="00FA292B" w:rsidRDefault="00646E68">
      <w:pPr>
        <w:pStyle w:val="a3"/>
        <w:spacing w:before="4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numPr>
          <w:ilvl w:val="1"/>
          <w:numId w:val="7"/>
        </w:numPr>
        <w:tabs>
          <w:tab w:val="left" w:pos="1880"/>
        </w:tabs>
        <w:jc w:val="left"/>
        <w:rPr>
          <w:rFonts w:ascii="Times New Roman" w:hAnsi="Times New Roman"/>
          <w:sz w:val="24"/>
          <w:szCs w:val="24"/>
        </w:rPr>
      </w:pPr>
      <w:bookmarkStart w:id="7" w:name="_TOC_250004"/>
      <w:r w:rsidRPr="00FA292B">
        <w:rPr>
          <w:rFonts w:ascii="Times New Roman" w:hAnsi="Times New Roman"/>
          <w:sz w:val="24"/>
          <w:szCs w:val="24"/>
        </w:rPr>
        <w:t>ПРОГРАММА ДУХОВНО-НРАВСТВЕННОГО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bookmarkEnd w:id="7"/>
      <w:r w:rsidRPr="00FA292B">
        <w:rPr>
          <w:rFonts w:ascii="Times New Roman" w:hAnsi="Times New Roman"/>
          <w:sz w:val="24"/>
          <w:szCs w:val="24"/>
        </w:rPr>
        <w:t>РАЗВИТИЯ</w:t>
      </w:r>
    </w:p>
    <w:p w:rsidR="00646E68" w:rsidRPr="00FA292B" w:rsidRDefault="00646E68">
      <w:pPr>
        <w:pStyle w:val="a3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ind w:left="3838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Логопедические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занятия</w:t>
      </w:r>
    </w:p>
    <w:p w:rsidR="00646E68" w:rsidRPr="00FA292B" w:rsidRDefault="00646E68">
      <w:pPr>
        <w:pStyle w:val="a3"/>
        <w:spacing w:before="7"/>
        <w:ind w:right="374" w:firstLine="710"/>
        <w:rPr>
          <w:sz w:val="24"/>
          <w:szCs w:val="24"/>
        </w:rPr>
      </w:pPr>
      <w:r w:rsidRPr="00FA292B">
        <w:rPr>
          <w:b/>
          <w:sz w:val="24"/>
          <w:szCs w:val="24"/>
        </w:rPr>
        <w:t>Цель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логопедических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состоит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диагностике,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сторон речи (фонетико-фонематической, лексико-грамматической, синтаксической), связной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речи;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вербальной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коммуникации.</w:t>
      </w:r>
    </w:p>
    <w:p w:rsidR="00646E68" w:rsidRPr="00FA292B" w:rsidRDefault="00646E68">
      <w:pPr>
        <w:spacing w:before="3"/>
        <w:ind w:left="837"/>
        <w:jc w:val="both"/>
        <w:rPr>
          <w:sz w:val="24"/>
          <w:szCs w:val="24"/>
        </w:rPr>
      </w:pPr>
      <w:r w:rsidRPr="00FA292B">
        <w:rPr>
          <w:sz w:val="24"/>
          <w:szCs w:val="24"/>
        </w:rPr>
        <w:t>Основными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направлениями</w:t>
      </w:r>
      <w:r w:rsidRPr="00FA292B">
        <w:rPr>
          <w:b/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логопедической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является:</w:t>
      </w:r>
    </w:p>
    <w:p w:rsidR="00646E68" w:rsidRPr="00FA292B" w:rsidRDefault="00646E68">
      <w:pPr>
        <w:pStyle w:val="a3"/>
        <w:spacing w:before="14" w:line="232" w:lineRule="auto"/>
        <w:ind w:right="381" w:firstLine="710"/>
        <w:rPr>
          <w:sz w:val="24"/>
          <w:szCs w:val="24"/>
        </w:rPr>
      </w:pPr>
      <w:r w:rsidRPr="00FA292B">
        <w:rPr>
          <w:sz w:val="24"/>
          <w:szCs w:val="24"/>
        </w:rPr>
        <w:t>диагностика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звукопроизношения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(постановка,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автоматизация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дифференциация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звуков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речи);</w:t>
      </w:r>
    </w:p>
    <w:p w:rsidR="00646E68" w:rsidRPr="00FA292B" w:rsidRDefault="00646E68">
      <w:pPr>
        <w:pStyle w:val="a3"/>
        <w:spacing w:before="1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диагностика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лексической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стороны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речи;</w:t>
      </w:r>
    </w:p>
    <w:p w:rsidR="00646E68" w:rsidRPr="00FA292B" w:rsidRDefault="00646E68">
      <w:pPr>
        <w:pStyle w:val="a3"/>
        <w:spacing w:before="11" w:line="235" w:lineRule="auto"/>
        <w:ind w:right="390" w:firstLine="710"/>
        <w:rPr>
          <w:sz w:val="24"/>
          <w:szCs w:val="24"/>
        </w:rPr>
      </w:pPr>
      <w:r w:rsidRPr="00FA292B">
        <w:rPr>
          <w:sz w:val="24"/>
          <w:szCs w:val="24"/>
        </w:rPr>
        <w:t>диагностика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грамматического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строя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(синтаксической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структуры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речевых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высказываний,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словоизменения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словообразования);</w:t>
      </w:r>
    </w:p>
    <w:p w:rsidR="00646E68" w:rsidRPr="00FA292B" w:rsidRDefault="00646E68">
      <w:pPr>
        <w:pStyle w:val="a3"/>
        <w:spacing w:before="10" w:line="237" w:lineRule="auto"/>
        <w:ind w:right="368" w:firstLine="710"/>
        <w:rPr>
          <w:sz w:val="24"/>
          <w:szCs w:val="24"/>
        </w:rPr>
      </w:pPr>
      <w:r w:rsidRPr="00FA292B">
        <w:rPr>
          <w:sz w:val="24"/>
          <w:szCs w:val="24"/>
        </w:rPr>
        <w:t>коррекция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диалогической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монологической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коммуникативной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функции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речи;</w:t>
      </w:r>
    </w:p>
    <w:p w:rsidR="00646E68" w:rsidRPr="00FA292B" w:rsidRDefault="00646E68">
      <w:pPr>
        <w:spacing w:line="249" w:lineRule="auto"/>
        <w:ind w:left="837" w:right="4284"/>
        <w:rPr>
          <w:sz w:val="24"/>
          <w:szCs w:val="24"/>
        </w:rPr>
      </w:pPr>
      <w:r w:rsidRPr="00FA292B">
        <w:rPr>
          <w:sz w:val="24"/>
          <w:szCs w:val="24"/>
        </w:rPr>
        <w:t>коррекция нарушений чтения и письма;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расширение представлений об окружающей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действительности;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познавательной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сферы</w:t>
      </w:r>
      <w:r w:rsidRPr="00FA292B">
        <w:rPr>
          <w:spacing w:val="-54"/>
          <w:sz w:val="24"/>
          <w:szCs w:val="24"/>
        </w:rPr>
        <w:t xml:space="preserve"> </w:t>
      </w:r>
      <w:r w:rsidRPr="00FA292B">
        <w:rPr>
          <w:sz w:val="24"/>
          <w:szCs w:val="24"/>
        </w:rPr>
        <w:t>(мышления,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памяти, внимания).</w:t>
      </w:r>
    </w:p>
    <w:p w:rsidR="00646E68" w:rsidRPr="00FA292B" w:rsidRDefault="00646E68">
      <w:pPr>
        <w:pStyle w:val="1"/>
        <w:spacing w:line="273" w:lineRule="exact"/>
        <w:ind w:left="3646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Психокоррекционные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занятия</w:t>
      </w:r>
    </w:p>
    <w:p w:rsidR="00646E68" w:rsidRPr="00FA292B" w:rsidRDefault="00646E68">
      <w:pPr>
        <w:pStyle w:val="a3"/>
        <w:spacing w:before="3" w:line="237" w:lineRule="auto"/>
        <w:ind w:right="376" w:firstLine="720"/>
        <w:rPr>
          <w:sz w:val="24"/>
          <w:szCs w:val="24"/>
        </w:rPr>
      </w:pPr>
      <w:r w:rsidRPr="00FA292B">
        <w:rPr>
          <w:b/>
          <w:sz w:val="24"/>
          <w:szCs w:val="24"/>
        </w:rPr>
        <w:t>Цель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психокорреционных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заключается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применении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 с обучающимися, направленными на преодоление или ослабление проблем 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психическом и личностном развитии, гармонизацию личности и межличностных отношений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учащихся;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адекватного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поведения.</w:t>
      </w:r>
    </w:p>
    <w:p w:rsidR="00646E68" w:rsidRPr="00FA292B" w:rsidRDefault="00646E68">
      <w:pPr>
        <w:spacing w:line="276" w:lineRule="exact"/>
        <w:ind w:left="856"/>
        <w:jc w:val="both"/>
        <w:rPr>
          <w:sz w:val="24"/>
          <w:szCs w:val="24"/>
        </w:rPr>
      </w:pPr>
      <w:r w:rsidRPr="00FA292B">
        <w:rPr>
          <w:sz w:val="24"/>
          <w:szCs w:val="24"/>
        </w:rPr>
        <w:t>Основные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направления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работы:</w:t>
      </w:r>
    </w:p>
    <w:p w:rsidR="00646E68" w:rsidRPr="00FA292B" w:rsidRDefault="00646E68">
      <w:pPr>
        <w:pStyle w:val="a3"/>
        <w:spacing w:before="14" w:line="232" w:lineRule="auto"/>
        <w:ind w:right="383" w:firstLine="720"/>
        <w:rPr>
          <w:sz w:val="24"/>
          <w:szCs w:val="24"/>
        </w:rPr>
      </w:pPr>
      <w:r w:rsidRPr="00FA292B">
        <w:rPr>
          <w:sz w:val="24"/>
          <w:szCs w:val="24"/>
        </w:rPr>
        <w:t>диагностика и развитие познавательной сферы (формирование учебной мотивации,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активизация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сенсорно-перцептивной,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мнемической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мыслительной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деятельности);</w:t>
      </w:r>
    </w:p>
    <w:p w:rsidR="00646E68" w:rsidRPr="00FA292B" w:rsidRDefault="00646E68">
      <w:pPr>
        <w:pStyle w:val="a3"/>
        <w:spacing w:before="2" w:line="237" w:lineRule="auto"/>
        <w:ind w:right="373" w:firstLine="720"/>
        <w:rPr>
          <w:sz w:val="24"/>
          <w:szCs w:val="24"/>
        </w:rPr>
      </w:pPr>
      <w:r w:rsidRPr="00FA292B">
        <w:rPr>
          <w:sz w:val="24"/>
          <w:szCs w:val="24"/>
        </w:rPr>
        <w:t>диагностика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эмоционально-личностной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(гармонизация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пихоэмоционального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позитивного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«Я»,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повышение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уверенности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самоконтроля);</w:t>
      </w:r>
    </w:p>
    <w:p w:rsidR="00646E68" w:rsidRPr="00FA292B" w:rsidRDefault="00646E68">
      <w:pPr>
        <w:pStyle w:val="a3"/>
        <w:spacing w:before="12" w:line="232" w:lineRule="auto"/>
        <w:ind w:right="384" w:firstLine="720"/>
        <w:rPr>
          <w:sz w:val="24"/>
          <w:szCs w:val="24"/>
        </w:rPr>
      </w:pPr>
      <w:r w:rsidRPr="00FA292B">
        <w:rPr>
          <w:sz w:val="24"/>
          <w:szCs w:val="24"/>
        </w:rPr>
        <w:t>диагностика и развитие коммуникативной сферы и социальная интеграции (развитие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эмпатии,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сопереживанию);</w:t>
      </w:r>
    </w:p>
    <w:p w:rsidR="00646E68" w:rsidRPr="00FA292B" w:rsidRDefault="00646E68">
      <w:pPr>
        <w:spacing w:line="23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4" w:line="235" w:lineRule="auto"/>
        <w:ind w:right="384" w:firstLine="720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продуктивных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окружающими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(в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семье,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классе),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повышение социального статуса ребенка в коллективе, формирование и развитие навыков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поведения).</w:t>
      </w:r>
    </w:p>
    <w:p w:rsidR="00646E68" w:rsidRPr="00FA292B" w:rsidRDefault="00646E68">
      <w:pPr>
        <w:pStyle w:val="1"/>
        <w:spacing w:before="10"/>
        <w:ind w:left="103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Основные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направления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духовно­нравственного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</w:p>
    <w:p w:rsidR="00646E68" w:rsidRPr="00FA292B" w:rsidRDefault="00646E68">
      <w:pPr>
        <w:spacing w:before="21"/>
        <w:ind w:left="3440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с</w:t>
      </w:r>
      <w:r w:rsidRPr="00FA292B">
        <w:rPr>
          <w:b/>
          <w:spacing w:val="-3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РАС,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имеющих</w:t>
      </w:r>
      <w:r w:rsidRPr="00FA292B">
        <w:rPr>
          <w:b/>
          <w:spacing w:val="-6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умственную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отсталость</w:t>
      </w:r>
    </w:p>
    <w:p w:rsidR="00646E68" w:rsidRPr="00FA292B" w:rsidRDefault="00646E68">
      <w:pPr>
        <w:pStyle w:val="a3"/>
        <w:spacing w:before="15" w:line="237" w:lineRule="auto"/>
        <w:ind w:left="141" w:right="398" w:firstLine="710"/>
        <w:rPr>
          <w:sz w:val="24"/>
          <w:szCs w:val="24"/>
        </w:rPr>
      </w:pPr>
      <w:r w:rsidRPr="00FA292B">
        <w:rPr>
          <w:sz w:val="24"/>
          <w:szCs w:val="24"/>
        </w:rPr>
        <w:t>Каждое из направлений духовно-нравственного развития обучающихся основано 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определённой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базовых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национальных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ценностей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 должно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доступном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них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уровне.</w:t>
      </w:r>
    </w:p>
    <w:p w:rsidR="00646E68" w:rsidRPr="00FA292B" w:rsidRDefault="00646E68">
      <w:pPr>
        <w:spacing w:before="11" w:line="232" w:lineRule="auto"/>
        <w:ind w:left="141" w:right="403" w:firstLine="710"/>
        <w:jc w:val="both"/>
        <w:rPr>
          <w:i/>
          <w:sz w:val="24"/>
          <w:szCs w:val="24"/>
        </w:rPr>
      </w:pPr>
      <w:r w:rsidRPr="00FA292B">
        <w:rPr>
          <w:i/>
          <w:sz w:val="24"/>
          <w:szCs w:val="24"/>
        </w:rPr>
        <w:t>Организация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духовно-нравственного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развития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обучающихся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осуществляется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по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следующим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направлениям:</w:t>
      </w:r>
    </w:p>
    <w:p w:rsidR="00646E68" w:rsidRPr="00FA292B" w:rsidRDefault="00646E68">
      <w:pPr>
        <w:pStyle w:val="a3"/>
        <w:spacing w:before="14" w:line="235" w:lineRule="auto"/>
        <w:ind w:left="141" w:right="405" w:firstLine="710"/>
        <w:rPr>
          <w:sz w:val="24"/>
          <w:szCs w:val="24"/>
        </w:rPr>
      </w:pPr>
      <w:r w:rsidRPr="00FA292B">
        <w:rPr>
          <w:sz w:val="24"/>
          <w:szCs w:val="24"/>
        </w:rPr>
        <w:t>воспитание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гражданственности,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патриотизма,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уважения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правам,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свободам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обязанностям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человека.</w:t>
      </w:r>
    </w:p>
    <w:p w:rsidR="00646E68" w:rsidRPr="00FA292B" w:rsidRDefault="00646E68">
      <w:pPr>
        <w:pStyle w:val="a3"/>
        <w:spacing w:before="9" w:line="237" w:lineRule="auto"/>
        <w:ind w:left="141"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воспитание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чувств,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сознания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духовно-нравственного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поведения.</w:t>
      </w:r>
    </w:p>
    <w:p w:rsidR="00646E68" w:rsidRPr="00FA292B" w:rsidRDefault="00646E68">
      <w:pPr>
        <w:pStyle w:val="a3"/>
        <w:spacing w:line="275" w:lineRule="exact"/>
        <w:ind w:left="842"/>
        <w:rPr>
          <w:sz w:val="24"/>
          <w:szCs w:val="24"/>
        </w:rPr>
      </w:pPr>
      <w:r w:rsidRPr="00FA292B">
        <w:rPr>
          <w:sz w:val="24"/>
          <w:szCs w:val="24"/>
        </w:rPr>
        <w:t>воспитание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трудолюбия,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творческого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учению,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труду, жизни.</w:t>
      </w:r>
    </w:p>
    <w:p w:rsidR="00646E68" w:rsidRPr="00FA292B" w:rsidRDefault="00646E68">
      <w:pPr>
        <w:pStyle w:val="a3"/>
        <w:spacing w:before="40" w:line="230" w:lineRule="auto"/>
        <w:ind w:left="141"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воспитание ценностного отношения к прекрасному, формирование представлений 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эстетических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идеалах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ценностях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(эстетическое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воспитание).</w:t>
      </w:r>
    </w:p>
    <w:p w:rsidR="00646E68" w:rsidRPr="00FA292B" w:rsidRDefault="00646E68">
      <w:pPr>
        <w:pStyle w:val="a3"/>
        <w:spacing w:before="2" w:line="237" w:lineRule="auto"/>
        <w:ind w:right="380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духовно-нравственного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положен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принцип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системно-деятельностной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воспитания.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предполагает,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воспитание,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направленное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духовно-нравственное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 и поддерживаемое всем укладом школьной жизни, включает в себя организацию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внеучебной,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значимой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школьников.</w:t>
      </w:r>
    </w:p>
    <w:p w:rsidR="00646E68" w:rsidRPr="00FA292B" w:rsidRDefault="00646E68">
      <w:pPr>
        <w:pStyle w:val="a3"/>
        <w:spacing w:before="7" w:line="237" w:lineRule="auto"/>
        <w:ind w:left="842" w:right="375"/>
        <w:rPr>
          <w:sz w:val="24"/>
          <w:szCs w:val="24"/>
        </w:rPr>
      </w:pPr>
      <w:r w:rsidRPr="00FA292B">
        <w:rPr>
          <w:sz w:val="24"/>
          <w:szCs w:val="24"/>
        </w:rPr>
        <w:t>Содержание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отсталость, должно интегрировать в себя и предполагать 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заложенных в программе духовно-нравственного развития общественных идеалов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ценностей.</w:t>
      </w:r>
    </w:p>
    <w:p w:rsidR="00646E68" w:rsidRPr="00FA292B" w:rsidRDefault="00646E68">
      <w:pPr>
        <w:pStyle w:val="a3"/>
        <w:spacing w:before="7" w:line="237" w:lineRule="auto"/>
        <w:ind w:left="141" w:right="396" w:firstLine="710"/>
        <w:rPr>
          <w:sz w:val="24"/>
          <w:szCs w:val="24"/>
        </w:rPr>
      </w:pPr>
      <w:r w:rsidRPr="00FA292B">
        <w:rPr>
          <w:sz w:val="24"/>
          <w:szCs w:val="24"/>
        </w:rPr>
        <w:t>Для обучающихся с РАС, имеющих умственную отсталость, слова учителя, поступки,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ценности и оценки имеют нравственное значение, учащиеся испытывают большое доверие 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учителю.</w:t>
      </w:r>
    </w:p>
    <w:p w:rsidR="00646E68" w:rsidRPr="00FA292B" w:rsidRDefault="00646E68">
      <w:pPr>
        <w:pStyle w:val="a3"/>
        <w:spacing w:before="11" w:line="237" w:lineRule="auto"/>
        <w:ind w:left="141" w:right="398" w:firstLine="710"/>
        <w:rPr>
          <w:sz w:val="24"/>
          <w:szCs w:val="24"/>
        </w:rPr>
      </w:pPr>
      <w:r w:rsidRPr="00FA292B">
        <w:rPr>
          <w:sz w:val="24"/>
          <w:szCs w:val="24"/>
        </w:rPr>
        <w:t>Именно педагог не только словами, но и всем своим поведением, своей личностью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формирует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устойчивые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ребёнка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справедливости,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человечности,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нравственности, об отношениях между людьми. Характер отношений между педагогом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детьми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многом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духовно-нравственного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детей.</w:t>
      </w:r>
    </w:p>
    <w:p w:rsidR="00646E68" w:rsidRPr="00FA292B" w:rsidRDefault="00646E68">
      <w:pPr>
        <w:pStyle w:val="a3"/>
        <w:spacing w:before="13" w:line="235" w:lineRule="auto"/>
        <w:ind w:left="141" w:right="394" w:firstLine="710"/>
        <w:rPr>
          <w:sz w:val="24"/>
          <w:szCs w:val="24"/>
        </w:rPr>
      </w:pPr>
      <w:r w:rsidRPr="00FA292B">
        <w:rPr>
          <w:sz w:val="24"/>
          <w:szCs w:val="24"/>
        </w:rPr>
        <w:t>Родители (законные представители), так же, как и педагог, подают ребёнку первый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нравственности.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огромное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отсталость.</w:t>
      </w:r>
    </w:p>
    <w:p w:rsidR="00646E68" w:rsidRPr="00FA292B" w:rsidRDefault="00646E68">
      <w:pPr>
        <w:pStyle w:val="a3"/>
        <w:spacing w:before="22" w:line="232" w:lineRule="auto"/>
        <w:ind w:left="141"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Наполнение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уклада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множеством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примеров духовно-нравственного поведения, которые широко представлены в отечественной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религий,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Федерации,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литературе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сказках,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легендах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мифах.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активно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противодействовать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образцам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циничного,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аморального,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откровенно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разрушительного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большом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количестве и привлекательной форме обрушивают на детское сознание компьютерные игры,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телевидение 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другие источники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информации.</w:t>
      </w:r>
    </w:p>
    <w:p w:rsidR="00646E68" w:rsidRPr="00FA292B" w:rsidRDefault="00646E68">
      <w:pPr>
        <w:pStyle w:val="a3"/>
        <w:spacing w:before="5" w:line="232" w:lineRule="auto"/>
        <w:ind w:left="141"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Нравственное развитие обучающихся с РАС, имеющих умственную отсталость, лежит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 основе их «врастания в человеческую культуру», подлинной социализации и интеграции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общество, призвано способствовать преодолению изоляции проблемного детства. Для этого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стимулировать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стремление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ребёнка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включиться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посильное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решение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проблем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школьного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коллектива,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своей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села,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города,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микрорайона,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участвовать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совместной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полезной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взрослых.</w:t>
      </w:r>
    </w:p>
    <w:p w:rsidR="00646E68" w:rsidRPr="00FA292B" w:rsidRDefault="00646E68">
      <w:pPr>
        <w:spacing w:line="23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2"/>
        <w:spacing w:before="92" w:line="237" w:lineRule="auto"/>
        <w:ind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</w:t>
      </w:r>
      <w:r w:rsidRPr="00FA292B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гражданственности,</w:t>
      </w:r>
      <w:r w:rsidRPr="00FA292B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патриотизма,</w:t>
      </w:r>
      <w:r w:rsidRPr="00FA292B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уважения</w:t>
      </w:r>
      <w:r w:rsidRPr="00FA292B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правам,</w:t>
      </w:r>
      <w:r w:rsidRPr="00FA292B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свободам</w:t>
      </w:r>
      <w:r w:rsidRPr="00FA292B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обязанностям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человека:</w:t>
      </w:r>
    </w:p>
    <w:p w:rsidR="00646E68" w:rsidRPr="00FA292B" w:rsidRDefault="00646E68">
      <w:pPr>
        <w:pStyle w:val="a3"/>
        <w:spacing w:before="7" w:line="230" w:lineRule="auto"/>
        <w:ind w:firstLine="710"/>
        <w:jc w:val="lef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элементарные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представления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политическом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устройстве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Российского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государства,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институтах,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важнейших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законах;</w:t>
      </w:r>
    </w:p>
    <w:p w:rsidR="00646E68" w:rsidRPr="00FA292B" w:rsidRDefault="00646E68">
      <w:pPr>
        <w:pStyle w:val="a3"/>
        <w:spacing w:before="22" w:line="230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представления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символах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Флаге,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Гербе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флаге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гербе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субъекта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Федерации,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находится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ОО;</w:t>
      </w:r>
    </w:p>
    <w:p w:rsidR="00646E68" w:rsidRPr="00FA292B" w:rsidRDefault="00646E68">
      <w:pPr>
        <w:pStyle w:val="a3"/>
        <w:spacing w:before="21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элементарные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институтах</w:t>
      </w:r>
      <w:r w:rsidRPr="00FA292B">
        <w:rPr>
          <w:spacing w:val="13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гражданского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общества,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8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возможностях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общественном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управлении;</w:t>
      </w:r>
    </w:p>
    <w:p w:rsidR="00646E68" w:rsidRPr="00FA292B" w:rsidRDefault="00646E68">
      <w:pPr>
        <w:pStyle w:val="a3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элементарные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 правах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обязанностях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гражданина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России;</w:t>
      </w:r>
    </w:p>
    <w:p w:rsidR="00646E68" w:rsidRPr="00FA292B" w:rsidRDefault="00646E68">
      <w:pPr>
        <w:pStyle w:val="a3"/>
        <w:spacing w:before="22" w:line="242" w:lineRule="auto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интерес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общественным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явлениям,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активной роли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уважительное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 русскому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языку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государственному;</w:t>
      </w:r>
    </w:p>
    <w:p w:rsidR="00646E68" w:rsidRPr="00FA292B" w:rsidRDefault="00646E68">
      <w:pPr>
        <w:pStyle w:val="a3"/>
        <w:spacing w:before="19" w:line="242" w:lineRule="auto"/>
        <w:ind w:right="960" w:firstLine="70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начальные представления о народах России, об их общей исторической судьбе, 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единстве народов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нашей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страны.</w:t>
      </w:r>
    </w:p>
    <w:p w:rsidR="00646E68" w:rsidRPr="00FA292B" w:rsidRDefault="00646E68">
      <w:pPr>
        <w:pStyle w:val="2"/>
        <w:spacing w:before="23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нравственных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чувств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этического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сознания:</w:t>
      </w:r>
    </w:p>
    <w:p w:rsidR="00646E68" w:rsidRPr="00FA292B" w:rsidRDefault="00646E68">
      <w:pPr>
        <w:pStyle w:val="a3"/>
        <w:spacing w:before="28" w:line="232" w:lineRule="auto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первоначальные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базовых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национальных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российских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ценностях;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элементарные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 роли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традиционных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религий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Российского</w:t>
      </w:r>
    </w:p>
    <w:p w:rsidR="00646E68" w:rsidRPr="00FA292B" w:rsidRDefault="00646E68">
      <w:pPr>
        <w:pStyle w:val="a3"/>
        <w:spacing w:before="15" w:line="247" w:lineRule="auto"/>
        <w:ind w:left="837" w:right="374" w:hanging="71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государства,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культуре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нашей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страны;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правилах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этики,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речи;</w:t>
      </w:r>
    </w:p>
    <w:p w:rsidR="00646E68" w:rsidRPr="00FA292B" w:rsidRDefault="00646E68">
      <w:pPr>
        <w:pStyle w:val="a3"/>
        <w:spacing w:before="10" w:line="232" w:lineRule="auto"/>
        <w:ind w:right="374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стремление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недопущения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совершения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плохих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поступков,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признаться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проступке 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проанализировать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его;</w:t>
      </w:r>
    </w:p>
    <w:p w:rsidR="00646E68" w:rsidRPr="00FA292B" w:rsidRDefault="00646E68">
      <w:pPr>
        <w:pStyle w:val="a3"/>
        <w:spacing w:before="17" w:line="232" w:lineRule="auto"/>
        <w:ind w:right="374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представления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возможном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негативном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влиянии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морально-психологическое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 компьютерных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кино,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телевизионных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передач,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рекламы;</w:t>
      </w:r>
    </w:p>
    <w:p w:rsidR="00646E68" w:rsidRPr="00FA292B" w:rsidRDefault="00646E68">
      <w:pPr>
        <w:pStyle w:val="a3"/>
        <w:spacing w:before="19" w:line="235" w:lineRule="auto"/>
        <w:ind w:right="374" w:firstLine="710"/>
        <w:jc w:val="lef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отрицательное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отношение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аморальным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поступкам,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грубости,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оскорбительным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словам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 действиям,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 том числе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 содержании художественных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фильмов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телевизионных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передач.</w:t>
      </w:r>
    </w:p>
    <w:p w:rsidR="00646E68" w:rsidRPr="00FA292B" w:rsidRDefault="00646E68">
      <w:pPr>
        <w:pStyle w:val="2"/>
        <w:spacing w:before="2"/>
        <w:ind w:left="8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трудолюбия,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активного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отношения к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учению,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труду,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жизни:</w:t>
      </w:r>
    </w:p>
    <w:p w:rsidR="00646E68" w:rsidRPr="00FA292B" w:rsidRDefault="00646E68">
      <w:pPr>
        <w:pStyle w:val="a3"/>
        <w:spacing w:before="28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представления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нравственных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основах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учёбы,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ведущей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роли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образования,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значении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общества;</w:t>
      </w:r>
    </w:p>
    <w:p w:rsidR="00646E68" w:rsidRPr="00FA292B" w:rsidRDefault="00646E68">
      <w:pPr>
        <w:pStyle w:val="a3"/>
        <w:spacing w:before="17" w:line="232" w:lineRule="auto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уважение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труду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творчеству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старших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младших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товарищей,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сверстников;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элементарные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 роли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науки,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современного производства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</w:p>
    <w:p w:rsidR="00646E68" w:rsidRPr="00FA292B" w:rsidRDefault="00646E68">
      <w:pPr>
        <w:pStyle w:val="a3"/>
        <w:spacing w:before="5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жизни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общества;</w:t>
      </w:r>
    </w:p>
    <w:p w:rsidR="00646E68" w:rsidRPr="00FA292B" w:rsidRDefault="00646E68">
      <w:pPr>
        <w:pStyle w:val="a3"/>
        <w:spacing w:before="22" w:line="247" w:lineRule="auto"/>
        <w:ind w:left="847" w:hanging="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организация рабочего места в соответствии с предстоящим видом деятельности;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отрицательное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лени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небрежности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труде</w:t>
      </w:r>
      <w:r w:rsidRPr="00FA292B">
        <w:rPr>
          <w:spacing w:val="5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учёбе,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небережливому</w:t>
      </w:r>
    </w:p>
    <w:p w:rsidR="00646E68" w:rsidRPr="00FA292B" w:rsidRDefault="00646E68">
      <w:pPr>
        <w:pStyle w:val="a3"/>
        <w:spacing w:line="259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отношению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результатам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людей.</w:t>
      </w:r>
    </w:p>
    <w:p w:rsidR="00646E68" w:rsidRPr="00FA292B" w:rsidRDefault="00646E68">
      <w:pPr>
        <w:pStyle w:val="2"/>
        <w:tabs>
          <w:tab w:val="left" w:pos="2554"/>
          <w:tab w:val="left" w:pos="4305"/>
          <w:tab w:val="left" w:pos="5931"/>
          <w:tab w:val="left" w:pos="6425"/>
          <w:tab w:val="left" w:pos="8205"/>
        </w:tabs>
        <w:spacing w:before="24" w:line="232" w:lineRule="auto"/>
        <w:ind w:right="401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</w:t>
      </w:r>
      <w:r w:rsidRPr="00FA292B">
        <w:rPr>
          <w:rFonts w:ascii="Times New Roman" w:hAnsi="Times New Roman"/>
          <w:sz w:val="24"/>
          <w:szCs w:val="24"/>
        </w:rPr>
        <w:tab/>
        <w:t>ценностного</w:t>
      </w:r>
      <w:r w:rsidRPr="00FA292B">
        <w:rPr>
          <w:rFonts w:ascii="Times New Roman" w:hAnsi="Times New Roman"/>
          <w:sz w:val="24"/>
          <w:szCs w:val="24"/>
        </w:rPr>
        <w:tab/>
        <w:t>отношения</w:t>
      </w:r>
      <w:r w:rsidRPr="00FA292B">
        <w:rPr>
          <w:rFonts w:ascii="Times New Roman" w:hAnsi="Times New Roman"/>
          <w:sz w:val="24"/>
          <w:szCs w:val="24"/>
        </w:rPr>
        <w:tab/>
        <w:t>к</w:t>
      </w:r>
      <w:r w:rsidRPr="00FA292B">
        <w:rPr>
          <w:rFonts w:ascii="Times New Roman" w:hAnsi="Times New Roman"/>
          <w:sz w:val="24"/>
          <w:szCs w:val="24"/>
        </w:rPr>
        <w:tab/>
        <w:t>прекрасному,</w:t>
      </w:r>
      <w:r w:rsidRPr="00FA292B">
        <w:rPr>
          <w:rFonts w:ascii="Times New Roman" w:hAnsi="Times New Roman"/>
          <w:sz w:val="24"/>
          <w:szCs w:val="24"/>
        </w:rPr>
        <w:tab/>
      </w:r>
      <w:r w:rsidRPr="00FA292B">
        <w:rPr>
          <w:rFonts w:ascii="Times New Roman" w:hAnsi="Times New Roman"/>
          <w:spacing w:val="-1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представлений об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эстетических идеалах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ценностях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(эстетическое воспитание):</w:t>
      </w:r>
    </w:p>
    <w:p w:rsidR="00646E68" w:rsidRPr="00FA292B" w:rsidRDefault="00646E68">
      <w:pPr>
        <w:pStyle w:val="a3"/>
        <w:spacing w:before="7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элементарных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душевной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красоте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человека;</w:t>
      </w:r>
    </w:p>
    <w:p w:rsidR="00646E68" w:rsidRPr="00FA292B" w:rsidRDefault="00646E68">
      <w:pPr>
        <w:pStyle w:val="a3"/>
        <w:spacing w:before="1" w:line="259" w:lineRule="auto"/>
        <w:ind w:left="837" w:right="227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видеть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красоту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природы,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труда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творчества;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стремления создавать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прекрасное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(делать «красиво»);</w:t>
      </w:r>
    </w:p>
    <w:p w:rsidR="00646E68" w:rsidRPr="00FA292B" w:rsidRDefault="00646E68">
      <w:pPr>
        <w:pStyle w:val="a3"/>
        <w:spacing w:line="256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закрепление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интереса</w:t>
      </w:r>
      <w:r w:rsidRPr="00FA292B">
        <w:rPr>
          <w:spacing w:val="108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97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чтению,</w:t>
      </w:r>
      <w:r w:rsidRPr="00FA292B">
        <w:rPr>
          <w:spacing w:val="8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произведениям</w:t>
      </w:r>
      <w:r w:rsidRPr="00FA292B">
        <w:rPr>
          <w:spacing w:val="93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искусства,</w:t>
      </w:r>
      <w:r w:rsidRPr="00FA292B">
        <w:rPr>
          <w:spacing w:val="9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детским</w:t>
      </w:r>
      <w:r w:rsidRPr="00FA292B">
        <w:rPr>
          <w:spacing w:val="100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спектаклям,</w:t>
      </w:r>
    </w:p>
    <w:p w:rsidR="00646E68" w:rsidRPr="00FA292B" w:rsidRDefault="00646E68">
      <w:pPr>
        <w:pStyle w:val="a3"/>
        <w:spacing w:before="21" w:line="275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концертам,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выставкам,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музыке;</w:t>
      </w:r>
    </w:p>
    <w:p w:rsidR="00646E68" w:rsidRPr="00FA292B" w:rsidRDefault="00646E68">
      <w:pPr>
        <w:pStyle w:val="a3"/>
        <w:spacing w:line="275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стремление к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опрятному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внешнему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виду;</w:t>
      </w:r>
    </w:p>
    <w:p w:rsidR="00646E68" w:rsidRPr="00FA292B" w:rsidRDefault="00646E68">
      <w:pPr>
        <w:pStyle w:val="a3"/>
        <w:spacing w:before="22" w:line="275" w:lineRule="exact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отрицательное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некрасивым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поступкам 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неряшливости.</w:t>
      </w:r>
    </w:p>
    <w:p w:rsidR="00646E68" w:rsidRPr="00FA292B" w:rsidRDefault="00646E68">
      <w:pPr>
        <w:pStyle w:val="1"/>
        <w:spacing w:before="1" w:line="237" w:lineRule="auto"/>
        <w:ind w:left="1947" w:right="905" w:hanging="1268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Условия реализации основных направлений духовно-нравственного развития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 РАС,</w:t>
      </w:r>
      <w:r w:rsidRPr="00FA29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 отсталость</w:t>
      </w:r>
    </w:p>
    <w:p w:rsidR="00646E68" w:rsidRPr="00FA292B" w:rsidRDefault="00646E68">
      <w:pPr>
        <w:pStyle w:val="a3"/>
        <w:spacing w:line="235" w:lineRule="auto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Направления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коррекционно-воспитательной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духовно-нравственному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реализуются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процессе изучения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предметов.</w:t>
      </w:r>
    </w:p>
    <w:p w:rsidR="00646E68" w:rsidRPr="00FA292B" w:rsidRDefault="00646E68">
      <w:pPr>
        <w:pStyle w:val="a3"/>
        <w:spacing w:before="4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Содержание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используемые формы    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соответствовать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возрастным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4" w:line="235" w:lineRule="auto"/>
        <w:ind w:right="402"/>
        <w:rPr>
          <w:sz w:val="24"/>
          <w:szCs w:val="24"/>
        </w:rPr>
      </w:pPr>
      <w:r w:rsidRPr="00FA292B">
        <w:rPr>
          <w:sz w:val="24"/>
          <w:szCs w:val="24"/>
        </w:rPr>
        <w:t>особенностям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интеллектуального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предусматривать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психофизиологических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подростков.</w:t>
      </w:r>
    </w:p>
    <w:p w:rsidR="00646E68" w:rsidRPr="00FA292B" w:rsidRDefault="00646E68">
      <w:pPr>
        <w:pStyle w:val="2"/>
        <w:spacing w:before="26" w:line="232" w:lineRule="auto"/>
        <w:ind w:right="64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Совместная деятельность образовательной организации, семьи и общественности по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духовно-нравственному развитию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</w:p>
    <w:p w:rsidR="00646E68" w:rsidRPr="00FA292B" w:rsidRDefault="00646E68">
      <w:pPr>
        <w:pStyle w:val="a3"/>
        <w:spacing w:line="232" w:lineRule="auto"/>
        <w:ind w:left="837" w:right="559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Духовно-нравственное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 РАС, 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 осуществляются не только образовательной организацией, но и семьёй,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внешкольными организациями по месту жительства. Взаимодействие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 организации и семьи имеет решающее значение для осуществления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духовно-нравственного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уклада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такого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уклада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свои традиционные позиции сохраняют организации дополнительного образования,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спорта.</w:t>
      </w:r>
    </w:p>
    <w:p w:rsidR="00646E68" w:rsidRPr="00FA292B" w:rsidRDefault="00646E68">
      <w:pPr>
        <w:pStyle w:val="a3"/>
        <w:tabs>
          <w:tab w:val="left" w:pos="1968"/>
          <w:tab w:val="left" w:pos="3201"/>
          <w:tab w:val="left" w:pos="4952"/>
          <w:tab w:val="left" w:pos="6177"/>
          <w:tab w:val="left" w:pos="8062"/>
        </w:tabs>
        <w:spacing w:before="9" w:line="247" w:lineRule="auto"/>
        <w:ind w:right="401" w:firstLine="70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Таким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образом,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важным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эффективной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 духовно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нравственного</w:t>
      </w:r>
      <w:r w:rsidRPr="00FA292B">
        <w:rPr>
          <w:sz w:val="24"/>
          <w:szCs w:val="24"/>
        </w:rPr>
        <w:tab/>
        <w:t>развития</w:t>
      </w:r>
      <w:r w:rsidRPr="00FA292B">
        <w:rPr>
          <w:sz w:val="24"/>
          <w:szCs w:val="24"/>
        </w:rPr>
        <w:tab/>
        <w:t>обучающихся</w:t>
      </w:r>
      <w:r w:rsidRPr="00FA292B">
        <w:rPr>
          <w:sz w:val="24"/>
          <w:szCs w:val="24"/>
        </w:rPr>
        <w:tab/>
        <w:t>является</w:t>
      </w:r>
      <w:r w:rsidRPr="00FA292B">
        <w:rPr>
          <w:sz w:val="24"/>
          <w:szCs w:val="24"/>
        </w:rPr>
        <w:tab/>
        <w:t>эффективность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педагогического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субъектов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ведущей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роли</w:t>
      </w:r>
      <w:r w:rsidRPr="00FA292B">
        <w:rPr>
          <w:spacing w:val="44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педагогического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коллектива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организации.</w:t>
      </w:r>
    </w:p>
    <w:p w:rsidR="00646E68" w:rsidRPr="00FA292B" w:rsidRDefault="00646E68">
      <w:pPr>
        <w:pStyle w:val="2"/>
        <w:tabs>
          <w:tab w:val="left" w:pos="1767"/>
          <w:tab w:val="left" w:pos="3690"/>
          <w:tab w:val="left" w:pos="5033"/>
          <w:tab w:val="left" w:pos="6491"/>
          <w:tab w:val="left" w:pos="7882"/>
        </w:tabs>
        <w:spacing w:line="237" w:lineRule="auto"/>
        <w:ind w:right="405" w:firstLine="62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Повышение</w:t>
      </w:r>
      <w:r w:rsidRPr="00FA292B">
        <w:rPr>
          <w:rFonts w:ascii="Times New Roman" w:hAnsi="Times New Roman"/>
          <w:sz w:val="24"/>
          <w:szCs w:val="24"/>
        </w:rPr>
        <w:tab/>
        <w:t>педагогической</w:t>
      </w:r>
      <w:r w:rsidRPr="00FA292B">
        <w:rPr>
          <w:rFonts w:ascii="Times New Roman" w:hAnsi="Times New Roman"/>
          <w:sz w:val="24"/>
          <w:szCs w:val="24"/>
        </w:rPr>
        <w:tab/>
        <w:t>культуры</w:t>
      </w:r>
      <w:r w:rsidRPr="00FA292B">
        <w:rPr>
          <w:rFonts w:ascii="Times New Roman" w:hAnsi="Times New Roman"/>
          <w:sz w:val="24"/>
          <w:szCs w:val="24"/>
        </w:rPr>
        <w:tab/>
        <w:t>родителей</w:t>
      </w:r>
      <w:r w:rsidRPr="00FA292B">
        <w:rPr>
          <w:rFonts w:ascii="Times New Roman" w:hAnsi="Times New Roman"/>
          <w:sz w:val="24"/>
          <w:szCs w:val="24"/>
        </w:rPr>
        <w:tab/>
        <w:t>(законных</w:t>
      </w:r>
      <w:r w:rsidRPr="00FA292B">
        <w:rPr>
          <w:rFonts w:ascii="Times New Roman" w:hAnsi="Times New Roman"/>
          <w:sz w:val="24"/>
          <w:szCs w:val="24"/>
        </w:rPr>
        <w:tab/>
      </w:r>
      <w:r w:rsidRPr="00FA292B">
        <w:rPr>
          <w:rFonts w:ascii="Times New Roman" w:hAnsi="Times New Roman"/>
          <w:spacing w:val="-1"/>
          <w:sz w:val="24"/>
          <w:szCs w:val="24"/>
        </w:rPr>
        <w:t>представителей)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</w:p>
    <w:p w:rsidR="00646E68" w:rsidRPr="00FA292B" w:rsidRDefault="00646E68">
      <w:pPr>
        <w:pStyle w:val="a3"/>
        <w:spacing w:line="237" w:lineRule="auto"/>
        <w:ind w:right="394" w:firstLine="710"/>
        <w:rPr>
          <w:sz w:val="24"/>
          <w:szCs w:val="24"/>
        </w:rPr>
      </w:pPr>
      <w:r w:rsidRPr="00FA292B">
        <w:rPr>
          <w:sz w:val="24"/>
          <w:szCs w:val="24"/>
        </w:rPr>
        <w:t>Педагогическая культура родителей (законных представителей) обучающихся с 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один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действенных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факторов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развития.</w:t>
      </w:r>
    </w:p>
    <w:p w:rsidR="00646E68" w:rsidRPr="00FA292B" w:rsidRDefault="00646E68">
      <w:pPr>
        <w:pStyle w:val="a3"/>
        <w:spacing w:before="3" w:line="235" w:lineRule="auto"/>
        <w:ind w:right="394" w:firstLine="710"/>
        <w:rPr>
          <w:sz w:val="24"/>
          <w:szCs w:val="24"/>
        </w:rPr>
      </w:pPr>
      <w:r w:rsidRPr="00FA292B">
        <w:rPr>
          <w:sz w:val="24"/>
          <w:szCs w:val="24"/>
        </w:rPr>
        <w:t>Повышение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представителей)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рассматривается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одно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ключевых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обучающихся.</w:t>
      </w:r>
    </w:p>
    <w:p w:rsidR="00646E68" w:rsidRPr="00FA292B" w:rsidRDefault="00646E68">
      <w:pPr>
        <w:pStyle w:val="a3"/>
        <w:spacing w:before="17" w:line="237" w:lineRule="auto"/>
        <w:ind w:right="396" w:firstLine="710"/>
        <w:rPr>
          <w:sz w:val="24"/>
          <w:szCs w:val="24"/>
        </w:rPr>
      </w:pPr>
      <w:r w:rsidRPr="00FA292B">
        <w:rPr>
          <w:sz w:val="24"/>
          <w:szCs w:val="24"/>
        </w:rPr>
        <w:t>Права и обязанности родителей (законных представителей) в современных условиях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определены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в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статьях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38,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43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Конституции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Российской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Федерации,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главе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12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Семейного кодекса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Федерации,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статьях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17,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18,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19,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52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Закона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Федерации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«Об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образовании».</w:t>
      </w:r>
    </w:p>
    <w:p w:rsidR="00646E68" w:rsidRPr="00FA292B" w:rsidRDefault="00646E68">
      <w:pPr>
        <w:pStyle w:val="a3"/>
        <w:spacing w:before="13" w:line="235" w:lineRule="auto"/>
        <w:ind w:right="394" w:firstLine="710"/>
        <w:rPr>
          <w:sz w:val="24"/>
          <w:szCs w:val="24"/>
        </w:rPr>
      </w:pPr>
      <w:r w:rsidRPr="00FA292B">
        <w:rPr>
          <w:sz w:val="24"/>
          <w:szCs w:val="24"/>
        </w:rPr>
        <w:t>Система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повышению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представителей)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духовно-нравственного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должна быть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основана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принципах:</w:t>
      </w:r>
    </w:p>
    <w:p w:rsidR="00646E68" w:rsidRPr="00FA292B" w:rsidRDefault="00646E68">
      <w:pPr>
        <w:pStyle w:val="a3"/>
        <w:spacing w:before="20" w:line="235" w:lineRule="auto"/>
        <w:ind w:right="391" w:firstLine="710"/>
        <w:rPr>
          <w:sz w:val="24"/>
          <w:szCs w:val="24"/>
        </w:rPr>
      </w:pPr>
      <w:r w:rsidRPr="00FA292B">
        <w:rPr>
          <w:sz w:val="24"/>
          <w:szCs w:val="24"/>
        </w:rPr>
        <w:t>совместная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разработке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духовно-нравственного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эффективности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программ;</w:t>
      </w:r>
    </w:p>
    <w:p w:rsidR="00646E68" w:rsidRPr="00FA292B" w:rsidRDefault="00646E68">
      <w:pPr>
        <w:pStyle w:val="a3"/>
        <w:spacing w:before="2" w:line="232" w:lineRule="auto"/>
        <w:ind w:right="1264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сочетание педагогического просвещения с педагогическим самообразованием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представителей);</w:t>
      </w:r>
    </w:p>
    <w:p w:rsidR="00646E68" w:rsidRPr="00FA292B" w:rsidRDefault="00646E68">
      <w:pPr>
        <w:pStyle w:val="a3"/>
        <w:spacing w:before="17" w:line="232" w:lineRule="auto"/>
        <w:ind w:right="1040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педагогическое внимание, уважение и требовательность к родителям (законным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представителям);</w:t>
      </w:r>
    </w:p>
    <w:p w:rsidR="00646E68" w:rsidRPr="00FA292B" w:rsidRDefault="00646E68">
      <w:pPr>
        <w:pStyle w:val="a3"/>
        <w:spacing w:before="17" w:line="232" w:lineRule="auto"/>
        <w:ind w:right="374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поддержка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индивидуальное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сопровождение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становления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каждого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родителей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представителей);</w:t>
      </w:r>
    </w:p>
    <w:p w:rsidR="00646E68" w:rsidRPr="00FA292B" w:rsidRDefault="00646E68">
      <w:pPr>
        <w:pStyle w:val="a3"/>
        <w:spacing w:before="16" w:line="232" w:lineRule="auto"/>
        <w:ind w:right="374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содействие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родителям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(законным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представителям)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решении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проблем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детей;</w:t>
      </w:r>
    </w:p>
    <w:p w:rsidR="00646E68" w:rsidRPr="00FA292B" w:rsidRDefault="00646E68">
      <w:pPr>
        <w:pStyle w:val="a3"/>
        <w:spacing w:before="6"/>
        <w:ind w:left="83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опора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положительный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семейного воспитания.</w:t>
      </w:r>
    </w:p>
    <w:p w:rsidR="00646E68" w:rsidRPr="00FA292B" w:rsidRDefault="00646E68">
      <w:pPr>
        <w:pStyle w:val="a3"/>
        <w:spacing w:before="36" w:line="235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Содержание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повышения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представителей)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отражать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обучающихся.</w:t>
      </w:r>
    </w:p>
    <w:p w:rsidR="00646E68" w:rsidRPr="00FA292B" w:rsidRDefault="00646E68">
      <w:pPr>
        <w:pStyle w:val="1"/>
        <w:spacing w:before="6" w:line="232" w:lineRule="auto"/>
        <w:ind w:left="3440" w:right="445" w:hanging="181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Планируемые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результаты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духовно-нравственного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 РАС,</w:t>
      </w:r>
      <w:r w:rsidRPr="00FA29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</w:t>
      </w:r>
    </w:p>
    <w:p w:rsidR="00646E68" w:rsidRPr="00FA292B" w:rsidRDefault="00646E68" w:rsidP="00887DD8">
      <w:pPr>
        <w:spacing w:before="10"/>
        <w:ind w:left="136" w:right="1280"/>
        <w:rPr>
          <w:sz w:val="24"/>
          <w:szCs w:val="24"/>
        </w:rPr>
      </w:pPr>
      <w:r w:rsidRPr="00FA292B">
        <w:rPr>
          <w:sz w:val="24"/>
          <w:szCs w:val="24"/>
        </w:rPr>
        <w:t>Каждое из основных направлений духовно-нравственного развития обучающихся должно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обеспечивать формирование начальных нравственных представлений, опыта эмоционально-</w:t>
      </w:r>
      <w:r w:rsidRPr="00FA292B">
        <w:rPr>
          <w:spacing w:val="-52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ценностного постижения окружающей действительности и форм общественного духовно-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взаимодействия.</w:t>
      </w:r>
    </w:p>
    <w:p w:rsidR="00646E68" w:rsidRPr="00FA292B" w:rsidRDefault="00646E68">
      <w:pPr>
        <w:pStyle w:val="a3"/>
        <w:spacing w:before="90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обеспечиваться:</w:t>
      </w:r>
    </w:p>
    <w:p w:rsidR="00646E68" w:rsidRPr="00FA292B" w:rsidRDefault="00646E68">
      <w:pPr>
        <w:pStyle w:val="a3"/>
        <w:spacing w:before="38" w:line="237" w:lineRule="auto"/>
        <w:ind w:right="401" w:firstLine="710"/>
        <w:rPr>
          <w:sz w:val="24"/>
          <w:szCs w:val="24"/>
        </w:rPr>
      </w:pPr>
      <w:r w:rsidRPr="00FA292B">
        <w:rPr>
          <w:sz w:val="24"/>
          <w:szCs w:val="24"/>
        </w:rPr>
        <w:t>приобретение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Родине,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ближайшем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окружении и 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себе, об общественных нормах, социально одобряемых и не одобряемых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формах поведения в обществе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т. п.), первичного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понимания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 реальности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повседневной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жизни;</w:t>
      </w:r>
    </w:p>
    <w:p w:rsidR="00646E68" w:rsidRPr="00FA292B" w:rsidRDefault="00646E68">
      <w:pPr>
        <w:pStyle w:val="a3"/>
        <w:spacing w:before="14" w:line="235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переживание обучающимися опыта духовно-нравственного отношения к социальной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между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пределами);</w:t>
      </w:r>
    </w:p>
    <w:p w:rsidR="00646E68" w:rsidRPr="00FA292B" w:rsidRDefault="00646E68">
      <w:pPr>
        <w:pStyle w:val="a3"/>
        <w:spacing w:before="16" w:line="232" w:lineRule="auto"/>
        <w:ind w:right="404" w:firstLine="710"/>
        <w:rPr>
          <w:sz w:val="24"/>
          <w:szCs w:val="24"/>
        </w:rPr>
      </w:pPr>
      <w:r w:rsidRPr="00FA292B">
        <w:rPr>
          <w:sz w:val="24"/>
          <w:szCs w:val="24"/>
        </w:rPr>
        <w:t>приобретение обучающимся нравственных моделей поведения, которые он усвоил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вследствие участия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значимой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деятельности;</w:t>
      </w:r>
    </w:p>
    <w:p w:rsidR="00646E68" w:rsidRPr="00FA292B" w:rsidRDefault="00646E68">
      <w:pPr>
        <w:pStyle w:val="a3"/>
        <w:spacing w:before="15" w:line="235" w:lineRule="auto"/>
        <w:ind w:right="396" w:firstLine="710"/>
        <w:rPr>
          <w:sz w:val="24"/>
          <w:szCs w:val="24"/>
        </w:rPr>
      </w:pPr>
      <w:r w:rsidRPr="00FA292B">
        <w:rPr>
          <w:sz w:val="24"/>
          <w:szCs w:val="24"/>
        </w:rPr>
        <w:t>развитие обучающегося как личности, формирование его социальной компетентности,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чувства патриотизма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т. д.</w:t>
      </w:r>
    </w:p>
    <w:p w:rsidR="00646E68" w:rsidRPr="00FA292B" w:rsidRDefault="00646E68">
      <w:pPr>
        <w:pStyle w:val="a3"/>
        <w:spacing w:before="14" w:line="237" w:lineRule="auto"/>
        <w:ind w:right="384" w:firstLine="710"/>
        <w:rPr>
          <w:sz w:val="24"/>
          <w:szCs w:val="24"/>
        </w:rPr>
      </w:pP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учитывается,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 компетенций становится возможным благодаря воспитательной 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педагогов, других субъектов духовно-нравственного развития (семьи, друзей, ближайшего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окружения,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общественности,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СМИ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т.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п.),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собственным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усилиям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обучающегося.</w:t>
      </w:r>
    </w:p>
    <w:p w:rsidR="00646E68" w:rsidRPr="00FA292B" w:rsidRDefault="00646E68">
      <w:pPr>
        <w:pStyle w:val="a3"/>
        <w:spacing w:before="13" w:line="235" w:lineRule="auto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каждому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духовно-нравственного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предусмотрены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воспитательные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достигнуты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обучающимися.</w:t>
      </w:r>
    </w:p>
    <w:p w:rsidR="00646E68" w:rsidRPr="00FA292B" w:rsidRDefault="00646E68">
      <w:pPr>
        <w:pStyle w:val="2"/>
        <w:spacing w:before="27" w:line="232" w:lineRule="auto"/>
        <w:ind w:right="399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 гражданственности, патриотизма, уважения к правам, свободам 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обязанностям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человека:</w:t>
      </w:r>
    </w:p>
    <w:p w:rsidR="00646E68" w:rsidRPr="00FA292B" w:rsidRDefault="00646E68">
      <w:pPr>
        <w:pStyle w:val="a3"/>
        <w:spacing w:line="235" w:lineRule="auto"/>
        <w:ind w:right="373" w:firstLine="710"/>
        <w:rPr>
          <w:sz w:val="24"/>
          <w:szCs w:val="24"/>
        </w:rPr>
      </w:pPr>
      <w:r w:rsidRPr="00FA292B">
        <w:rPr>
          <w:sz w:val="24"/>
          <w:szCs w:val="24"/>
        </w:rPr>
        <w:t>ценностное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народу,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краю,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отечественному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культурно-историческому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наследию,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символике,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законам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Федерации,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русскому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родному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языку,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народным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традициям,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старшему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поколению;</w:t>
      </w:r>
    </w:p>
    <w:p w:rsidR="00646E68" w:rsidRPr="00FA292B" w:rsidRDefault="00646E68">
      <w:pPr>
        <w:pStyle w:val="a3"/>
        <w:spacing w:before="17" w:line="237" w:lineRule="auto"/>
        <w:ind w:right="392" w:firstLine="710"/>
        <w:rPr>
          <w:sz w:val="24"/>
          <w:szCs w:val="24"/>
        </w:rPr>
      </w:pPr>
      <w:r w:rsidRPr="00FA292B">
        <w:rPr>
          <w:sz w:val="24"/>
          <w:szCs w:val="24"/>
        </w:rPr>
        <w:t>элементарные представления о государственном устройстве и социальной структуре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российского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общества,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наиболее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значимых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страницах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истории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страны,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этнических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традициях и культурном достоянии своего края, о примерах исполнения гражданского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патриотического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долга;</w:t>
      </w:r>
    </w:p>
    <w:p w:rsidR="00646E68" w:rsidRPr="00FA292B" w:rsidRDefault="00646E68">
      <w:pPr>
        <w:pStyle w:val="a3"/>
        <w:spacing w:before="13" w:line="235" w:lineRule="auto"/>
        <w:ind w:left="837" w:right="942"/>
        <w:rPr>
          <w:sz w:val="24"/>
          <w:szCs w:val="24"/>
        </w:rPr>
      </w:pPr>
      <w:r w:rsidRPr="00FA292B">
        <w:rPr>
          <w:sz w:val="24"/>
          <w:szCs w:val="24"/>
        </w:rPr>
        <w:t>первоначальный опыт постижения ценностей национальной истории и культуры;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гражданской,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патриотической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позиции;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коммуникации;</w:t>
      </w:r>
    </w:p>
    <w:p w:rsidR="00646E68" w:rsidRPr="00FA292B" w:rsidRDefault="00646E68">
      <w:pPr>
        <w:pStyle w:val="a3"/>
        <w:spacing w:before="1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представления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правах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обязанностях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человека, гражданина, семьянина,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товарища.</w:t>
      </w:r>
    </w:p>
    <w:p w:rsidR="00646E68" w:rsidRPr="00FA292B" w:rsidRDefault="00646E68">
      <w:pPr>
        <w:pStyle w:val="2"/>
        <w:spacing w:before="26"/>
        <w:ind w:left="83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нравственных чувств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этического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сознания</w:t>
      </w:r>
    </w:p>
    <w:p w:rsidR="00646E68" w:rsidRPr="00FA292B" w:rsidRDefault="00646E68">
      <w:pPr>
        <w:pStyle w:val="a3"/>
        <w:spacing w:before="26" w:line="235" w:lineRule="auto"/>
        <w:ind w:right="397" w:firstLine="710"/>
        <w:rPr>
          <w:sz w:val="24"/>
          <w:szCs w:val="24"/>
        </w:rPr>
      </w:pPr>
      <w:r w:rsidRPr="00FA292B">
        <w:rPr>
          <w:sz w:val="24"/>
          <w:szCs w:val="24"/>
        </w:rPr>
        <w:t>способность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реагировать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негативные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проявления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детском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 обществе в целом,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анализировать нравственную сторону своих поступков и поступков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людей;</w:t>
      </w:r>
    </w:p>
    <w:p w:rsidR="00646E68" w:rsidRPr="00FA292B" w:rsidRDefault="00646E68">
      <w:pPr>
        <w:pStyle w:val="a3"/>
        <w:spacing w:before="6"/>
        <w:ind w:left="837"/>
        <w:rPr>
          <w:sz w:val="24"/>
          <w:szCs w:val="24"/>
        </w:rPr>
      </w:pPr>
      <w:r w:rsidRPr="00FA292B">
        <w:rPr>
          <w:sz w:val="24"/>
          <w:szCs w:val="24"/>
        </w:rPr>
        <w:t>знание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своей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бережное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spacing w:before="21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ним;</w:t>
      </w:r>
    </w:p>
    <w:p w:rsidR="00646E68" w:rsidRPr="00FA292B" w:rsidRDefault="00646E68">
      <w:pPr>
        <w:pStyle w:val="a3"/>
        <w:spacing w:before="1"/>
        <w:ind w:left="0"/>
        <w:jc w:val="left"/>
        <w:rPr>
          <w:sz w:val="24"/>
          <w:szCs w:val="24"/>
        </w:rPr>
      </w:pPr>
      <w:r w:rsidRPr="00FA292B">
        <w:rPr>
          <w:sz w:val="24"/>
          <w:szCs w:val="24"/>
        </w:rPr>
        <w:br w:type="column"/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уважительное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традиционным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религиям.</w:t>
      </w:r>
    </w:p>
    <w:p w:rsidR="00646E68" w:rsidRPr="00FA292B" w:rsidRDefault="00646E68">
      <w:pPr>
        <w:pStyle w:val="2"/>
        <w:spacing w:before="26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трудолюбия,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творческого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отношения</w:t>
      </w:r>
      <w:r w:rsidRPr="00FA292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учению,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труду:</w:t>
      </w:r>
    </w:p>
    <w:p w:rsidR="00646E68" w:rsidRPr="00FA292B" w:rsidRDefault="00646E68">
      <w:pPr>
        <w:pStyle w:val="a3"/>
        <w:spacing w:before="22"/>
        <w:ind w:left="146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ценностное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отношение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труду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творчеству,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человеку труда,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трудовым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достижениям</w:t>
      </w:r>
    </w:p>
    <w:p w:rsidR="00646E68" w:rsidRPr="00FA292B" w:rsidRDefault="00646E68">
      <w:pPr>
        <w:rPr>
          <w:sz w:val="24"/>
          <w:szCs w:val="24"/>
        </w:rPr>
        <w:sectPr w:rsidR="00646E68" w:rsidRPr="00FA292B">
          <w:type w:val="continuous"/>
          <w:pgSz w:w="11900" w:h="16840"/>
          <w:pgMar w:top="480" w:right="460" w:bottom="640" w:left="1280" w:header="720" w:footer="720" w:gutter="0"/>
          <w:cols w:num="2" w:space="720" w:equalWidth="0">
            <w:col w:w="656" w:space="46"/>
            <w:col w:w="9458"/>
          </w:cols>
        </w:sectPr>
      </w:pPr>
    </w:p>
    <w:p w:rsidR="00646E68" w:rsidRPr="00FA292B" w:rsidRDefault="00646E68">
      <w:pPr>
        <w:pStyle w:val="a3"/>
        <w:spacing w:line="269" w:lineRule="exact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России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человечества, трудолюбие;</w:t>
      </w:r>
    </w:p>
    <w:p w:rsidR="00646E68" w:rsidRPr="00FA292B" w:rsidRDefault="00646E68">
      <w:pPr>
        <w:pStyle w:val="a3"/>
        <w:spacing w:before="14" w:line="232" w:lineRule="auto"/>
        <w:ind w:right="374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потребность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начальные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выражать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2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9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доступных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видах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деятельности;</w:t>
      </w:r>
    </w:p>
    <w:p w:rsidR="00646E68" w:rsidRPr="00FA292B" w:rsidRDefault="00646E68">
      <w:pPr>
        <w:pStyle w:val="a3"/>
        <w:spacing w:before="16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мотивация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самореализации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познавательной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практической,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общественно-полезной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</w:p>
    <w:p w:rsidR="00646E68" w:rsidRPr="00FA292B" w:rsidRDefault="00646E68">
      <w:pPr>
        <w:pStyle w:val="2"/>
        <w:tabs>
          <w:tab w:val="left" w:pos="2554"/>
          <w:tab w:val="left" w:pos="4305"/>
          <w:tab w:val="left" w:pos="5931"/>
          <w:tab w:val="left" w:pos="6425"/>
          <w:tab w:val="left" w:pos="8205"/>
        </w:tabs>
        <w:spacing w:before="5" w:line="235" w:lineRule="auto"/>
        <w:ind w:right="401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Воспитание</w:t>
      </w:r>
      <w:r w:rsidRPr="00FA292B">
        <w:rPr>
          <w:rFonts w:ascii="Times New Roman" w:hAnsi="Times New Roman"/>
          <w:sz w:val="24"/>
          <w:szCs w:val="24"/>
        </w:rPr>
        <w:tab/>
        <w:t>ценностного</w:t>
      </w:r>
      <w:r w:rsidRPr="00FA292B">
        <w:rPr>
          <w:rFonts w:ascii="Times New Roman" w:hAnsi="Times New Roman"/>
          <w:sz w:val="24"/>
          <w:szCs w:val="24"/>
        </w:rPr>
        <w:tab/>
        <w:t>отношения</w:t>
      </w:r>
      <w:r w:rsidRPr="00FA292B">
        <w:rPr>
          <w:rFonts w:ascii="Times New Roman" w:hAnsi="Times New Roman"/>
          <w:sz w:val="24"/>
          <w:szCs w:val="24"/>
        </w:rPr>
        <w:tab/>
        <w:t>к</w:t>
      </w:r>
      <w:r w:rsidRPr="00FA292B">
        <w:rPr>
          <w:rFonts w:ascii="Times New Roman" w:hAnsi="Times New Roman"/>
          <w:sz w:val="24"/>
          <w:szCs w:val="24"/>
        </w:rPr>
        <w:tab/>
        <w:t>прекрасному,</w:t>
      </w:r>
      <w:r w:rsidRPr="00FA292B">
        <w:rPr>
          <w:rFonts w:ascii="Times New Roman" w:hAnsi="Times New Roman"/>
          <w:sz w:val="24"/>
          <w:szCs w:val="24"/>
        </w:rPr>
        <w:tab/>
      </w:r>
      <w:r w:rsidRPr="00FA292B">
        <w:rPr>
          <w:rFonts w:ascii="Times New Roman" w:hAnsi="Times New Roman"/>
          <w:spacing w:val="-1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представлений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эстетических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идеалах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ценностях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(эстетическое воспитание:</w:t>
      </w:r>
    </w:p>
    <w:p w:rsidR="00646E68" w:rsidRPr="00FA292B" w:rsidRDefault="00646E68">
      <w:pPr>
        <w:pStyle w:val="a3"/>
        <w:spacing w:before="4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опыт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эмоционального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постижения</w:t>
      </w:r>
      <w:r w:rsidRPr="00FA292B">
        <w:rPr>
          <w:spacing w:val="2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народного</w:t>
      </w:r>
      <w:r w:rsidRPr="00FA292B">
        <w:rPr>
          <w:spacing w:val="21"/>
          <w:sz w:val="24"/>
          <w:szCs w:val="24"/>
        </w:rPr>
        <w:t xml:space="preserve"> </w:t>
      </w:r>
      <w:r w:rsidRPr="00FA292B">
        <w:rPr>
          <w:sz w:val="24"/>
          <w:szCs w:val="24"/>
        </w:rPr>
        <w:t>творчества,</w:t>
      </w:r>
      <w:r w:rsidRPr="00FA292B">
        <w:rPr>
          <w:spacing w:val="33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этнокультурных</w:t>
      </w:r>
      <w:r w:rsidRPr="00FA292B">
        <w:rPr>
          <w:spacing w:val="20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традиций,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фольклора народов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России;</w:t>
      </w:r>
    </w:p>
    <w:p w:rsidR="00646E68" w:rsidRPr="00FA292B" w:rsidRDefault="00646E68">
      <w:pPr>
        <w:spacing w:line="232" w:lineRule="auto"/>
        <w:rPr>
          <w:sz w:val="24"/>
          <w:szCs w:val="24"/>
        </w:rPr>
        <w:sectPr w:rsidR="00646E68" w:rsidRPr="00FA292B">
          <w:type w:val="continuous"/>
          <w:pgSz w:w="11900" w:h="16840"/>
          <w:pgMar w:top="480" w:right="460" w:bottom="640" w:left="1280" w:header="720" w:footer="720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7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опыт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эстетических</w:t>
      </w:r>
      <w:r w:rsidRPr="00FA292B">
        <w:rPr>
          <w:spacing w:val="59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переживаний,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наблюдений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эстетических  объектов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природе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социуме,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эстетического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окружающему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миру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самому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себе;</w:t>
      </w:r>
    </w:p>
    <w:p w:rsidR="00646E68" w:rsidRPr="00FA292B" w:rsidRDefault="00646E68">
      <w:pPr>
        <w:pStyle w:val="a3"/>
        <w:spacing w:before="17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потребности</w:t>
      </w:r>
      <w:r w:rsidRPr="00FA292B">
        <w:rPr>
          <w:spacing w:val="3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выражать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3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9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различных</w:t>
      </w:r>
      <w:r w:rsidRPr="00FA292B">
        <w:rPr>
          <w:spacing w:val="42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доступных</w:t>
      </w:r>
      <w:r w:rsidRPr="00FA292B">
        <w:rPr>
          <w:spacing w:val="32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видах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деятельности;</w:t>
      </w:r>
    </w:p>
    <w:p w:rsidR="00646E68" w:rsidRPr="00FA292B" w:rsidRDefault="00646E68">
      <w:pPr>
        <w:pStyle w:val="a3"/>
        <w:spacing w:before="14" w:line="235" w:lineRule="auto"/>
        <w:ind w:right="374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мотивация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9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эстетических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ценностей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пространстве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семьи.</w:t>
      </w: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 w:rsidP="005840C2">
      <w:pPr>
        <w:pStyle w:val="1"/>
        <w:numPr>
          <w:ilvl w:val="1"/>
          <w:numId w:val="7"/>
        </w:numPr>
        <w:tabs>
          <w:tab w:val="left" w:pos="1539"/>
        </w:tabs>
        <w:spacing w:line="237" w:lineRule="auto"/>
        <w:ind w:left="2460" w:right="722" w:hanging="1287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ПРОГРАММА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ФООРМИРОВАНИЯ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ЭКОЛОГИЧЕСКОЙ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КУЛЬТУРЫ,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БЕЗОПАСНОГО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ОБРАЗА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</w:t>
      </w:r>
    </w:p>
    <w:p w:rsidR="00646E68" w:rsidRPr="00FA292B" w:rsidRDefault="00646E68">
      <w:pPr>
        <w:pStyle w:val="a3"/>
        <w:spacing w:before="15" w:line="237" w:lineRule="auto"/>
        <w:ind w:right="369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Программа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разрабатывалась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системно-деятельностного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культурно-исторического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учётом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этнических,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социально-экономических,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природно-территориальных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региона,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запросов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субъектов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образовательного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процесса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подразумевает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конкретизацию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задач,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условий,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планируемых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результатов,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также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реализации,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взаимодействия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семьёй,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учреждениями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дополнительного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образования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другими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общественными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организациями.</w:t>
      </w:r>
    </w:p>
    <w:p w:rsidR="00646E68" w:rsidRPr="00FA292B" w:rsidRDefault="00646E68">
      <w:pPr>
        <w:spacing w:before="11"/>
        <w:ind w:left="837" w:right="996"/>
        <w:jc w:val="both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Программа формирования экологической культуры, здорового и безопасного образа</w:t>
      </w:r>
      <w:r w:rsidRPr="00FA292B">
        <w:rPr>
          <w:color w:val="000009"/>
          <w:spacing w:val="-5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</w:p>
    <w:p w:rsidR="00646E68" w:rsidRPr="00FA292B" w:rsidRDefault="00646E68">
      <w:pPr>
        <w:pStyle w:val="a7"/>
        <w:numPr>
          <w:ilvl w:val="0"/>
          <w:numId w:val="13"/>
        </w:numPr>
        <w:tabs>
          <w:tab w:val="left" w:pos="483"/>
        </w:tabs>
        <w:spacing w:before="16" w:line="237" w:lineRule="auto"/>
        <w:ind w:right="377" w:firstLine="0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комплексная программа формирования у обучающихся с РАС, имеющих умственноую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отсталость знаний, установок, личностных ориентиров и норм поведения, обеспечивающих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сохранение и укрепление физического и психического здоровья как одной из ценностных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составляющих,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способствующих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познавательному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эмоциональному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развитию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ребёнка.</w:t>
      </w:r>
    </w:p>
    <w:p w:rsidR="00646E68" w:rsidRPr="00FA292B" w:rsidRDefault="00646E68">
      <w:pPr>
        <w:pStyle w:val="a3"/>
        <w:spacing w:before="9"/>
        <w:ind w:right="376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Программа формирования экологической культуры, здорового и безопасного образа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 должна вносить вклад в достижение требований к личностным результатам освоения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АООП: формирование представлений 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мире </w:t>
      </w:r>
      <w:r w:rsidRPr="00FA292B">
        <w:rPr>
          <w:sz w:val="24"/>
          <w:szCs w:val="24"/>
        </w:rPr>
        <w:t>в его органичном единстве и разнообразии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природы,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народов,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культур;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</w:t>
      </w:r>
      <w:r w:rsidRPr="00FA292B">
        <w:rPr>
          <w:color w:val="000009"/>
          <w:sz w:val="24"/>
          <w:szCs w:val="24"/>
        </w:rPr>
        <w:t>ние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начальными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навыками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адаптации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окружающем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мире;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формирование установки на безопасный, здоровый образ жизни, наличие мотивации к труду,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работе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 результат,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бережному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отношению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материальным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духовным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ценностям.</w:t>
      </w:r>
    </w:p>
    <w:p w:rsidR="00646E68" w:rsidRPr="00FA292B" w:rsidRDefault="00646E68">
      <w:pPr>
        <w:spacing w:line="252" w:lineRule="auto"/>
        <w:ind w:left="136" w:right="378" w:firstLine="710"/>
        <w:jc w:val="both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Программа построена на основе общенациональных ценностей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российского общества,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таких,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как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гражданственность,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здоровье,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природа,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экологическая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культура,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безопасность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</w:t>
      </w:r>
      <w:r w:rsidRPr="00FA292B">
        <w:rPr>
          <w:color w:val="000009"/>
          <w:spacing w:val="-5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государства.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мотивации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готовности,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имеющих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умственную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отсталость,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действовать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предусмотрительно,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придерживаться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здорового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 экологически безопасного образа жизни, ценить природу как источник духовного развития,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информации,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красоты,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материального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благополучия.</w:t>
      </w:r>
    </w:p>
    <w:p w:rsidR="00646E68" w:rsidRPr="00FA292B" w:rsidRDefault="00646E68">
      <w:pPr>
        <w:pStyle w:val="a3"/>
        <w:spacing w:before="5" w:line="237" w:lineRule="auto"/>
        <w:ind w:right="374" w:firstLine="710"/>
        <w:rPr>
          <w:sz w:val="24"/>
          <w:szCs w:val="24"/>
        </w:rPr>
      </w:pPr>
      <w:r w:rsidRPr="00FA292B">
        <w:rPr>
          <w:color w:val="000009"/>
          <w:spacing w:val="-1"/>
          <w:sz w:val="24"/>
          <w:szCs w:val="24"/>
        </w:rPr>
        <w:t>При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выборе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стратегии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реализации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настоящей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программы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необходимо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исходить</w:t>
      </w:r>
      <w:r w:rsidRPr="00FA292B">
        <w:rPr>
          <w:color w:val="000009"/>
          <w:spacing w:val="-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того,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что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—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необходимый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обязательный компонент здоровье сберегающей работы общеобразовательной организации,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требующий создание соответствующей инфраструктуры, благоприятного психологического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климата,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обеспечение рациональной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процесса.</w:t>
      </w:r>
    </w:p>
    <w:p w:rsidR="00646E68" w:rsidRPr="00FA292B" w:rsidRDefault="00646E68">
      <w:pPr>
        <w:pStyle w:val="a3"/>
        <w:spacing w:line="237" w:lineRule="auto"/>
        <w:ind w:right="381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Наиболее эффективным путём формирования экологической культуры, здорового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безопасного образа жизни у обучающихся является направляемая и организуемая взрослыми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самостоятельная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развивающая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способность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понимать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своё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состояние,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обеспечивающая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усвоение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рациональной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режима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дня,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двигательной активности, питания, правил личной гигиены. Однако только знание основ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здорового образа жизни не обеспечивает и не гарантирует их использования, если это не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становится необходимым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условием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ежедневной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ребёнка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семье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социуме.</w:t>
      </w:r>
    </w:p>
    <w:p w:rsidR="00646E68" w:rsidRPr="00FA292B" w:rsidRDefault="00646E68">
      <w:pPr>
        <w:pStyle w:val="a3"/>
        <w:spacing w:before="17" w:line="235" w:lineRule="auto"/>
        <w:ind w:right="37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Реализация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должна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проходить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единстве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урочной,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внешкольной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совместной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педагогической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работе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общеобразовательной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организации,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семьи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институтов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общества.</w:t>
      </w:r>
    </w:p>
    <w:p w:rsidR="00646E68" w:rsidRPr="00FA292B" w:rsidRDefault="00646E68">
      <w:pPr>
        <w:pStyle w:val="a3"/>
        <w:spacing w:before="18" w:line="237" w:lineRule="auto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Программа формирования экологической культуры, здорового и безопасного образа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жизни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является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составной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частью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адаптированной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должна</w:t>
      </w:r>
    </w:p>
    <w:p w:rsidR="00646E68" w:rsidRPr="00FA292B" w:rsidRDefault="00646E68">
      <w:pPr>
        <w:pStyle w:val="a3"/>
        <w:spacing w:before="92" w:line="237" w:lineRule="auto"/>
        <w:ind w:right="386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проектироваться в согласовании с другими ее компонентами: планируемыми результатами,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программой формирования базовых учебных действий, программами отдельных учебных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развития.</w:t>
      </w:r>
    </w:p>
    <w:p w:rsidR="00646E68" w:rsidRPr="00FA292B" w:rsidRDefault="00646E68">
      <w:pPr>
        <w:pStyle w:val="a3"/>
        <w:spacing w:before="18" w:line="235" w:lineRule="auto"/>
        <w:ind w:right="380" w:firstLine="710"/>
        <w:rPr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Целью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программы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является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социально-педагогическая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поддержка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сохранении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укреплении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физического,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психического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социального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формирование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культуры,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образа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жизни.</w:t>
      </w:r>
    </w:p>
    <w:p w:rsidR="00646E68" w:rsidRPr="00FA292B" w:rsidRDefault="00646E68">
      <w:pPr>
        <w:spacing w:before="10"/>
        <w:ind w:left="837"/>
        <w:jc w:val="both"/>
        <w:rPr>
          <w:b/>
          <w:i/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Основные</w:t>
      </w:r>
      <w:r w:rsidRPr="00FA292B">
        <w:rPr>
          <w:b/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задачи</w:t>
      </w:r>
      <w:r w:rsidRPr="00FA292B">
        <w:rPr>
          <w:b/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программы:</w:t>
      </w:r>
    </w:p>
    <w:p w:rsidR="00646E68" w:rsidRPr="00FA292B" w:rsidRDefault="00646E68">
      <w:pPr>
        <w:pStyle w:val="a3"/>
        <w:spacing w:before="7" w:line="235" w:lineRule="auto"/>
        <w:ind w:right="378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формирование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представлений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основах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примере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сообразного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быту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окружающей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среды;</w:t>
      </w:r>
    </w:p>
    <w:p w:rsidR="00646E68" w:rsidRPr="00FA292B" w:rsidRDefault="00646E68">
      <w:pPr>
        <w:pStyle w:val="a3"/>
        <w:spacing w:before="16" w:line="232" w:lineRule="auto"/>
        <w:ind w:left="837" w:right="1281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формирование познавательного интереса и бережного отношения к природе;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формирование представлений об основных компонентах культуры здоровья 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здорового</w:t>
      </w:r>
    </w:p>
    <w:p w:rsidR="00646E68" w:rsidRPr="00FA292B" w:rsidRDefault="00646E68">
      <w:pPr>
        <w:pStyle w:val="a3"/>
        <w:spacing w:before="2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образа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жизни;</w:t>
      </w:r>
    </w:p>
    <w:p w:rsidR="00646E68" w:rsidRPr="00FA292B" w:rsidRDefault="00646E68">
      <w:pPr>
        <w:pStyle w:val="a3"/>
        <w:spacing w:before="14" w:line="237" w:lineRule="auto"/>
        <w:ind w:right="379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пробуждение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детях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желания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заботиться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(формирование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заинтересованного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отношения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к</w:t>
      </w:r>
      <w:r w:rsidRPr="00FA292B">
        <w:rPr>
          <w:color w:val="000009"/>
          <w:spacing w:val="-18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собственному</w:t>
      </w:r>
      <w:r w:rsidRPr="00FA292B">
        <w:rPr>
          <w:color w:val="000009"/>
          <w:spacing w:val="-2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здоровью)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путем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соблюдения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здорового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здоровьесберегающего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общения;</w:t>
      </w:r>
    </w:p>
    <w:p w:rsidR="00646E68" w:rsidRPr="00FA292B" w:rsidRDefault="00646E68">
      <w:pPr>
        <w:pStyle w:val="a3"/>
        <w:spacing w:before="7" w:line="232" w:lineRule="auto"/>
        <w:ind w:right="387" w:firstLine="710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рациональной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режима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дня,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отдыха,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двигательной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активности</w:t>
      </w:r>
      <w:r w:rsidRPr="00FA292B">
        <w:rPr>
          <w:color w:val="000009"/>
          <w:sz w:val="24"/>
          <w:szCs w:val="24"/>
        </w:rPr>
        <w:t>;</w:t>
      </w:r>
    </w:p>
    <w:p w:rsidR="00646E68" w:rsidRPr="00FA292B" w:rsidRDefault="00646E68">
      <w:pPr>
        <w:pStyle w:val="a3"/>
        <w:spacing w:before="5"/>
        <w:ind w:left="837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формирование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установок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здорового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питания;</w:t>
      </w:r>
    </w:p>
    <w:p w:rsidR="00646E68" w:rsidRPr="00FA292B" w:rsidRDefault="00646E68">
      <w:pPr>
        <w:pStyle w:val="a3"/>
        <w:spacing w:before="14" w:line="232" w:lineRule="auto"/>
        <w:ind w:right="374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использование оптимальных двигательных режимов для обучающихся с учетом 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возрастных,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психофизических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особенностей,</w:t>
      </w:r>
    </w:p>
    <w:p w:rsidR="00646E68" w:rsidRPr="00FA292B" w:rsidRDefault="00646E68">
      <w:pPr>
        <w:pStyle w:val="a3"/>
        <w:spacing w:before="17" w:line="232" w:lineRule="auto"/>
        <w:ind w:left="837" w:right="3355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развитие потребности в занятиях физической культурой 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спортом;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соблюдение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здоровьесозидающих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режимов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дня;</w:t>
      </w:r>
    </w:p>
    <w:p w:rsidR="00646E68" w:rsidRPr="00FA292B" w:rsidRDefault="00646E68">
      <w:pPr>
        <w:pStyle w:val="a3"/>
        <w:spacing w:before="17" w:line="232" w:lineRule="auto"/>
        <w:ind w:right="373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развитие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готовности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самостоятельно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поддерживать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навыков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личной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гигиены;</w:t>
      </w:r>
    </w:p>
    <w:p w:rsidR="00646E68" w:rsidRPr="00FA292B" w:rsidRDefault="00646E68">
      <w:pPr>
        <w:pStyle w:val="a3"/>
        <w:spacing w:before="14" w:line="235" w:lineRule="auto"/>
        <w:ind w:right="380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формирование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негативного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факторам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риска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(сниженная двигательная активность, курение, алкоголь, наркотики и другие психоактивные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вещества,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инфекционные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заболевания);</w:t>
      </w:r>
    </w:p>
    <w:p w:rsidR="00646E68" w:rsidRPr="00FA292B" w:rsidRDefault="00646E68">
      <w:pPr>
        <w:pStyle w:val="a3"/>
        <w:spacing w:before="17" w:line="232" w:lineRule="auto"/>
        <w:ind w:right="387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становление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умений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противостояния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вовлечению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табакокурение,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употребление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алкоголя,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наркотических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сильнодействующих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веществ;</w:t>
      </w:r>
    </w:p>
    <w:p w:rsidR="00646E68" w:rsidRPr="00FA292B" w:rsidRDefault="00646E68">
      <w:pPr>
        <w:pStyle w:val="a3"/>
        <w:spacing w:before="16" w:line="232" w:lineRule="auto"/>
        <w:ind w:right="381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формирование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потребности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ребенка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безбоязненно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обращаться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врачу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любым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вопросам,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связанным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особенностями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роста и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развития,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состояния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здоровья;</w:t>
      </w:r>
    </w:p>
    <w:p w:rsidR="00646E68" w:rsidRPr="00FA292B" w:rsidRDefault="00646E68">
      <w:pPr>
        <w:pStyle w:val="a3"/>
        <w:spacing w:before="10"/>
        <w:ind w:right="38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формирование умений безопасного поведения в окружающей среде и простейших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умений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экстремальных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(чрезвычайных)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ситуациях.</w:t>
      </w:r>
    </w:p>
    <w:p w:rsidR="00646E68" w:rsidRPr="00FA292B" w:rsidRDefault="00646E68">
      <w:pPr>
        <w:pStyle w:val="2"/>
        <w:spacing w:before="1"/>
        <w:ind w:left="237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Основные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направления,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формы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реализации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программы</w:t>
      </w:r>
    </w:p>
    <w:p w:rsidR="00646E68" w:rsidRPr="00FA292B" w:rsidRDefault="00646E68">
      <w:pPr>
        <w:pStyle w:val="a3"/>
        <w:spacing w:before="12" w:line="235" w:lineRule="auto"/>
        <w:ind w:right="376" w:firstLine="710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Системная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работа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формированию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экологической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культуры,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здорового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безопасного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образа жизни в общеобразовательной организации может быть организована по следующим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направлениям:</w:t>
      </w:r>
    </w:p>
    <w:p w:rsidR="00646E68" w:rsidRPr="00FA292B" w:rsidRDefault="00646E68">
      <w:pPr>
        <w:pStyle w:val="a3"/>
        <w:spacing w:before="5"/>
        <w:ind w:right="390" w:firstLine="710"/>
        <w:rPr>
          <w:sz w:val="24"/>
          <w:szCs w:val="24"/>
        </w:rPr>
      </w:pPr>
      <w:r w:rsidRPr="00FA292B">
        <w:rPr>
          <w:sz w:val="24"/>
          <w:szCs w:val="24"/>
        </w:rPr>
        <w:t>Создание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экологически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безопасной,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здоровьесберегающей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инфраструктуры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организации.</w:t>
      </w:r>
    </w:p>
    <w:p w:rsidR="00646E68" w:rsidRPr="00FA292B" w:rsidRDefault="00646E68">
      <w:pPr>
        <w:pStyle w:val="a3"/>
        <w:spacing w:before="12" w:line="232" w:lineRule="auto"/>
        <w:ind w:right="505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―Реализация программы формирования экологической культуры и здорового образа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урочной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</w:p>
    <w:p w:rsidR="00646E68" w:rsidRPr="00FA292B" w:rsidRDefault="00646E68">
      <w:pPr>
        <w:pStyle w:val="a3"/>
        <w:spacing w:before="2" w:line="232" w:lineRule="auto"/>
        <w:ind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―Реализация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формирования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экологической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здорового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</w:p>
    <w:p w:rsidR="00646E68" w:rsidRPr="00FA292B" w:rsidRDefault="00646E68">
      <w:pPr>
        <w:pStyle w:val="a3"/>
        <w:ind w:left="847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―Работа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родителями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(законными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представителями).</w:t>
      </w:r>
    </w:p>
    <w:p w:rsidR="00646E68" w:rsidRPr="00FA292B" w:rsidRDefault="00646E68">
      <w:pPr>
        <w:pStyle w:val="a3"/>
        <w:spacing w:before="12" w:line="235" w:lineRule="auto"/>
        <w:ind w:right="598" w:firstLine="710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―Просветительская и методическая работа со специалистами общеобразовательной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организации.</w:t>
      </w:r>
    </w:p>
    <w:p w:rsidR="00646E68" w:rsidRPr="00FA292B" w:rsidRDefault="00646E68">
      <w:pPr>
        <w:pStyle w:val="a3"/>
        <w:tabs>
          <w:tab w:val="left" w:pos="3121"/>
          <w:tab w:val="left" w:pos="5088"/>
          <w:tab w:val="left" w:pos="8115"/>
        </w:tabs>
        <w:spacing w:before="14" w:line="232" w:lineRule="auto"/>
        <w:ind w:right="380" w:firstLine="768"/>
        <w:jc w:val="left"/>
        <w:rPr>
          <w:i/>
          <w:sz w:val="24"/>
          <w:szCs w:val="24"/>
        </w:rPr>
      </w:pPr>
      <w:r w:rsidRPr="00FA292B">
        <w:rPr>
          <w:sz w:val="24"/>
          <w:szCs w:val="24"/>
        </w:rPr>
        <w:t>Экологически</w:t>
      </w:r>
      <w:r w:rsidRPr="00FA292B">
        <w:rPr>
          <w:sz w:val="24"/>
          <w:szCs w:val="24"/>
        </w:rPr>
        <w:tab/>
        <w:t>безопасная,</w:t>
      </w:r>
      <w:r w:rsidRPr="00FA292B">
        <w:rPr>
          <w:sz w:val="24"/>
          <w:szCs w:val="24"/>
        </w:rPr>
        <w:tab/>
        <w:t>здоровьесберегающая</w:t>
      </w:r>
      <w:r w:rsidRPr="00FA292B">
        <w:rPr>
          <w:sz w:val="24"/>
          <w:szCs w:val="24"/>
        </w:rPr>
        <w:tab/>
      </w:r>
      <w:r w:rsidRPr="00FA292B">
        <w:rPr>
          <w:spacing w:val="-1"/>
          <w:sz w:val="24"/>
          <w:szCs w:val="24"/>
        </w:rPr>
        <w:t>инфраструктура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включает</w:t>
      </w:r>
      <w:r w:rsidRPr="00FA292B">
        <w:rPr>
          <w:i/>
          <w:sz w:val="24"/>
          <w:szCs w:val="24"/>
        </w:rPr>
        <w:t>:</w:t>
      </w:r>
    </w:p>
    <w:p w:rsidR="00646E68" w:rsidRPr="00FA292B" w:rsidRDefault="00646E68">
      <w:pPr>
        <w:spacing w:line="232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i/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i/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i/>
          <w:sz w:val="24"/>
          <w:szCs w:val="24"/>
        </w:rPr>
      </w:pPr>
    </w:p>
    <w:p w:rsidR="00646E68" w:rsidRPr="00FA292B" w:rsidRDefault="00646E68">
      <w:pPr>
        <w:pStyle w:val="a7"/>
        <w:numPr>
          <w:ilvl w:val="0"/>
          <w:numId w:val="6"/>
        </w:numPr>
        <w:tabs>
          <w:tab w:val="left" w:pos="1040"/>
        </w:tabs>
        <w:spacing w:before="94" w:line="235" w:lineRule="auto"/>
        <w:ind w:right="382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соответствие состояния и содержания здания и помещений общеобразовательной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экологическим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требованиям,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санитарным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гигиеническим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нормам,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нормам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пожарной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безопасности,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требованиям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охраны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здоровья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охраны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труда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обучающихся;</w:t>
      </w:r>
    </w:p>
    <w:p w:rsidR="00646E68" w:rsidRPr="00FA292B" w:rsidRDefault="00646E68">
      <w:pPr>
        <w:pStyle w:val="a7"/>
        <w:numPr>
          <w:ilvl w:val="0"/>
          <w:numId w:val="6"/>
        </w:numPr>
        <w:tabs>
          <w:tab w:val="left" w:pos="992"/>
        </w:tabs>
        <w:spacing w:before="17" w:line="232" w:lineRule="auto"/>
        <w:ind w:right="648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наличие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необходимое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оснащение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помещений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питания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также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хранения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приготовления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пищи;</w:t>
      </w:r>
    </w:p>
    <w:p w:rsidR="00646E68" w:rsidRPr="00FA292B" w:rsidRDefault="00646E68">
      <w:pPr>
        <w:pStyle w:val="a7"/>
        <w:numPr>
          <w:ilvl w:val="0"/>
          <w:numId w:val="6"/>
        </w:numPr>
        <w:tabs>
          <w:tab w:val="left" w:pos="992"/>
        </w:tabs>
        <w:spacing w:before="17" w:line="232" w:lineRule="auto"/>
        <w:ind w:right="778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организацию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качественного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горячего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питания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обучающихся, в том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числе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горячих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завтраков;</w:t>
      </w:r>
    </w:p>
    <w:p w:rsidR="00646E68" w:rsidRPr="00FA292B" w:rsidRDefault="00646E68">
      <w:pPr>
        <w:pStyle w:val="a7"/>
        <w:numPr>
          <w:ilvl w:val="0"/>
          <w:numId w:val="6"/>
        </w:numPr>
        <w:tabs>
          <w:tab w:val="left" w:pos="992"/>
        </w:tabs>
        <w:spacing w:before="12" w:line="232" w:lineRule="auto"/>
        <w:ind w:right="1139" w:firstLine="71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оснащённость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кабинетов,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физкультурного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зала,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спортплощадок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необходимым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игровым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спортивным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оборудованием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инвентарём;</w:t>
      </w:r>
    </w:p>
    <w:p w:rsidR="00646E68" w:rsidRPr="00FA292B" w:rsidRDefault="00646E68">
      <w:pPr>
        <w:pStyle w:val="a7"/>
        <w:numPr>
          <w:ilvl w:val="0"/>
          <w:numId w:val="6"/>
        </w:numPr>
        <w:tabs>
          <w:tab w:val="left" w:pos="982"/>
        </w:tabs>
        <w:spacing w:before="5"/>
        <w:ind w:left="981" w:hanging="14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наличие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помещений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медицинского персонала;</w:t>
      </w:r>
    </w:p>
    <w:p w:rsidR="00646E68" w:rsidRPr="00FA292B" w:rsidRDefault="00646E68">
      <w:pPr>
        <w:pStyle w:val="a7"/>
        <w:numPr>
          <w:ilvl w:val="0"/>
          <w:numId w:val="6"/>
        </w:numPr>
        <w:tabs>
          <w:tab w:val="left" w:pos="1251"/>
        </w:tabs>
        <w:spacing w:before="9" w:line="237" w:lineRule="auto"/>
        <w:ind w:right="385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наличие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необходимого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расчёте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количество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обучающихся)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квалифицированного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состава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специалистов,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обеспечивающих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оздоровительную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обучающимися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(логопеды,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учителя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физической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культуры,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психологи,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медицинские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работники).</w:t>
      </w:r>
    </w:p>
    <w:p w:rsidR="00646E68" w:rsidRPr="00FA292B" w:rsidRDefault="00646E68">
      <w:pPr>
        <w:pStyle w:val="a3"/>
        <w:spacing w:before="11" w:line="232" w:lineRule="auto"/>
        <w:ind w:right="1275" w:firstLine="710"/>
        <w:rPr>
          <w:sz w:val="24"/>
          <w:szCs w:val="24"/>
        </w:rPr>
      </w:pPr>
      <w:r w:rsidRPr="00FA292B">
        <w:rPr>
          <w:sz w:val="24"/>
          <w:szCs w:val="24"/>
        </w:rPr>
        <w:t>Ответственность и контроль за реализацию этого направления возлагаются на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администрацию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организации.</w:t>
      </w:r>
    </w:p>
    <w:p w:rsidR="00646E68" w:rsidRPr="00FA292B" w:rsidRDefault="00646E68">
      <w:pPr>
        <w:spacing w:before="5" w:line="242" w:lineRule="auto"/>
        <w:ind w:left="2556" w:right="1453" w:hanging="653"/>
        <w:jc w:val="both"/>
        <w:rPr>
          <w:b/>
          <w:i/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Реализация программы формирования экологической культуры</w:t>
      </w:r>
      <w:r w:rsidRPr="00FA292B">
        <w:rPr>
          <w:b/>
          <w:i/>
          <w:color w:val="000009"/>
          <w:spacing w:val="-57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и здорового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образа</w:t>
      </w:r>
      <w:r w:rsidRPr="00FA292B">
        <w:rPr>
          <w:b/>
          <w:i/>
          <w:color w:val="000009"/>
          <w:spacing w:val="-4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жизни</w:t>
      </w:r>
      <w:r w:rsidRPr="00FA292B">
        <w:rPr>
          <w:b/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в</w:t>
      </w:r>
      <w:r w:rsidRPr="00FA292B">
        <w:rPr>
          <w:b/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урочной</w:t>
      </w:r>
      <w:r w:rsidRPr="00FA292B">
        <w:rPr>
          <w:b/>
          <w:i/>
          <w:color w:val="000009"/>
          <w:spacing w:val="-3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деятельности.</w:t>
      </w:r>
    </w:p>
    <w:p w:rsidR="00646E68" w:rsidRPr="00FA292B" w:rsidRDefault="00646E68">
      <w:pPr>
        <w:pStyle w:val="a3"/>
        <w:spacing w:before="5"/>
        <w:ind w:right="385" w:firstLine="710"/>
        <w:rPr>
          <w:sz w:val="24"/>
          <w:szCs w:val="24"/>
        </w:rPr>
      </w:pPr>
      <w:r w:rsidRPr="00FA292B">
        <w:rPr>
          <w:sz w:val="24"/>
          <w:szCs w:val="24"/>
        </w:rPr>
        <w:t>Программа реализуется на межпредметной основе путем интеграции в содержание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базовых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разделов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способствующих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формированию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экологической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установки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здоровый и безопасный образ жизни. Ведущая роль принадлежит таким учебным предметам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как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«Физическая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культура»,</w:t>
      </w:r>
      <w:r w:rsidRPr="00FA292B">
        <w:rPr>
          <w:spacing w:val="50"/>
          <w:sz w:val="24"/>
          <w:szCs w:val="24"/>
        </w:rPr>
        <w:t xml:space="preserve"> </w:t>
      </w:r>
      <w:r w:rsidRPr="00FA292B">
        <w:rPr>
          <w:sz w:val="24"/>
          <w:szCs w:val="24"/>
        </w:rPr>
        <w:t>«Мир</w:t>
      </w:r>
      <w:r w:rsidRPr="00FA292B">
        <w:rPr>
          <w:spacing w:val="4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природы</w:t>
      </w:r>
      <w:r w:rsidRPr="00FA292B">
        <w:rPr>
          <w:spacing w:val="4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48"/>
          <w:sz w:val="24"/>
          <w:szCs w:val="24"/>
        </w:rPr>
        <w:t xml:space="preserve"> </w:t>
      </w:r>
      <w:r w:rsidRPr="00FA292B">
        <w:rPr>
          <w:sz w:val="24"/>
          <w:szCs w:val="24"/>
        </w:rPr>
        <w:t>человека»,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«Природоведение»,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«Биология»,</w:t>
      </w:r>
    </w:p>
    <w:p w:rsidR="00646E68" w:rsidRPr="00FA292B" w:rsidRDefault="00646E68">
      <w:pPr>
        <w:pStyle w:val="a3"/>
        <w:spacing w:line="274" w:lineRule="exact"/>
        <w:rPr>
          <w:sz w:val="24"/>
          <w:szCs w:val="24"/>
        </w:rPr>
      </w:pPr>
      <w:r w:rsidRPr="00FA292B">
        <w:rPr>
          <w:sz w:val="24"/>
          <w:szCs w:val="24"/>
        </w:rPr>
        <w:t>«Основы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жизни»,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«География»,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«Ручной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труд»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«Профильный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труд».</w:t>
      </w:r>
    </w:p>
    <w:p w:rsidR="00646E68" w:rsidRPr="00FA292B" w:rsidRDefault="00646E68">
      <w:pPr>
        <w:pStyle w:val="a3"/>
        <w:spacing w:before="17" w:line="235" w:lineRule="auto"/>
        <w:ind w:right="370" w:firstLine="1008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В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результате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реализации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-2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будут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сформированы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практико-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ориентированные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обеспечат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жизненных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компетенций: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элементарные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природосберегающие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навыки;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3" w:line="294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оценивать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правильность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людей в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природе;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2" w:line="237" w:lineRule="auto"/>
        <w:ind w:left="856" w:right="37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бережное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отношения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природе,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растениям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животным;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элементарный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опыт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природоохранительной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деятельности;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2" w:line="237" w:lineRule="auto"/>
        <w:ind w:left="856" w:right="38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элементарные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здоровьесберегающие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навыки: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гигиены,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активного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7" w:line="237" w:lineRule="auto"/>
        <w:ind w:left="856" w:right="37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организовывать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здоровьесберегающую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жизнедеятельность: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режим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дня,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утренняя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зарядка,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оздоровительные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мероприятия,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подвижные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игры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т.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д.</w:t>
      </w:r>
      <w:r w:rsidRPr="00FA292B">
        <w:rPr>
          <w:rFonts w:ascii="Times New Roman" w:hAnsi="Times New Roman"/>
          <w:sz w:val="24"/>
          <w:szCs w:val="24"/>
        </w:rPr>
        <w:t>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3" w:line="237" w:lineRule="auto"/>
        <w:ind w:left="856" w:right="38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умение оценивать правильность собственного поведения и поведения окружающих 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позиций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здорового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образа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7" w:line="237" w:lineRule="auto"/>
        <w:ind w:left="856" w:right="38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умение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соблюдать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правила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питания</w:t>
      </w:r>
      <w:r w:rsidRPr="00FA292B">
        <w:rPr>
          <w:rFonts w:ascii="Times New Roman" w:hAnsi="Times New Roman"/>
          <w:color w:val="000009"/>
          <w:sz w:val="24"/>
          <w:szCs w:val="24"/>
        </w:rPr>
        <w:t>: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навыков</w:t>
      </w:r>
      <w:r w:rsidRPr="00FA292B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гигиены</w:t>
      </w:r>
      <w:r w:rsidRPr="00FA292B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приготовления,</w:t>
      </w:r>
      <w:r w:rsidRPr="00FA292B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хранения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культуры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приема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пищи;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7" w:line="237" w:lineRule="auto"/>
        <w:ind w:left="856" w:right="38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навыки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противостояния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вовлечению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табакокурение,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употребления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алкоголя,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наркотических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сильнодействующих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веществ;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ind w:left="856" w:right="37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pacing w:val="-1"/>
          <w:sz w:val="24"/>
          <w:szCs w:val="24"/>
        </w:rPr>
        <w:t>навыки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безбоязненного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общения</w:t>
      </w:r>
      <w:r w:rsidRPr="00FA292B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с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медицинскими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работниками;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адекватного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посещении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лечебного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учреждения,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также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возникновении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признаков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заболеваний у себя и окружающих; умения общего ухода за больными. навыки 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безопасного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4" w:line="237" w:lineRule="auto"/>
        <w:ind w:left="856" w:right="37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 xml:space="preserve">навыки адекватного </w:t>
      </w:r>
      <w:r w:rsidRPr="00FA292B">
        <w:rPr>
          <w:rFonts w:ascii="Times New Roman" w:hAnsi="Times New Roman"/>
          <w:color w:val="333333"/>
          <w:sz w:val="24"/>
          <w:szCs w:val="24"/>
        </w:rPr>
        <w:t>поведения в случае возникновения опасных ситуаций в школе,</w:t>
      </w:r>
      <w:r w:rsidRPr="00FA292B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дома,</w:t>
      </w:r>
      <w:r w:rsidRPr="00FA292B">
        <w:rPr>
          <w:rFonts w:ascii="Times New Roman" w:hAnsi="Times New Roman"/>
          <w:color w:val="333333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на</w:t>
      </w:r>
      <w:r w:rsidRPr="00FA292B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улице;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line="293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333333"/>
          <w:sz w:val="24"/>
          <w:szCs w:val="24"/>
        </w:rPr>
        <w:t>умение</w:t>
      </w:r>
      <w:r w:rsidRPr="00FA292B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оценивать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правильность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быту;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ind w:left="856" w:right="38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соблюдать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правила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безопасного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огнём,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водой,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газом,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электричеством;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безопасного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использования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учебных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принадлежностей,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инструментов;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102" w:line="237" w:lineRule="auto"/>
        <w:ind w:left="856" w:right="38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lastRenderedPageBreak/>
        <w:t>навыки соблюдения правил дорожного движения и поведения на улице, пожарной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безопасности;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7" w:line="237" w:lineRule="auto"/>
        <w:ind w:left="856" w:right="378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 xml:space="preserve">навыки </w:t>
      </w:r>
      <w:r w:rsidRPr="00FA292B">
        <w:rPr>
          <w:rFonts w:ascii="Times New Roman" w:hAnsi="Times New Roman"/>
          <w:color w:val="000009"/>
          <w:sz w:val="24"/>
          <w:szCs w:val="24"/>
        </w:rPr>
        <w:t xml:space="preserve">позитивного общения; </w:t>
      </w:r>
      <w:r w:rsidRPr="00FA292B">
        <w:rPr>
          <w:rFonts w:ascii="Times New Roman" w:hAnsi="Times New Roman"/>
          <w:sz w:val="24"/>
          <w:szCs w:val="24"/>
        </w:rPr>
        <w:t>соблюдение правил взаимоотношений с незнакомыми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людьми;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правил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безопасного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общественном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транспорте;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7" w:line="237" w:lineRule="auto"/>
        <w:ind w:left="856" w:right="38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навыки и умения безопасного поведения в окружающей среде и простейшие умения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экстремальных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(чрезвычайных)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ситуациях;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3" w:line="237" w:lineRule="auto"/>
        <w:ind w:left="856" w:right="37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действовать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неблагоприятных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погодных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условиях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(соблюдение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правил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грозе,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лесу,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водоёме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т.п.)</w:t>
      </w:r>
      <w:r w:rsidRPr="00FA292B">
        <w:rPr>
          <w:rFonts w:ascii="Times New Roman" w:hAnsi="Times New Roman"/>
          <w:color w:val="000009"/>
          <w:sz w:val="24"/>
          <w:szCs w:val="24"/>
        </w:rPr>
        <w:t>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7" w:line="237" w:lineRule="auto"/>
        <w:ind w:left="856" w:right="378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умения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действовать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условиях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возникновения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чрезвычайной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ситуации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регионе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проживания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(порядок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правила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вызова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полиции,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«скорой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помощи»,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пожарной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охраны);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8" w:line="237" w:lineRule="auto"/>
        <w:ind w:left="856" w:right="389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умения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оказывать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первую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медицинскую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помощь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(при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травмах,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ушибах,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порезах,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ожогах,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укусах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насекомых,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отравлении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пищевыми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продуктами).</w:t>
      </w:r>
    </w:p>
    <w:p w:rsidR="00646E68" w:rsidRPr="00FA292B" w:rsidRDefault="00646E68">
      <w:pPr>
        <w:pStyle w:val="2"/>
        <w:spacing w:before="2" w:line="242" w:lineRule="auto"/>
        <w:ind w:left="2355" w:right="1452" w:hanging="45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Реализация программы формирования экологической культуры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 здорового образа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 во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внеурочной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</w:p>
    <w:p w:rsidR="00646E68" w:rsidRPr="00FA292B" w:rsidRDefault="00646E68">
      <w:pPr>
        <w:pStyle w:val="a3"/>
        <w:spacing w:before="2" w:line="237" w:lineRule="auto"/>
        <w:ind w:right="37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Формирование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осуществляется во внеурочной деятельности во всех направлениях (социальном, духовно-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нравственном,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спортивно-оздоровительном,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общекультурном).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Приоритетными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могут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рассматриваться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спортивно-оздоровительное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духовно-нравственное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направления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(особенно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части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экологической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составляющей).</w:t>
      </w:r>
    </w:p>
    <w:p w:rsidR="00646E68" w:rsidRPr="00FA292B" w:rsidRDefault="00646E68">
      <w:pPr>
        <w:pStyle w:val="a3"/>
        <w:spacing w:before="17" w:line="237" w:lineRule="auto"/>
        <w:ind w:right="368" w:firstLine="710"/>
        <w:rPr>
          <w:sz w:val="24"/>
          <w:szCs w:val="24"/>
        </w:rPr>
      </w:pPr>
      <w:r w:rsidRPr="00FA292B">
        <w:rPr>
          <w:sz w:val="24"/>
          <w:szCs w:val="24"/>
        </w:rPr>
        <w:t>Спортивно-оздоровительная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важнейшим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 деятельности обучающихся с РАС, имеющих умственную отсталость, основная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цель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которой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создание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условий,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способствующих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гармоничному</w:t>
      </w:r>
      <w:r w:rsidRPr="00FA292B">
        <w:rPr>
          <w:spacing w:val="-20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физическому,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нравственному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средствами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 здорового и безопасного образа жизни. Взаимодействие урочной и 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спортивно-оздоровительном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способствует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усилению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оздоровительного эффекта, достигаемого в ходе активного использования обучающимися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 отсталостью (интеллектуальными нарушениями) освоенных знаний, способов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физкультурно-оздоровительных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мероприятиях,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режиме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дня,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занятиях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физическими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упражнениями.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предусмотреть:</w:t>
      </w:r>
    </w:p>
    <w:p w:rsidR="00646E68" w:rsidRPr="00FA292B" w:rsidRDefault="00646E68">
      <w:pPr>
        <w:pStyle w:val="a7"/>
        <w:numPr>
          <w:ilvl w:val="0"/>
          <w:numId w:val="4"/>
        </w:numPr>
        <w:tabs>
          <w:tab w:val="left" w:pos="1568"/>
        </w:tabs>
        <w:spacing w:before="24" w:line="237" w:lineRule="auto"/>
        <w:ind w:right="37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организацию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спортивных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секций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создание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условий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эффективного</w:t>
      </w:r>
      <w:r w:rsidRPr="00FA29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функционирования;</w:t>
      </w:r>
    </w:p>
    <w:p w:rsidR="00646E68" w:rsidRPr="00FA292B" w:rsidRDefault="00646E68">
      <w:pPr>
        <w:pStyle w:val="a7"/>
        <w:numPr>
          <w:ilvl w:val="0"/>
          <w:numId w:val="4"/>
        </w:numPr>
        <w:tabs>
          <w:tab w:val="left" w:pos="1568"/>
        </w:tabs>
        <w:spacing w:line="235" w:lineRule="auto"/>
        <w:ind w:right="38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регулярное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проведение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спортивно-оздоровительных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мероприятий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(дней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спорта,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соревнований,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олимпиад,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походов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т.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п.).</w:t>
      </w:r>
    </w:p>
    <w:p w:rsidR="00646E68" w:rsidRPr="00FA292B" w:rsidRDefault="00646E68">
      <w:pPr>
        <w:pStyle w:val="a7"/>
        <w:numPr>
          <w:ilvl w:val="0"/>
          <w:numId w:val="4"/>
        </w:numPr>
        <w:tabs>
          <w:tab w:val="left" w:pos="1568"/>
        </w:tabs>
        <w:spacing w:line="232" w:lineRule="auto"/>
        <w:ind w:right="37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проведение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просветительской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работы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обучающимися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умственной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 xml:space="preserve">отсталостью </w:t>
      </w:r>
      <w:r w:rsidRPr="00FA292B">
        <w:rPr>
          <w:rFonts w:ascii="Times New Roman" w:hAnsi="Times New Roman"/>
          <w:sz w:val="24"/>
          <w:szCs w:val="24"/>
        </w:rPr>
        <w:t>(интеллектуальными нарушениями)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(по вопросам сохранения 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укрепления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здоровья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обучающихся,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профилактике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вредных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привычек,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заболеваний,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травматизма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т.п.).</w:t>
      </w:r>
    </w:p>
    <w:p w:rsidR="00646E68" w:rsidRPr="00FA292B" w:rsidRDefault="00646E68">
      <w:pPr>
        <w:spacing w:before="5"/>
        <w:ind w:left="3200"/>
        <w:jc w:val="both"/>
        <w:rPr>
          <w:b/>
          <w:i/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Реализация</w:t>
      </w:r>
      <w:r w:rsidRPr="00FA292B">
        <w:rPr>
          <w:b/>
          <w:i/>
          <w:color w:val="000009"/>
          <w:spacing w:val="-6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дополнительных</w:t>
      </w:r>
      <w:r w:rsidRPr="00FA292B">
        <w:rPr>
          <w:b/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программ</w:t>
      </w:r>
    </w:p>
    <w:p w:rsidR="00646E68" w:rsidRPr="00FA292B" w:rsidRDefault="00646E68">
      <w:pPr>
        <w:pStyle w:val="a3"/>
        <w:spacing w:before="12" w:line="235" w:lineRule="auto"/>
        <w:ind w:right="383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рамках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указанных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работы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разрабатываются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дополнительные программы экологического воспитания обучающихся с РАС, имеющими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жизнедеятельности.</w:t>
      </w:r>
    </w:p>
    <w:p w:rsidR="00646E68" w:rsidRPr="00FA292B" w:rsidRDefault="00646E68">
      <w:pPr>
        <w:pStyle w:val="a3"/>
        <w:spacing w:before="12" w:line="237" w:lineRule="auto"/>
        <w:ind w:right="380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экологическое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воспитание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осуществляется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рамках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духовно-нравственного воспитания. Экологическое воспитание направлено на формирование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элементарных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представлений,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осознанного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объектам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окружающей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действительности,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ознакомление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правилами</w:t>
      </w:r>
      <w:r w:rsidRPr="00FA292B">
        <w:rPr>
          <w:color w:val="000009"/>
          <w:spacing w:val="-1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общения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природой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сохранения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укрепления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грамотного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школе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 дома.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4" w:line="235" w:lineRule="auto"/>
        <w:ind w:right="381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Основными источниками содержания выступают экологические образы в традициях 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творчестве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народов,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художественной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литературе,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искусстве,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также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элементы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научного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знания.</w:t>
      </w:r>
    </w:p>
    <w:p w:rsidR="00646E68" w:rsidRPr="00FA292B" w:rsidRDefault="00646E68">
      <w:pPr>
        <w:pStyle w:val="a3"/>
        <w:spacing w:before="17" w:line="232" w:lineRule="auto"/>
        <w:ind w:right="75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Формируемые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ценности: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природа,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здоровье,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экологическая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культура,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экологически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безопасное поведение.</w:t>
      </w:r>
    </w:p>
    <w:p w:rsidR="00646E68" w:rsidRPr="00FA292B" w:rsidRDefault="00646E68">
      <w:pPr>
        <w:pStyle w:val="a3"/>
        <w:spacing w:line="235" w:lineRule="auto"/>
        <w:ind w:right="377" w:firstLine="931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качестве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дополнительной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программы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разрабатывается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программа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формирования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основ безопасного поведения обучающихся с умственной отсталостью </w:t>
      </w:r>
      <w:r w:rsidRPr="00FA292B">
        <w:rPr>
          <w:sz w:val="24"/>
          <w:szCs w:val="24"/>
        </w:rPr>
        <w:t>(интеллектуальными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</w:t>
      </w:r>
      <w:r w:rsidRPr="00FA292B">
        <w:rPr>
          <w:color w:val="000009"/>
          <w:sz w:val="24"/>
          <w:szCs w:val="24"/>
        </w:rPr>
        <w:t>.</w:t>
      </w:r>
    </w:p>
    <w:p w:rsidR="00646E68" w:rsidRPr="00FA292B" w:rsidRDefault="00646E68">
      <w:pPr>
        <w:pStyle w:val="a3"/>
        <w:spacing w:before="19" w:line="235" w:lineRule="auto"/>
        <w:ind w:left="318" w:right="372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должно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быть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предусмотрено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расширение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представлений,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обучающихся с умственной отсталостью </w:t>
      </w:r>
      <w:r w:rsidRPr="00FA292B">
        <w:rPr>
          <w:sz w:val="24"/>
          <w:szCs w:val="24"/>
        </w:rPr>
        <w:t xml:space="preserve">(интеллектуальными нарушениями) </w:t>
      </w:r>
      <w:r w:rsidRPr="00FA292B">
        <w:rPr>
          <w:color w:val="000009"/>
          <w:sz w:val="24"/>
          <w:szCs w:val="24"/>
        </w:rPr>
        <w:t>о здоровом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образе жизни, ознакомление с правилами дорожного движения, безопасного поведения 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быту,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природе,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обществе,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улице,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в транспорте,</w:t>
      </w:r>
      <w:r w:rsidRPr="00FA292B">
        <w:rPr>
          <w:color w:val="333333"/>
          <w:spacing w:val="3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а</w:t>
      </w:r>
      <w:r w:rsidRPr="00FA292B">
        <w:rPr>
          <w:color w:val="333333"/>
          <w:spacing w:val="-1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также</w:t>
      </w:r>
      <w:r w:rsidRPr="00FA292B">
        <w:rPr>
          <w:color w:val="333333"/>
          <w:spacing w:val="-6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в экстремальных</w:t>
      </w:r>
      <w:r w:rsidRPr="00FA292B">
        <w:rPr>
          <w:color w:val="333333"/>
          <w:spacing w:val="-5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ситуациях.</w:t>
      </w:r>
    </w:p>
    <w:p w:rsidR="00646E68" w:rsidRPr="00FA292B" w:rsidRDefault="00646E68">
      <w:pPr>
        <w:pStyle w:val="a3"/>
        <w:spacing w:before="16" w:line="237" w:lineRule="auto"/>
        <w:ind w:right="371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Разрабатываемые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характеризует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выраженная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практическая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профилактическая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направленность.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жизнедеятельности,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должно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способствовать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овладению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обучающимися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навыками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элементарными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приемами,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действиями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опасных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ситуациях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несчастных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случаях,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том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числе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простыми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способами оказания или поиска помощи, а также формированию стереотипов безопасного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типичных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ситуациях.</w:t>
      </w:r>
    </w:p>
    <w:p w:rsidR="00646E68" w:rsidRPr="00FA292B" w:rsidRDefault="00646E68">
      <w:pPr>
        <w:pStyle w:val="a3"/>
        <w:spacing w:before="20" w:line="235" w:lineRule="auto"/>
        <w:ind w:right="382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Содержательные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приоритеты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определяются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основании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учета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индивидуальных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возрастных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потребностей,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также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особенностей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региона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проживания.</w:t>
      </w:r>
    </w:p>
    <w:p w:rsidR="00646E68" w:rsidRPr="00FA292B" w:rsidRDefault="00646E68">
      <w:pPr>
        <w:pStyle w:val="a3"/>
        <w:spacing w:before="16" w:line="237" w:lineRule="auto"/>
        <w:ind w:right="378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При реализации программы следует учитывать, что во внеурочной деятельности 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первое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место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выдвигается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опыт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применения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формируемых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усилиями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всех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учебных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предметов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базовых учебных действий, ценностных ориентаций и оценочных умений, социальных норм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направленных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сохранение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обеспечение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экологической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безопасности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человека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природы.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связи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этим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необходимо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продумать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системы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мероприятий,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позволяющих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обучающимся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использовать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практике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полученные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усвоенные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модели,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нормы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типичных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ситуациях.</w:t>
      </w:r>
    </w:p>
    <w:p w:rsidR="00646E68" w:rsidRPr="00FA292B" w:rsidRDefault="00646E68">
      <w:pPr>
        <w:pStyle w:val="a3"/>
        <w:spacing w:before="23" w:line="237" w:lineRule="auto"/>
        <w:ind w:right="370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Формы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спортивно-оздоровительные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мероприятия, досугово-развлекательные мероприятия, ролевые игры, занятия, развивающие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ситуации, общественно полезная практика, спортивные игры, соревнования, дни здоровья,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занятия 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кружках,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прогулки,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тематические беседы,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праздники,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недели здорового образа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жизни,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мини-проекты,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экологические акции,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походы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родному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краю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т.д.</w:t>
      </w:r>
    </w:p>
    <w:p w:rsidR="00646E68" w:rsidRPr="00FA292B" w:rsidRDefault="00646E68">
      <w:pPr>
        <w:spacing w:before="1"/>
        <w:ind w:left="3070"/>
        <w:jc w:val="both"/>
        <w:rPr>
          <w:b/>
          <w:i/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Просветительская работа</w:t>
      </w:r>
      <w:r w:rsidRPr="00FA292B">
        <w:rPr>
          <w:b/>
          <w:i/>
          <w:color w:val="000009"/>
          <w:spacing w:val="-1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с</w:t>
      </w:r>
      <w:r w:rsidRPr="00FA292B">
        <w:rPr>
          <w:b/>
          <w:i/>
          <w:color w:val="000009"/>
          <w:spacing w:val="-2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родителями</w:t>
      </w:r>
    </w:p>
    <w:p w:rsidR="00646E68" w:rsidRPr="00FA292B" w:rsidRDefault="00646E68">
      <w:pPr>
        <w:pStyle w:val="a3"/>
        <w:spacing w:before="7" w:line="235" w:lineRule="auto"/>
        <w:ind w:right="378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Просветительская работа с родителями (законными представителями) направлена 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повышение уровня знаний по вопросам охраны и укрепления здоровья детей, формирования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безопасного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включает:</w:t>
      </w:r>
    </w:p>
    <w:p w:rsidR="00646E68" w:rsidRPr="00FA292B" w:rsidRDefault="00646E68">
      <w:pPr>
        <w:pStyle w:val="a3"/>
        <w:spacing w:before="16" w:line="232" w:lineRule="auto"/>
        <w:ind w:right="387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проведение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родительских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собраний,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семинаров,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лекций,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тренингов,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конференций,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круглых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столов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т.п.;</w:t>
      </w:r>
    </w:p>
    <w:p w:rsidR="00646E68" w:rsidRPr="00FA292B" w:rsidRDefault="00646E68">
      <w:pPr>
        <w:pStyle w:val="a3"/>
        <w:spacing w:before="19" w:line="235" w:lineRule="auto"/>
        <w:ind w:right="383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организацию совместной работы педагогов и родителей (законных представителей) по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проведению оздоровительных, природоохранных мероприятий, спортивных соревнований,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дней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здоровья,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занятий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профилактике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вредных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привычек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т.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п.</w:t>
      </w:r>
    </w:p>
    <w:p w:rsidR="00646E68" w:rsidRPr="00FA292B" w:rsidRDefault="00646E68">
      <w:pPr>
        <w:pStyle w:val="a7"/>
        <w:numPr>
          <w:ilvl w:val="0"/>
          <w:numId w:val="3"/>
        </w:numPr>
        <w:tabs>
          <w:tab w:val="left" w:pos="1083"/>
        </w:tabs>
        <w:spacing w:before="17" w:line="237" w:lineRule="auto"/>
        <w:ind w:right="372" w:firstLine="71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содержательном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плане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просветительская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работа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направлена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ознакомление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родителей</w:t>
      </w:r>
      <w:r w:rsidRPr="00FA292B">
        <w:rPr>
          <w:rFonts w:ascii="Times New Roman" w:hAnsi="Times New Roman"/>
          <w:color w:val="000009"/>
          <w:spacing w:val="-1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широким</w:t>
      </w:r>
      <w:r w:rsidRPr="00FA292B">
        <w:rPr>
          <w:rFonts w:ascii="Times New Roman" w:hAnsi="Times New Roman"/>
          <w:color w:val="000009"/>
          <w:spacing w:val="-1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кругом</w:t>
      </w:r>
      <w:r w:rsidRPr="00FA292B">
        <w:rPr>
          <w:rFonts w:ascii="Times New Roman" w:hAnsi="Times New Roman"/>
          <w:color w:val="000009"/>
          <w:spacing w:val="-1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вопросов,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связанных</w:t>
      </w:r>
      <w:r w:rsidRPr="00FA292B">
        <w:rPr>
          <w:rFonts w:ascii="Times New Roman" w:hAnsi="Times New Roman"/>
          <w:color w:val="000009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с</w:t>
      </w:r>
      <w:r w:rsidRPr="00FA292B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особенностями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психофизического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развития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детей,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укреплением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здоровья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детей,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созданием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оптимальных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средовых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условий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семье,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соблюдением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режима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дня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семье,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формированием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детей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стереотипов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безопасного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поведения,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повышением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адаптивных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возможностей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организма,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профилактикой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вредных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привычек,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дорожно-транспортного</w:t>
      </w:r>
      <w:r w:rsidRPr="00FA292B">
        <w:rPr>
          <w:rFonts w:ascii="Times New Roman" w:hAnsi="Times New Roman"/>
          <w:color w:val="000009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травматизма и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т.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д.</w:t>
      </w:r>
    </w:p>
    <w:p w:rsidR="00646E68" w:rsidRPr="00FA292B" w:rsidRDefault="00646E68">
      <w:pPr>
        <w:spacing w:line="237" w:lineRule="auto"/>
        <w:jc w:val="both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72" w:firstLine="710"/>
        <w:jc w:val="right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Эффективность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реализации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этого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направления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зависит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администрации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организации,</w:t>
      </w:r>
      <w:r w:rsidRPr="00FA292B">
        <w:rPr>
          <w:spacing w:val="17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всех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специалистов,</w:t>
      </w:r>
      <w:r w:rsidRPr="00FA292B">
        <w:rPr>
          <w:spacing w:val="2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работающих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организации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(педагогов-дефектологов,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педагогов-психологов,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медицинских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работников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др.).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Просветительская и методическая работа с педагогами и специалистами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Просветительская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методическая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педагогами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специалистами,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направленная</w:t>
      </w:r>
    </w:p>
    <w:p w:rsidR="00646E68" w:rsidRPr="00FA292B" w:rsidRDefault="00646E68">
      <w:pPr>
        <w:pStyle w:val="a3"/>
        <w:spacing w:line="237" w:lineRule="auto"/>
        <w:jc w:val="left"/>
        <w:rPr>
          <w:sz w:val="24"/>
          <w:szCs w:val="24"/>
        </w:rPr>
      </w:pPr>
      <w:r w:rsidRPr="00FA292B">
        <w:rPr>
          <w:sz w:val="24"/>
          <w:szCs w:val="24"/>
        </w:rPr>
        <w:t>на</w:t>
      </w:r>
      <w:r w:rsidRPr="00FA292B">
        <w:rPr>
          <w:spacing w:val="4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повышение</w:t>
      </w:r>
      <w:r w:rsidRPr="00FA292B">
        <w:rPr>
          <w:spacing w:val="36"/>
          <w:sz w:val="24"/>
          <w:szCs w:val="24"/>
        </w:rPr>
        <w:t xml:space="preserve"> </w:t>
      </w:r>
      <w:r w:rsidRPr="00FA292B">
        <w:rPr>
          <w:sz w:val="24"/>
          <w:szCs w:val="24"/>
        </w:rPr>
        <w:t>квалификации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работников</w:t>
      </w:r>
      <w:r w:rsidRPr="00FA292B">
        <w:rPr>
          <w:spacing w:val="40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33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8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повышение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уровня 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проблемам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охраны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укрепления здоровья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включает: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10" w:line="232" w:lineRule="auto"/>
        <w:ind w:left="856" w:right="924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проведение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соответствующих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лекций,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консультаций,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семинаров,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круглых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столов,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родительских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собраний,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педагогических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советов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данной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проблеме;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2" w:line="232" w:lineRule="auto"/>
        <w:ind w:left="856" w:right="71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приобретение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педагогов,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специалистов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родителей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(законных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представителей)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необходимой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научно-методической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литературы;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15" w:line="235" w:lineRule="auto"/>
        <w:ind w:left="856" w:right="371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привлечение педагогов, медицинских работников, психологов и родителей (законных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представителей)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совместной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работе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проведению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природоохранных,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оздоровительных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мероприятий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спортивных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соревнований.</w:t>
      </w:r>
    </w:p>
    <w:p w:rsidR="00646E68" w:rsidRPr="00FA292B" w:rsidRDefault="00646E68">
      <w:pPr>
        <w:pStyle w:val="1"/>
        <w:spacing w:before="10" w:line="249" w:lineRule="auto"/>
        <w:ind w:left="2393" w:right="1937" w:firstLine="36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Планируемые результаты освоения программы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формирования экологической культуры, здорового 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безопасного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образа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жизни</w:t>
      </w:r>
    </w:p>
    <w:p w:rsidR="00646E68" w:rsidRPr="00FA292B" w:rsidRDefault="00646E68">
      <w:pPr>
        <w:spacing w:line="270" w:lineRule="exact"/>
        <w:ind w:left="122" w:right="4428"/>
        <w:jc w:val="center"/>
        <w:rPr>
          <w:b/>
          <w:i/>
          <w:sz w:val="24"/>
          <w:szCs w:val="24"/>
        </w:rPr>
      </w:pPr>
      <w:r w:rsidRPr="00FA292B">
        <w:rPr>
          <w:b/>
          <w:i/>
          <w:color w:val="000009"/>
          <w:sz w:val="24"/>
          <w:szCs w:val="24"/>
        </w:rPr>
        <w:t>Важнейшие</w:t>
      </w:r>
      <w:r w:rsidRPr="00FA292B">
        <w:rPr>
          <w:b/>
          <w:i/>
          <w:color w:val="000009"/>
          <w:spacing w:val="-6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личностные</w:t>
      </w:r>
      <w:r w:rsidRPr="00FA292B">
        <w:rPr>
          <w:b/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b/>
          <w:i/>
          <w:color w:val="000009"/>
          <w:sz w:val="24"/>
          <w:szCs w:val="24"/>
        </w:rPr>
        <w:t>результаты: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9" w:line="237" w:lineRule="auto"/>
        <w:ind w:left="856" w:right="1280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ценностное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отношение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природе;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бережное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отношение к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живым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организмам,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способность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сочувствовать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природе 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её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обитателям;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4" w:line="275" w:lineRule="exac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потребность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занятиях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физической культурой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 спортом;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ind w:left="856" w:right="1366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негативное отношение к факторам риска здоровью (сниженная двигательная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активность,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курение,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алкоголь,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наркотики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другие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психоактивные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вещества,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инфекционные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заболевания);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4" w:line="237" w:lineRule="auto"/>
        <w:ind w:left="856" w:right="389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эмоционально-ценностное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отношение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окружающей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среде,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осознание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необходимости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ее охраны;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5" w:line="237" w:lineRule="auto"/>
        <w:ind w:left="856" w:right="563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ценностное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отношение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своему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здоровью,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здоровью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близких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окружающих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людей;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элементарные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представления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окружающем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мире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совокупности его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природных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3"/>
        <w:ind w:left="856" w:right="1021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социальных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компонентов;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установка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здоровый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образ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жизни 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реализация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ее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реальном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поведении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поступках;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стремление заботиться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своем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здоровье;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3" w:line="237" w:lineRule="auto"/>
        <w:ind w:left="856" w:right="738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готовность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следовать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установкам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экологически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здоровьесбере-гаюшего, безопасного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(в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отношении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природе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людям);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6" w:line="237" w:lineRule="auto"/>
        <w:ind w:left="856" w:right="1034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готовность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противостоять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вовлечению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табакокурение,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употребление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алкоголя,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наркотических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сильнодействующих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веществ;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3"/>
        <w:ind w:left="856" w:right="897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готовность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самостоятельно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поддерживать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свое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здоровье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основе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использования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навыков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личной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гигиены;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3" w:line="237" w:lineRule="auto"/>
        <w:ind w:left="856" w:right="415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овладение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умениями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взаимодействия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людьми, работать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коллективе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выполнением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различных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социальных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ролей;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6" w:line="237" w:lineRule="auto"/>
        <w:ind w:left="856" w:right="791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освоение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доступных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способов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изучения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природы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общества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(наблюдение, запись,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измерение,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опыт, сравнение,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классификация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др.);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before="3"/>
        <w:ind w:left="856" w:right="1414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развитие навыков устанавливать и выявлять причинно-следственные связи в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окружающем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line="275" w:lineRule="exact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мире;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line="242" w:lineRule="auto"/>
        <w:ind w:left="856" w:right="1024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овладение умениями ориентироваться в окружающем мире, выбирать целевые 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смысловые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установки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своих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действиях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поступках,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принимать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решения.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line="242" w:lineRule="auto"/>
        <w:ind w:left="856" w:right="1891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родителями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учащихся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 умственной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отсталостью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(интеллектуальными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нарушениями)</w:t>
      </w:r>
    </w:p>
    <w:p w:rsidR="00646E68" w:rsidRPr="00FA292B" w:rsidRDefault="00646E68">
      <w:pPr>
        <w:pStyle w:val="a7"/>
        <w:numPr>
          <w:ilvl w:val="0"/>
          <w:numId w:val="2"/>
        </w:numPr>
        <w:tabs>
          <w:tab w:val="left" w:pos="857"/>
        </w:tabs>
        <w:spacing w:line="242" w:lineRule="auto"/>
        <w:ind w:left="856" w:right="1034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решении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вопросов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их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развития,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социализации,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здоровьесбережения, социальной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адаптации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интеграции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общество.</w:t>
      </w: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numPr>
          <w:ilvl w:val="1"/>
          <w:numId w:val="7"/>
        </w:numPr>
        <w:tabs>
          <w:tab w:val="left" w:pos="2951"/>
        </w:tabs>
        <w:spacing w:before="90"/>
        <w:ind w:left="2950"/>
        <w:jc w:val="left"/>
        <w:rPr>
          <w:rFonts w:ascii="Times New Roman" w:hAnsi="Times New Roman"/>
          <w:sz w:val="24"/>
          <w:szCs w:val="24"/>
        </w:rPr>
      </w:pPr>
      <w:bookmarkStart w:id="8" w:name="_TOC_250003"/>
      <w:r w:rsidRPr="00FA292B">
        <w:rPr>
          <w:rFonts w:ascii="Times New Roman" w:hAnsi="Times New Roman"/>
          <w:sz w:val="24"/>
          <w:szCs w:val="24"/>
        </w:rPr>
        <w:t>ПРОГРАММА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КОРРЕКЦИОННОЙ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bookmarkEnd w:id="8"/>
      <w:r w:rsidRPr="00FA292B">
        <w:rPr>
          <w:rFonts w:ascii="Times New Roman" w:hAnsi="Times New Roman"/>
          <w:sz w:val="24"/>
          <w:szCs w:val="24"/>
        </w:rPr>
        <w:t>РАБОТЫ</w:t>
      </w:r>
    </w:p>
    <w:p w:rsidR="00646E68" w:rsidRPr="00FA292B" w:rsidRDefault="00646E68">
      <w:pPr>
        <w:pStyle w:val="a3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spacing w:line="275" w:lineRule="exact"/>
        <w:ind w:left="2556"/>
        <w:jc w:val="both"/>
        <w:rPr>
          <w:b/>
          <w:sz w:val="24"/>
          <w:szCs w:val="24"/>
        </w:rPr>
      </w:pPr>
      <w:r w:rsidRPr="00FA292B">
        <w:rPr>
          <w:b/>
          <w:sz w:val="24"/>
          <w:szCs w:val="24"/>
        </w:rPr>
        <w:t>Цели и задачи</w:t>
      </w:r>
      <w:r w:rsidRPr="00FA292B">
        <w:rPr>
          <w:b/>
          <w:spacing w:val="-4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программы</w:t>
      </w:r>
      <w:r w:rsidRPr="00FA292B">
        <w:rPr>
          <w:b/>
          <w:spacing w:val="-5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коррекционной</w:t>
      </w:r>
      <w:r w:rsidRPr="00FA292B">
        <w:rPr>
          <w:b/>
          <w:spacing w:val="-4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работы</w:t>
      </w:r>
    </w:p>
    <w:p w:rsidR="00646E68" w:rsidRPr="00FA292B" w:rsidRDefault="00646E68">
      <w:pPr>
        <w:ind w:left="136" w:right="379"/>
        <w:jc w:val="both"/>
        <w:rPr>
          <w:i/>
          <w:sz w:val="24"/>
          <w:szCs w:val="24"/>
        </w:rPr>
      </w:pPr>
      <w:r w:rsidRPr="00FA292B">
        <w:rPr>
          <w:i/>
          <w:sz w:val="24"/>
          <w:szCs w:val="24"/>
        </w:rPr>
        <w:t>Программа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коррекционной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работы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(ПКР)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является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неотъемлемым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структурным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компонентом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основной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образовательной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программы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образовательной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организации.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ПКР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разрабатывается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для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обучающихся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расстройствами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аутистического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спектра</w:t>
      </w:r>
      <w:r w:rsidRPr="00FA292B">
        <w:rPr>
          <w:i/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(РАС)</w:t>
      </w:r>
      <w:r w:rsidRPr="00FA292B">
        <w:rPr>
          <w:sz w:val="24"/>
          <w:szCs w:val="24"/>
        </w:rPr>
        <w:t>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имеющих умственную отсталость.</w:t>
      </w:r>
    </w:p>
    <w:p w:rsidR="00646E68" w:rsidRPr="00FA292B" w:rsidRDefault="00646E68">
      <w:pPr>
        <w:spacing w:before="2" w:line="237" w:lineRule="auto"/>
        <w:ind w:left="136" w:right="385" w:firstLine="710"/>
        <w:jc w:val="both"/>
        <w:rPr>
          <w:i/>
          <w:sz w:val="24"/>
          <w:szCs w:val="24"/>
        </w:rPr>
      </w:pPr>
      <w:r w:rsidRPr="00FA292B">
        <w:rPr>
          <w:sz w:val="24"/>
          <w:szCs w:val="24"/>
        </w:rPr>
        <w:t>ПКР разрабатывается на период получения основного общего образования и включает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следующие разделы: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целевой,</w:t>
      </w:r>
      <w:r w:rsidRPr="00FA292B">
        <w:rPr>
          <w:i/>
          <w:spacing w:val="-2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содержательный,</w:t>
      </w:r>
      <w:r w:rsidRPr="00FA292B">
        <w:rPr>
          <w:i/>
          <w:spacing w:val="4"/>
          <w:sz w:val="24"/>
          <w:szCs w:val="24"/>
        </w:rPr>
        <w:t xml:space="preserve"> </w:t>
      </w:r>
      <w:r w:rsidRPr="00FA292B">
        <w:rPr>
          <w:i/>
          <w:sz w:val="24"/>
          <w:szCs w:val="24"/>
        </w:rPr>
        <w:t>организационный.</w:t>
      </w:r>
    </w:p>
    <w:p w:rsidR="00646E68" w:rsidRPr="00FA292B" w:rsidRDefault="00646E68">
      <w:pPr>
        <w:pStyle w:val="2"/>
        <w:spacing w:before="8" w:line="272" w:lineRule="exact"/>
        <w:ind w:left="84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Целевой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раздел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ПКР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Цель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заключается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комплексной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психолого-медико-педагогической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успешного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 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компенсации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первичных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пропедевтики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производных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отклонений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активизации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ресурсов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социально-психологической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ребенка.</w:t>
      </w:r>
    </w:p>
    <w:p w:rsidR="00646E68" w:rsidRPr="00FA292B" w:rsidRDefault="00646E68">
      <w:pPr>
        <w:pStyle w:val="a3"/>
        <w:spacing w:line="242" w:lineRule="auto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Цель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(указывает)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рекомендуется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подменять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направлениями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 или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процессом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ее реализации.</w:t>
      </w:r>
    </w:p>
    <w:p w:rsidR="00646E68" w:rsidRPr="00FA292B" w:rsidRDefault="00646E68">
      <w:pPr>
        <w:pStyle w:val="a3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Задачи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отражают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разработку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(диагностическое,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коррекционно-развивающее,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консультативное,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информационно-просветительское).</w:t>
      </w:r>
    </w:p>
    <w:p w:rsidR="00646E68" w:rsidRPr="00FA292B" w:rsidRDefault="00646E68">
      <w:pPr>
        <w:tabs>
          <w:tab w:val="left" w:pos="2218"/>
          <w:tab w:val="left" w:pos="3464"/>
          <w:tab w:val="left" w:pos="5254"/>
          <w:tab w:val="left" w:pos="5757"/>
          <w:tab w:val="left" w:pos="7330"/>
          <w:tab w:val="left" w:pos="9220"/>
        </w:tabs>
        <w:ind w:left="136" w:right="373" w:firstLine="710"/>
        <w:jc w:val="right"/>
        <w:rPr>
          <w:sz w:val="24"/>
          <w:szCs w:val="24"/>
        </w:rPr>
      </w:pPr>
      <w:r w:rsidRPr="00FA292B">
        <w:rPr>
          <w:b/>
          <w:i/>
          <w:sz w:val="24"/>
          <w:szCs w:val="24"/>
        </w:rPr>
        <w:t>При составлении программы коррекционной работы выделены следующие задачи</w:t>
      </w:r>
      <w:r w:rsidRPr="00FA292B">
        <w:rPr>
          <w:i/>
          <w:sz w:val="24"/>
          <w:szCs w:val="24"/>
        </w:rPr>
        <w:t>:</w:t>
      </w:r>
      <w:r w:rsidRPr="00FA292B">
        <w:rPr>
          <w:i/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определение</w:t>
      </w:r>
      <w:r w:rsidRPr="00FA292B">
        <w:rPr>
          <w:spacing w:val="60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потребностей,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60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образовательного</w:t>
      </w:r>
      <w:r w:rsidRPr="00FA292B">
        <w:rPr>
          <w:sz w:val="24"/>
          <w:szCs w:val="24"/>
        </w:rPr>
        <w:tab/>
        <w:t>процесса,</w:t>
      </w:r>
      <w:r w:rsidRPr="00FA292B">
        <w:rPr>
          <w:sz w:val="24"/>
          <w:szCs w:val="24"/>
        </w:rPr>
        <w:tab/>
        <w:t>направленного</w:t>
      </w:r>
      <w:r w:rsidRPr="00FA292B">
        <w:rPr>
          <w:sz w:val="24"/>
          <w:szCs w:val="24"/>
        </w:rPr>
        <w:tab/>
        <w:t>на</w:t>
      </w:r>
      <w:r w:rsidRPr="00FA292B">
        <w:rPr>
          <w:sz w:val="24"/>
          <w:szCs w:val="24"/>
        </w:rPr>
        <w:tab/>
        <w:t>преодоление</w:t>
      </w:r>
      <w:r w:rsidRPr="00FA292B">
        <w:rPr>
          <w:sz w:val="24"/>
          <w:szCs w:val="24"/>
        </w:rPr>
        <w:tab/>
        <w:t>патологических</w:t>
      </w:r>
      <w:r w:rsidRPr="00FA292B">
        <w:rPr>
          <w:sz w:val="24"/>
          <w:szCs w:val="24"/>
        </w:rPr>
        <w:tab/>
        <w:t>форм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аутистической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защиты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у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58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56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5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5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</w:p>
    <w:p w:rsidR="00646E68" w:rsidRPr="00FA292B" w:rsidRDefault="00646E68">
      <w:pPr>
        <w:pStyle w:val="a3"/>
        <w:spacing w:line="275" w:lineRule="exact"/>
        <w:rPr>
          <w:sz w:val="24"/>
          <w:szCs w:val="24"/>
        </w:rPr>
      </w:pPr>
      <w:r w:rsidRPr="00FA292B">
        <w:rPr>
          <w:sz w:val="24"/>
          <w:szCs w:val="24"/>
        </w:rPr>
        <w:t>активных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людьми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окружающей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средой;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разработка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специфичных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 эффективных методов, методик, приемов и способов подачи учебного материала,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необходимых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успешного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 с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учетом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психофизического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возможностей;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обеспечение психологической устойчивости учащихся с РАС, 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преодоление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эмоционально-волевой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адаптации;</w:t>
      </w:r>
    </w:p>
    <w:p w:rsidR="00646E68" w:rsidRPr="00FA292B" w:rsidRDefault="00646E68">
      <w:pPr>
        <w:pStyle w:val="a3"/>
        <w:spacing w:line="237" w:lineRule="auto"/>
        <w:ind w:right="382" w:firstLine="710"/>
        <w:rPr>
          <w:sz w:val="24"/>
          <w:szCs w:val="24"/>
        </w:rPr>
      </w:pPr>
      <w:r w:rsidRPr="00FA292B">
        <w:rPr>
          <w:sz w:val="24"/>
          <w:szCs w:val="24"/>
        </w:rPr>
        <w:t>реализация системы профессиональной ориентации и содействие в профессиональном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самоопределении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отсталость;</w:t>
      </w:r>
    </w:p>
    <w:p w:rsidR="00646E68" w:rsidRPr="00FA292B" w:rsidRDefault="00646E68">
      <w:pPr>
        <w:pStyle w:val="a3"/>
        <w:spacing w:before="3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организация и обеспечение согласованной работы команды учителей и специалистов,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непосредственно участвующих в сопровождении учащихся с РАС, 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 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том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числе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рамках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сетевого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взаимодействия;</w:t>
      </w:r>
    </w:p>
    <w:p w:rsidR="00646E68" w:rsidRPr="00FA292B" w:rsidRDefault="00646E68">
      <w:pPr>
        <w:pStyle w:val="a3"/>
        <w:ind w:right="371" w:firstLine="710"/>
        <w:rPr>
          <w:sz w:val="24"/>
          <w:szCs w:val="24"/>
        </w:rPr>
      </w:pPr>
      <w:r w:rsidRPr="00FA292B">
        <w:rPr>
          <w:sz w:val="24"/>
          <w:szCs w:val="24"/>
        </w:rPr>
        <w:t>оказание родителям (законным представителям) консультативной и организационной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помощи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проблем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развитии;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воспитании,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ООО;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привлечение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представителей)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совместной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работе с учителями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специалистами.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 xml:space="preserve">Существующие </w:t>
      </w:r>
      <w:r w:rsidRPr="00FA292B">
        <w:rPr>
          <w:i/>
          <w:sz w:val="24"/>
          <w:szCs w:val="24"/>
        </w:rPr>
        <w:t xml:space="preserve">дидактические принципы </w:t>
      </w:r>
      <w:r w:rsidRPr="00FA292B">
        <w:rPr>
          <w:sz w:val="24"/>
          <w:szCs w:val="24"/>
        </w:rPr>
        <w:t>(систематичности, активности, доступности,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последовательности,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наглядности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адаптировать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категорий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обучаемых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школьников.</w:t>
      </w:r>
    </w:p>
    <w:p w:rsidR="00646E68" w:rsidRPr="00FA292B" w:rsidRDefault="00646E68">
      <w:pPr>
        <w:pStyle w:val="a3"/>
        <w:spacing w:before="3" w:line="237" w:lineRule="auto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В программу также включены и специальные принципы, ориентированные на учет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особенностей,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отсталость:</w:t>
      </w:r>
    </w:p>
    <w:p w:rsidR="00646E68" w:rsidRPr="00FA292B" w:rsidRDefault="00646E68">
      <w:pPr>
        <w:pStyle w:val="a3"/>
        <w:spacing w:before="3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принцип системности обеспечивает единство в подходах к диагностике, обучению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взаимодействие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профиля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решении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проблем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детей;</w:t>
      </w: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принцип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комплексности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–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преодоление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носить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комплексный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медико-психолого-педагогический характер и включать совместную работу педагогов и ряда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специалистов (учитель-логопед, учитель-дефектолог (олигофренопедагог), педагог-психолог,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lastRenderedPageBreak/>
        <w:t>медицинские работники,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др.);</w:t>
      </w:r>
    </w:p>
    <w:p w:rsidR="00646E68" w:rsidRPr="00FA292B" w:rsidRDefault="00646E68">
      <w:pPr>
        <w:pStyle w:val="a3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принцип гуманизации, который определяет, что образование детей с РАС, 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отсталость, направлено на личностное развитие, обеспечивающее возможность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успешной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социализации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адаптации;</w:t>
      </w:r>
    </w:p>
    <w:p w:rsidR="00646E68" w:rsidRPr="00FA292B" w:rsidRDefault="00646E68">
      <w:pPr>
        <w:pStyle w:val="a3"/>
        <w:spacing w:before="3"/>
        <w:ind w:right="383" w:firstLine="710"/>
        <w:rPr>
          <w:sz w:val="24"/>
          <w:szCs w:val="24"/>
        </w:rPr>
      </w:pPr>
      <w:r w:rsidRPr="00FA292B">
        <w:rPr>
          <w:sz w:val="24"/>
          <w:szCs w:val="24"/>
        </w:rPr>
        <w:t>принцип педагогической инверсии, который выражается в постоянной готовности 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изменению педагогической стратегии и тактики. Этот принцип также отражает изменчивость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нелинейность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школьника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 РАС,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отсталость;</w:t>
      </w:r>
    </w:p>
    <w:p w:rsidR="00646E68" w:rsidRPr="00FA292B" w:rsidRDefault="00646E68">
      <w:pPr>
        <w:pStyle w:val="a3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принцип преемственности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– программа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разработанная 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 с РАС, имеющих умственную отсталость, основной школы, должна учитывать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достижения учащимся результатов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коррекционной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этапе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начальной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школы</w:t>
      </w:r>
    </w:p>
    <w:p w:rsidR="00646E68" w:rsidRPr="00FA292B" w:rsidRDefault="00646E68">
      <w:pPr>
        <w:pStyle w:val="a3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принцип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сотрудничества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представителей)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членов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семьи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коррекционно-развивающей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работе,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направленной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успешную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интеграцию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общество.</w:t>
      </w:r>
    </w:p>
    <w:p w:rsidR="00646E68" w:rsidRPr="00FA292B" w:rsidRDefault="00646E68">
      <w:pPr>
        <w:pStyle w:val="1"/>
        <w:spacing w:before="3" w:line="275" w:lineRule="exact"/>
        <w:ind w:left="2575"/>
        <w:rPr>
          <w:rFonts w:ascii="Times New Roman" w:hAnsi="Times New Roman"/>
          <w:sz w:val="24"/>
          <w:szCs w:val="24"/>
        </w:rPr>
      </w:pPr>
      <w:bookmarkStart w:id="9" w:name="Планируемые_результаты_коррекционной_раб"/>
      <w:bookmarkEnd w:id="9"/>
      <w:r w:rsidRPr="00FA292B">
        <w:rPr>
          <w:rFonts w:ascii="Times New Roman" w:hAnsi="Times New Roman"/>
          <w:sz w:val="24"/>
          <w:szCs w:val="24"/>
        </w:rPr>
        <w:t>Планируемые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результаты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коррекционной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работы</w:t>
      </w:r>
    </w:p>
    <w:p w:rsidR="00646E68" w:rsidRPr="00FA292B" w:rsidRDefault="00646E68">
      <w:pPr>
        <w:pStyle w:val="a3"/>
        <w:ind w:right="379" w:firstLine="710"/>
        <w:rPr>
          <w:sz w:val="24"/>
          <w:szCs w:val="24"/>
        </w:rPr>
      </w:pPr>
      <w:r w:rsidRPr="00FA292B">
        <w:rPr>
          <w:sz w:val="24"/>
          <w:szCs w:val="24"/>
        </w:rPr>
        <w:t>Программа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предусматривает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выполнение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требований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результатам,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ООО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отсталость.</w:t>
      </w:r>
    </w:p>
    <w:p w:rsidR="00646E68" w:rsidRPr="00FA292B" w:rsidRDefault="00646E68">
      <w:pPr>
        <w:pStyle w:val="a3"/>
        <w:ind w:right="380" w:firstLine="710"/>
        <w:rPr>
          <w:sz w:val="24"/>
          <w:szCs w:val="24"/>
        </w:rPr>
      </w:pPr>
      <w:r w:rsidRPr="00FA292B">
        <w:rPr>
          <w:sz w:val="24"/>
          <w:szCs w:val="24"/>
        </w:rPr>
        <w:t>Планируемые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дифференцированный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программами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отсталость.</w:t>
      </w:r>
    </w:p>
    <w:p w:rsidR="00646E68" w:rsidRPr="00FA292B" w:rsidRDefault="00646E68">
      <w:pPr>
        <w:pStyle w:val="2"/>
        <w:spacing w:line="275" w:lineRule="exact"/>
        <w:ind w:left="847"/>
        <w:rPr>
          <w:rFonts w:ascii="Times New Roman" w:hAnsi="Times New Roman"/>
          <w:b w:val="0"/>
          <w:i w:val="0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Основными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результатами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коррекционной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являются</w:t>
      </w:r>
      <w:r w:rsidRPr="00FA292B">
        <w:rPr>
          <w:rFonts w:ascii="Times New Roman" w:hAnsi="Times New Roman"/>
          <w:b w:val="0"/>
          <w:i w:val="0"/>
          <w:sz w:val="24"/>
          <w:szCs w:val="24"/>
        </w:rPr>
        <w:t>:</w:t>
      </w:r>
    </w:p>
    <w:p w:rsidR="00646E68" w:rsidRPr="00FA292B" w:rsidRDefault="00646E68">
      <w:pPr>
        <w:pStyle w:val="a7"/>
        <w:numPr>
          <w:ilvl w:val="1"/>
          <w:numId w:val="2"/>
        </w:numPr>
        <w:tabs>
          <w:tab w:val="left" w:pos="1064"/>
        </w:tabs>
        <w:spacing w:line="242" w:lineRule="auto"/>
        <w:ind w:right="38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pacing w:val="-1"/>
          <w:sz w:val="24"/>
          <w:szCs w:val="24"/>
        </w:rPr>
        <w:t>расширение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познавательной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активности,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преодолении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стереотипных</w:t>
      </w:r>
      <w:r w:rsidRPr="00FA292B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ограниченных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интересов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активных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взаимодействия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окружающим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миром;</w:t>
      </w:r>
    </w:p>
    <w:p w:rsidR="00646E68" w:rsidRPr="00FA292B" w:rsidRDefault="00646E68">
      <w:pPr>
        <w:pStyle w:val="a7"/>
        <w:numPr>
          <w:ilvl w:val="1"/>
          <w:numId w:val="2"/>
        </w:numPr>
        <w:tabs>
          <w:tab w:val="left" w:pos="1064"/>
        </w:tabs>
        <w:spacing w:line="242" w:lineRule="auto"/>
        <w:ind w:right="39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преодолении узости и фрагментарности в представлениях о себе и об окружающем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мире;</w:t>
      </w:r>
    </w:p>
    <w:p w:rsidR="00646E68" w:rsidRPr="00FA292B" w:rsidRDefault="00646E68">
      <w:pPr>
        <w:pStyle w:val="a7"/>
        <w:numPr>
          <w:ilvl w:val="1"/>
          <w:numId w:val="2"/>
        </w:numPr>
        <w:tabs>
          <w:tab w:val="left" w:pos="1064"/>
        </w:tabs>
        <w:ind w:right="38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способности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использовать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знания,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полученные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ходе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усвоения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программного материала по учебной программе, для самостоятельной организации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безопасной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полноценной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жизни;</w:t>
      </w:r>
    </w:p>
    <w:p w:rsidR="00646E68" w:rsidRPr="00FA292B" w:rsidRDefault="00646E68">
      <w:pPr>
        <w:pStyle w:val="a7"/>
        <w:numPr>
          <w:ilvl w:val="1"/>
          <w:numId w:val="2"/>
        </w:numPr>
        <w:tabs>
          <w:tab w:val="left" w:pos="1064"/>
        </w:tabs>
        <w:spacing w:line="237" w:lineRule="auto"/>
        <w:ind w:right="38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накопление и присвоение позитивного опыта взаимодействия с окружающим миром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людьми;</w:t>
      </w:r>
    </w:p>
    <w:p w:rsidR="00646E68" w:rsidRPr="00FA292B" w:rsidRDefault="00646E68">
      <w:pPr>
        <w:pStyle w:val="a7"/>
        <w:numPr>
          <w:ilvl w:val="1"/>
          <w:numId w:val="2"/>
        </w:numPr>
        <w:tabs>
          <w:tab w:val="left" w:pos="1064"/>
        </w:tabs>
        <w:spacing w:line="237" w:lineRule="auto"/>
        <w:ind w:right="38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 общения со сверстниками, побуждение желания участвовать в совместной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другими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учащимися;</w:t>
      </w:r>
    </w:p>
    <w:p w:rsidR="00646E68" w:rsidRPr="00FA292B" w:rsidRDefault="00646E68">
      <w:pPr>
        <w:pStyle w:val="a7"/>
        <w:numPr>
          <w:ilvl w:val="1"/>
          <w:numId w:val="2"/>
        </w:numPr>
        <w:tabs>
          <w:tab w:val="left" w:pos="1064"/>
        </w:tabs>
        <w:spacing w:before="4" w:line="237" w:lineRule="auto"/>
        <w:ind w:right="38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организовать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успешное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взаимодействие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окружающими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людьми,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опираясь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 понимание социальных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отношений;</w:t>
      </w:r>
    </w:p>
    <w:p w:rsidR="00646E68" w:rsidRPr="00FA292B" w:rsidRDefault="00646E68">
      <w:pPr>
        <w:pStyle w:val="a7"/>
        <w:numPr>
          <w:ilvl w:val="1"/>
          <w:numId w:val="2"/>
        </w:numPr>
        <w:tabs>
          <w:tab w:val="left" w:pos="1064"/>
        </w:tabs>
        <w:spacing w:before="3" w:line="275" w:lineRule="exac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социального поведения;</w:t>
      </w:r>
    </w:p>
    <w:p w:rsidR="00646E68" w:rsidRPr="00FA292B" w:rsidRDefault="00646E68">
      <w:pPr>
        <w:pStyle w:val="a3"/>
        <w:spacing w:line="275" w:lineRule="exact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овладение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методами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эмоционального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самоконтроля.</w:t>
      </w:r>
    </w:p>
    <w:p w:rsidR="00646E68" w:rsidRPr="00FA292B" w:rsidRDefault="00646E68">
      <w:pPr>
        <w:pStyle w:val="a3"/>
        <w:spacing w:before="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Планируемые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описание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 и содержания промежуточной аттестации обучающихся в рамках урочной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каждому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классу,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 также обобщенные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итоговой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аттестации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обучения.</w:t>
      </w:r>
    </w:p>
    <w:p w:rsidR="00646E68" w:rsidRPr="00FA292B" w:rsidRDefault="00646E68">
      <w:pPr>
        <w:pStyle w:val="a3"/>
        <w:ind w:right="374" w:firstLine="710"/>
        <w:rPr>
          <w:sz w:val="24"/>
          <w:szCs w:val="24"/>
        </w:rPr>
      </w:pPr>
      <w:r w:rsidRPr="00FA292B">
        <w:rPr>
          <w:sz w:val="24"/>
          <w:szCs w:val="24"/>
        </w:rPr>
        <w:t>Достижения обучающихся с РАС, имеющих умственную отсталость, рассматриваются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 учетом их предыдущих индивидуальных достижений, а не в сравнении с успеваемостью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накопительная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текущих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оценок)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собственных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ребенка,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оценка на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портфеля достижений.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Оценивание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проводят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учителя-предметники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сопровождающие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отсталость.</w:t>
      </w: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Результаты оценивания результатов коррекционной работы являются основанием 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внутреннего мониторинга эффективности организации обучения учащегося с РАС, имеющих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отсталость, на основе оценивания динамики его психического и 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предметам.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Учителя-предметники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работающие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осуществляют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мероприятия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оцениванию результатов коррекционной работы в начале и конце учебного года, определяют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lastRenderedPageBreak/>
        <w:t>динамику освоения учащимися с РАС, имеющих умственную отсталость, адаптированной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наличии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отрицательной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или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отсутствии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положительной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диагностические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мероприятия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проводиться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дополнительно,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мере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необходимости.</w:t>
      </w:r>
    </w:p>
    <w:p w:rsidR="00646E68" w:rsidRPr="00FA292B" w:rsidRDefault="00646E68">
      <w:pPr>
        <w:pStyle w:val="a3"/>
        <w:spacing w:before="3"/>
        <w:ind w:right="372" w:firstLine="710"/>
        <w:rPr>
          <w:sz w:val="24"/>
          <w:szCs w:val="24"/>
        </w:rPr>
      </w:pPr>
      <w:r w:rsidRPr="00FA292B">
        <w:rPr>
          <w:sz w:val="24"/>
          <w:szCs w:val="24"/>
        </w:rPr>
        <w:t>Работа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проводится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регулярно,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оформляется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виде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пакета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документации.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пакет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документации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могут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входить: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технологические карты с анализом успеваемости и сформированности учебных навыков 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всем учебным предметам; карты динамического наблюдения, заполняемые специалистами,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проводящими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коррекционно-развивающие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занятия;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портфолио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включающее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продукты образовательной деятельности учащихся с РАС, имеющих умственную отсталость,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журналы наблюдений, заполняемые тьюторами на групповых занятиях и на уроках в классе,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 перемене,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др.</w:t>
      </w:r>
    </w:p>
    <w:p w:rsidR="00646E68" w:rsidRPr="00FA292B" w:rsidRDefault="00646E68">
      <w:pPr>
        <w:pStyle w:val="a3"/>
        <w:spacing w:before="1"/>
        <w:ind w:right="370" w:firstLine="710"/>
        <w:rPr>
          <w:sz w:val="24"/>
          <w:szCs w:val="24"/>
        </w:rPr>
      </w:pPr>
      <w:r w:rsidRPr="00FA292B">
        <w:rPr>
          <w:sz w:val="24"/>
          <w:szCs w:val="24"/>
        </w:rPr>
        <w:t>Спорные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касающиеся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успеваемости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отсталость, их поведения, динамики продвижения в рамках освоения программы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коррекционной работы (как положительной, так и отрицательной) выносятся на обсуждение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психолого-педагогического консилиума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организации,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методических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объединений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ПМПК.</w:t>
      </w:r>
    </w:p>
    <w:p w:rsidR="00646E68" w:rsidRPr="00FA292B" w:rsidRDefault="00646E68">
      <w:pPr>
        <w:pStyle w:val="a3"/>
        <w:ind w:right="370" w:firstLine="710"/>
        <w:rPr>
          <w:sz w:val="24"/>
          <w:szCs w:val="24"/>
        </w:rPr>
      </w:pPr>
      <w:r w:rsidRPr="00FA292B">
        <w:rPr>
          <w:b/>
          <w:i/>
          <w:sz w:val="24"/>
          <w:szCs w:val="24"/>
        </w:rPr>
        <w:t>Содержательный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раздел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ПКР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включает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перечень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ориентированных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способствующих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адаптированной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</w:p>
    <w:p w:rsidR="00646E68" w:rsidRPr="00FA292B" w:rsidRDefault="00646E68">
      <w:pPr>
        <w:spacing w:before="1"/>
        <w:ind w:left="136" w:right="377" w:firstLine="710"/>
        <w:jc w:val="both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Направления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коррекционной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–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диагностическое,</w:t>
      </w:r>
      <w:r w:rsidRPr="00FA292B">
        <w:rPr>
          <w:b/>
          <w:i/>
          <w:spacing w:val="-9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коррекционно-развивающее,</w:t>
      </w:r>
      <w:r w:rsidRPr="00FA292B">
        <w:rPr>
          <w:b/>
          <w:i/>
          <w:spacing w:val="-57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консультативное,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информационно-просветительское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–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раскрываются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содержательно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(учебной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урочной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внеурочной,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внеучебной).</w:t>
      </w:r>
    </w:p>
    <w:p w:rsidR="00646E68" w:rsidRPr="00FA292B" w:rsidRDefault="00646E68">
      <w:pPr>
        <w:spacing w:line="275" w:lineRule="exact"/>
        <w:ind w:left="847"/>
        <w:jc w:val="both"/>
        <w:rPr>
          <w:sz w:val="24"/>
          <w:szCs w:val="24"/>
        </w:rPr>
      </w:pPr>
      <w:r w:rsidRPr="00FA292B">
        <w:rPr>
          <w:b/>
          <w:sz w:val="24"/>
          <w:szCs w:val="24"/>
        </w:rPr>
        <w:t>Диагностическая</w:t>
      </w:r>
      <w:r w:rsidRPr="00FA292B">
        <w:rPr>
          <w:b/>
          <w:spacing w:val="-2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работа</w:t>
      </w:r>
      <w:r w:rsidRPr="00FA292B">
        <w:rPr>
          <w:b/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включает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следующие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составляющие:</w:t>
      </w:r>
    </w:p>
    <w:p w:rsidR="00646E68" w:rsidRPr="00FA292B" w:rsidRDefault="00646E68">
      <w:pPr>
        <w:pStyle w:val="a3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выявление особых образовательных потребностей,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образования;</w:t>
      </w:r>
    </w:p>
    <w:p w:rsidR="00646E68" w:rsidRPr="00FA292B" w:rsidRDefault="00646E68">
      <w:pPr>
        <w:pStyle w:val="a3"/>
        <w:spacing w:before="2"/>
        <w:ind w:right="369" w:firstLine="710"/>
        <w:rPr>
          <w:sz w:val="24"/>
          <w:szCs w:val="24"/>
        </w:rPr>
      </w:pPr>
      <w:r w:rsidRPr="00FA292B">
        <w:rPr>
          <w:sz w:val="24"/>
          <w:szCs w:val="24"/>
        </w:rPr>
        <w:t>определение уровня актуального и зоны ближайшего развития, обучающегося с ОВЗ,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выявление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сторон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специфических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трудностей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содержанием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образования;</w:t>
      </w:r>
    </w:p>
    <w:p w:rsidR="00646E68" w:rsidRPr="00FA292B" w:rsidRDefault="00646E68">
      <w:pPr>
        <w:pStyle w:val="a3"/>
        <w:ind w:right="370" w:firstLine="710"/>
        <w:jc w:val="right"/>
        <w:rPr>
          <w:sz w:val="24"/>
          <w:szCs w:val="24"/>
        </w:rPr>
      </w:pPr>
      <w:r w:rsidRPr="00FA292B">
        <w:rPr>
          <w:sz w:val="24"/>
          <w:szCs w:val="24"/>
        </w:rPr>
        <w:t>контроль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динамики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познавательной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5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речевой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сферы</w:t>
      </w:r>
      <w:r w:rsidRPr="00FA292B">
        <w:rPr>
          <w:spacing w:val="25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6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 умственную отсталость, уровня сформированности высших психических функций;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изучение</w:t>
      </w:r>
      <w:r w:rsidRPr="00FA292B">
        <w:rPr>
          <w:spacing w:val="61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личностных   особенностей,   особенностей   эмоционально-волевой   сферы,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уровня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адаптивных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возможностей,</w:t>
      </w:r>
      <w:r w:rsidRPr="00FA292B">
        <w:rPr>
          <w:spacing w:val="8"/>
          <w:sz w:val="24"/>
          <w:szCs w:val="24"/>
        </w:rPr>
        <w:t xml:space="preserve"> </w:t>
      </w:r>
      <w:r w:rsidRPr="00FA292B">
        <w:rPr>
          <w:sz w:val="24"/>
          <w:szCs w:val="24"/>
        </w:rPr>
        <w:t>сформированности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</w:p>
    <w:p w:rsidR="00646E68" w:rsidRPr="00FA292B" w:rsidRDefault="00646E68">
      <w:pPr>
        <w:pStyle w:val="a3"/>
        <w:rPr>
          <w:sz w:val="24"/>
          <w:szCs w:val="24"/>
        </w:rPr>
      </w:pPr>
      <w:r w:rsidRPr="00FA292B">
        <w:rPr>
          <w:sz w:val="24"/>
          <w:szCs w:val="24"/>
        </w:rPr>
        <w:t>коммуникации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учащегося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отсталость;</w:t>
      </w:r>
    </w:p>
    <w:p w:rsidR="00646E68" w:rsidRPr="00FA292B" w:rsidRDefault="00646E68">
      <w:pPr>
        <w:pStyle w:val="a3"/>
        <w:spacing w:before="3" w:line="237" w:lineRule="auto"/>
        <w:ind w:left="847" w:right="382"/>
        <w:rPr>
          <w:sz w:val="24"/>
          <w:szCs w:val="24"/>
        </w:rPr>
      </w:pPr>
      <w:r w:rsidRPr="00FA292B">
        <w:rPr>
          <w:sz w:val="24"/>
          <w:szCs w:val="24"/>
        </w:rPr>
        <w:t>изучение социальной ситуации развития и условий семейного воспитания учащегося;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мониторинг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динамики</w:t>
      </w:r>
      <w:r w:rsidRPr="00FA292B">
        <w:rPr>
          <w:spacing w:val="1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развития,</w:t>
      </w:r>
      <w:r w:rsidRPr="00FA292B">
        <w:rPr>
          <w:spacing w:val="12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успешности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освоения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10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</w:t>
      </w:r>
    </w:p>
    <w:p w:rsidR="00646E68" w:rsidRPr="00FA292B" w:rsidRDefault="00646E68">
      <w:pPr>
        <w:pStyle w:val="a3"/>
        <w:spacing w:before="3" w:line="275" w:lineRule="exact"/>
        <w:rPr>
          <w:sz w:val="24"/>
          <w:szCs w:val="24"/>
        </w:rPr>
      </w:pPr>
      <w:r w:rsidRPr="00FA292B">
        <w:rPr>
          <w:sz w:val="24"/>
          <w:szCs w:val="24"/>
        </w:rPr>
        <w:t>основного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образования;</w:t>
      </w:r>
    </w:p>
    <w:p w:rsidR="00646E68" w:rsidRPr="00FA292B" w:rsidRDefault="00646E68">
      <w:pPr>
        <w:pStyle w:val="a3"/>
        <w:ind w:right="376" w:firstLine="710"/>
        <w:rPr>
          <w:sz w:val="24"/>
          <w:szCs w:val="24"/>
        </w:rPr>
      </w:pPr>
      <w:r w:rsidRPr="00FA292B">
        <w:rPr>
          <w:sz w:val="24"/>
          <w:szCs w:val="24"/>
        </w:rPr>
        <w:t>анализ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целью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разработки,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уточнения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изменения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индивидуального образовательного маршрута, учебного плана, программы коррекционной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работы.</w:t>
      </w:r>
    </w:p>
    <w:p w:rsidR="00646E68" w:rsidRPr="00FA292B" w:rsidRDefault="00646E68" w:rsidP="00887DD8">
      <w:pPr>
        <w:pStyle w:val="a3"/>
        <w:spacing w:before="4" w:line="237" w:lineRule="auto"/>
        <w:ind w:right="375" w:firstLine="710"/>
        <w:rPr>
          <w:sz w:val="24"/>
          <w:szCs w:val="24"/>
        </w:rPr>
      </w:pPr>
      <w:r w:rsidRPr="00FA292B">
        <w:rPr>
          <w:sz w:val="24"/>
          <w:szCs w:val="24"/>
        </w:rPr>
        <w:t>При проведении диагностической работы с учащимися с РАС, 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49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</w:t>
      </w:r>
      <w:r w:rsidRPr="00FA292B">
        <w:rPr>
          <w:spacing w:val="5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учитывать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результаты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диагностики,</w:t>
      </w:r>
      <w:r w:rsidRPr="00FA292B">
        <w:rPr>
          <w:spacing w:val="47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которая</w:t>
      </w:r>
      <w:r w:rsidRPr="00FA292B">
        <w:rPr>
          <w:spacing w:val="4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проводилась</w:t>
      </w:r>
      <w:r w:rsidRPr="00FA292B">
        <w:rPr>
          <w:spacing w:val="5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</w:p>
    <w:p w:rsidR="00646E68" w:rsidRPr="00FA292B" w:rsidRDefault="00646E68">
      <w:pPr>
        <w:pStyle w:val="a3"/>
        <w:spacing w:before="90"/>
        <w:ind w:right="371"/>
        <w:rPr>
          <w:sz w:val="24"/>
          <w:szCs w:val="24"/>
        </w:rPr>
      </w:pPr>
      <w:r w:rsidRPr="00FA292B">
        <w:rPr>
          <w:sz w:val="24"/>
          <w:szCs w:val="24"/>
        </w:rPr>
        <w:t>реализации,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адаптированной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начального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что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чаще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период,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включающий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установления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контакта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аутичным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учащимся.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проведении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обследования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кроме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тестовых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методик,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дополнительно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необходимо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также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учитывать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данные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внетестовой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диагностики.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-18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оценки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состояния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высших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функций,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навыков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функционирования,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оценивания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функционирования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детей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с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РАС,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имеющих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умственную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отсталость,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обязательно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используются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методы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наблюдения,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клинической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беседы,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оценка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продуктов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т.д.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важно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данные,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полученные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различными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специалистами,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непосредственно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контактирующими с учащимся, учителями и родителями. При необходимости и с учетом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lastRenderedPageBreak/>
        <w:t>соблюдения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принципов защиты персональной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информации могут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использоваться данные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медицинской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документации.</w:t>
      </w:r>
    </w:p>
    <w:p w:rsidR="00646E68" w:rsidRPr="00FA292B" w:rsidRDefault="00646E68">
      <w:pPr>
        <w:pStyle w:val="a3"/>
        <w:spacing w:before="3" w:line="275" w:lineRule="exact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Коррекционно-развивающая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работа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включает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следующее: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491"/>
        </w:tabs>
        <w:ind w:right="37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разработка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реализация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индивидуальной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психолого-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педагогического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сопровождения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учащегося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включающую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себя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разработку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реализацию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индивидуально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ориентированных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коррекционных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491"/>
        </w:tabs>
        <w:ind w:right="38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выбор и использование специальных методик, методов и приемов обучения 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соответствии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особыми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образовательными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потребностями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 отсталость;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491"/>
        </w:tabs>
        <w:spacing w:before="2"/>
        <w:ind w:right="37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организацию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проведение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индивидуальных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групповых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коррекционно-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развивающих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занятий,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pacing w:val="-1"/>
          <w:sz w:val="24"/>
          <w:szCs w:val="24"/>
        </w:rPr>
        <w:t>направленных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высших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психических</w:t>
      </w:r>
      <w:r w:rsidRPr="00FA29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функций,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эмоционально-волевой,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познавательной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коммуникативно-речевой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сфер,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учащихся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 отсталость;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491"/>
        </w:tabs>
        <w:spacing w:before="3" w:line="237" w:lineRule="auto"/>
        <w:ind w:right="38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эффективных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способов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регуляции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эмоциональных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состояний,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помощь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познании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собственного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«Я»;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491"/>
        </w:tabs>
        <w:spacing w:before="3"/>
        <w:ind w:right="37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группе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сверстников,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коммуникативной компетенции; обучение ролевым и социотипическим формам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различных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ситуациях;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491"/>
        </w:tabs>
        <w:spacing w:line="242" w:lineRule="auto"/>
        <w:ind w:right="38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компетенций,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необходимых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продолжения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профессионального</w:t>
      </w:r>
      <w:r w:rsidRPr="00FA29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самоопределения;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491"/>
        </w:tabs>
        <w:spacing w:line="242" w:lineRule="auto"/>
        <w:ind w:right="38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жизненных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компетенций,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самостоятельной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повседневной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соответствии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возрастом;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491"/>
        </w:tabs>
        <w:ind w:right="383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совершенствование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навыков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получения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использования</w:t>
      </w:r>
      <w:r w:rsidRPr="00FA292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информации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(на</w:t>
      </w:r>
      <w:r w:rsidRPr="00FA292B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основе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ИКТ), способствующих повышению социальных компетенций и адаптации 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реальных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жизненных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условиях;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491"/>
        </w:tabs>
        <w:spacing w:line="237" w:lineRule="auto"/>
        <w:ind w:right="37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социальную защиту ребенка в случаях неблагоприятных условий жизни при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психотравмирующих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обстоятельствах.</w:t>
      </w:r>
    </w:p>
    <w:p w:rsidR="00646E68" w:rsidRPr="00FA292B" w:rsidRDefault="00646E68">
      <w:pPr>
        <w:pStyle w:val="a3"/>
        <w:spacing w:line="237" w:lineRule="auto"/>
        <w:ind w:right="384" w:firstLine="710"/>
        <w:rPr>
          <w:sz w:val="24"/>
          <w:szCs w:val="24"/>
        </w:rPr>
      </w:pPr>
      <w:r w:rsidRPr="00FA292B">
        <w:rPr>
          <w:sz w:val="24"/>
          <w:szCs w:val="24"/>
        </w:rPr>
        <w:t>В рамках представленных разделов в ПКР могут включаться следующие направления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работы: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spacing w:before="2"/>
        <w:ind w:left="1567" w:right="378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помощь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овладении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действиями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самостоятельной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постановки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учебных целей, действий контроля и оценивания собственной деятельности,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инициативы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сотрудничества;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7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использовать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персональные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вспомогательные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средства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учебной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(визуальные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подсказки,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схемы,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персональные справочники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др.);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8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обучение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использованию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приобретенных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академических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повседневной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spacing w:before="3" w:line="237" w:lineRule="auto"/>
        <w:ind w:left="1567" w:right="37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 и усложнение представлений об окружающих людях, приобретение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опыта</w:t>
      </w:r>
      <w:r w:rsidRPr="00FA292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дружбы</w:t>
      </w:r>
      <w:r w:rsidRPr="00FA292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</w:t>
      </w:r>
      <w:r w:rsidRPr="00FA292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сверстниками,</w:t>
      </w:r>
      <w:r w:rsidRPr="00FA292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получение</w:t>
      </w:r>
      <w:r w:rsidRPr="00FA292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опыта</w:t>
      </w:r>
      <w:r w:rsidRPr="00FA292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избирательных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отношений</w:t>
      </w:r>
      <w:r w:rsidRPr="00FA292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</w:p>
    <w:p w:rsidR="00646E68" w:rsidRPr="00FA292B" w:rsidRDefault="00646E68">
      <w:pPr>
        <w:spacing w:line="237" w:lineRule="auto"/>
        <w:jc w:val="both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0"/>
        <w:ind w:left="1567"/>
        <w:rPr>
          <w:sz w:val="24"/>
          <w:szCs w:val="24"/>
        </w:rPr>
      </w:pPr>
      <w:r w:rsidRPr="00FA292B">
        <w:rPr>
          <w:sz w:val="24"/>
          <w:szCs w:val="24"/>
        </w:rPr>
        <w:t>окружающими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людьми;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spacing w:before="2"/>
        <w:ind w:left="1567" w:right="38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помощь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 осмыслении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опыта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использования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построения картины окружающего мира, понимания социальных отношений,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преодоление социальной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наивности;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8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помощь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овладении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базовыми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навыками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самоконтроля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саморегуляции,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преодолевать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страхи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том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числе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страх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новизны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неожиданных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изменений)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приемлемыми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способами;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spacing w:before="3" w:line="237" w:lineRule="auto"/>
        <w:ind w:left="1567" w:right="38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обучение умению самостоятельно выстраивать личное расписание и следовать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ему;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spacing w:before="6" w:line="237" w:lineRule="auto"/>
        <w:ind w:left="1567" w:right="38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помощь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адекватном овладении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коммуникативными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навыками,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усложнении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полученных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навыков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общения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взаимодействия;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spacing w:before="3" w:line="275" w:lineRule="exact"/>
        <w:ind w:left="1567" w:hanging="36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помощь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преодолении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кризисных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явлений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подросткового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возраста;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spacing w:line="242" w:lineRule="auto"/>
        <w:ind w:left="1567" w:right="38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опираться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значимые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личные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воспоминания</w:t>
      </w:r>
      <w:r w:rsidRPr="00FA292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жизни,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строить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жизненные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планы;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spacing w:line="242" w:lineRule="auto"/>
        <w:ind w:left="847" w:right="2307" w:firstLine="36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развитие умения организовать свое свободное время и досуг.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Консультативная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работа предусматривает: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8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выработку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совместных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обоснованных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рекомендаций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основным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направлениям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обучающимися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единых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для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всех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участников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процесса;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8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консультирование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специалистами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педагогов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выбору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индивидуально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ориентированных методов и приемов работы с обучающимися с ОВЗ, отбора 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адаптации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содержания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предметных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программ;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8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консультативную помощь семье в вопросах выбора стратегии воспитания 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приемов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коррекционного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ребенка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отсталость: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7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консультационную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поддержку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помощь,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направленные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содействие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свободному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осознанному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выбору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обучающимися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 отсталость, профессии, формы и места обучения в соответствии 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профессиональными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интересами,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индивидуальными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способностями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психофизиологическими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особенностями.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7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Проведение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бесед,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лекций,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семинаров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консультаций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др.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целью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ориентации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преподавательского коллектива, а также родителей (законных представителей)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проблемах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личностного,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эмоционально-волевого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 отсталость;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71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Разработка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методических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материалов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рекомендаций,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направленных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создание условий для полноценного личностного и познавательного развития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организации.</w:t>
      </w:r>
    </w:p>
    <w:p w:rsidR="00646E68" w:rsidRPr="00FA292B" w:rsidRDefault="00646E68">
      <w:pPr>
        <w:pStyle w:val="a3"/>
        <w:ind w:left="847"/>
        <w:rPr>
          <w:sz w:val="24"/>
          <w:szCs w:val="24"/>
        </w:rPr>
      </w:pPr>
      <w:r w:rsidRPr="00FA292B">
        <w:rPr>
          <w:sz w:val="24"/>
          <w:szCs w:val="24"/>
        </w:rPr>
        <w:t>Информационно-просветительская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работа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включает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себя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следующее: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7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информационную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поддержку образовательной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 обучающихся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особыми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образовательными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потребностями,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родителей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(законных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представителей),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педагогических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работников;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7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организация дистанционной информационной поддержки родителей (законных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представителей)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учащихся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вопросам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воспитания,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успешности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реализации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АООП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ООО,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разработки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реализации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индивидуального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маршрута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учащегося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основе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применения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информационно-компьютерных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технологий;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ind w:left="1567" w:right="372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различные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просветительской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(лекции,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беседы,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информационные стенды, печатные материалы), направленные на разъяснение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участникам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образовательного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процесса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–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обучающимся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(как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имеющим,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так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имеющим</w:t>
      </w:r>
      <w:r w:rsidRPr="00FA292B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недостатки</w:t>
      </w:r>
      <w:r w:rsidRPr="00FA292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развитии),</w:t>
      </w:r>
      <w:r w:rsidRPr="00FA292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их</w:t>
      </w:r>
      <w:r w:rsidRPr="00FA292B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родителям</w:t>
      </w:r>
      <w:r w:rsidRPr="00FA292B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(законным</w:t>
      </w:r>
      <w:r w:rsidRPr="00FA292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представителям),</w:t>
      </w:r>
    </w:p>
    <w:p w:rsidR="00646E68" w:rsidRPr="00FA292B" w:rsidRDefault="00646E68">
      <w:pPr>
        <w:pStyle w:val="a3"/>
        <w:spacing w:before="90"/>
        <w:ind w:left="1567" w:right="370"/>
        <w:rPr>
          <w:sz w:val="24"/>
          <w:szCs w:val="24"/>
        </w:rPr>
      </w:pPr>
      <w:r w:rsidRPr="00FA292B">
        <w:rPr>
          <w:sz w:val="24"/>
          <w:szCs w:val="24"/>
        </w:rPr>
        <w:lastRenderedPageBreak/>
        <w:t>педагогическим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работникам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–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вопросов,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связанных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образовательного процесса и сопровождения обучающихся с РАС, 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spacing w:before="2"/>
        <w:ind w:left="1567" w:right="370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проведение тематических выступлений, практических занятий для педагогов 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родителей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(законных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представителей)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разъяснению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индивидуально-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типологических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особенностей,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отсталость;</w:t>
      </w:r>
    </w:p>
    <w:p w:rsidR="00646E68" w:rsidRPr="00FA292B" w:rsidRDefault="00646E68">
      <w:pPr>
        <w:pStyle w:val="a7"/>
        <w:numPr>
          <w:ilvl w:val="2"/>
          <w:numId w:val="2"/>
        </w:numPr>
        <w:tabs>
          <w:tab w:val="left" w:pos="1568"/>
        </w:tabs>
        <w:spacing w:before="1"/>
        <w:ind w:left="1567" w:right="37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распространение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опыта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успешной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работы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учителей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специалистов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образовательной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учащихся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 отсталость.</w:t>
      </w:r>
    </w:p>
    <w:p w:rsidR="00646E68" w:rsidRPr="00FA292B" w:rsidRDefault="00646E68">
      <w:pPr>
        <w:pStyle w:val="a3"/>
        <w:spacing w:before="10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1"/>
        <w:numPr>
          <w:ilvl w:val="1"/>
          <w:numId w:val="7"/>
        </w:numPr>
        <w:tabs>
          <w:tab w:val="left" w:pos="2898"/>
        </w:tabs>
        <w:ind w:left="2898" w:hanging="361"/>
        <w:jc w:val="left"/>
        <w:rPr>
          <w:rFonts w:ascii="Times New Roman" w:hAnsi="Times New Roman"/>
          <w:color w:val="000009"/>
          <w:sz w:val="24"/>
          <w:szCs w:val="24"/>
        </w:rPr>
      </w:pPr>
      <w:bookmarkStart w:id="10" w:name="_TOC_250002"/>
      <w:r w:rsidRPr="00FA292B">
        <w:rPr>
          <w:rFonts w:ascii="Times New Roman" w:hAnsi="Times New Roman"/>
          <w:color w:val="000009"/>
          <w:sz w:val="24"/>
          <w:szCs w:val="24"/>
        </w:rPr>
        <w:t>ПРОГРАММА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ВНЕУРОЧНОЙ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bookmarkEnd w:id="10"/>
      <w:r w:rsidRPr="00FA292B">
        <w:rPr>
          <w:rFonts w:ascii="Times New Roman" w:hAnsi="Times New Roman"/>
          <w:color w:val="000009"/>
          <w:sz w:val="24"/>
          <w:szCs w:val="24"/>
        </w:rPr>
        <w:t>ДЕЯТЕЛЬНОСТИ</w:t>
      </w:r>
    </w:p>
    <w:p w:rsidR="00646E68" w:rsidRPr="00FA292B" w:rsidRDefault="00646E68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3"/>
        <w:spacing w:line="237" w:lineRule="auto"/>
        <w:ind w:right="369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Примерная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является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основой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разработки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реализации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общеобразовательной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организацией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собственной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программы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деятельности.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Программа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разрабатывается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учётом,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этнических,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социально-экономических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иных особенностей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региона,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запросов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семей и других субъектов образовательного процесса на </w:t>
      </w:r>
      <w:r w:rsidRPr="00FA292B">
        <w:rPr>
          <w:sz w:val="24"/>
          <w:szCs w:val="24"/>
        </w:rPr>
        <w:t>основе системно-деятельностного 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культурно-исторического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подходов</w:t>
      </w:r>
      <w:r w:rsidRPr="00FA292B">
        <w:rPr>
          <w:color w:val="000009"/>
          <w:sz w:val="24"/>
          <w:szCs w:val="24"/>
        </w:rPr>
        <w:t>.</w:t>
      </w:r>
    </w:p>
    <w:p w:rsidR="00646E68" w:rsidRPr="00FA292B" w:rsidRDefault="00646E68">
      <w:pPr>
        <w:pStyle w:val="a3"/>
        <w:spacing w:before="12" w:line="237" w:lineRule="auto"/>
        <w:ind w:right="37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Под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деятельностью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понимается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образовательная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направленная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достижение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результатов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освоения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общеобразовательной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программы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осуществляемая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формах,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отличных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классно-урочной.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Внеурочная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деятельность объединяет все, кроме учебной, виды деятельности обучающихся, в которых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возможно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целесообразно</w:t>
      </w:r>
      <w:r w:rsidRPr="00FA292B">
        <w:rPr>
          <w:color w:val="000009"/>
          <w:spacing w:val="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решение задач 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воспитания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социализации.</w:t>
      </w:r>
    </w:p>
    <w:p w:rsidR="00646E68" w:rsidRPr="00FA292B" w:rsidRDefault="00646E68">
      <w:pPr>
        <w:pStyle w:val="a3"/>
        <w:spacing w:before="19" w:line="235" w:lineRule="auto"/>
        <w:ind w:right="380" w:firstLine="710"/>
        <w:rPr>
          <w:sz w:val="24"/>
          <w:szCs w:val="24"/>
        </w:rPr>
      </w:pPr>
      <w:r w:rsidRPr="00FA292B">
        <w:rPr>
          <w:color w:val="000009"/>
          <w:spacing w:val="-1"/>
          <w:sz w:val="24"/>
          <w:szCs w:val="24"/>
        </w:rPr>
        <w:t>Сущность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и</w:t>
      </w:r>
      <w:r w:rsidRPr="00FA292B">
        <w:rPr>
          <w:color w:val="000009"/>
          <w:spacing w:val="-16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основное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назначение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заключается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обеспечении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дополнительных условий для развития интересов, склонностей, способностей, 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свободного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времени.</w:t>
      </w:r>
    </w:p>
    <w:p w:rsidR="00646E68" w:rsidRPr="00FA292B" w:rsidRDefault="00646E68">
      <w:pPr>
        <w:pStyle w:val="a3"/>
        <w:spacing w:before="17" w:line="237" w:lineRule="auto"/>
        <w:ind w:right="376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Внеурочная деятельность ориентирована на создание условий для: расширения опыта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общения;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творческой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самореализации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комфортной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развивающей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среде,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стимулирующей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возникновение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личностного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интереса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различным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аспектам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жизнедеятельности;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позитивного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окружающей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действительности;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становления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обучающегося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процессе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совместной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детском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сообществе,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активного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взаимодействия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сверстниками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педагогами;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профессионального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самоопределения,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необходимого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 успешной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реализации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дальнейших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жизненных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планов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обучающихся.</w:t>
      </w:r>
    </w:p>
    <w:p w:rsidR="00646E68" w:rsidRPr="00FA292B" w:rsidRDefault="00646E68">
      <w:pPr>
        <w:pStyle w:val="a3"/>
        <w:spacing w:before="23" w:line="237" w:lineRule="auto"/>
        <w:ind w:right="380" w:firstLine="710"/>
        <w:rPr>
          <w:sz w:val="24"/>
          <w:szCs w:val="24"/>
        </w:rPr>
      </w:pPr>
      <w:r w:rsidRPr="00FA292B">
        <w:rPr>
          <w:b/>
          <w:i/>
          <w:sz w:val="24"/>
          <w:szCs w:val="24"/>
        </w:rPr>
        <w:t>Основными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b/>
          <w:i/>
          <w:sz w:val="24"/>
          <w:szCs w:val="24"/>
        </w:rPr>
        <w:t>целями</w:t>
      </w:r>
      <w:r w:rsidRPr="00FA292B">
        <w:rPr>
          <w:b/>
          <w:i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достижения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обучающимися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необходимого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опыта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формирования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принимаемой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обществом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всестороннего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каждого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создание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воспитывающей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среды,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обеспечивающей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интеллектуальных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интересов,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свободное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время.</w:t>
      </w:r>
    </w:p>
    <w:p w:rsidR="00646E68" w:rsidRPr="00FA292B" w:rsidRDefault="00646E68">
      <w:pPr>
        <w:pStyle w:val="2"/>
        <w:spacing w:before="10"/>
        <w:ind w:left="837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Основные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задачи: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8"/>
        <w:ind w:left="856" w:right="37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коррекция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всех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компонентов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психофизического,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интеллектуального,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развития обучающихся с умственной отсталостью (интеллектуальными нарушениями)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учетом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возрастных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индивидуальных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особенностей;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ind w:left="856" w:right="369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развитие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активности,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самостоятельности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независимости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повседневной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жизни;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развитие</w:t>
      </w:r>
      <w:r w:rsidRPr="00FA292B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возможных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избирательных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способностей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интересов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ребенка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разных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видах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деятельности;</w:t>
      </w:r>
    </w:p>
    <w:p w:rsidR="00646E68" w:rsidRPr="00FA292B" w:rsidRDefault="00646E68" w:rsidP="008F38D4">
      <w:pPr>
        <w:pStyle w:val="a7"/>
        <w:numPr>
          <w:ilvl w:val="0"/>
          <w:numId w:val="5"/>
        </w:numPr>
        <w:tabs>
          <w:tab w:val="left" w:pos="857"/>
        </w:tabs>
        <w:ind w:left="856" w:right="376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основ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нравственного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самосознания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правильно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оценивать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окружающее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самих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себя,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формирование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эстетических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потребностей,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ценностей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 чувств;</w:t>
      </w: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90" w:line="242" w:lineRule="auto"/>
        <w:ind w:left="856" w:right="381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развитие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трудолюбия,</w:t>
      </w:r>
      <w:r w:rsidRPr="00FA292B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способности к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преодолению трудностей, целеустремлённости</w:t>
      </w:r>
      <w:r w:rsidRPr="00FA292B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настойчивости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достижении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результата;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line="271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расширение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представлений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ребенка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мире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 себе,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его социального опыта;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2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lastRenderedPageBreak/>
        <w:t>формирование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положительного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отношения к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базовым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общественным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ценностям;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333333"/>
          <w:sz w:val="24"/>
          <w:szCs w:val="24"/>
        </w:rPr>
        <w:t>формирование</w:t>
      </w:r>
      <w:r w:rsidRPr="00FA292B">
        <w:rPr>
          <w:rFonts w:ascii="Times New Roman" w:hAnsi="Times New Roman"/>
          <w:color w:val="333333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умений,</w:t>
      </w:r>
      <w:r w:rsidRPr="00FA292B">
        <w:rPr>
          <w:rFonts w:ascii="Times New Roman" w:hAnsi="Times New Roman"/>
          <w:color w:val="333333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навыков</w:t>
      </w:r>
      <w:r w:rsidRPr="00FA292B"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социального</w:t>
      </w:r>
      <w:r w:rsidRPr="00FA292B">
        <w:rPr>
          <w:rFonts w:ascii="Times New Roman" w:hAnsi="Times New Roman"/>
          <w:color w:val="333333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общения</w:t>
      </w:r>
      <w:r w:rsidRPr="00FA292B"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333333"/>
          <w:sz w:val="24"/>
          <w:szCs w:val="24"/>
        </w:rPr>
        <w:t>людей;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  <w:tab w:val="left" w:pos="2398"/>
          <w:tab w:val="left" w:pos="3296"/>
          <w:tab w:val="left" w:pos="4597"/>
          <w:tab w:val="left" w:pos="5557"/>
          <w:tab w:val="left" w:pos="7377"/>
          <w:tab w:val="left" w:pos="7920"/>
          <w:tab w:val="left" w:pos="9121"/>
        </w:tabs>
        <w:spacing w:before="5" w:line="237" w:lineRule="auto"/>
        <w:ind w:left="2398" w:right="432" w:hanging="1902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расширение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круга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общения,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выход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обучающегося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за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пределы</w:t>
      </w:r>
      <w:r w:rsidRPr="00FA292B">
        <w:rPr>
          <w:rFonts w:ascii="Times New Roman" w:hAnsi="Times New Roman"/>
          <w:color w:val="000009"/>
          <w:sz w:val="24"/>
          <w:szCs w:val="24"/>
        </w:rPr>
        <w:tab/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>семьи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4" w:line="275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общеобразовательной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организации;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  <w:tab w:val="left" w:pos="4765"/>
          <w:tab w:val="left" w:pos="6569"/>
        </w:tabs>
        <w:spacing w:line="242" w:lineRule="auto"/>
        <w:ind w:left="856" w:right="386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 xml:space="preserve">развитие  </w:t>
      </w:r>
      <w:r w:rsidRPr="00FA292B">
        <w:rPr>
          <w:rFonts w:ascii="Times New Roman" w:hAnsi="Times New Roman"/>
          <w:color w:val="000009"/>
          <w:spacing w:val="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 xml:space="preserve">навыков  </w:t>
      </w:r>
      <w:r w:rsidRPr="00FA292B">
        <w:rPr>
          <w:rFonts w:ascii="Times New Roman" w:hAnsi="Times New Roman"/>
          <w:color w:val="000009"/>
          <w:spacing w:val="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осуществления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сотрудничества</w:t>
      </w:r>
      <w:r w:rsidRPr="00FA292B">
        <w:rPr>
          <w:rFonts w:ascii="Times New Roman" w:hAnsi="Times New Roman"/>
          <w:color w:val="000009"/>
          <w:sz w:val="24"/>
          <w:szCs w:val="24"/>
        </w:rPr>
        <w:tab/>
        <w:t>с</w:t>
      </w:r>
      <w:r w:rsidRPr="00FA292B">
        <w:rPr>
          <w:rFonts w:ascii="Times New Roman" w:hAnsi="Times New Roman"/>
          <w:color w:val="000009"/>
          <w:spacing w:val="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педагогами,</w:t>
      </w:r>
      <w:r w:rsidRPr="00FA292B">
        <w:rPr>
          <w:rFonts w:ascii="Times New Roman" w:hAnsi="Times New Roman"/>
          <w:color w:val="000009"/>
          <w:spacing w:val="1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сверстниками,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родителями,</w:t>
      </w:r>
      <w:r w:rsidRPr="00FA292B">
        <w:rPr>
          <w:rFonts w:ascii="Times New Roman" w:hAnsi="Times New Roman"/>
          <w:color w:val="000009"/>
          <w:spacing w:val="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старшими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детьми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решении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общих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проблем;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line="271" w:lineRule="exact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укрепление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доверия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другим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людям;</w:t>
      </w:r>
    </w:p>
    <w:p w:rsidR="00646E68" w:rsidRPr="00FA292B" w:rsidRDefault="00646E68">
      <w:pPr>
        <w:pStyle w:val="a7"/>
        <w:numPr>
          <w:ilvl w:val="0"/>
          <w:numId w:val="5"/>
        </w:numPr>
        <w:tabs>
          <w:tab w:val="left" w:pos="857"/>
        </w:tabs>
        <w:spacing w:before="3" w:line="237" w:lineRule="auto"/>
        <w:ind w:left="856" w:right="38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развитие</w:t>
      </w:r>
      <w:r w:rsidRPr="00FA292B">
        <w:rPr>
          <w:rFonts w:ascii="Times New Roman" w:hAnsi="Times New Roman"/>
          <w:color w:val="000009"/>
          <w:spacing w:val="1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доброжелательности</w:t>
      </w:r>
      <w:r w:rsidRPr="00FA292B">
        <w:rPr>
          <w:rFonts w:ascii="Times New Roman" w:hAnsi="Times New Roman"/>
          <w:color w:val="000009"/>
          <w:spacing w:val="1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эмоциональной</w:t>
      </w:r>
      <w:r w:rsidRPr="00FA292B">
        <w:rPr>
          <w:rFonts w:ascii="Times New Roman" w:hAnsi="Times New Roman"/>
          <w:color w:val="000009"/>
          <w:spacing w:val="1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отзывчивости,</w:t>
      </w:r>
      <w:r w:rsidRPr="00FA292B">
        <w:rPr>
          <w:rFonts w:ascii="Times New Roman" w:hAnsi="Times New Roman"/>
          <w:color w:val="000009"/>
          <w:spacing w:val="1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понимания</w:t>
      </w:r>
      <w:r w:rsidRPr="00FA292B">
        <w:rPr>
          <w:rFonts w:ascii="Times New Roman" w:hAnsi="Times New Roman"/>
          <w:color w:val="000009"/>
          <w:spacing w:val="1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других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людей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сопереживания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им.</w:t>
      </w:r>
    </w:p>
    <w:p w:rsidR="00646E68" w:rsidRPr="00FA292B" w:rsidRDefault="00646E68">
      <w:pPr>
        <w:pStyle w:val="1"/>
        <w:spacing w:before="13"/>
        <w:ind w:left="1337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Основные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направления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формы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организации</w:t>
      </w:r>
      <w:r w:rsidRPr="00FA292B">
        <w:rPr>
          <w:rFonts w:ascii="Times New Roman" w:hAnsi="Times New Roman"/>
          <w:color w:val="000009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внеурочной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деятельности</w:t>
      </w:r>
    </w:p>
    <w:p w:rsidR="00646E68" w:rsidRPr="00FA292B" w:rsidRDefault="00646E68">
      <w:pPr>
        <w:pStyle w:val="a3"/>
        <w:spacing w:before="19" w:line="237" w:lineRule="auto"/>
        <w:ind w:right="375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основным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направлениям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относятся: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коррекционно-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развивающее,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духовно-нравственное,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спортивно-оздоровительное,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общекультурное,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коррекционно-развивающего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регламентируется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содержанием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соответствующей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области,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представленной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учебном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плане.</w:t>
      </w:r>
    </w:p>
    <w:p w:rsidR="00646E68" w:rsidRPr="00FA292B" w:rsidRDefault="00646E68">
      <w:pPr>
        <w:pStyle w:val="a3"/>
        <w:spacing w:before="12" w:line="237" w:lineRule="auto"/>
        <w:ind w:right="372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Данные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являются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содержательным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ориентиром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разработки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соответствующих программ.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Организация вправе самостоятельно выбирать приоритетные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определять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организационные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её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учетом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реальных условий, особенностей обучающихся, потребностей обучающихся и их родителей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(законных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представителей).</w:t>
      </w:r>
    </w:p>
    <w:p w:rsidR="00646E68" w:rsidRPr="00FA292B" w:rsidRDefault="00646E68">
      <w:pPr>
        <w:pStyle w:val="a3"/>
        <w:spacing w:before="7" w:line="237" w:lineRule="auto"/>
        <w:ind w:right="370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При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следует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учитывать,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что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должны соответствовать общим целям, задачам и результатам воспитания. Результативность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предполагает: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приобретение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обучающимися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формирования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положительного отношения к базовым ценностям, приобретения опыта самостоятельного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общественного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действия.</w:t>
      </w:r>
    </w:p>
    <w:p w:rsidR="00646E68" w:rsidRPr="00FA292B" w:rsidRDefault="00646E68">
      <w:pPr>
        <w:pStyle w:val="a3"/>
        <w:spacing w:before="20" w:line="235" w:lineRule="auto"/>
        <w:ind w:right="372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Базовые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национальные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ценности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российского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общества: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патриотизм,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солидарность, гражданственность, семья, здоровье, труд и творчество, наука, традиционные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религии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России,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искусство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литература,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природа,</w:t>
      </w:r>
      <w:r w:rsidRPr="00FA292B">
        <w:rPr>
          <w:color w:val="000009"/>
          <w:spacing w:val="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человечество.</w:t>
      </w:r>
    </w:p>
    <w:p w:rsidR="00646E68" w:rsidRPr="00FA292B" w:rsidRDefault="00646E68">
      <w:pPr>
        <w:pStyle w:val="a3"/>
        <w:spacing w:before="12" w:line="237" w:lineRule="auto"/>
        <w:ind w:right="376" w:firstLine="71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Внеурочная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деятельность объединяет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все виды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(кроме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учебной деятельности на уроке), в которых возможно и целесообразно решение задач 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воспитания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социализации.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Содержание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 xml:space="preserve">умственной отсталостью </w:t>
      </w:r>
      <w:r w:rsidRPr="00FA292B">
        <w:rPr>
          <w:sz w:val="24"/>
          <w:szCs w:val="24"/>
        </w:rPr>
        <w:t xml:space="preserve">(интеллектуальными нарушениями) </w:t>
      </w:r>
      <w:r w:rsidRPr="00FA292B">
        <w:rPr>
          <w:color w:val="000009"/>
          <w:sz w:val="24"/>
          <w:szCs w:val="24"/>
        </w:rPr>
        <w:t>складывается из совокупности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направлений, форм и конкретных видов деятельности. Программы могут проектироваться 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основе различных видов деятельности, что, в свою очередь, позволяет создавать разные 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варианты с учетом возможностей и потребностей, обучающихся с умственной отсталостью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 нарушениями)</w:t>
      </w:r>
      <w:r w:rsidRPr="00FA292B">
        <w:rPr>
          <w:color w:val="000009"/>
          <w:sz w:val="24"/>
          <w:szCs w:val="24"/>
        </w:rPr>
        <w:t>.</w:t>
      </w:r>
    </w:p>
    <w:p w:rsidR="00646E68" w:rsidRPr="00FA292B" w:rsidRDefault="00646E68">
      <w:pPr>
        <w:pStyle w:val="a3"/>
        <w:spacing w:before="22" w:line="237" w:lineRule="auto"/>
        <w:ind w:firstLine="710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Виды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рамках</w:t>
      </w:r>
      <w:r w:rsidRPr="00FA292B">
        <w:rPr>
          <w:color w:val="000009"/>
          <w:spacing w:val="-1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основных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направлений,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кроме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коррекционно-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развивающей, не закреплены в требованиях Стандарта. Для их реализации в образовательной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организации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могут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быть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рекомендованы: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игровая,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досугово-развлекательная,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художественное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творчество, социальное творчество, трудовая, общественно-полезная, спортивно-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оздоровительная,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туристско-краеведческая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</w:t>
      </w:r>
    </w:p>
    <w:p w:rsidR="00646E68" w:rsidRPr="00FA292B" w:rsidRDefault="00646E68">
      <w:pPr>
        <w:pStyle w:val="a3"/>
        <w:spacing w:before="12" w:line="237" w:lineRule="auto"/>
        <w:ind w:right="378" w:firstLine="710"/>
        <w:rPr>
          <w:sz w:val="24"/>
          <w:szCs w:val="24"/>
        </w:rPr>
      </w:pPr>
      <w:r w:rsidRPr="00FA292B">
        <w:rPr>
          <w:sz w:val="24"/>
          <w:szCs w:val="24"/>
        </w:rPr>
        <w:t>Формы организации внеурочной деятельности разнообразны и их выбор определяется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 организацией: экскурсии, кружки, секции, соревнования, праздники,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общественно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полезные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практики,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смотры-конкурсы,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викторины,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беседы,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культпоходы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театр,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фестивали,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игры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(сюжетно-ролевые,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деловые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т.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п),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туристические походы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т.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д.</w:t>
      </w:r>
    </w:p>
    <w:p w:rsidR="00646E68" w:rsidRPr="00FA292B" w:rsidRDefault="00646E68">
      <w:pPr>
        <w:spacing w:line="237" w:lineRule="auto"/>
        <w:rPr>
          <w:sz w:val="24"/>
          <w:szCs w:val="24"/>
        </w:rPr>
        <w:sectPr w:rsidR="00646E68" w:rsidRPr="00FA292B">
          <w:pgSz w:w="11900" w:h="16840"/>
          <w:pgMar w:top="220" w:right="460" w:bottom="1160" w:left="1280" w:header="12" w:footer="964" w:gutter="0"/>
          <w:cols w:space="720"/>
        </w:sectPr>
      </w:pPr>
    </w:p>
    <w:p w:rsidR="00646E68" w:rsidRPr="00FA292B" w:rsidRDefault="00646E68">
      <w:pPr>
        <w:pStyle w:val="a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4" w:line="235" w:lineRule="auto"/>
        <w:ind w:right="386" w:firstLine="72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зависимости от возможностей общеобразовательной организации, особенностей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окружающего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социума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внеурочная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деятельность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может</w:t>
      </w:r>
      <w:r w:rsidRPr="00FA292B">
        <w:rPr>
          <w:color w:val="000009"/>
          <w:spacing w:val="-17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осуществляться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различным</w:t>
      </w:r>
      <w:r w:rsidRPr="00FA292B">
        <w:rPr>
          <w:color w:val="000009"/>
          <w:spacing w:val="-1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схемам,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том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числе:</w:t>
      </w:r>
    </w:p>
    <w:p w:rsidR="00646E68" w:rsidRPr="00FA292B" w:rsidRDefault="00646E68">
      <w:pPr>
        <w:pStyle w:val="a7"/>
        <w:numPr>
          <w:ilvl w:val="1"/>
          <w:numId w:val="5"/>
        </w:numPr>
        <w:tabs>
          <w:tab w:val="left" w:pos="1001"/>
        </w:tabs>
        <w:ind w:left="1000" w:hanging="145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непосредственно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общеобразовательной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типу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школы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полного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дня;</w:t>
      </w:r>
    </w:p>
    <w:p w:rsidR="00646E68" w:rsidRPr="00FA292B" w:rsidRDefault="00646E68">
      <w:pPr>
        <w:pStyle w:val="a7"/>
        <w:numPr>
          <w:ilvl w:val="1"/>
          <w:numId w:val="5"/>
        </w:numPr>
        <w:tabs>
          <w:tab w:val="left" w:pos="1001"/>
        </w:tabs>
        <w:spacing w:before="12" w:line="235" w:lineRule="auto"/>
        <w:ind w:right="1023" w:firstLine="72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совместно с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организациями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дополнительного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образования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детей,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спортивными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объектами,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организациями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культуры;</w:t>
      </w:r>
    </w:p>
    <w:p w:rsidR="00646E68" w:rsidRPr="00FA292B" w:rsidRDefault="00646E68">
      <w:pPr>
        <w:pStyle w:val="a7"/>
        <w:numPr>
          <w:ilvl w:val="1"/>
          <w:numId w:val="5"/>
        </w:numPr>
        <w:tabs>
          <w:tab w:val="left" w:pos="1001"/>
        </w:tabs>
        <w:spacing w:before="14" w:line="232" w:lineRule="auto"/>
        <w:ind w:right="2239" w:firstLine="72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сотрудничестве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другими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организациями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участием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педагогов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общеобразовательной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(комбинированная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схема).</w:t>
      </w:r>
    </w:p>
    <w:p w:rsidR="00646E68" w:rsidRPr="00FA292B" w:rsidRDefault="00646E68">
      <w:pPr>
        <w:pStyle w:val="a3"/>
        <w:spacing w:before="2" w:line="237" w:lineRule="auto"/>
        <w:ind w:right="378" w:firstLine="720"/>
        <w:rPr>
          <w:sz w:val="24"/>
          <w:szCs w:val="24"/>
        </w:rPr>
      </w:pPr>
      <w:r w:rsidRPr="00FA292B">
        <w:rPr>
          <w:sz w:val="24"/>
          <w:szCs w:val="24"/>
        </w:rPr>
        <w:t>Основное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преимущество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непосредственно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 организации заключается в том, что в ней могут быть созданы все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полноценного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пребывания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 в общеобразовательной организации в течение дня, содержательном единстве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учебного,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воспитательного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коррекционно-развивающего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процессов.</w:t>
      </w:r>
    </w:p>
    <w:p w:rsidR="00646E68" w:rsidRPr="00FA292B" w:rsidRDefault="00646E68">
      <w:pPr>
        <w:pStyle w:val="a3"/>
        <w:spacing w:before="14" w:line="235" w:lineRule="auto"/>
        <w:ind w:right="381" w:firstLine="782"/>
        <w:rPr>
          <w:sz w:val="24"/>
          <w:szCs w:val="24"/>
        </w:rPr>
      </w:pPr>
      <w:r w:rsidRPr="00FA292B">
        <w:rPr>
          <w:sz w:val="24"/>
          <w:szCs w:val="24"/>
        </w:rPr>
        <w:t>При организации внеурочной деятельности обучающихся используются возможности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сетевого взаимодействия (например, с участием организаций дополнительного образования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культуры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спорта).</w:t>
      </w:r>
    </w:p>
    <w:p w:rsidR="00646E68" w:rsidRPr="00FA292B" w:rsidRDefault="00646E68">
      <w:pPr>
        <w:pStyle w:val="a3"/>
        <w:spacing w:before="17" w:line="237" w:lineRule="auto"/>
        <w:ind w:right="375" w:firstLine="720"/>
        <w:rPr>
          <w:sz w:val="24"/>
          <w:szCs w:val="24"/>
        </w:rPr>
      </w:pPr>
      <w:r w:rsidRPr="00FA292B">
        <w:rPr>
          <w:sz w:val="24"/>
          <w:szCs w:val="24"/>
        </w:rPr>
        <w:t>Внеурочная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способствовать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интеграции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 путем организации и проведения мероприятий (воспитательных, культурно-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развлекательных, спортивно-оздоровительных и иных досуговых мероприятий), в которых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предусмотрена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совместная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ограничениями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здоровья и без таковых) с участием различных организаций. Виды совместной 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 необходимо подбирать с учетом возможностей и интересов как обучающихся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 умственную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обычно</w:t>
      </w:r>
      <w:r w:rsidRPr="00FA292B">
        <w:rPr>
          <w:spacing w:val="4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развивающихся сверстников.</w:t>
      </w:r>
    </w:p>
    <w:p w:rsidR="00646E68" w:rsidRPr="00FA292B" w:rsidRDefault="00646E68">
      <w:pPr>
        <w:pStyle w:val="a3"/>
        <w:spacing w:before="23" w:line="237" w:lineRule="auto"/>
        <w:ind w:right="383" w:firstLine="72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 период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каникул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продолжения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используются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возможности организаций отдыха обучающихся и их оздоровления, тематических лагерных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смен, летних школ, создаваемых на базе общеобразовательных организаций и организаций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дополнительного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образования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детей.</w:t>
      </w:r>
    </w:p>
    <w:p w:rsidR="00646E68" w:rsidRPr="00FA292B" w:rsidRDefault="00646E68">
      <w:pPr>
        <w:pStyle w:val="a3"/>
        <w:spacing w:before="11" w:line="237" w:lineRule="auto"/>
        <w:ind w:right="370" w:firstLine="72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Организация внеурочной деятельности предполагает, что в этой работе принимают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участие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все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педагогические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работники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общеобразовательной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(учителя-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дефектологи,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учителя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групп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продленного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дня,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воспитатели,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учителя-логопеды,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педагоги-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психологи,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социальные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педагоги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др.),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так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же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медицинские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работники.</w:t>
      </w:r>
    </w:p>
    <w:p w:rsidR="00646E68" w:rsidRPr="00FA292B" w:rsidRDefault="00646E68">
      <w:pPr>
        <w:pStyle w:val="a3"/>
        <w:spacing w:before="12" w:line="237" w:lineRule="auto"/>
        <w:ind w:right="369" w:firstLine="782"/>
        <w:rPr>
          <w:sz w:val="24"/>
          <w:szCs w:val="24"/>
        </w:rPr>
      </w:pP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качестве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организационного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механизма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рекомендуется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использовать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 деятельности следует понимать нормативный документ Организации, который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отсталость, состав и структуру направлений внеурочной деятельности по годам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обучения.</w:t>
      </w:r>
    </w:p>
    <w:p w:rsidR="00646E68" w:rsidRPr="00FA292B" w:rsidRDefault="00646E68">
      <w:pPr>
        <w:pStyle w:val="a3"/>
        <w:spacing w:before="17" w:line="237" w:lineRule="auto"/>
        <w:ind w:right="380" w:firstLine="720"/>
        <w:rPr>
          <w:sz w:val="24"/>
          <w:szCs w:val="24"/>
        </w:rPr>
      </w:pPr>
      <w:r w:rsidRPr="00FA292B">
        <w:rPr>
          <w:sz w:val="24"/>
          <w:szCs w:val="24"/>
        </w:rPr>
        <w:t>Формы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 определяет самостоятельно, исходя из необходимости, обеспечить достижение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планируемых результатов реализации АООП обучающихся с РАС, имеющих умственную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запросов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родителей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представителей), а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имеющихся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кадровых, материально-технических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других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условий.</w:t>
      </w:r>
    </w:p>
    <w:p w:rsidR="00646E68" w:rsidRPr="00FA292B" w:rsidRDefault="00646E68">
      <w:pPr>
        <w:pStyle w:val="1"/>
        <w:spacing w:before="5"/>
        <w:ind w:left="2095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Планируемые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результаты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внеурочной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деятельности</w:t>
      </w:r>
    </w:p>
    <w:p w:rsidR="00646E68" w:rsidRPr="00FA292B" w:rsidRDefault="00646E68">
      <w:pPr>
        <w:pStyle w:val="a3"/>
        <w:spacing w:before="9" w:line="232" w:lineRule="auto"/>
        <w:ind w:right="1143" w:firstLine="72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результате реализации программы внеурочной деятельности должно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обеспечиваться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достижение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обучающимися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РАС, имеющих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отсталость:</w:t>
      </w:r>
    </w:p>
    <w:p w:rsidR="00646E68" w:rsidRPr="00FA292B" w:rsidRDefault="00646E68">
      <w:pPr>
        <w:pStyle w:val="a7"/>
        <w:numPr>
          <w:ilvl w:val="1"/>
          <w:numId w:val="5"/>
        </w:numPr>
        <w:tabs>
          <w:tab w:val="left" w:pos="1107"/>
        </w:tabs>
        <w:spacing w:before="17" w:line="237" w:lineRule="auto"/>
        <w:ind w:right="377" w:firstLine="720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воспитательных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результатов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—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духовно-нравственных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приобретений,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которые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обучающийся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получил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вследствие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участия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той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или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иной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деятельности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(например,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приобрёл,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некое знание о себе и окружающих, опыт самостоятельного действия, любви к близким 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уважения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окружающим,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пережил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прочувствовал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нечто</w:t>
      </w:r>
      <w:r w:rsidRPr="00FA292B">
        <w:rPr>
          <w:rFonts w:ascii="Times New Roman" w:hAnsi="Times New Roman"/>
          <w:color w:val="000009"/>
          <w:spacing w:val="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как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ценность);</w:t>
      </w:r>
    </w:p>
    <w:p w:rsidR="00646E68" w:rsidRPr="00FA292B" w:rsidRDefault="00646E68">
      <w:pPr>
        <w:pStyle w:val="a7"/>
        <w:numPr>
          <w:ilvl w:val="1"/>
          <w:numId w:val="5"/>
        </w:numPr>
        <w:tabs>
          <w:tab w:val="left" w:pos="1049"/>
        </w:tabs>
        <w:spacing w:before="9" w:line="235" w:lineRule="auto"/>
        <w:ind w:right="377" w:firstLine="720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эффекта — последствия результата, того, к чему привело достижение результата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(развитие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обучающегося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как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личности,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формирование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его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социальной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компетентности,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чувства патриотизма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т. д.).</w:t>
      </w:r>
    </w:p>
    <w:p w:rsidR="00646E68" w:rsidRPr="00FA292B" w:rsidRDefault="00646E68">
      <w:pPr>
        <w:pStyle w:val="a3"/>
        <w:spacing w:before="97" w:line="232" w:lineRule="auto"/>
        <w:ind w:right="690" w:firstLine="72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lastRenderedPageBreak/>
        <w:t>Воспитательные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результаты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школьников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распределяются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уровням.</w:t>
      </w:r>
    </w:p>
    <w:p w:rsidR="00646E68" w:rsidRPr="00FA292B" w:rsidRDefault="00646E68">
      <w:pPr>
        <w:pStyle w:val="a3"/>
        <w:spacing w:before="17" w:line="237" w:lineRule="auto"/>
        <w:ind w:right="376" w:firstLine="72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Первый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уровень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результатов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— приобретение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обучающимися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умственной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отсталостью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социальных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знаний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(о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Родине,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-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ближайшем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окружении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себе,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общественных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нормах,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устройстве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общества,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одобряемых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 одобряемых формах поведения в обществе и т. п.), первичного понимания социальной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реальности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повседневной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жизни.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достижения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данного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уровня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результатов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особое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взаимодействие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обучающегося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своими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учителями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основном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дополнительном</w:t>
      </w:r>
    </w:p>
    <w:p w:rsidR="00646E68" w:rsidRPr="00FA292B" w:rsidRDefault="00646E68">
      <w:pPr>
        <w:pStyle w:val="a3"/>
        <w:spacing w:before="3" w:line="232" w:lineRule="auto"/>
        <w:ind w:right="388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образовании) как значимыми для него носителями положительного социального знания 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повседневного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опыта.</w:t>
      </w:r>
    </w:p>
    <w:p w:rsidR="00646E68" w:rsidRPr="00FA292B" w:rsidRDefault="00646E68">
      <w:pPr>
        <w:pStyle w:val="a3"/>
        <w:spacing w:before="19" w:line="235" w:lineRule="auto"/>
        <w:ind w:right="380" w:firstLine="72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>Второй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уровень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результатов</w:t>
      </w:r>
      <w:r w:rsidRPr="00FA292B">
        <w:rPr>
          <w:i/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– получение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опыта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переживания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позитивного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отношения к базовым ценностям общества (человек, семья, Отечество, природа, мир, знания,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труд,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культура),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ценностного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социальной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реальности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целом.</w:t>
      </w:r>
    </w:p>
    <w:p w:rsidR="00646E68" w:rsidRPr="00FA292B" w:rsidRDefault="00646E68">
      <w:pPr>
        <w:pStyle w:val="a3"/>
        <w:spacing w:before="17" w:line="237" w:lineRule="auto"/>
        <w:ind w:right="376" w:firstLine="72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Для достижения данного уровня результатов особое значение имеет взаимодействие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между собой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уровне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класса,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общеобразовательной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е.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защищённой, дружественной про социальную среду, в которой обучающийся получает (или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получает)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первое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практическое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подтверждение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приобретённых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знаний,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начинает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их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ценить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(или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отвергает).</w:t>
      </w:r>
    </w:p>
    <w:p w:rsidR="00646E68" w:rsidRPr="00FA292B" w:rsidRDefault="00646E68">
      <w:pPr>
        <w:pStyle w:val="a3"/>
        <w:spacing w:before="10"/>
        <w:ind w:right="378" w:firstLine="720"/>
        <w:rPr>
          <w:sz w:val="24"/>
          <w:szCs w:val="24"/>
        </w:rPr>
      </w:pPr>
      <w:r w:rsidRPr="00FA292B">
        <w:rPr>
          <w:i/>
          <w:color w:val="000009"/>
          <w:sz w:val="24"/>
          <w:szCs w:val="24"/>
        </w:rPr>
        <w:t xml:space="preserve">Третий уровень результатов </w:t>
      </w:r>
      <w:r w:rsidRPr="00FA292B">
        <w:rPr>
          <w:color w:val="000009"/>
          <w:sz w:val="24"/>
          <w:szCs w:val="24"/>
        </w:rPr>
        <w:t>—получение обучающимися с умственной отсталостью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(интеллектуальными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нарушениями)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начального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опыта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самостоятельного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общественного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действия,</w:t>
      </w:r>
      <w:r w:rsidRPr="00FA292B">
        <w:rPr>
          <w:color w:val="000009"/>
          <w:spacing w:val="-10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формирование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социально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pacing w:val="-1"/>
          <w:sz w:val="24"/>
          <w:szCs w:val="24"/>
        </w:rPr>
        <w:t>приемлемых</w:t>
      </w:r>
      <w:r w:rsidRPr="00FA292B">
        <w:rPr>
          <w:color w:val="000009"/>
          <w:spacing w:val="-1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моделей</w:t>
      </w:r>
      <w:r w:rsidRPr="00FA292B">
        <w:rPr>
          <w:color w:val="000009"/>
          <w:spacing w:val="-1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поведения.</w:t>
      </w:r>
      <w:r w:rsidRPr="00FA292B">
        <w:rPr>
          <w:color w:val="000009"/>
          <w:spacing w:val="-9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-1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достижения</w:t>
      </w:r>
      <w:r w:rsidRPr="00FA292B">
        <w:rPr>
          <w:color w:val="000009"/>
          <w:spacing w:val="-1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данного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уровня результатов особое значение имеет взаимодействие обучающегося с представителями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субъектов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пределами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общеобразовательной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организации,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открытой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общественной</w:t>
      </w:r>
      <w:r w:rsidRPr="00FA292B">
        <w:rPr>
          <w:color w:val="000009"/>
          <w:spacing w:val="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среде.</w:t>
      </w:r>
    </w:p>
    <w:p w:rsidR="00646E68" w:rsidRPr="00FA292B" w:rsidRDefault="00646E68">
      <w:pPr>
        <w:pStyle w:val="a3"/>
        <w:spacing w:before="3" w:line="237" w:lineRule="auto"/>
        <w:ind w:right="385" w:firstLine="72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Достижение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трех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уровней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результатов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внеурочной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деятельности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увеличивает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вероятность</w:t>
      </w:r>
      <w:r w:rsidRPr="00FA292B">
        <w:rPr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появления</w:t>
      </w:r>
      <w:r w:rsidRPr="00FA292B">
        <w:rPr>
          <w:color w:val="000009"/>
          <w:spacing w:val="-4"/>
          <w:sz w:val="24"/>
          <w:szCs w:val="24"/>
        </w:rPr>
        <w:t xml:space="preserve"> </w:t>
      </w:r>
      <w:r w:rsidRPr="00FA292B">
        <w:rPr>
          <w:i/>
          <w:color w:val="000009"/>
          <w:sz w:val="24"/>
          <w:szCs w:val="24"/>
        </w:rPr>
        <w:t>эффектов</w:t>
      </w:r>
      <w:r w:rsidRPr="00FA292B">
        <w:rPr>
          <w:i/>
          <w:color w:val="000009"/>
          <w:spacing w:val="-5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воспитания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6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социализации</w:t>
      </w:r>
      <w:r w:rsidRPr="00FA292B">
        <w:rPr>
          <w:color w:val="000009"/>
          <w:spacing w:val="-1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обучающихся. У</w:t>
      </w:r>
      <w:r w:rsidRPr="00FA292B">
        <w:rPr>
          <w:color w:val="000009"/>
          <w:spacing w:val="-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-58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могут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быть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сформированы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коммуникативная,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этическая,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социальная,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гражданская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компетентности и</w:t>
      </w:r>
      <w:r w:rsidRPr="00FA292B">
        <w:rPr>
          <w:color w:val="000009"/>
          <w:spacing w:val="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социокультурная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идентичность.</w:t>
      </w:r>
    </w:p>
    <w:p w:rsidR="00646E68" w:rsidRPr="00FA292B" w:rsidRDefault="00646E68">
      <w:pPr>
        <w:pStyle w:val="a3"/>
        <w:spacing w:before="11" w:line="237" w:lineRule="auto"/>
        <w:ind w:right="379" w:firstLine="72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Переход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одного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уровня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воспитательных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результатов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другому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должен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быть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последовательным, постепенным, а сроки перехода могут варьироваться в зависимости от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индивидуальных возможностей и особенностей, обучающихся с РАС, имеющих 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отсталость.</w:t>
      </w:r>
    </w:p>
    <w:p w:rsidR="00646E68" w:rsidRPr="00FA292B" w:rsidRDefault="00646E68">
      <w:pPr>
        <w:pStyle w:val="a3"/>
        <w:spacing w:before="12" w:line="237" w:lineRule="auto"/>
        <w:ind w:right="374" w:firstLine="720"/>
        <w:rPr>
          <w:sz w:val="24"/>
          <w:szCs w:val="24"/>
        </w:rPr>
      </w:pPr>
      <w:r w:rsidRPr="00FA292B">
        <w:rPr>
          <w:color w:val="333333"/>
          <w:sz w:val="24"/>
          <w:szCs w:val="24"/>
        </w:rPr>
        <w:t>По каждому из направлений внеурочной деятельности обучающихся с РАС, имеющих</w:t>
      </w:r>
      <w:r w:rsidRPr="00FA292B">
        <w:rPr>
          <w:color w:val="333333"/>
          <w:spacing w:val="-57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умственную</w:t>
      </w:r>
      <w:r w:rsidRPr="00FA292B">
        <w:rPr>
          <w:color w:val="333333"/>
          <w:spacing w:val="-2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отсталость,</w:t>
      </w:r>
      <w:r w:rsidRPr="00FA292B">
        <w:rPr>
          <w:color w:val="333333"/>
          <w:spacing w:val="-3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могут</w:t>
      </w:r>
      <w:r w:rsidRPr="00FA292B">
        <w:rPr>
          <w:color w:val="333333"/>
          <w:spacing w:val="-1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быть достигнуты</w:t>
      </w:r>
      <w:r w:rsidRPr="00FA292B">
        <w:rPr>
          <w:color w:val="333333"/>
          <w:spacing w:val="-5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определенные</w:t>
      </w:r>
      <w:r w:rsidRPr="00FA292B">
        <w:rPr>
          <w:color w:val="333333"/>
          <w:spacing w:val="-6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воспитательные</w:t>
      </w:r>
      <w:r w:rsidRPr="00FA292B">
        <w:rPr>
          <w:color w:val="333333"/>
          <w:spacing w:val="-3"/>
          <w:sz w:val="24"/>
          <w:szCs w:val="24"/>
        </w:rPr>
        <w:t xml:space="preserve"> </w:t>
      </w:r>
      <w:r w:rsidRPr="00FA292B">
        <w:rPr>
          <w:color w:val="333333"/>
          <w:sz w:val="24"/>
          <w:szCs w:val="24"/>
        </w:rPr>
        <w:t>результаты.</w:t>
      </w:r>
    </w:p>
    <w:p w:rsidR="00646E68" w:rsidRPr="00FA292B" w:rsidRDefault="00646E68">
      <w:pPr>
        <w:pStyle w:val="2"/>
        <w:spacing w:before="3"/>
        <w:ind w:left="2158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Основные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личностные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результаты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внеурочной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деятельности: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0" w:line="232" w:lineRule="auto"/>
        <w:ind w:right="956" w:firstLine="720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ценностное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отношение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 любовь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близким, к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образовательному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учреждению,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своему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селу,</w:t>
      </w:r>
      <w:r w:rsidRPr="00FA292B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городу,</w:t>
      </w:r>
      <w:r w:rsidRPr="00FA292B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народу,</w:t>
      </w:r>
      <w:r w:rsidRPr="00FA292B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России;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6" w:line="232" w:lineRule="auto"/>
        <w:ind w:right="1623" w:firstLine="720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ценностное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отношение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труду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творчеству,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человеку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труда,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трудовым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достижениям</w:t>
      </w:r>
      <w:r w:rsidRPr="00FA292B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России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человечества,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трудолюбие;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8" w:line="237" w:lineRule="auto"/>
        <w:ind w:right="748" w:firstLine="72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осознание себя как члена общества, гражданина Российской Федерации, жителя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конкретного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региона;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0" w:line="232" w:lineRule="auto"/>
        <w:ind w:right="1190" w:firstLine="720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элементарные представления об эстетических и художественных ценностях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отечественной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культуры.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7" w:line="237" w:lineRule="auto"/>
        <w:ind w:left="1159" w:right="909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эмоционально-ценностное отношение к окружающей среде, необходимости ее</w:t>
      </w:r>
      <w:r w:rsidRPr="00FA29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охраны;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5" w:line="232" w:lineRule="auto"/>
        <w:ind w:right="640" w:firstLine="72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уважение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истории,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культуре,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национальным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особенностям,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традициям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образу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других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народов;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7" w:line="232" w:lineRule="auto"/>
        <w:ind w:right="1167" w:firstLine="72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готовность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следовать этическим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нормам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поведения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повседневной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профессиональной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деятельности;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7" w:line="232" w:lineRule="auto"/>
        <w:ind w:right="1786" w:firstLine="72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готовность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реализации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дальнейшей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профессиональной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траектории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соответствии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собственными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интересами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возможностями;</w:t>
      </w:r>
    </w:p>
    <w:p w:rsidR="00646E68" w:rsidRPr="00FA292B" w:rsidRDefault="00646E68">
      <w:pPr>
        <w:pStyle w:val="a3"/>
        <w:spacing w:before="3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90"/>
        <w:ind w:left="1159" w:hanging="304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понимание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красоты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 искусстве,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окружающей действительности;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6" w:line="235" w:lineRule="auto"/>
        <w:ind w:right="370" w:firstLine="720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потребности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начальные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умения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выражать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себя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различных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доступных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наиболее</w:t>
      </w:r>
      <w:r w:rsidRPr="00FA292B">
        <w:rPr>
          <w:rFonts w:ascii="Times New Roman" w:hAnsi="Times New Roman"/>
          <w:color w:val="000009"/>
          <w:spacing w:val="-5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lastRenderedPageBreak/>
        <w:t>привлекательных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видах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практической,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художественно-эстетической,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спортивно-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физкультурной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деятельности;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4" w:line="235" w:lineRule="auto"/>
        <w:ind w:right="793" w:firstLine="720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развитие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представлений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</w:t>
      </w:r>
      <w:r w:rsidRPr="00FA292B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окружающем мире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 совокупности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его</w:t>
      </w:r>
      <w:r w:rsidRPr="00FA292B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природных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социальных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компонентов;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2" w:line="235" w:lineRule="auto"/>
        <w:ind w:right="380" w:firstLine="720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расширение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круга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общения,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развитие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навыков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сотрудничества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взрослыми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сверстниками в разных социальных ситуациях; принятие и освоение различных социальных</w:t>
      </w:r>
      <w:r w:rsidRPr="00FA292B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ролей;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6" w:line="232" w:lineRule="auto"/>
        <w:ind w:right="725" w:firstLine="72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принятие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освоение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различных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социальных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ролей,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умение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взаимодействовать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людьми,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работать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коллективе;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3" w:line="232" w:lineRule="auto"/>
        <w:ind w:right="1517" w:firstLine="720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владение</w:t>
      </w:r>
      <w:r w:rsidRPr="00FA292B">
        <w:rPr>
          <w:rFonts w:ascii="Times New Roman" w:hAnsi="Times New Roman"/>
          <w:color w:val="000009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навыками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коммуникации</w:t>
      </w:r>
      <w:r w:rsidRPr="00FA292B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и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принятыми</w:t>
      </w:r>
      <w:r w:rsidRPr="00FA292B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ритуалами</w:t>
      </w:r>
      <w:r w:rsidRPr="00FA292B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социального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взаимодействия;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7" w:line="232" w:lineRule="auto"/>
        <w:ind w:right="1082" w:firstLine="72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способность к</w:t>
      </w:r>
      <w:r w:rsidRPr="00FA29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организации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своей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жизни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соответствии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представлениями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здоровом образе жизни, правах и обязанностях гражданина, нормах социального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взаимодействия;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5" w:line="235" w:lineRule="auto"/>
        <w:ind w:right="384" w:firstLine="72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способность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ориентироваться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окружающем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мире, выбирать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целевые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смысловые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установки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своих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действиях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поступках,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принимать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элементарные решения;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4" w:line="232" w:lineRule="auto"/>
        <w:ind w:right="893" w:firstLine="720"/>
        <w:jc w:val="left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способность организовывать свою деятельность, определять ее цели и задачи,</w:t>
      </w:r>
      <w:r w:rsidRPr="00FA29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выбирать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средства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реализации</w:t>
      </w:r>
      <w:r w:rsidRPr="00FA292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цели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</w:t>
      </w:r>
      <w:r w:rsidRPr="00FA29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применять</w:t>
      </w:r>
      <w:r w:rsidRPr="00FA29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их</w:t>
      </w:r>
      <w:r w:rsidRPr="00FA29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на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практике,</w:t>
      </w:r>
      <w:r w:rsidRPr="00FA29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оценивать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достигнутые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результаты;</w:t>
      </w:r>
    </w:p>
    <w:p w:rsidR="00646E68" w:rsidRPr="00FA292B" w:rsidRDefault="00646E68">
      <w:pPr>
        <w:pStyle w:val="a7"/>
        <w:numPr>
          <w:ilvl w:val="0"/>
          <w:numId w:val="1"/>
        </w:numPr>
        <w:tabs>
          <w:tab w:val="left" w:pos="1160"/>
        </w:tabs>
        <w:spacing w:before="18" w:line="232" w:lineRule="auto"/>
        <w:ind w:right="1458" w:firstLine="720"/>
        <w:jc w:val="left"/>
        <w:rPr>
          <w:rFonts w:ascii="Times New Roman" w:hAnsi="Times New Roman"/>
          <w:color w:val="000009"/>
          <w:sz w:val="24"/>
          <w:szCs w:val="24"/>
        </w:rPr>
      </w:pPr>
      <w:r w:rsidRPr="00FA292B">
        <w:rPr>
          <w:rFonts w:ascii="Times New Roman" w:hAnsi="Times New Roman"/>
          <w:color w:val="000009"/>
          <w:sz w:val="24"/>
          <w:szCs w:val="24"/>
        </w:rPr>
        <w:t>мотивация к самореализации в социальном творчестве, познавательной и</w:t>
      </w:r>
      <w:r w:rsidRPr="00FA292B">
        <w:rPr>
          <w:rFonts w:ascii="Times New Roman" w:hAnsi="Times New Roman"/>
          <w:color w:val="000009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практической,</w:t>
      </w:r>
      <w:r w:rsidRPr="00FA292B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общественно</w:t>
      </w:r>
      <w:r w:rsidRPr="00FA292B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полезной</w:t>
      </w:r>
      <w:r w:rsidRPr="00FA292B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color w:val="000009"/>
          <w:sz w:val="24"/>
          <w:szCs w:val="24"/>
        </w:rPr>
        <w:t>деятельности.</w:t>
      </w:r>
    </w:p>
    <w:p w:rsidR="00646E68" w:rsidRPr="00FA292B" w:rsidRDefault="00646E68">
      <w:pPr>
        <w:pStyle w:val="a3"/>
        <w:spacing w:before="7"/>
        <w:ind w:left="0"/>
        <w:jc w:val="left"/>
        <w:rPr>
          <w:sz w:val="24"/>
          <w:szCs w:val="24"/>
        </w:rPr>
      </w:pPr>
    </w:p>
    <w:p w:rsidR="00646E68" w:rsidRPr="00FA292B" w:rsidRDefault="00646E68" w:rsidP="005840C2">
      <w:pPr>
        <w:pStyle w:val="1"/>
        <w:numPr>
          <w:ilvl w:val="1"/>
          <w:numId w:val="3"/>
        </w:numPr>
        <w:tabs>
          <w:tab w:val="left" w:pos="3594"/>
        </w:tabs>
        <w:spacing w:before="1"/>
        <w:rPr>
          <w:rFonts w:ascii="Times New Roman" w:hAnsi="Times New Roman"/>
          <w:sz w:val="24"/>
          <w:szCs w:val="24"/>
        </w:rPr>
      </w:pPr>
      <w:bookmarkStart w:id="11" w:name="_TOC_250001"/>
      <w:r w:rsidRPr="00FA292B">
        <w:rPr>
          <w:rFonts w:ascii="Times New Roman" w:hAnsi="Times New Roman"/>
          <w:color w:val="000009"/>
          <w:sz w:val="24"/>
          <w:szCs w:val="24"/>
        </w:rPr>
        <w:t>ОРГАНИЗАЦИОННЫЙ</w:t>
      </w:r>
      <w:r w:rsidRPr="00FA292B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bookmarkEnd w:id="11"/>
      <w:r w:rsidRPr="00FA292B">
        <w:rPr>
          <w:rFonts w:ascii="Times New Roman" w:hAnsi="Times New Roman"/>
          <w:color w:val="000009"/>
          <w:sz w:val="24"/>
          <w:szCs w:val="24"/>
        </w:rPr>
        <w:t>РАЗДЕЛ</w:t>
      </w:r>
    </w:p>
    <w:p w:rsidR="00646E68" w:rsidRPr="00FA292B" w:rsidRDefault="00646E68" w:rsidP="005840C2">
      <w:pPr>
        <w:pStyle w:val="1"/>
        <w:numPr>
          <w:ilvl w:val="2"/>
          <w:numId w:val="3"/>
        </w:numPr>
        <w:tabs>
          <w:tab w:val="left" w:pos="4708"/>
        </w:tabs>
        <w:spacing w:before="2"/>
        <w:rPr>
          <w:rFonts w:ascii="Times New Roman" w:hAnsi="Times New Roman"/>
          <w:color w:val="000009"/>
          <w:sz w:val="24"/>
          <w:szCs w:val="24"/>
        </w:rPr>
      </w:pPr>
      <w:bookmarkStart w:id="12" w:name="_TOC_250000"/>
      <w:r w:rsidRPr="00FA292B">
        <w:rPr>
          <w:rFonts w:ascii="Times New Roman" w:hAnsi="Times New Roman"/>
          <w:color w:val="000009"/>
          <w:sz w:val="24"/>
          <w:szCs w:val="24"/>
        </w:rPr>
        <w:t>Учебный</w:t>
      </w:r>
      <w:r w:rsidRPr="00FA292B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bookmarkEnd w:id="12"/>
      <w:r w:rsidRPr="00FA292B">
        <w:rPr>
          <w:rFonts w:ascii="Times New Roman" w:hAnsi="Times New Roman"/>
          <w:color w:val="000009"/>
          <w:sz w:val="24"/>
          <w:szCs w:val="24"/>
        </w:rPr>
        <w:t>план</w:t>
      </w:r>
    </w:p>
    <w:p w:rsidR="00646E68" w:rsidRPr="00FA292B" w:rsidRDefault="00646E68">
      <w:pPr>
        <w:pStyle w:val="a3"/>
        <w:spacing w:before="5" w:line="237" w:lineRule="auto"/>
        <w:ind w:right="377" w:firstLine="566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Учебный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план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МБОУ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«Александровская школа</w:t>
      </w:r>
      <w:r w:rsidRPr="00FA292B">
        <w:rPr>
          <w:sz w:val="24"/>
          <w:szCs w:val="24"/>
        </w:rPr>
        <w:t>»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(далее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―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Учебный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план),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реализующих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 для обучающихся с РАС, имеющих умственную отсталость, фиксирует общий объем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нагрузки,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максимальный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объём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аудиторной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нагрузки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структуру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обязательных предметных областей, распределяет учебное время, отводимое на их освоение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предметам.</w:t>
      </w:r>
    </w:p>
    <w:p w:rsidR="00646E68" w:rsidRPr="00FA292B" w:rsidRDefault="00646E68">
      <w:pPr>
        <w:pStyle w:val="a3"/>
        <w:spacing w:before="2" w:line="232" w:lineRule="auto"/>
        <w:ind w:right="380" w:firstLine="456"/>
        <w:rPr>
          <w:sz w:val="24"/>
          <w:szCs w:val="24"/>
        </w:rPr>
      </w:pPr>
      <w:r w:rsidRPr="00FA292B">
        <w:rPr>
          <w:sz w:val="24"/>
          <w:szCs w:val="24"/>
        </w:rPr>
        <w:t>Учебный план состоит из двух частей — обязательной части и части, формируемой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участниками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отношений.</w:t>
      </w:r>
    </w:p>
    <w:p w:rsidR="00646E68" w:rsidRPr="00FA292B" w:rsidRDefault="00646E68">
      <w:pPr>
        <w:pStyle w:val="a3"/>
        <w:spacing w:before="17" w:line="237" w:lineRule="auto"/>
        <w:ind w:right="380" w:firstLine="456"/>
        <w:rPr>
          <w:sz w:val="24"/>
          <w:szCs w:val="24"/>
        </w:rPr>
      </w:pPr>
      <w:r w:rsidRPr="00FA292B">
        <w:rPr>
          <w:b/>
          <w:spacing w:val="-1"/>
          <w:sz w:val="24"/>
          <w:szCs w:val="24"/>
        </w:rPr>
        <w:t>Обязательная</w:t>
      </w:r>
      <w:r w:rsidRPr="00FA292B">
        <w:rPr>
          <w:b/>
          <w:spacing w:val="-13"/>
          <w:sz w:val="24"/>
          <w:szCs w:val="24"/>
        </w:rPr>
        <w:t xml:space="preserve"> </w:t>
      </w:r>
      <w:r w:rsidRPr="00FA292B">
        <w:rPr>
          <w:b/>
          <w:spacing w:val="-1"/>
          <w:sz w:val="24"/>
          <w:szCs w:val="24"/>
        </w:rPr>
        <w:t>часть</w:t>
      </w:r>
      <w:r w:rsidRPr="00FA292B">
        <w:rPr>
          <w:b/>
          <w:spacing w:val="-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учебного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плана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определяет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состав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учебных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предметов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обязательных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предметных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областей,</w:t>
      </w:r>
      <w:r w:rsidRPr="00FA292B">
        <w:rPr>
          <w:spacing w:val="-9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</w:t>
      </w:r>
      <w:r w:rsidRPr="00FA292B">
        <w:rPr>
          <w:spacing w:val="-14"/>
          <w:sz w:val="24"/>
          <w:szCs w:val="24"/>
        </w:rPr>
        <w:t xml:space="preserve"> </w:t>
      </w:r>
      <w:r w:rsidRPr="00FA292B">
        <w:rPr>
          <w:sz w:val="24"/>
          <w:szCs w:val="24"/>
        </w:rPr>
        <w:t>должны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быть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реализованы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во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всех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государственную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аккредитацию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организациях,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реализующих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отводимое 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изучение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классам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(годам)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обучения.</w:t>
      </w:r>
    </w:p>
    <w:p w:rsidR="00646E68" w:rsidRPr="00FA292B" w:rsidRDefault="00646E68">
      <w:pPr>
        <w:pStyle w:val="a3"/>
        <w:spacing w:before="9" w:line="235" w:lineRule="auto"/>
        <w:ind w:right="376" w:firstLine="456"/>
        <w:rPr>
          <w:sz w:val="24"/>
          <w:szCs w:val="24"/>
        </w:rPr>
      </w:pPr>
      <w:r w:rsidRPr="00FA292B">
        <w:rPr>
          <w:sz w:val="24"/>
          <w:szCs w:val="24"/>
        </w:rPr>
        <w:t>Обязательная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отражает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содержание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обеспечивает достижение важнейших целей современного образования обучающихся с РАС,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имеющих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умственную отсталость:</w:t>
      </w:r>
    </w:p>
    <w:p w:rsidR="00646E68" w:rsidRPr="00FA292B" w:rsidRDefault="00646E68">
      <w:pPr>
        <w:pStyle w:val="a3"/>
        <w:spacing w:before="12" w:line="237" w:lineRule="auto"/>
        <w:ind w:right="384" w:firstLine="456"/>
        <w:rPr>
          <w:sz w:val="24"/>
          <w:szCs w:val="24"/>
        </w:rPr>
      </w:pPr>
      <w:r w:rsidRPr="00FA292B">
        <w:rPr>
          <w:sz w:val="24"/>
          <w:szCs w:val="24"/>
        </w:rPr>
        <w:t>формирование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жизненных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компетенций,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обеспечивающих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овладение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социальных отношений и социальное развитие обучающегося, а также его интеграцию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социальное</w:t>
      </w:r>
      <w:r w:rsidRPr="00FA292B">
        <w:rPr>
          <w:spacing w:val="-5"/>
          <w:sz w:val="24"/>
          <w:szCs w:val="24"/>
        </w:rPr>
        <w:t xml:space="preserve"> </w:t>
      </w:r>
      <w:r w:rsidRPr="00FA292B">
        <w:rPr>
          <w:sz w:val="24"/>
          <w:szCs w:val="24"/>
        </w:rPr>
        <w:t>окружение;</w:t>
      </w:r>
    </w:p>
    <w:p w:rsidR="00646E68" w:rsidRPr="00FA292B" w:rsidRDefault="00646E68">
      <w:pPr>
        <w:pStyle w:val="a3"/>
        <w:spacing w:before="6" w:line="237" w:lineRule="auto"/>
        <w:ind w:right="382" w:firstLine="456"/>
        <w:rPr>
          <w:sz w:val="24"/>
          <w:szCs w:val="24"/>
        </w:rPr>
      </w:pPr>
      <w:r w:rsidRPr="00FA292B">
        <w:rPr>
          <w:sz w:val="24"/>
          <w:szCs w:val="24"/>
        </w:rPr>
        <w:t>формирование основ духовно-нравственного развития обучающихся, приобщение их 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общекультурным,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национальным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этнокультурным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ценностям;</w:t>
      </w:r>
    </w:p>
    <w:p w:rsidR="00646E68" w:rsidRPr="00FA292B" w:rsidRDefault="00646E68">
      <w:pPr>
        <w:pStyle w:val="a3"/>
        <w:spacing w:before="10" w:line="232" w:lineRule="auto"/>
        <w:ind w:right="380" w:firstLine="456"/>
        <w:rPr>
          <w:sz w:val="24"/>
          <w:szCs w:val="24"/>
        </w:rPr>
      </w:pPr>
      <w:r w:rsidRPr="00FA292B">
        <w:rPr>
          <w:spacing w:val="-1"/>
          <w:sz w:val="24"/>
          <w:szCs w:val="24"/>
        </w:rPr>
        <w:t>формирование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здорового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образа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жизни,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элементарных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правил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поведения</w:t>
      </w:r>
      <w:r w:rsidRPr="00FA292B">
        <w:rPr>
          <w:spacing w:val="-17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экстремальных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ситуациях.</w:t>
      </w:r>
    </w:p>
    <w:p w:rsidR="00646E68" w:rsidRPr="00FA292B" w:rsidRDefault="00646E68">
      <w:pPr>
        <w:spacing w:before="26" w:line="232" w:lineRule="auto"/>
        <w:ind w:left="136" w:right="374" w:firstLine="456"/>
        <w:jc w:val="both"/>
        <w:rPr>
          <w:sz w:val="24"/>
          <w:szCs w:val="24"/>
        </w:rPr>
      </w:pPr>
      <w:r w:rsidRPr="00FA292B">
        <w:rPr>
          <w:b/>
          <w:sz w:val="24"/>
          <w:szCs w:val="24"/>
        </w:rPr>
        <w:t>Часть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базисного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учебного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плана,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формируемая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участниками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образовательных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отношений</w:t>
      </w:r>
      <w:r w:rsidRPr="00FA292B">
        <w:rPr>
          <w:sz w:val="24"/>
          <w:szCs w:val="24"/>
        </w:rPr>
        <w:t>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обеспечивает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особых(специфических)образовательных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потребностей,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характерных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для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данной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также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потребностей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каждого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обучающегося.</w:t>
      </w:r>
    </w:p>
    <w:p w:rsidR="00646E68" w:rsidRPr="00FA292B" w:rsidRDefault="00646E68">
      <w:pPr>
        <w:pStyle w:val="a3"/>
        <w:spacing w:before="8"/>
        <w:ind w:left="0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line="86" w:lineRule="exact"/>
        <w:ind w:left="107"/>
        <w:jc w:val="left"/>
        <w:rPr>
          <w:sz w:val="24"/>
          <w:szCs w:val="24"/>
        </w:rPr>
      </w:pPr>
    </w:p>
    <w:p w:rsidR="00646E68" w:rsidRPr="00FA292B" w:rsidRDefault="00646E68">
      <w:pPr>
        <w:pStyle w:val="a3"/>
        <w:spacing w:before="97" w:line="232" w:lineRule="auto"/>
        <w:ind w:right="381" w:firstLine="720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Таким образом, часть учебного плана, формируемая участниками образовательных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отношений,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предусматривает:</w:t>
      </w:r>
    </w:p>
    <w:p w:rsidR="00646E68" w:rsidRPr="00FA292B" w:rsidRDefault="00646E68">
      <w:pPr>
        <w:pStyle w:val="a3"/>
        <w:spacing w:before="17" w:line="232" w:lineRule="auto"/>
        <w:ind w:right="384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учебные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занятия,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обеспечивающие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различные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интересы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том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числе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этнокультурные;</w:t>
      </w:r>
    </w:p>
    <w:p w:rsidR="00646E68" w:rsidRPr="00FA292B" w:rsidRDefault="00646E68">
      <w:pPr>
        <w:pStyle w:val="a3"/>
        <w:spacing w:before="14" w:line="235" w:lineRule="auto"/>
        <w:ind w:right="388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увеличение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часов,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отводимых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на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отдельных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предметов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lastRenderedPageBreak/>
        <w:t>обязательной</w:t>
      </w:r>
      <w:r w:rsidRPr="00FA292B">
        <w:rPr>
          <w:color w:val="000009"/>
          <w:spacing w:val="-3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части;</w:t>
      </w:r>
    </w:p>
    <w:p w:rsidR="00646E68" w:rsidRPr="00FA292B" w:rsidRDefault="00646E68">
      <w:pPr>
        <w:pStyle w:val="a3"/>
        <w:spacing w:before="12" w:line="235" w:lineRule="auto"/>
        <w:ind w:right="376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введение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курсов,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обеспечивающих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удовлетворение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особых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образовательных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потребностей,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обучающихся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с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РАС,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имеющих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умственную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отсталость,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необходимую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коррекцию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недостатков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в</w:t>
      </w:r>
      <w:r w:rsidRPr="00FA292B">
        <w:rPr>
          <w:color w:val="000009"/>
          <w:spacing w:val="-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психическом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(или)</w:t>
      </w:r>
      <w:r w:rsidRPr="00FA292B">
        <w:rPr>
          <w:color w:val="000009"/>
          <w:spacing w:val="-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физическом</w:t>
      </w:r>
      <w:r w:rsidRPr="00FA292B">
        <w:rPr>
          <w:color w:val="000009"/>
          <w:spacing w:val="2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развитии;</w:t>
      </w:r>
    </w:p>
    <w:p w:rsidR="00646E68" w:rsidRPr="00FA292B" w:rsidRDefault="00646E68">
      <w:pPr>
        <w:pStyle w:val="a3"/>
        <w:jc w:val="left"/>
        <w:rPr>
          <w:sz w:val="24"/>
          <w:szCs w:val="24"/>
        </w:rPr>
      </w:pPr>
      <w:r w:rsidRPr="00FA292B">
        <w:rPr>
          <w:color w:val="000009"/>
          <w:sz w:val="24"/>
          <w:szCs w:val="24"/>
        </w:rPr>
        <w:t>введение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курсов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для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факультативного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изучения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отдельных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учебных</w:t>
      </w:r>
      <w:r w:rsidRPr="00FA292B">
        <w:rPr>
          <w:color w:val="000009"/>
          <w:spacing w:val="1"/>
          <w:sz w:val="24"/>
          <w:szCs w:val="24"/>
        </w:rPr>
        <w:t xml:space="preserve"> </w:t>
      </w:r>
      <w:r w:rsidRPr="00FA292B">
        <w:rPr>
          <w:color w:val="000009"/>
          <w:sz w:val="24"/>
          <w:szCs w:val="24"/>
        </w:rPr>
        <w:t>предметов.</w:t>
      </w:r>
      <w:r w:rsidRPr="00FA292B">
        <w:rPr>
          <w:color w:val="000009"/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 xml:space="preserve">Содержание </w:t>
      </w:r>
      <w:r w:rsidRPr="00FA292B">
        <w:rPr>
          <w:b/>
          <w:sz w:val="24"/>
          <w:szCs w:val="24"/>
        </w:rPr>
        <w:t>коррекционно-развивающей области</w:t>
      </w:r>
      <w:r w:rsidRPr="00FA292B">
        <w:rPr>
          <w:b/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учебного плана представлено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коррекционными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занятиями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(логопедическими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психокоррекционными).</w:t>
      </w:r>
    </w:p>
    <w:p w:rsidR="00646E68" w:rsidRPr="00FA292B" w:rsidRDefault="00646E68" w:rsidP="0013686D">
      <w:pPr>
        <w:pStyle w:val="a3"/>
        <w:spacing w:before="10" w:line="237" w:lineRule="auto"/>
        <w:ind w:right="370" w:firstLine="456"/>
        <w:rPr>
          <w:sz w:val="24"/>
          <w:szCs w:val="24"/>
        </w:rPr>
      </w:pPr>
      <w:r w:rsidRPr="00FA292B">
        <w:rPr>
          <w:sz w:val="24"/>
          <w:szCs w:val="24"/>
        </w:rPr>
        <w:t>Выбор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групповых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количественное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соотношение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может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осуществляться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самостоятельно,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исходя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психофизических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особенностей,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обучающихся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умственной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отсталостью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основании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рекомендаций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психолого-медико-педагогической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комиссии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индивидуальной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программы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реабилитации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инвалида.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Время,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отведенное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коррекционно-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развивающей области, не учитывается при определении максимально допустимой недельной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нагрузки,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учитывается при</w:t>
      </w:r>
      <w:r w:rsidRPr="00FA292B">
        <w:rPr>
          <w:spacing w:val="-7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определении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объемов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финансирования.</w:t>
      </w:r>
    </w:p>
    <w:p w:rsidR="00646E68" w:rsidRPr="00FA292B" w:rsidRDefault="00646E68">
      <w:pPr>
        <w:pStyle w:val="a3"/>
        <w:spacing w:before="17" w:line="237" w:lineRule="auto"/>
        <w:ind w:right="377" w:firstLine="710"/>
        <w:rPr>
          <w:sz w:val="24"/>
          <w:szCs w:val="24"/>
        </w:rPr>
      </w:pPr>
      <w:r w:rsidRPr="00FA292B">
        <w:rPr>
          <w:sz w:val="24"/>
          <w:szCs w:val="24"/>
        </w:rPr>
        <w:t>Организация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занятий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направлениям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внеурочной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b/>
          <w:sz w:val="24"/>
          <w:szCs w:val="24"/>
        </w:rPr>
        <w:t>деятельности</w:t>
      </w:r>
      <w:r w:rsidRPr="00FA292B">
        <w:rPr>
          <w:b/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(нравственное,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социальное, общекультурное,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спортивно-оздоровительное)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является неотъемлемой частью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 предоставляют обучающимся возможность выбора широкого спектра занятий,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их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развитие.</w:t>
      </w:r>
    </w:p>
    <w:p w:rsidR="00646E68" w:rsidRPr="00FA292B" w:rsidRDefault="00646E68">
      <w:pPr>
        <w:pStyle w:val="a3"/>
        <w:spacing w:before="15" w:line="235" w:lineRule="auto"/>
        <w:ind w:right="385" w:firstLine="456"/>
        <w:rPr>
          <w:sz w:val="24"/>
          <w:szCs w:val="24"/>
        </w:rPr>
      </w:pPr>
      <w:r w:rsidRPr="00FA292B">
        <w:rPr>
          <w:sz w:val="24"/>
          <w:szCs w:val="24"/>
        </w:rPr>
        <w:t>Выбор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направлений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распределение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них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осуществляется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общеобразовательной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рамках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общего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количества часов,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предусмотренных</w:t>
      </w:r>
      <w:r w:rsidRPr="00FA292B">
        <w:rPr>
          <w:spacing w:val="-4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примерным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учебным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планом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(4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часа).</w:t>
      </w:r>
    </w:p>
    <w:p w:rsidR="00646E68" w:rsidRPr="00FA292B" w:rsidRDefault="00646E68">
      <w:pPr>
        <w:pStyle w:val="a3"/>
        <w:spacing w:before="16" w:line="232" w:lineRule="auto"/>
        <w:ind w:right="383" w:firstLine="456"/>
        <w:rPr>
          <w:sz w:val="24"/>
          <w:szCs w:val="24"/>
        </w:rPr>
      </w:pPr>
      <w:r w:rsidRPr="00FA292B">
        <w:rPr>
          <w:sz w:val="24"/>
          <w:szCs w:val="24"/>
        </w:rPr>
        <w:t>Чередование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внеурочной</w:t>
      </w:r>
      <w:r w:rsidRPr="00FA292B">
        <w:rPr>
          <w:spacing w:val="-1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рамках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реализации</w:t>
      </w:r>
      <w:r w:rsidRPr="00FA292B">
        <w:rPr>
          <w:spacing w:val="-6"/>
          <w:sz w:val="24"/>
          <w:szCs w:val="24"/>
        </w:rPr>
        <w:t xml:space="preserve"> </w:t>
      </w:r>
      <w:r w:rsidRPr="00FA292B">
        <w:rPr>
          <w:sz w:val="24"/>
          <w:szCs w:val="24"/>
        </w:rPr>
        <w:t>АООП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определяет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образовательная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организация.</w:t>
      </w:r>
    </w:p>
    <w:p w:rsidR="00646E68" w:rsidRPr="00FA292B" w:rsidRDefault="00646E68">
      <w:pPr>
        <w:pStyle w:val="a3"/>
        <w:spacing w:before="17" w:line="237" w:lineRule="auto"/>
        <w:ind w:right="371" w:firstLine="456"/>
        <w:rPr>
          <w:sz w:val="24"/>
          <w:szCs w:val="24"/>
        </w:rPr>
      </w:pPr>
      <w:r w:rsidRPr="00FA292B">
        <w:rPr>
          <w:sz w:val="24"/>
          <w:szCs w:val="24"/>
        </w:rPr>
        <w:t>Для развития потенциала тех обучающихся с РАС, имеющих умственную отсталость,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которые в силу особенностей своего психофизического развития испытывают трудности 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усвоении отдельных учебных предметов, могут разрабатываться с участием их родителей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(законных представителей) индивидуальные учебные планы, в рамках которых формируются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индивидуальные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учебные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программы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(содержание</w:t>
      </w:r>
      <w:r w:rsidRPr="00FA292B">
        <w:rPr>
          <w:spacing w:val="-13"/>
          <w:sz w:val="24"/>
          <w:szCs w:val="24"/>
        </w:rPr>
        <w:t xml:space="preserve"> </w:t>
      </w:r>
      <w:r w:rsidRPr="00FA292B">
        <w:rPr>
          <w:spacing w:val="-1"/>
          <w:sz w:val="24"/>
          <w:szCs w:val="24"/>
        </w:rPr>
        <w:t>дисциплин,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курсов,</w:t>
      </w:r>
      <w:r w:rsidRPr="00FA292B">
        <w:rPr>
          <w:spacing w:val="-15"/>
          <w:sz w:val="24"/>
          <w:szCs w:val="24"/>
        </w:rPr>
        <w:t xml:space="preserve"> </w:t>
      </w:r>
      <w:r w:rsidRPr="00FA292B">
        <w:rPr>
          <w:sz w:val="24"/>
          <w:szCs w:val="24"/>
        </w:rPr>
        <w:t>модулей,</w:t>
      </w:r>
      <w:r w:rsidRPr="00FA292B">
        <w:rPr>
          <w:spacing w:val="-10"/>
          <w:sz w:val="24"/>
          <w:szCs w:val="24"/>
        </w:rPr>
        <w:t xml:space="preserve"> </w:t>
      </w:r>
      <w:r w:rsidRPr="00FA292B">
        <w:rPr>
          <w:sz w:val="24"/>
          <w:szCs w:val="24"/>
        </w:rPr>
        <w:t>темп</w:t>
      </w:r>
      <w:r w:rsidRPr="00FA292B">
        <w:rPr>
          <w:spacing w:val="-16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12"/>
          <w:sz w:val="24"/>
          <w:szCs w:val="24"/>
        </w:rPr>
        <w:t xml:space="preserve"> </w:t>
      </w:r>
      <w:r w:rsidRPr="00FA292B">
        <w:rPr>
          <w:sz w:val="24"/>
          <w:szCs w:val="24"/>
        </w:rPr>
        <w:t>формы</w:t>
      </w:r>
      <w:r w:rsidRPr="00FA292B">
        <w:rPr>
          <w:spacing w:val="-5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образования).</w:t>
      </w:r>
    </w:p>
    <w:p w:rsidR="00646E68" w:rsidRPr="00FA292B" w:rsidRDefault="00646E68">
      <w:pPr>
        <w:pStyle w:val="1"/>
        <w:spacing w:before="6"/>
        <w:ind w:left="925" w:right="1160"/>
        <w:jc w:val="center"/>
        <w:rPr>
          <w:rFonts w:ascii="Times New Roman" w:hAnsi="Times New Roman"/>
          <w:sz w:val="24"/>
          <w:szCs w:val="24"/>
        </w:rPr>
      </w:pPr>
    </w:p>
    <w:p w:rsidR="00646E68" w:rsidRPr="00FA292B" w:rsidRDefault="00646E68">
      <w:pPr>
        <w:pStyle w:val="1"/>
        <w:spacing w:before="6"/>
        <w:ind w:left="925" w:right="1160"/>
        <w:jc w:val="center"/>
        <w:rPr>
          <w:rFonts w:ascii="Times New Roman" w:hAnsi="Times New Roman"/>
          <w:sz w:val="24"/>
          <w:szCs w:val="24"/>
        </w:rPr>
      </w:pPr>
    </w:p>
    <w:p w:rsidR="00646E68" w:rsidRPr="00FA292B" w:rsidRDefault="00646E68">
      <w:pPr>
        <w:pStyle w:val="1"/>
        <w:spacing w:before="6"/>
        <w:ind w:left="925" w:right="1160"/>
        <w:jc w:val="center"/>
        <w:rPr>
          <w:rFonts w:ascii="Times New Roman" w:hAnsi="Times New Roman"/>
          <w:sz w:val="24"/>
          <w:szCs w:val="24"/>
        </w:rPr>
      </w:pPr>
    </w:p>
    <w:p w:rsidR="00646E68" w:rsidRPr="00FA292B" w:rsidRDefault="00646E68">
      <w:pPr>
        <w:pStyle w:val="1"/>
        <w:spacing w:before="6"/>
        <w:ind w:left="925" w:right="1160"/>
        <w:jc w:val="center"/>
        <w:rPr>
          <w:rFonts w:ascii="Times New Roman" w:hAnsi="Times New Roman"/>
          <w:sz w:val="24"/>
          <w:szCs w:val="24"/>
        </w:rPr>
      </w:pPr>
    </w:p>
    <w:p w:rsidR="00646E68" w:rsidRPr="00FA292B" w:rsidRDefault="00646E68" w:rsidP="0013686D">
      <w:pPr>
        <w:pStyle w:val="a7"/>
        <w:widowControl/>
        <w:autoSpaceDE/>
        <w:autoSpaceDN/>
        <w:ind w:left="0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FA292B">
        <w:rPr>
          <w:rFonts w:ascii="Times New Roman" w:hAnsi="Times New Roman"/>
          <w:b/>
          <w:bCs/>
          <w:sz w:val="24"/>
          <w:szCs w:val="24"/>
        </w:rPr>
        <w:t>Примерный учебный план основного общего образования</w:t>
      </w:r>
    </w:p>
    <w:p w:rsidR="00646E68" w:rsidRPr="00FA292B" w:rsidRDefault="00646E68" w:rsidP="0013686D">
      <w:pPr>
        <w:pStyle w:val="a7"/>
        <w:widowControl/>
        <w:autoSpaceDE/>
        <w:autoSpaceDN/>
        <w:ind w:left="0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FA292B">
        <w:rPr>
          <w:rFonts w:ascii="Times New Roman" w:hAnsi="Times New Roman"/>
          <w:b/>
          <w:bCs/>
          <w:sz w:val="24"/>
          <w:szCs w:val="24"/>
        </w:rPr>
        <w:t>Обучающихся с расстройствами аутистического спектра в соответствии с ФГОС основного общего образования</w:t>
      </w:r>
    </w:p>
    <w:p w:rsidR="00646E68" w:rsidRPr="00FA292B" w:rsidRDefault="00646E68" w:rsidP="0013686D">
      <w:pPr>
        <w:pStyle w:val="a7"/>
        <w:widowControl/>
        <w:autoSpaceDE/>
        <w:autoSpaceDN/>
        <w:ind w:left="0"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6E68" w:rsidRPr="00FA292B" w:rsidRDefault="00646E68" w:rsidP="0013686D">
      <w:pPr>
        <w:pStyle w:val="af"/>
        <w:spacing w:line="240" w:lineRule="auto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9676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1951"/>
        <w:gridCol w:w="152"/>
        <w:gridCol w:w="2977"/>
        <w:gridCol w:w="708"/>
        <w:gridCol w:w="668"/>
        <w:gridCol w:w="709"/>
        <w:gridCol w:w="810"/>
        <w:gridCol w:w="567"/>
        <w:gridCol w:w="1134"/>
      </w:tblGrid>
      <w:tr w:rsidR="00646E68" w:rsidRPr="00FA292B" w:rsidTr="00B01901">
        <w:tc>
          <w:tcPr>
            <w:tcW w:w="96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center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Примерный недельный учебный план образования</w:t>
            </w:r>
            <w:r w:rsidRPr="00FA292B">
              <w:rPr>
                <w:b/>
                <w:sz w:val="24"/>
                <w:szCs w:val="24"/>
              </w:rPr>
              <w:br/>
              <w:t>обучающихся с расстройствами аутистического спектра</w:t>
            </w:r>
          </w:p>
          <w:p w:rsidR="00646E68" w:rsidRPr="00FA292B" w:rsidRDefault="00646E68" w:rsidP="00B01901">
            <w:pPr>
              <w:jc w:val="center"/>
              <w:rPr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  <w:lang w:val="en-US"/>
              </w:rPr>
              <w:t>V</w:t>
            </w:r>
            <w:r w:rsidRPr="00FA292B">
              <w:rPr>
                <w:b/>
                <w:sz w:val="24"/>
                <w:szCs w:val="24"/>
              </w:rPr>
              <w:t>-</w:t>
            </w:r>
            <w:r w:rsidRPr="00FA292B">
              <w:rPr>
                <w:b/>
                <w:sz w:val="24"/>
                <w:szCs w:val="24"/>
                <w:lang w:val="en-US"/>
              </w:rPr>
              <w:t>IX</w:t>
            </w:r>
            <w:r w:rsidRPr="00FA292B">
              <w:rPr>
                <w:sz w:val="24"/>
                <w:szCs w:val="24"/>
              </w:rPr>
              <w:t xml:space="preserve"> </w:t>
            </w:r>
            <w:r w:rsidRPr="00FA292B">
              <w:rPr>
                <w:b/>
                <w:sz w:val="24"/>
                <w:szCs w:val="24"/>
              </w:rPr>
              <w:t>классы</w:t>
            </w:r>
          </w:p>
        </w:tc>
      </w:tr>
      <w:tr w:rsidR="00646E68" w:rsidRPr="00FA292B" w:rsidTr="00B01901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 xml:space="preserve">Классы </w:t>
            </w:r>
          </w:p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46E68" w:rsidRPr="00FA292B" w:rsidTr="00B01901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292B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292B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292B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292B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center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center"/>
              <w:rPr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Всего</w:t>
            </w:r>
          </w:p>
        </w:tc>
      </w:tr>
      <w:tr w:rsidR="00646E68" w:rsidRPr="00FA292B" w:rsidTr="00B01901">
        <w:tc>
          <w:tcPr>
            <w:tcW w:w="96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646E68" w:rsidRPr="00FA292B" w:rsidTr="00B01901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1.1. Русский язык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1.2. Чтение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(Литературное чтение)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 xml:space="preserve">4 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20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20</w:t>
            </w:r>
          </w:p>
        </w:tc>
      </w:tr>
      <w:tr w:rsidR="00646E68" w:rsidRPr="00FA292B" w:rsidTr="00B01901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2. 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2.1. Математика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2.2. Информатика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17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</w:t>
            </w:r>
          </w:p>
        </w:tc>
      </w:tr>
      <w:tr w:rsidR="00646E68" w:rsidRPr="00FA292B" w:rsidTr="00B01901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3. Естествознание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3.1. Природоведение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3.2. Биология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3.3. 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 xml:space="preserve">2 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6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8</w:t>
            </w:r>
          </w:p>
        </w:tc>
      </w:tr>
      <w:tr w:rsidR="00646E68" w:rsidRPr="00FA292B" w:rsidTr="00B01901">
        <w:trPr>
          <w:trHeight w:val="1068"/>
        </w:trPr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lastRenderedPageBreak/>
              <w:t>4. Человек и общество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4.1. Мир истории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4.2. Основы социальной жизни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4.3. История отечества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 xml:space="preserve"> 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rStyle w:val="af0"/>
                <w:i w:val="0"/>
                <w:iCs/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rStyle w:val="af0"/>
                <w:i w:val="0"/>
                <w:iCs/>
                <w:sz w:val="24"/>
                <w:szCs w:val="24"/>
              </w:rPr>
            </w:pPr>
            <w:r w:rsidRPr="00FA292B">
              <w:rPr>
                <w:rStyle w:val="af0"/>
                <w:i w:val="0"/>
                <w:iCs/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rStyle w:val="af0"/>
                <w:i w:val="0"/>
                <w:iCs/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rStyle w:val="af0"/>
                <w:i w:val="0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8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6</w:t>
            </w:r>
          </w:p>
        </w:tc>
      </w:tr>
      <w:tr w:rsidR="00646E68" w:rsidRPr="00FA292B" w:rsidTr="00B01901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5. Искусство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5.1. Изобразительное искусство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5.2. 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snapToGrid w:val="0"/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2</w:t>
            </w: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</w:p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</w:t>
            </w:r>
          </w:p>
        </w:tc>
      </w:tr>
      <w:tr w:rsidR="00646E68" w:rsidRPr="00FA292B" w:rsidTr="00B01901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6. 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6.1. 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15</w:t>
            </w:r>
          </w:p>
        </w:tc>
      </w:tr>
      <w:tr w:rsidR="00646E68" w:rsidRPr="00FA292B" w:rsidTr="00B01901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7. Технологии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7.1. Профильный труд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sz w:val="24"/>
                <w:szCs w:val="24"/>
              </w:rPr>
              <w:t>35</w:t>
            </w:r>
          </w:p>
        </w:tc>
      </w:tr>
      <w:tr w:rsidR="00646E68" w:rsidRPr="00FA292B" w:rsidTr="00B01901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147</w:t>
            </w:r>
          </w:p>
        </w:tc>
      </w:tr>
      <w:tr w:rsidR="00646E68" w:rsidRPr="00FA292B" w:rsidTr="00B01901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rStyle w:val="af0"/>
                <w:b/>
                <w:i w:val="0"/>
                <w:iCs/>
                <w:sz w:val="24"/>
                <w:szCs w:val="24"/>
              </w:rPr>
            </w:pPr>
            <w:r w:rsidRPr="00FA292B">
              <w:rPr>
                <w:b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rStyle w:val="af0"/>
                <w:b/>
                <w:i w:val="0"/>
                <w:iCs/>
                <w:sz w:val="24"/>
                <w:szCs w:val="24"/>
              </w:rPr>
            </w:pPr>
            <w:r w:rsidRPr="00FA292B">
              <w:rPr>
                <w:rStyle w:val="af0"/>
                <w:b/>
                <w:i w:val="0"/>
                <w:iCs/>
                <w:sz w:val="24"/>
                <w:szCs w:val="24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rStyle w:val="af0"/>
                <w:b/>
                <w:i w:val="0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10</w:t>
            </w:r>
          </w:p>
        </w:tc>
      </w:tr>
      <w:tr w:rsidR="00646E68" w:rsidRPr="00FA292B" w:rsidTr="00B01901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 w:rsidRPr="00FA292B">
              <w:rPr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157</w:t>
            </w:r>
          </w:p>
        </w:tc>
      </w:tr>
      <w:tr w:rsidR="00646E68" w:rsidRPr="00FA292B" w:rsidTr="00B01901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Коррекционно-развивающая область (коррекционные занятия)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30</w:t>
            </w:r>
          </w:p>
        </w:tc>
      </w:tr>
      <w:tr w:rsidR="00646E68" w:rsidRPr="00FA292B" w:rsidTr="00B01901">
        <w:trPr>
          <w:trHeight w:val="416"/>
        </w:trPr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20</w:t>
            </w:r>
          </w:p>
        </w:tc>
      </w:tr>
      <w:tr w:rsidR="00646E68" w:rsidRPr="00FA292B" w:rsidTr="00B01901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b/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68" w:rsidRPr="00FA292B" w:rsidRDefault="00646E68" w:rsidP="00B01901">
            <w:pPr>
              <w:jc w:val="both"/>
              <w:rPr>
                <w:sz w:val="24"/>
                <w:szCs w:val="24"/>
              </w:rPr>
            </w:pPr>
            <w:r w:rsidRPr="00FA292B">
              <w:rPr>
                <w:b/>
                <w:sz w:val="24"/>
                <w:szCs w:val="24"/>
              </w:rPr>
              <w:t>207</w:t>
            </w:r>
          </w:p>
        </w:tc>
      </w:tr>
    </w:tbl>
    <w:p w:rsidR="00646E68" w:rsidRPr="00FA292B" w:rsidRDefault="00646E68" w:rsidP="0013686D">
      <w:pPr>
        <w:pStyle w:val="a7"/>
        <w:widowControl/>
        <w:autoSpaceDE/>
        <w:autoSpaceDN/>
        <w:ind w:left="0"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6E68" w:rsidRPr="00FA292B" w:rsidRDefault="00646E68">
      <w:pPr>
        <w:pStyle w:val="1"/>
        <w:spacing w:before="6"/>
        <w:ind w:left="925" w:right="1160"/>
        <w:jc w:val="center"/>
        <w:rPr>
          <w:rFonts w:ascii="Times New Roman" w:hAnsi="Times New Roman"/>
          <w:sz w:val="24"/>
          <w:szCs w:val="24"/>
        </w:rPr>
      </w:pPr>
    </w:p>
    <w:p w:rsidR="00646E68" w:rsidRPr="00FA292B" w:rsidRDefault="00646E68">
      <w:pPr>
        <w:pStyle w:val="1"/>
        <w:spacing w:before="6"/>
        <w:ind w:left="925" w:right="1160"/>
        <w:jc w:val="center"/>
        <w:rPr>
          <w:rFonts w:ascii="Times New Roman" w:hAnsi="Times New Roman"/>
          <w:sz w:val="24"/>
          <w:szCs w:val="24"/>
        </w:rPr>
      </w:pPr>
    </w:p>
    <w:p w:rsidR="00646E68" w:rsidRPr="00FA292B" w:rsidRDefault="00646E68">
      <w:pPr>
        <w:pStyle w:val="1"/>
        <w:spacing w:before="6"/>
        <w:ind w:left="925" w:right="1160"/>
        <w:jc w:val="center"/>
        <w:rPr>
          <w:rFonts w:ascii="Times New Roman" w:hAnsi="Times New Roman"/>
          <w:sz w:val="24"/>
          <w:szCs w:val="24"/>
        </w:rPr>
      </w:pPr>
    </w:p>
    <w:p w:rsidR="00646E68" w:rsidRPr="00FA292B" w:rsidRDefault="00646E68" w:rsidP="00D06C13">
      <w:pPr>
        <w:pStyle w:val="1"/>
        <w:spacing w:before="6"/>
        <w:ind w:left="0" w:right="1160"/>
        <w:rPr>
          <w:rFonts w:ascii="Times New Roman" w:hAnsi="Times New Roman"/>
          <w:sz w:val="24"/>
          <w:szCs w:val="24"/>
        </w:rPr>
      </w:pPr>
    </w:p>
    <w:p w:rsidR="00646E68" w:rsidRPr="00FA292B" w:rsidRDefault="00646E68" w:rsidP="00D06C13">
      <w:pPr>
        <w:pStyle w:val="1"/>
        <w:spacing w:before="6"/>
        <w:ind w:left="0" w:right="1160"/>
        <w:rPr>
          <w:rFonts w:ascii="Times New Roman" w:hAnsi="Times New Roman"/>
          <w:sz w:val="24"/>
          <w:szCs w:val="24"/>
        </w:rPr>
      </w:pPr>
    </w:p>
    <w:p w:rsidR="00646E68" w:rsidRPr="00FA292B" w:rsidRDefault="00646E68" w:rsidP="00D06C13">
      <w:pPr>
        <w:pStyle w:val="1"/>
        <w:spacing w:before="6"/>
        <w:ind w:left="0" w:right="1160"/>
        <w:rPr>
          <w:rFonts w:ascii="Times New Roman" w:hAnsi="Times New Roman"/>
          <w:sz w:val="24"/>
          <w:szCs w:val="24"/>
        </w:rPr>
      </w:pPr>
    </w:p>
    <w:p w:rsidR="00646E68" w:rsidRPr="00FA292B" w:rsidRDefault="00646E68" w:rsidP="00D06C13">
      <w:pPr>
        <w:pStyle w:val="1"/>
        <w:spacing w:before="6"/>
        <w:ind w:left="0" w:right="1160"/>
        <w:rPr>
          <w:rFonts w:ascii="Times New Roman" w:hAnsi="Times New Roman"/>
          <w:sz w:val="24"/>
          <w:szCs w:val="24"/>
        </w:rPr>
      </w:pPr>
    </w:p>
    <w:p w:rsidR="00646E68" w:rsidRPr="00FA292B" w:rsidRDefault="00646E68" w:rsidP="00D06C13">
      <w:pPr>
        <w:pStyle w:val="1"/>
        <w:spacing w:before="6"/>
        <w:ind w:left="0" w:right="1160"/>
        <w:rPr>
          <w:rFonts w:ascii="Times New Roman" w:hAnsi="Times New Roman"/>
          <w:sz w:val="24"/>
          <w:szCs w:val="24"/>
        </w:rPr>
      </w:pPr>
    </w:p>
    <w:p w:rsidR="00646E68" w:rsidRPr="00FA292B" w:rsidRDefault="00646E68">
      <w:pPr>
        <w:pStyle w:val="1"/>
        <w:spacing w:before="6"/>
        <w:ind w:left="925" w:right="1160"/>
        <w:jc w:val="center"/>
        <w:rPr>
          <w:rFonts w:ascii="Times New Roman" w:hAnsi="Times New Roman"/>
          <w:sz w:val="24"/>
          <w:szCs w:val="24"/>
        </w:rPr>
      </w:pPr>
    </w:p>
    <w:p w:rsidR="00646E68" w:rsidRPr="00FA292B" w:rsidRDefault="00646E68">
      <w:pPr>
        <w:pStyle w:val="1"/>
        <w:spacing w:before="6"/>
        <w:ind w:left="925" w:right="1160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>Индивидуальный</w:t>
      </w:r>
      <w:r w:rsidRPr="00FA29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учебный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план</w:t>
      </w:r>
    </w:p>
    <w:p w:rsidR="00646E68" w:rsidRPr="00FA292B" w:rsidRDefault="00646E68">
      <w:pPr>
        <w:pStyle w:val="1"/>
        <w:spacing w:before="40" w:line="280" w:lineRule="auto"/>
        <w:ind w:left="122" w:right="365"/>
        <w:jc w:val="center"/>
        <w:rPr>
          <w:rFonts w:ascii="Times New Roman" w:hAnsi="Times New Roman"/>
          <w:sz w:val="24"/>
          <w:szCs w:val="24"/>
        </w:rPr>
      </w:pPr>
      <w:r w:rsidRPr="00FA292B">
        <w:rPr>
          <w:rFonts w:ascii="Times New Roman" w:hAnsi="Times New Roman"/>
          <w:sz w:val="24"/>
          <w:szCs w:val="24"/>
        </w:rPr>
        <w:t xml:space="preserve">МБОУ «Александровская школа» (обучение по адаптированной программе для </w:t>
      </w:r>
      <w:r w:rsidRPr="00FA29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обучающихся</w:t>
      </w:r>
      <w:r w:rsidRPr="00FA29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с</w:t>
      </w:r>
      <w:r w:rsidRPr="00FA292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РАС,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имеющих</w:t>
      </w:r>
      <w:r w:rsidRPr="00FA29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умственную отсталость,</w:t>
      </w:r>
      <w:r w:rsidRPr="00FA292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вариант</w:t>
      </w:r>
      <w:r w:rsidRPr="00FA292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A292B">
        <w:rPr>
          <w:rFonts w:ascii="Times New Roman" w:hAnsi="Times New Roman"/>
          <w:sz w:val="24"/>
          <w:szCs w:val="24"/>
        </w:rPr>
        <w:t>8.3) (ПРИЛОЖЕНИЕ)</w:t>
      </w:r>
    </w:p>
    <w:p w:rsidR="00646E68" w:rsidRPr="00FA292B" w:rsidRDefault="00646E68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646E68" w:rsidRPr="00FA292B" w:rsidRDefault="00646E68">
      <w:pPr>
        <w:pStyle w:val="a7"/>
        <w:numPr>
          <w:ilvl w:val="2"/>
          <w:numId w:val="3"/>
        </w:numPr>
        <w:tabs>
          <w:tab w:val="left" w:pos="574"/>
        </w:tabs>
        <w:spacing w:before="97" w:line="232" w:lineRule="auto"/>
        <w:ind w:left="487" w:right="1108" w:hanging="279"/>
        <w:rPr>
          <w:rFonts w:ascii="Times New Roman" w:hAnsi="Times New Roman"/>
          <w:b/>
          <w:sz w:val="24"/>
          <w:szCs w:val="24"/>
        </w:rPr>
      </w:pPr>
      <w:r w:rsidRPr="00FA292B">
        <w:rPr>
          <w:rFonts w:ascii="Times New Roman" w:hAnsi="Times New Roman"/>
          <w:b/>
          <w:sz w:val="24"/>
          <w:szCs w:val="24"/>
        </w:rPr>
        <w:t>Условия реализации, адаптированной основной образовательной программы</w:t>
      </w:r>
      <w:r w:rsidRPr="00FA292B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Pr="00FA292B">
        <w:rPr>
          <w:rFonts w:ascii="Times New Roman" w:hAnsi="Times New Roman"/>
          <w:b/>
          <w:sz w:val="24"/>
          <w:szCs w:val="24"/>
        </w:rPr>
        <w:t>общего</w:t>
      </w:r>
      <w:r w:rsidRPr="00FA292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b/>
          <w:sz w:val="24"/>
          <w:szCs w:val="24"/>
        </w:rPr>
        <w:t>образования</w:t>
      </w:r>
      <w:r w:rsidRPr="00FA292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b/>
          <w:sz w:val="24"/>
          <w:szCs w:val="24"/>
        </w:rPr>
        <w:t>обучающихся</w:t>
      </w:r>
      <w:r w:rsidRPr="00FA292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b/>
          <w:sz w:val="24"/>
          <w:szCs w:val="24"/>
        </w:rPr>
        <w:t>с</w:t>
      </w:r>
      <w:r w:rsidRPr="00FA292B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A292B">
        <w:rPr>
          <w:rFonts w:ascii="Times New Roman" w:hAnsi="Times New Roman"/>
          <w:b/>
          <w:sz w:val="24"/>
          <w:szCs w:val="24"/>
        </w:rPr>
        <w:t>РАС,</w:t>
      </w:r>
      <w:r w:rsidRPr="00FA292B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A292B">
        <w:rPr>
          <w:rFonts w:ascii="Times New Roman" w:hAnsi="Times New Roman"/>
          <w:b/>
          <w:sz w:val="24"/>
          <w:szCs w:val="24"/>
        </w:rPr>
        <w:t>имеющих</w:t>
      </w:r>
      <w:r w:rsidRPr="00FA292B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A292B">
        <w:rPr>
          <w:rFonts w:ascii="Times New Roman" w:hAnsi="Times New Roman"/>
          <w:b/>
          <w:sz w:val="24"/>
          <w:szCs w:val="24"/>
        </w:rPr>
        <w:t>умственную</w:t>
      </w:r>
      <w:r w:rsidRPr="00FA292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A292B">
        <w:rPr>
          <w:rFonts w:ascii="Times New Roman" w:hAnsi="Times New Roman"/>
          <w:b/>
          <w:sz w:val="24"/>
          <w:szCs w:val="24"/>
        </w:rPr>
        <w:t>отсталость</w:t>
      </w:r>
    </w:p>
    <w:p w:rsidR="00646E68" w:rsidRPr="00FA292B" w:rsidRDefault="00646E68">
      <w:pPr>
        <w:pStyle w:val="a3"/>
        <w:spacing w:before="10"/>
        <w:ind w:right="375" w:firstLine="566"/>
        <w:rPr>
          <w:sz w:val="24"/>
          <w:szCs w:val="24"/>
        </w:rPr>
      </w:pPr>
      <w:r w:rsidRPr="00FA292B">
        <w:rPr>
          <w:sz w:val="24"/>
          <w:szCs w:val="24"/>
        </w:rPr>
        <w:t>Немаловажный вопрос каждого образовательного учреждения - кадровое обеспечение.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 нашей школе сложился стабильный, творческий педагогический коллектив, стремящийся к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повышению педагогического мастерства, способный осуществлять инновационные подходы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организации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учебно-воспитательного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процесса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решать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поставленные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задачи.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Поставленные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перед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коллективом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задачи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решаются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через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совершенствование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методики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проведения уроков, индивидуальную и групповую работы со слабоуспевающими учащимися</w:t>
      </w:r>
      <w:r w:rsidRPr="00FA292B">
        <w:rPr>
          <w:spacing w:val="-57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учащимися,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мотивированными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учебу,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коррекцию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знаний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на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основе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диагностической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учителя,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развитие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способностей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природных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задатков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учащихся, повышение мотивации к обучению у учащихся, а также ознакомление учителей с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новой</w:t>
      </w:r>
      <w:r w:rsidRPr="00FA292B">
        <w:rPr>
          <w:spacing w:val="-3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методической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литературой.</w:t>
      </w:r>
    </w:p>
    <w:p w:rsidR="00646E68" w:rsidRPr="00FA292B" w:rsidRDefault="00646E68" w:rsidP="00841B28">
      <w:pPr>
        <w:pStyle w:val="a3"/>
        <w:spacing w:before="1" w:line="242" w:lineRule="auto"/>
        <w:ind w:right="377" w:firstLine="566"/>
        <w:rPr>
          <w:sz w:val="24"/>
          <w:szCs w:val="24"/>
        </w:rPr>
      </w:pPr>
      <w:r w:rsidRPr="00FA292B">
        <w:rPr>
          <w:sz w:val="24"/>
          <w:szCs w:val="24"/>
        </w:rPr>
        <w:t>Все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учебные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предметы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(инвариантные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вариативные)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обеспечены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методическими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разработками</w:t>
      </w:r>
      <w:r w:rsidRPr="00FA292B">
        <w:rPr>
          <w:i/>
          <w:sz w:val="24"/>
          <w:szCs w:val="24"/>
        </w:rPr>
        <w:t>,</w:t>
      </w:r>
      <w:r w:rsidRPr="00FA292B">
        <w:rPr>
          <w:i/>
          <w:spacing w:val="6"/>
          <w:sz w:val="24"/>
          <w:szCs w:val="24"/>
        </w:rPr>
        <w:t xml:space="preserve"> </w:t>
      </w:r>
      <w:r w:rsidRPr="00FA292B">
        <w:rPr>
          <w:sz w:val="24"/>
          <w:szCs w:val="24"/>
        </w:rPr>
        <w:t>системой</w:t>
      </w:r>
      <w:r w:rsidRPr="00FA292B">
        <w:rPr>
          <w:spacing w:val="7"/>
          <w:sz w:val="24"/>
          <w:szCs w:val="24"/>
        </w:rPr>
        <w:t xml:space="preserve"> </w:t>
      </w:r>
      <w:r w:rsidRPr="00FA292B">
        <w:rPr>
          <w:sz w:val="24"/>
          <w:szCs w:val="24"/>
        </w:rPr>
        <w:t>дифференцированных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заданий,</w:t>
      </w:r>
      <w:r w:rsidRPr="00FA292B">
        <w:rPr>
          <w:spacing w:val="5"/>
          <w:sz w:val="24"/>
          <w:szCs w:val="24"/>
        </w:rPr>
        <w:t xml:space="preserve"> </w:t>
      </w:r>
      <w:r w:rsidRPr="00FA292B">
        <w:rPr>
          <w:sz w:val="24"/>
          <w:szCs w:val="24"/>
        </w:rPr>
        <w:t>позволяющих</w:t>
      </w:r>
      <w:r w:rsidRPr="00FA292B">
        <w:rPr>
          <w:spacing w:val="2"/>
          <w:sz w:val="24"/>
          <w:szCs w:val="24"/>
        </w:rPr>
        <w:t xml:space="preserve"> </w:t>
      </w:r>
      <w:r w:rsidRPr="00FA292B">
        <w:rPr>
          <w:sz w:val="24"/>
          <w:szCs w:val="24"/>
        </w:rPr>
        <w:t>педагогу</w:t>
      </w:r>
      <w:r w:rsidRPr="00FA292B">
        <w:rPr>
          <w:spacing w:val="-1"/>
          <w:sz w:val="24"/>
          <w:szCs w:val="24"/>
        </w:rPr>
        <w:t xml:space="preserve"> </w:t>
      </w:r>
      <w:r w:rsidRPr="00FA292B">
        <w:rPr>
          <w:sz w:val="24"/>
          <w:szCs w:val="24"/>
        </w:rPr>
        <w:t>организовать урочную,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внеурочную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самостоятельную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деятельность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школьников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в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соответствии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со</w:t>
      </w:r>
      <w:r w:rsidRPr="00FA292B">
        <w:rPr>
          <w:spacing w:val="1"/>
          <w:sz w:val="24"/>
          <w:szCs w:val="24"/>
        </w:rPr>
        <w:t xml:space="preserve"> </w:t>
      </w:r>
      <w:r w:rsidRPr="00FA292B">
        <w:rPr>
          <w:sz w:val="24"/>
          <w:szCs w:val="24"/>
        </w:rPr>
        <w:t>способностями,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возможностями</w:t>
      </w:r>
      <w:r w:rsidRPr="00FA292B">
        <w:rPr>
          <w:spacing w:val="3"/>
          <w:sz w:val="24"/>
          <w:szCs w:val="24"/>
        </w:rPr>
        <w:t xml:space="preserve"> </w:t>
      </w:r>
      <w:r w:rsidRPr="00FA292B">
        <w:rPr>
          <w:sz w:val="24"/>
          <w:szCs w:val="24"/>
        </w:rPr>
        <w:t>и</w:t>
      </w:r>
      <w:r w:rsidRPr="00FA292B">
        <w:rPr>
          <w:spacing w:val="-8"/>
          <w:sz w:val="24"/>
          <w:szCs w:val="24"/>
        </w:rPr>
        <w:t xml:space="preserve"> </w:t>
      </w:r>
      <w:r w:rsidRPr="00FA292B">
        <w:rPr>
          <w:sz w:val="24"/>
          <w:szCs w:val="24"/>
        </w:rPr>
        <w:t>образовательными</w:t>
      </w:r>
      <w:r w:rsidRPr="00FA292B">
        <w:rPr>
          <w:spacing w:val="-2"/>
          <w:sz w:val="24"/>
          <w:szCs w:val="24"/>
        </w:rPr>
        <w:t xml:space="preserve"> </w:t>
      </w:r>
      <w:r w:rsidRPr="00FA292B">
        <w:rPr>
          <w:sz w:val="24"/>
          <w:szCs w:val="24"/>
        </w:rPr>
        <w:t>потребностями.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646116746743375933883833707902081325236681597413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Супрун Ирина Егоровна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17.02.2023 по 17.02.2024</w:t>
            </w:r>
          </w:p>
        </w:tc>
      </w:tr>
    </w:tbl>
    <w:sectPr xmlns:w="http://schemas.openxmlformats.org/wordprocessingml/2006/main" w:rsidR="00646E68" w:rsidRPr="00FA292B" w:rsidSect="004F43E4">
      <w:pgSz w:w="11900" w:h="16840"/>
      <w:pgMar w:top="220" w:right="460" w:bottom="1160" w:left="1280" w:header="12" w:footer="964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F0" w:rsidRDefault="006270F0">
      <w:r>
        <w:separator/>
      </w:r>
    </w:p>
  </w:endnote>
  <w:endnote w:type="continuationSeparator" w:id="0">
    <w:p w:rsidR="006270F0" w:rsidRDefault="0062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04" w:rsidRDefault="00254F04">
    <w:pPr>
      <w:pStyle w:val="a3"/>
      <w:spacing w:line="14" w:lineRule="auto"/>
      <w:ind w:left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04" w:rsidRDefault="00254F04">
    <w:pPr>
      <w:pStyle w:val="a3"/>
      <w:spacing w:line="14" w:lineRule="auto"/>
      <w:ind w:left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04" w:rsidRDefault="00254F04">
    <w:pPr>
      <w:pStyle w:val="ad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77C52">
      <w:rPr>
        <w:noProof/>
      </w:rPr>
      <w:t>3</w:t>
    </w:r>
    <w:r>
      <w:rPr>
        <w:noProof/>
      </w:rPr>
      <w:fldChar w:fldCharType="end"/>
    </w:r>
  </w:p>
  <w:p w:rsidR="00254F04" w:rsidRDefault="00254F04">
    <w:pPr>
      <w:pStyle w:val="a3"/>
      <w:spacing w:line="14" w:lineRule="auto"/>
      <w:ind w:left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04" w:rsidRDefault="00254F04">
    <w:pPr>
      <w:pStyle w:val="ad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77C52">
      <w:rPr>
        <w:noProof/>
      </w:rPr>
      <w:t>101</w:t>
    </w:r>
    <w:r>
      <w:rPr>
        <w:noProof/>
      </w:rPr>
      <w:fldChar w:fldCharType="end"/>
    </w:r>
  </w:p>
  <w:p w:rsidR="00254F04" w:rsidRDefault="00254F04">
    <w:pPr>
      <w:pStyle w:val="a3"/>
      <w:spacing w:line="14" w:lineRule="auto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F0" w:rsidRDefault="006270F0">
      <w:r>
        <w:separator/>
      </w:r>
    </w:p>
  </w:footnote>
  <w:footnote w:type="continuationSeparator" w:id="0">
    <w:p w:rsidR="006270F0" w:rsidRDefault="00627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04" w:rsidRDefault="00254F04">
    <w:pPr>
      <w:pStyle w:val="a3"/>
      <w:spacing w:line="14" w:lineRule="auto"/>
      <w:ind w:left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04" w:rsidRDefault="00254F04">
    <w:pPr>
      <w:pStyle w:val="a3"/>
      <w:spacing w:line="14" w:lineRule="auto"/>
      <w:ind w:lef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04" w:rsidRDefault="00254F04">
    <w:pPr>
      <w:pStyle w:val="a3"/>
      <w:spacing w:line="14" w:lineRule="auto"/>
      <w:ind w:left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04" w:rsidRDefault="00254F04">
    <w:pPr>
      <w:pStyle w:val="a3"/>
      <w:spacing w:line="14" w:lineRule="auto"/>
      <w:ind w:left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04" w:rsidRDefault="00254F04">
    <w:pPr>
      <w:pStyle w:val="a3"/>
      <w:spacing w:line="14" w:lineRule="auto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6826">
    <w:multiLevelType w:val="hybridMultilevel"/>
    <w:lvl w:ilvl="0" w:tplc="77851511">
      <w:start w:val="1"/>
      <w:numFmt w:val="decimal"/>
      <w:lvlText w:val="%1."/>
      <w:lvlJc w:val="left"/>
      <w:pPr>
        <w:ind w:left="720" w:hanging="360"/>
      </w:pPr>
    </w:lvl>
    <w:lvl w:ilvl="1" w:tplc="77851511" w:tentative="1">
      <w:start w:val="1"/>
      <w:numFmt w:val="lowerLetter"/>
      <w:lvlText w:val="%2."/>
      <w:lvlJc w:val="left"/>
      <w:pPr>
        <w:ind w:left="1440" w:hanging="360"/>
      </w:pPr>
    </w:lvl>
    <w:lvl w:ilvl="2" w:tplc="77851511" w:tentative="1">
      <w:start w:val="1"/>
      <w:numFmt w:val="lowerRoman"/>
      <w:lvlText w:val="%3."/>
      <w:lvlJc w:val="right"/>
      <w:pPr>
        <w:ind w:left="2160" w:hanging="180"/>
      </w:pPr>
    </w:lvl>
    <w:lvl w:ilvl="3" w:tplc="77851511" w:tentative="1">
      <w:start w:val="1"/>
      <w:numFmt w:val="decimal"/>
      <w:lvlText w:val="%4."/>
      <w:lvlJc w:val="left"/>
      <w:pPr>
        <w:ind w:left="2880" w:hanging="360"/>
      </w:pPr>
    </w:lvl>
    <w:lvl w:ilvl="4" w:tplc="77851511" w:tentative="1">
      <w:start w:val="1"/>
      <w:numFmt w:val="lowerLetter"/>
      <w:lvlText w:val="%5."/>
      <w:lvlJc w:val="left"/>
      <w:pPr>
        <w:ind w:left="3600" w:hanging="360"/>
      </w:pPr>
    </w:lvl>
    <w:lvl w:ilvl="5" w:tplc="77851511" w:tentative="1">
      <w:start w:val="1"/>
      <w:numFmt w:val="lowerRoman"/>
      <w:lvlText w:val="%6."/>
      <w:lvlJc w:val="right"/>
      <w:pPr>
        <w:ind w:left="4320" w:hanging="180"/>
      </w:pPr>
    </w:lvl>
    <w:lvl w:ilvl="6" w:tplc="77851511" w:tentative="1">
      <w:start w:val="1"/>
      <w:numFmt w:val="decimal"/>
      <w:lvlText w:val="%7."/>
      <w:lvlJc w:val="left"/>
      <w:pPr>
        <w:ind w:left="5040" w:hanging="360"/>
      </w:pPr>
    </w:lvl>
    <w:lvl w:ilvl="7" w:tplc="77851511" w:tentative="1">
      <w:start w:val="1"/>
      <w:numFmt w:val="lowerLetter"/>
      <w:lvlText w:val="%8."/>
      <w:lvlJc w:val="left"/>
      <w:pPr>
        <w:ind w:left="5760" w:hanging="360"/>
      </w:pPr>
    </w:lvl>
    <w:lvl w:ilvl="8" w:tplc="778515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25">
    <w:multiLevelType w:val="hybridMultilevel"/>
    <w:lvl w:ilvl="0" w:tplc="413375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1B28D7"/>
    <w:multiLevelType w:val="hybridMultilevel"/>
    <w:tmpl w:val="F5B4A232"/>
    <w:lvl w:ilvl="0" w:tplc="D22C6A8C">
      <w:numFmt w:val="bullet"/>
      <w:lvlText w:val="-"/>
      <w:lvlJc w:val="left"/>
      <w:pPr>
        <w:ind w:left="857" w:hanging="361"/>
      </w:pPr>
      <w:rPr>
        <w:rFonts w:hint="default"/>
        <w:w w:val="100"/>
      </w:rPr>
    </w:lvl>
    <w:lvl w:ilvl="1" w:tplc="1EDC5B5E">
      <w:numFmt w:val="bullet"/>
      <w:lvlText w:val="•"/>
      <w:lvlJc w:val="left"/>
      <w:pPr>
        <w:ind w:left="1789" w:hanging="361"/>
      </w:pPr>
      <w:rPr>
        <w:rFonts w:hint="default"/>
      </w:rPr>
    </w:lvl>
    <w:lvl w:ilvl="2" w:tplc="AAC4C374">
      <w:numFmt w:val="bullet"/>
      <w:lvlText w:val="•"/>
      <w:lvlJc w:val="left"/>
      <w:pPr>
        <w:ind w:left="2719" w:hanging="361"/>
      </w:pPr>
      <w:rPr>
        <w:rFonts w:hint="default"/>
      </w:rPr>
    </w:lvl>
    <w:lvl w:ilvl="3" w:tplc="E2487612">
      <w:numFmt w:val="bullet"/>
      <w:lvlText w:val="•"/>
      <w:lvlJc w:val="left"/>
      <w:pPr>
        <w:ind w:left="3649" w:hanging="361"/>
      </w:pPr>
      <w:rPr>
        <w:rFonts w:hint="default"/>
      </w:rPr>
    </w:lvl>
    <w:lvl w:ilvl="4" w:tplc="EE40C5C0">
      <w:numFmt w:val="bullet"/>
      <w:lvlText w:val="•"/>
      <w:lvlJc w:val="left"/>
      <w:pPr>
        <w:ind w:left="4579" w:hanging="361"/>
      </w:pPr>
      <w:rPr>
        <w:rFonts w:hint="default"/>
      </w:rPr>
    </w:lvl>
    <w:lvl w:ilvl="5" w:tplc="D09A3078">
      <w:numFmt w:val="bullet"/>
      <w:lvlText w:val="•"/>
      <w:lvlJc w:val="left"/>
      <w:pPr>
        <w:ind w:left="5509" w:hanging="361"/>
      </w:pPr>
      <w:rPr>
        <w:rFonts w:hint="default"/>
      </w:rPr>
    </w:lvl>
    <w:lvl w:ilvl="6" w:tplc="BB9261DA">
      <w:numFmt w:val="bullet"/>
      <w:lvlText w:val="•"/>
      <w:lvlJc w:val="left"/>
      <w:pPr>
        <w:ind w:left="6439" w:hanging="361"/>
      </w:pPr>
      <w:rPr>
        <w:rFonts w:hint="default"/>
      </w:rPr>
    </w:lvl>
    <w:lvl w:ilvl="7" w:tplc="8246295A">
      <w:numFmt w:val="bullet"/>
      <w:lvlText w:val="•"/>
      <w:lvlJc w:val="left"/>
      <w:pPr>
        <w:ind w:left="7369" w:hanging="361"/>
      </w:pPr>
      <w:rPr>
        <w:rFonts w:hint="default"/>
      </w:rPr>
    </w:lvl>
    <w:lvl w:ilvl="8" w:tplc="CDE2DFAA">
      <w:numFmt w:val="bullet"/>
      <w:lvlText w:val="•"/>
      <w:lvlJc w:val="left"/>
      <w:pPr>
        <w:ind w:left="8299" w:hanging="361"/>
      </w:pPr>
      <w:rPr>
        <w:rFonts w:hint="default"/>
      </w:rPr>
    </w:lvl>
  </w:abstractNum>
  <w:abstractNum w:abstractNumId="1" w15:restartNumberingAfterBreak="0">
    <w:nsid w:val="01566080"/>
    <w:multiLevelType w:val="hybridMultilevel"/>
    <w:tmpl w:val="AC6ADF8C"/>
    <w:lvl w:ilvl="0" w:tplc="B2084ED2">
      <w:numFmt w:val="bullet"/>
      <w:lvlText w:val="-"/>
      <w:lvlJc w:val="left"/>
      <w:pPr>
        <w:ind w:left="136" w:hanging="144"/>
      </w:pPr>
      <w:rPr>
        <w:rFonts w:ascii="Times New Roman" w:eastAsia="Times New Roman" w:hAnsi="Times New Roman" w:hint="default"/>
        <w:w w:val="99"/>
        <w:sz w:val="24"/>
      </w:rPr>
    </w:lvl>
    <w:lvl w:ilvl="1" w:tplc="64BCEE0A">
      <w:numFmt w:val="bullet"/>
      <w:lvlText w:val=""/>
      <w:lvlJc w:val="left"/>
      <w:pPr>
        <w:ind w:left="857" w:hanging="361"/>
      </w:pPr>
      <w:rPr>
        <w:rFonts w:ascii="Symbol" w:eastAsia="Times New Roman" w:hAnsi="Symbol" w:hint="default"/>
        <w:w w:val="100"/>
        <w:sz w:val="24"/>
      </w:rPr>
    </w:lvl>
    <w:lvl w:ilvl="2" w:tplc="9FB8C2CC">
      <w:numFmt w:val="bullet"/>
      <w:lvlText w:val="•"/>
      <w:lvlJc w:val="left"/>
      <w:pPr>
        <w:ind w:left="1893" w:hanging="361"/>
      </w:pPr>
      <w:rPr>
        <w:rFonts w:hint="default"/>
      </w:rPr>
    </w:lvl>
    <w:lvl w:ilvl="3" w:tplc="98B28A52">
      <w:numFmt w:val="bullet"/>
      <w:lvlText w:val="•"/>
      <w:lvlJc w:val="left"/>
      <w:pPr>
        <w:ind w:left="2926" w:hanging="361"/>
      </w:pPr>
      <w:rPr>
        <w:rFonts w:hint="default"/>
      </w:rPr>
    </w:lvl>
    <w:lvl w:ilvl="4" w:tplc="EB8CED74">
      <w:numFmt w:val="bullet"/>
      <w:lvlText w:val="•"/>
      <w:lvlJc w:val="left"/>
      <w:pPr>
        <w:ind w:left="3959" w:hanging="361"/>
      </w:pPr>
      <w:rPr>
        <w:rFonts w:hint="default"/>
      </w:rPr>
    </w:lvl>
    <w:lvl w:ilvl="5" w:tplc="0D5E0974">
      <w:numFmt w:val="bullet"/>
      <w:lvlText w:val="•"/>
      <w:lvlJc w:val="left"/>
      <w:pPr>
        <w:ind w:left="4992" w:hanging="361"/>
      </w:pPr>
      <w:rPr>
        <w:rFonts w:hint="default"/>
      </w:rPr>
    </w:lvl>
    <w:lvl w:ilvl="6" w:tplc="09E034A0">
      <w:numFmt w:val="bullet"/>
      <w:lvlText w:val="•"/>
      <w:lvlJc w:val="left"/>
      <w:pPr>
        <w:ind w:left="6026" w:hanging="361"/>
      </w:pPr>
      <w:rPr>
        <w:rFonts w:hint="default"/>
      </w:rPr>
    </w:lvl>
    <w:lvl w:ilvl="7" w:tplc="255EEA4C">
      <w:numFmt w:val="bullet"/>
      <w:lvlText w:val="•"/>
      <w:lvlJc w:val="left"/>
      <w:pPr>
        <w:ind w:left="7059" w:hanging="361"/>
      </w:pPr>
      <w:rPr>
        <w:rFonts w:hint="default"/>
      </w:rPr>
    </w:lvl>
    <w:lvl w:ilvl="8" w:tplc="1994ADFA">
      <w:numFmt w:val="bullet"/>
      <w:lvlText w:val="•"/>
      <w:lvlJc w:val="left"/>
      <w:pPr>
        <w:ind w:left="8092" w:hanging="361"/>
      </w:pPr>
      <w:rPr>
        <w:rFonts w:hint="default"/>
      </w:rPr>
    </w:lvl>
  </w:abstractNum>
  <w:abstractNum w:abstractNumId="2" w15:restartNumberingAfterBreak="0">
    <w:nsid w:val="0AC4352B"/>
    <w:multiLevelType w:val="hybridMultilevel"/>
    <w:tmpl w:val="EF3A0CDA"/>
    <w:lvl w:ilvl="0" w:tplc="4636F1BC">
      <w:start w:val="2"/>
      <w:numFmt w:val="decimal"/>
      <w:lvlText w:val="%1."/>
      <w:lvlJc w:val="left"/>
      <w:pPr>
        <w:ind w:left="136" w:hanging="29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EF4930E">
      <w:numFmt w:val="bullet"/>
      <w:lvlText w:val="•"/>
      <w:lvlJc w:val="left"/>
      <w:pPr>
        <w:ind w:left="1141" w:hanging="298"/>
      </w:pPr>
      <w:rPr>
        <w:rFonts w:hint="default"/>
      </w:rPr>
    </w:lvl>
    <w:lvl w:ilvl="2" w:tplc="00B0A79C">
      <w:numFmt w:val="bullet"/>
      <w:lvlText w:val="•"/>
      <w:lvlJc w:val="left"/>
      <w:pPr>
        <w:ind w:left="2143" w:hanging="298"/>
      </w:pPr>
      <w:rPr>
        <w:rFonts w:hint="default"/>
      </w:rPr>
    </w:lvl>
    <w:lvl w:ilvl="3" w:tplc="8E944FE8">
      <w:numFmt w:val="bullet"/>
      <w:lvlText w:val="•"/>
      <w:lvlJc w:val="left"/>
      <w:pPr>
        <w:ind w:left="3145" w:hanging="298"/>
      </w:pPr>
      <w:rPr>
        <w:rFonts w:hint="default"/>
      </w:rPr>
    </w:lvl>
    <w:lvl w:ilvl="4" w:tplc="01AA1308">
      <w:numFmt w:val="bullet"/>
      <w:lvlText w:val="•"/>
      <w:lvlJc w:val="left"/>
      <w:pPr>
        <w:ind w:left="4147" w:hanging="298"/>
      </w:pPr>
      <w:rPr>
        <w:rFonts w:hint="default"/>
      </w:rPr>
    </w:lvl>
    <w:lvl w:ilvl="5" w:tplc="8E420A4E">
      <w:numFmt w:val="bullet"/>
      <w:lvlText w:val="•"/>
      <w:lvlJc w:val="left"/>
      <w:pPr>
        <w:ind w:left="5149" w:hanging="298"/>
      </w:pPr>
      <w:rPr>
        <w:rFonts w:hint="default"/>
      </w:rPr>
    </w:lvl>
    <w:lvl w:ilvl="6" w:tplc="D6DE7D1E">
      <w:numFmt w:val="bullet"/>
      <w:lvlText w:val="•"/>
      <w:lvlJc w:val="left"/>
      <w:pPr>
        <w:ind w:left="6151" w:hanging="298"/>
      </w:pPr>
      <w:rPr>
        <w:rFonts w:hint="default"/>
      </w:rPr>
    </w:lvl>
    <w:lvl w:ilvl="7" w:tplc="78BE8B28">
      <w:numFmt w:val="bullet"/>
      <w:lvlText w:val="•"/>
      <w:lvlJc w:val="left"/>
      <w:pPr>
        <w:ind w:left="7153" w:hanging="298"/>
      </w:pPr>
      <w:rPr>
        <w:rFonts w:hint="default"/>
      </w:rPr>
    </w:lvl>
    <w:lvl w:ilvl="8" w:tplc="E54056EA">
      <w:numFmt w:val="bullet"/>
      <w:lvlText w:val="•"/>
      <w:lvlJc w:val="left"/>
      <w:pPr>
        <w:ind w:left="8155" w:hanging="298"/>
      </w:pPr>
      <w:rPr>
        <w:rFonts w:hint="default"/>
      </w:rPr>
    </w:lvl>
  </w:abstractNum>
  <w:abstractNum w:abstractNumId="3" w15:restartNumberingAfterBreak="0">
    <w:nsid w:val="10C04884"/>
    <w:multiLevelType w:val="hybridMultilevel"/>
    <w:tmpl w:val="891CA0CC"/>
    <w:lvl w:ilvl="0" w:tplc="5F20A308">
      <w:numFmt w:val="bullet"/>
      <w:lvlText w:val="—"/>
      <w:lvlJc w:val="left"/>
      <w:pPr>
        <w:ind w:left="1159" w:hanging="312"/>
      </w:pPr>
      <w:rPr>
        <w:rFonts w:ascii="Times New Roman" w:eastAsia="Times New Roman" w:hAnsi="Times New Roman" w:hint="default"/>
        <w:w w:val="100"/>
        <w:sz w:val="24"/>
      </w:rPr>
    </w:lvl>
    <w:lvl w:ilvl="1" w:tplc="E774EC52">
      <w:numFmt w:val="bullet"/>
      <w:lvlText w:val="•"/>
      <w:lvlJc w:val="left"/>
      <w:pPr>
        <w:ind w:left="2059" w:hanging="312"/>
      </w:pPr>
      <w:rPr>
        <w:rFonts w:hint="default"/>
      </w:rPr>
    </w:lvl>
    <w:lvl w:ilvl="2" w:tplc="93DE416A">
      <w:numFmt w:val="bullet"/>
      <w:lvlText w:val="•"/>
      <w:lvlJc w:val="left"/>
      <w:pPr>
        <w:ind w:left="2959" w:hanging="312"/>
      </w:pPr>
      <w:rPr>
        <w:rFonts w:hint="default"/>
      </w:rPr>
    </w:lvl>
    <w:lvl w:ilvl="3" w:tplc="F146C38E">
      <w:numFmt w:val="bullet"/>
      <w:lvlText w:val="•"/>
      <w:lvlJc w:val="left"/>
      <w:pPr>
        <w:ind w:left="3859" w:hanging="312"/>
      </w:pPr>
      <w:rPr>
        <w:rFonts w:hint="default"/>
      </w:rPr>
    </w:lvl>
    <w:lvl w:ilvl="4" w:tplc="AA28451C">
      <w:numFmt w:val="bullet"/>
      <w:lvlText w:val="•"/>
      <w:lvlJc w:val="left"/>
      <w:pPr>
        <w:ind w:left="4759" w:hanging="312"/>
      </w:pPr>
      <w:rPr>
        <w:rFonts w:hint="default"/>
      </w:rPr>
    </w:lvl>
    <w:lvl w:ilvl="5" w:tplc="C2D04BB6">
      <w:numFmt w:val="bullet"/>
      <w:lvlText w:val="•"/>
      <w:lvlJc w:val="left"/>
      <w:pPr>
        <w:ind w:left="5659" w:hanging="312"/>
      </w:pPr>
      <w:rPr>
        <w:rFonts w:hint="default"/>
      </w:rPr>
    </w:lvl>
    <w:lvl w:ilvl="6" w:tplc="E5489644">
      <w:numFmt w:val="bullet"/>
      <w:lvlText w:val="•"/>
      <w:lvlJc w:val="left"/>
      <w:pPr>
        <w:ind w:left="6559" w:hanging="312"/>
      </w:pPr>
      <w:rPr>
        <w:rFonts w:hint="default"/>
      </w:rPr>
    </w:lvl>
    <w:lvl w:ilvl="7" w:tplc="5E266376">
      <w:numFmt w:val="bullet"/>
      <w:lvlText w:val="•"/>
      <w:lvlJc w:val="left"/>
      <w:pPr>
        <w:ind w:left="7459" w:hanging="312"/>
      </w:pPr>
      <w:rPr>
        <w:rFonts w:hint="default"/>
      </w:rPr>
    </w:lvl>
    <w:lvl w:ilvl="8" w:tplc="2AE86970">
      <w:numFmt w:val="bullet"/>
      <w:lvlText w:val="•"/>
      <w:lvlJc w:val="left"/>
      <w:pPr>
        <w:ind w:left="8359" w:hanging="312"/>
      </w:pPr>
      <w:rPr>
        <w:rFonts w:hint="default"/>
      </w:rPr>
    </w:lvl>
  </w:abstractNum>
  <w:abstractNum w:abstractNumId="4" w15:restartNumberingAfterBreak="0">
    <w:nsid w:val="134A2E58"/>
    <w:multiLevelType w:val="hybridMultilevel"/>
    <w:tmpl w:val="274CD588"/>
    <w:lvl w:ilvl="0" w:tplc="7BE6A6A0">
      <w:numFmt w:val="bullet"/>
      <w:lvlText w:val="—"/>
      <w:lvlJc w:val="left"/>
      <w:pPr>
        <w:ind w:left="136" w:hanging="303"/>
      </w:pPr>
      <w:rPr>
        <w:rFonts w:ascii="Times New Roman" w:eastAsia="Times New Roman" w:hAnsi="Times New Roman" w:hint="default"/>
        <w:color w:val="000009"/>
        <w:w w:val="100"/>
        <w:sz w:val="24"/>
      </w:rPr>
    </w:lvl>
    <w:lvl w:ilvl="1" w:tplc="B0DA0ADC">
      <w:numFmt w:val="bullet"/>
      <w:lvlText w:val="•"/>
      <w:lvlJc w:val="left"/>
      <w:pPr>
        <w:ind w:left="1141" w:hanging="303"/>
      </w:pPr>
      <w:rPr>
        <w:rFonts w:hint="default"/>
      </w:rPr>
    </w:lvl>
    <w:lvl w:ilvl="2" w:tplc="F5DC98C0">
      <w:numFmt w:val="bullet"/>
      <w:lvlText w:val="•"/>
      <w:lvlJc w:val="left"/>
      <w:pPr>
        <w:ind w:left="2143" w:hanging="303"/>
      </w:pPr>
      <w:rPr>
        <w:rFonts w:hint="default"/>
      </w:rPr>
    </w:lvl>
    <w:lvl w:ilvl="3" w:tplc="62F6065C">
      <w:numFmt w:val="bullet"/>
      <w:lvlText w:val="•"/>
      <w:lvlJc w:val="left"/>
      <w:pPr>
        <w:ind w:left="3145" w:hanging="303"/>
      </w:pPr>
      <w:rPr>
        <w:rFonts w:hint="default"/>
      </w:rPr>
    </w:lvl>
    <w:lvl w:ilvl="4" w:tplc="6F9A06A8">
      <w:numFmt w:val="bullet"/>
      <w:lvlText w:val="•"/>
      <w:lvlJc w:val="left"/>
      <w:pPr>
        <w:ind w:left="4147" w:hanging="303"/>
      </w:pPr>
      <w:rPr>
        <w:rFonts w:hint="default"/>
      </w:rPr>
    </w:lvl>
    <w:lvl w:ilvl="5" w:tplc="B8ECC632">
      <w:numFmt w:val="bullet"/>
      <w:lvlText w:val="•"/>
      <w:lvlJc w:val="left"/>
      <w:pPr>
        <w:ind w:left="5149" w:hanging="303"/>
      </w:pPr>
      <w:rPr>
        <w:rFonts w:hint="default"/>
      </w:rPr>
    </w:lvl>
    <w:lvl w:ilvl="6" w:tplc="FF2A7128">
      <w:numFmt w:val="bullet"/>
      <w:lvlText w:val="•"/>
      <w:lvlJc w:val="left"/>
      <w:pPr>
        <w:ind w:left="6151" w:hanging="303"/>
      </w:pPr>
      <w:rPr>
        <w:rFonts w:hint="default"/>
      </w:rPr>
    </w:lvl>
    <w:lvl w:ilvl="7" w:tplc="6DBC5866">
      <w:numFmt w:val="bullet"/>
      <w:lvlText w:val="•"/>
      <w:lvlJc w:val="left"/>
      <w:pPr>
        <w:ind w:left="7153" w:hanging="303"/>
      </w:pPr>
      <w:rPr>
        <w:rFonts w:hint="default"/>
      </w:rPr>
    </w:lvl>
    <w:lvl w:ilvl="8" w:tplc="D9205FB6">
      <w:numFmt w:val="bullet"/>
      <w:lvlText w:val="•"/>
      <w:lvlJc w:val="left"/>
      <w:pPr>
        <w:ind w:left="8155" w:hanging="303"/>
      </w:pPr>
      <w:rPr>
        <w:rFonts w:hint="default"/>
      </w:rPr>
    </w:lvl>
  </w:abstractNum>
  <w:abstractNum w:abstractNumId="5" w15:restartNumberingAfterBreak="0">
    <w:nsid w:val="16A90C01"/>
    <w:multiLevelType w:val="multilevel"/>
    <w:tmpl w:val="50BEF59E"/>
    <w:lvl w:ilvl="0">
      <w:start w:val="3"/>
      <w:numFmt w:val="decimal"/>
      <w:lvlText w:val="%1"/>
      <w:lvlJc w:val="left"/>
      <w:pPr>
        <w:ind w:left="1879" w:hanging="366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879" w:hanging="366"/>
      </w:pPr>
      <w:rPr>
        <w:rFonts w:cs="Times New Roman" w:hint="default"/>
        <w:b/>
        <w:bCs/>
        <w:w w:val="100"/>
      </w:rPr>
    </w:lvl>
    <w:lvl w:ilvl="2">
      <w:numFmt w:val="bullet"/>
      <w:lvlText w:val="•"/>
      <w:lvlJc w:val="left"/>
      <w:pPr>
        <w:ind w:left="3535" w:hanging="366"/>
      </w:pPr>
      <w:rPr>
        <w:rFonts w:hint="default"/>
      </w:rPr>
    </w:lvl>
    <w:lvl w:ilvl="3">
      <w:numFmt w:val="bullet"/>
      <w:lvlText w:val="•"/>
      <w:lvlJc w:val="left"/>
      <w:pPr>
        <w:ind w:left="4363" w:hanging="366"/>
      </w:pPr>
      <w:rPr>
        <w:rFonts w:hint="default"/>
      </w:rPr>
    </w:lvl>
    <w:lvl w:ilvl="4">
      <w:numFmt w:val="bullet"/>
      <w:lvlText w:val="•"/>
      <w:lvlJc w:val="left"/>
      <w:pPr>
        <w:ind w:left="5191" w:hanging="366"/>
      </w:pPr>
      <w:rPr>
        <w:rFonts w:hint="default"/>
      </w:rPr>
    </w:lvl>
    <w:lvl w:ilvl="5">
      <w:numFmt w:val="bullet"/>
      <w:lvlText w:val="•"/>
      <w:lvlJc w:val="left"/>
      <w:pPr>
        <w:ind w:left="6019" w:hanging="366"/>
      </w:pPr>
      <w:rPr>
        <w:rFonts w:hint="default"/>
      </w:rPr>
    </w:lvl>
    <w:lvl w:ilvl="6">
      <w:numFmt w:val="bullet"/>
      <w:lvlText w:val="•"/>
      <w:lvlJc w:val="left"/>
      <w:pPr>
        <w:ind w:left="6847" w:hanging="366"/>
      </w:pPr>
      <w:rPr>
        <w:rFonts w:hint="default"/>
      </w:rPr>
    </w:lvl>
    <w:lvl w:ilvl="7">
      <w:numFmt w:val="bullet"/>
      <w:lvlText w:val="•"/>
      <w:lvlJc w:val="left"/>
      <w:pPr>
        <w:ind w:left="7675" w:hanging="366"/>
      </w:pPr>
      <w:rPr>
        <w:rFonts w:hint="default"/>
      </w:rPr>
    </w:lvl>
    <w:lvl w:ilvl="8">
      <w:numFmt w:val="bullet"/>
      <w:lvlText w:val="•"/>
      <w:lvlJc w:val="left"/>
      <w:pPr>
        <w:ind w:left="8503" w:hanging="366"/>
      </w:pPr>
      <w:rPr>
        <w:rFonts w:hint="default"/>
      </w:rPr>
    </w:lvl>
  </w:abstractNum>
  <w:abstractNum w:abstractNumId="6" w15:restartNumberingAfterBreak="0">
    <w:nsid w:val="2C4043A1"/>
    <w:multiLevelType w:val="multilevel"/>
    <w:tmpl w:val="3BBE7132"/>
    <w:lvl w:ilvl="0">
      <w:start w:val="2"/>
      <w:numFmt w:val="decimal"/>
      <w:lvlText w:val="%1"/>
      <w:lvlJc w:val="left"/>
      <w:pPr>
        <w:ind w:left="1259" w:hanging="42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59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3039" w:hanging="422"/>
      </w:pPr>
      <w:rPr>
        <w:rFonts w:hint="default"/>
      </w:rPr>
    </w:lvl>
    <w:lvl w:ilvl="3">
      <w:numFmt w:val="bullet"/>
      <w:lvlText w:val="•"/>
      <w:lvlJc w:val="left"/>
      <w:pPr>
        <w:ind w:left="3929" w:hanging="422"/>
      </w:pPr>
      <w:rPr>
        <w:rFonts w:hint="default"/>
      </w:rPr>
    </w:lvl>
    <w:lvl w:ilvl="4">
      <w:numFmt w:val="bullet"/>
      <w:lvlText w:val="•"/>
      <w:lvlJc w:val="left"/>
      <w:pPr>
        <w:ind w:left="4819" w:hanging="422"/>
      </w:pPr>
      <w:rPr>
        <w:rFonts w:hint="default"/>
      </w:rPr>
    </w:lvl>
    <w:lvl w:ilvl="5">
      <w:numFmt w:val="bullet"/>
      <w:lvlText w:val="•"/>
      <w:lvlJc w:val="left"/>
      <w:pPr>
        <w:ind w:left="5709" w:hanging="422"/>
      </w:pPr>
      <w:rPr>
        <w:rFonts w:hint="default"/>
      </w:rPr>
    </w:lvl>
    <w:lvl w:ilvl="6">
      <w:numFmt w:val="bullet"/>
      <w:lvlText w:val="•"/>
      <w:lvlJc w:val="left"/>
      <w:pPr>
        <w:ind w:left="6599" w:hanging="422"/>
      </w:pPr>
      <w:rPr>
        <w:rFonts w:hint="default"/>
      </w:rPr>
    </w:lvl>
    <w:lvl w:ilvl="7">
      <w:numFmt w:val="bullet"/>
      <w:lvlText w:val="•"/>
      <w:lvlJc w:val="left"/>
      <w:pPr>
        <w:ind w:left="7489" w:hanging="422"/>
      </w:pPr>
      <w:rPr>
        <w:rFonts w:hint="default"/>
      </w:rPr>
    </w:lvl>
    <w:lvl w:ilvl="8">
      <w:numFmt w:val="bullet"/>
      <w:lvlText w:val="•"/>
      <w:lvlJc w:val="left"/>
      <w:pPr>
        <w:ind w:left="8379" w:hanging="422"/>
      </w:pPr>
      <w:rPr>
        <w:rFonts w:hint="default"/>
      </w:rPr>
    </w:lvl>
  </w:abstractNum>
  <w:abstractNum w:abstractNumId="7" w15:restartNumberingAfterBreak="0">
    <w:nsid w:val="317935D5"/>
    <w:multiLevelType w:val="hybridMultilevel"/>
    <w:tmpl w:val="CD108016"/>
    <w:lvl w:ilvl="0" w:tplc="54BC0702">
      <w:numFmt w:val="bullet"/>
      <w:lvlText w:val="—"/>
      <w:lvlJc w:val="left"/>
      <w:pPr>
        <w:ind w:left="136" w:hanging="303"/>
      </w:pPr>
      <w:rPr>
        <w:rFonts w:ascii="Times New Roman" w:eastAsia="Times New Roman" w:hAnsi="Times New Roman" w:hint="default"/>
        <w:color w:val="000009"/>
        <w:w w:val="100"/>
        <w:sz w:val="24"/>
      </w:rPr>
    </w:lvl>
    <w:lvl w:ilvl="1" w:tplc="24E82E28">
      <w:numFmt w:val="bullet"/>
      <w:lvlText w:val="•"/>
      <w:lvlJc w:val="left"/>
      <w:pPr>
        <w:ind w:left="1141" w:hanging="303"/>
      </w:pPr>
      <w:rPr>
        <w:rFonts w:hint="default"/>
      </w:rPr>
    </w:lvl>
    <w:lvl w:ilvl="2" w:tplc="3BCA13DA">
      <w:numFmt w:val="bullet"/>
      <w:lvlText w:val="•"/>
      <w:lvlJc w:val="left"/>
      <w:pPr>
        <w:ind w:left="2143" w:hanging="303"/>
      </w:pPr>
      <w:rPr>
        <w:rFonts w:hint="default"/>
      </w:rPr>
    </w:lvl>
    <w:lvl w:ilvl="3" w:tplc="F1F03952">
      <w:numFmt w:val="bullet"/>
      <w:lvlText w:val="•"/>
      <w:lvlJc w:val="left"/>
      <w:pPr>
        <w:ind w:left="3145" w:hanging="303"/>
      </w:pPr>
      <w:rPr>
        <w:rFonts w:hint="default"/>
      </w:rPr>
    </w:lvl>
    <w:lvl w:ilvl="4" w:tplc="576C4F22">
      <w:numFmt w:val="bullet"/>
      <w:lvlText w:val="•"/>
      <w:lvlJc w:val="left"/>
      <w:pPr>
        <w:ind w:left="4147" w:hanging="303"/>
      </w:pPr>
      <w:rPr>
        <w:rFonts w:hint="default"/>
      </w:rPr>
    </w:lvl>
    <w:lvl w:ilvl="5" w:tplc="49A25FF4">
      <w:numFmt w:val="bullet"/>
      <w:lvlText w:val="•"/>
      <w:lvlJc w:val="left"/>
      <w:pPr>
        <w:ind w:left="5149" w:hanging="303"/>
      </w:pPr>
      <w:rPr>
        <w:rFonts w:hint="default"/>
      </w:rPr>
    </w:lvl>
    <w:lvl w:ilvl="6" w:tplc="8562A782">
      <w:numFmt w:val="bullet"/>
      <w:lvlText w:val="•"/>
      <w:lvlJc w:val="left"/>
      <w:pPr>
        <w:ind w:left="6151" w:hanging="303"/>
      </w:pPr>
      <w:rPr>
        <w:rFonts w:hint="default"/>
      </w:rPr>
    </w:lvl>
    <w:lvl w:ilvl="7" w:tplc="C220B936">
      <w:numFmt w:val="bullet"/>
      <w:lvlText w:val="•"/>
      <w:lvlJc w:val="left"/>
      <w:pPr>
        <w:ind w:left="7153" w:hanging="303"/>
      </w:pPr>
      <w:rPr>
        <w:rFonts w:hint="default"/>
      </w:rPr>
    </w:lvl>
    <w:lvl w:ilvl="8" w:tplc="BD120BC6">
      <w:numFmt w:val="bullet"/>
      <w:lvlText w:val="•"/>
      <w:lvlJc w:val="left"/>
      <w:pPr>
        <w:ind w:left="8155" w:hanging="303"/>
      </w:pPr>
      <w:rPr>
        <w:rFonts w:hint="default"/>
      </w:rPr>
    </w:lvl>
  </w:abstractNum>
  <w:abstractNum w:abstractNumId="8" w15:restartNumberingAfterBreak="0">
    <w:nsid w:val="3A47783C"/>
    <w:multiLevelType w:val="hybridMultilevel"/>
    <w:tmpl w:val="DEFE3EA2"/>
    <w:lvl w:ilvl="0" w:tplc="593822AE">
      <w:numFmt w:val="bullet"/>
      <w:lvlText w:val="—"/>
      <w:lvlJc w:val="left"/>
      <w:pPr>
        <w:ind w:left="136" w:hanging="303"/>
      </w:pPr>
      <w:rPr>
        <w:rFonts w:ascii="Times New Roman" w:eastAsia="Times New Roman" w:hAnsi="Times New Roman" w:hint="default"/>
        <w:color w:val="000009"/>
        <w:w w:val="100"/>
        <w:sz w:val="24"/>
      </w:rPr>
    </w:lvl>
    <w:lvl w:ilvl="1" w:tplc="CB32FA88">
      <w:numFmt w:val="bullet"/>
      <w:lvlText w:val="•"/>
      <w:lvlJc w:val="left"/>
      <w:pPr>
        <w:ind w:left="1141" w:hanging="303"/>
      </w:pPr>
      <w:rPr>
        <w:rFonts w:hint="default"/>
      </w:rPr>
    </w:lvl>
    <w:lvl w:ilvl="2" w:tplc="E54EA30E">
      <w:numFmt w:val="bullet"/>
      <w:lvlText w:val="•"/>
      <w:lvlJc w:val="left"/>
      <w:pPr>
        <w:ind w:left="2143" w:hanging="303"/>
      </w:pPr>
      <w:rPr>
        <w:rFonts w:hint="default"/>
      </w:rPr>
    </w:lvl>
    <w:lvl w:ilvl="3" w:tplc="EDCA091C">
      <w:numFmt w:val="bullet"/>
      <w:lvlText w:val="•"/>
      <w:lvlJc w:val="left"/>
      <w:pPr>
        <w:ind w:left="3145" w:hanging="303"/>
      </w:pPr>
      <w:rPr>
        <w:rFonts w:hint="default"/>
      </w:rPr>
    </w:lvl>
    <w:lvl w:ilvl="4" w:tplc="D8A4BCC8">
      <w:numFmt w:val="bullet"/>
      <w:lvlText w:val="•"/>
      <w:lvlJc w:val="left"/>
      <w:pPr>
        <w:ind w:left="4147" w:hanging="303"/>
      </w:pPr>
      <w:rPr>
        <w:rFonts w:hint="default"/>
      </w:rPr>
    </w:lvl>
    <w:lvl w:ilvl="5" w:tplc="E1D4FE0A">
      <w:numFmt w:val="bullet"/>
      <w:lvlText w:val="•"/>
      <w:lvlJc w:val="left"/>
      <w:pPr>
        <w:ind w:left="5149" w:hanging="303"/>
      </w:pPr>
      <w:rPr>
        <w:rFonts w:hint="default"/>
      </w:rPr>
    </w:lvl>
    <w:lvl w:ilvl="6" w:tplc="93E8BA26">
      <w:numFmt w:val="bullet"/>
      <w:lvlText w:val="•"/>
      <w:lvlJc w:val="left"/>
      <w:pPr>
        <w:ind w:left="6151" w:hanging="303"/>
      </w:pPr>
      <w:rPr>
        <w:rFonts w:hint="default"/>
      </w:rPr>
    </w:lvl>
    <w:lvl w:ilvl="7" w:tplc="D4627538">
      <w:numFmt w:val="bullet"/>
      <w:lvlText w:val="•"/>
      <w:lvlJc w:val="left"/>
      <w:pPr>
        <w:ind w:left="7153" w:hanging="303"/>
      </w:pPr>
      <w:rPr>
        <w:rFonts w:hint="default"/>
      </w:rPr>
    </w:lvl>
    <w:lvl w:ilvl="8" w:tplc="82D24572">
      <w:numFmt w:val="bullet"/>
      <w:lvlText w:val="•"/>
      <w:lvlJc w:val="left"/>
      <w:pPr>
        <w:ind w:left="8155" w:hanging="303"/>
      </w:pPr>
      <w:rPr>
        <w:rFonts w:hint="default"/>
      </w:rPr>
    </w:lvl>
  </w:abstractNum>
  <w:abstractNum w:abstractNumId="9" w15:restartNumberingAfterBreak="0">
    <w:nsid w:val="3DA51925"/>
    <w:multiLevelType w:val="hybridMultilevel"/>
    <w:tmpl w:val="CBC4A5CA"/>
    <w:lvl w:ilvl="0" w:tplc="9EA0D7B6">
      <w:start w:val="1"/>
      <w:numFmt w:val="decimal"/>
      <w:lvlText w:val="%1"/>
      <w:lvlJc w:val="left"/>
      <w:pPr>
        <w:ind w:left="1029" w:hanging="18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1" w:tplc="235CD68E">
      <w:numFmt w:val="bullet"/>
      <w:lvlText w:val="•"/>
      <w:lvlJc w:val="left"/>
      <w:pPr>
        <w:ind w:left="1933" w:hanging="183"/>
      </w:pPr>
      <w:rPr>
        <w:rFonts w:hint="default"/>
      </w:rPr>
    </w:lvl>
    <w:lvl w:ilvl="2" w:tplc="7DEAD9B4">
      <w:numFmt w:val="bullet"/>
      <w:lvlText w:val="•"/>
      <w:lvlJc w:val="left"/>
      <w:pPr>
        <w:ind w:left="2847" w:hanging="183"/>
      </w:pPr>
      <w:rPr>
        <w:rFonts w:hint="default"/>
      </w:rPr>
    </w:lvl>
    <w:lvl w:ilvl="3" w:tplc="544EC03A">
      <w:numFmt w:val="bullet"/>
      <w:lvlText w:val="•"/>
      <w:lvlJc w:val="left"/>
      <w:pPr>
        <w:ind w:left="3761" w:hanging="183"/>
      </w:pPr>
      <w:rPr>
        <w:rFonts w:hint="default"/>
      </w:rPr>
    </w:lvl>
    <w:lvl w:ilvl="4" w:tplc="F6FA8A7E">
      <w:numFmt w:val="bullet"/>
      <w:lvlText w:val="•"/>
      <w:lvlJc w:val="left"/>
      <w:pPr>
        <w:ind w:left="4675" w:hanging="183"/>
      </w:pPr>
      <w:rPr>
        <w:rFonts w:hint="default"/>
      </w:rPr>
    </w:lvl>
    <w:lvl w:ilvl="5" w:tplc="9F96D722">
      <w:numFmt w:val="bullet"/>
      <w:lvlText w:val="•"/>
      <w:lvlJc w:val="left"/>
      <w:pPr>
        <w:ind w:left="5589" w:hanging="183"/>
      </w:pPr>
      <w:rPr>
        <w:rFonts w:hint="default"/>
      </w:rPr>
    </w:lvl>
    <w:lvl w:ilvl="6" w:tplc="ADC60B2A">
      <w:numFmt w:val="bullet"/>
      <w:lvlText w:val="•"/>
      <w:lvlJc w:val="left"/>
      <w:pPr>
        <w:ind w:left="6503" w:hanging="183"/>
      </w:pPr>
      <w:rPr>
        <w:rFonts w:hint="default"/>
      </w:rPr>
    </w:lvl>
    <w:lvl w:ilvl="7" w:tplc="CBA61950">
      <w:numFmt w:val="bullet"/>
      <w:lvlText w:val="•"/>
      <w:lvlJc w:val="left"/>
      <w:pPr>
        <w:ind w:left="7417" w:hanging="183"/>
      </w:pPr>
      <w:rPr>
        <w:rFonts w:hint="default"/>
      </w:rPr>
    </w:lvl>
    <w:lvl w:ilvl="8" w:tplc="8506C4EC">
      <w:numFmt w:val="bullet"/>
      <w:lvlText w:val="•"/>
      <w:lvlJc w:val="left"/>
      <w:pPr>
        <w:ind w:left="8331" w:hanging="183"/>
      </w:pPr>
      <w:rPr>
        <w:rFonts w:hint="default"/>
      </w:rPr>
    </w:lvl>
  </w:abstractNum>
  <w:abstractNum w:abstractNumId="10" w15:restartNumberingAfterBreak="0">
    <w:nsid w:val="3FD108BD"/>
    <w:multiLevelType w:val="hybridMultilevel"/>
    <w:tmpl w:val="F7F8777A"/>
    <w:lvl w:ilvl="0" w:tplc="E8327754">
      <w:numFmt w:val="bullet"/>
      <w:lvlText w:val="—"/>
      <w:lvlJc w:val="left"/>
      <w:pPr>
        <w:ind w:left="136" w:hanging="721"/>
      </w:pPr>
      <w:rPr>
        <w:rFonts w:hint="default"/>
        <w:w w:val="100"/>
      </w:rPr>
    </w:lvl>
    <w:lvl w:ilvl="1" w:tplc="6C267830">
      <w:numFmt w:val="bullet"/>
      <w:lvlText w:val="—"/>
      <w:lvlJc w:val="left"/>
      <w:pPr>
        <w:ind w:left="136" w:hanging="298"/>
      </w:pPr>
      <w:rPr>
        <w:rFonts w:hint="default"/>
        <w:w w:val="100"/>
      </w:rPr>
    </w:lvl>
    <w:lvl w:ilvl="2" w:tplc="54A0F08A">
      <w:numFmt w:val="bullet"/>
      <w:lvlText w:val="•"/>
      <w:lvlJc w:val="left"/>
      <w:pPr>
        <w:ind w:left="2143" w:hanging="298"/>
      </w:pPr>
      <w:rPr>
        <w:rFonts w:hint="default"/>
      </w:rPr>
    </w:lvl>
    <w:lvl w:ilvl="3" w:tplc="95F6786A">
      <w:numFmt w:val="bullet"/>
      <w:lvlText w:val="•"/>
      <w:lvlJc w:val="left"/>
      <w:pPr>
        <w:ind w:left="3145" w:hanging="298"/>
      </w:pPr>
      <w:rPr>
        <w:rFonts w:hint="default"/>
      </w:rPr>
    </w:lvl>
    <w:lvl w:ilvl="4" w:tplc="F822DB40">
      <w:numFmt w:val="bullet"/>
      <w:lvlText w:val="•"/>
      <w:lvlJc w:val="left"/>
      <w:pPr>
        <w:ind w:left="4147" w:hanging="298"/>
      </w:pPr>
      <w:rPr>
        <w:rFonts w:hint="default"/>
      </w:rPr>
    </w:lvl>
    <w:lvl w:ilvl="5" w:tplc="D8E0AD52">
      <w:numFmt w:val="bullet"/>
      <w:lvlText w:val="•"/>
      <w:lvlJc w:val="left"/>
      <w:pPr>
        <w:ind w:left="5149" w:hanging="298"/>
      </w:pPr>
      <w:rPr>
        <w:rFonts w:hint="default"/>
      </w:rPr>
    </w:lvl>
    <w:lvl w:ilvl="6" w:tplc="B8FE7AFA">
      <w:numFmt w:val="bullet"/>
      <w:lvlText w:val="•"/>
      <w:lvlJc w:val="left"/>
      <w:pPr>
        <w:ind w:left="6151" w:hanging="298"/>
      </w:pPr>
      <w:rPr>
        <w:rFonts w:hint="default"/>
      </w:rPr>
    </w:lvl>
    <w:lvl w:ilvl="7" w:tplc="3D2AC65E">
      <w:numFmt w:val="bullet"/>
      <w:lvlText w:val="•"/>
      <w:lvlJc w:val="left"/>
      <w:pPr>
        <w:ind w:left="7153" w:hanging="298"/>
      </w:pPr>
      <w:rPr>
        <w:rFonts w:hint="default"/>
      </w:rPr>
    </w:lvl>
    <w:lvl w:ilvl="8" w:tplc="ABA20E90">
      <w:numFmt w:val="bullet"/>
      <w:lvlText w:val="•"/>
      <w:lvlJc w:val="left"/>
      <w:pPr>
        <w:ind w:left="8155" w:hanging="298"/>
      </w:pPr>
      <w:rPr>
        <w:rFonts w:hint="default"/>
      </w:rPr>
    </w:lvl>
  </w:abstractNum>
  <w:abstractNum w:abstractNumId="11" w15:restartNumberingAfterBreak="0">
    <w:nsid w:val="42601996"/>
    <w:multiLevelType w:val="hybridMultilevel"/>
    <w:tmpl w:val="6FBE6A92"/>
    <w:lvl w:ilvl="0" w:tplc="E918BF36">
      <w:numFmt w:val="bullet"/>
      <w:lvlText w:val="-"/>
      <w:lvlJc w:val="left"/>
      <w:pPr>
        <w:ind w:left="136" w:hanging="298"/>
      </w:pPr>
      <w:rPr>
        <w:rFonts w:hint="default"/>
        <w:w w:val="99"/>
      </w:rPr>
    </w:lvl>
    <w:lvl w:ilvl="1" w:tplc="3394162E">
      <w:numFmt w:val="bullet"/>
      <w:lvlText w:val="•"/>
      <w:lvlJc w:val="left"/>
      <w:pPr>
        <w:ind w:left="1141" w:hanging="298"/>
      </w:pPr>
      <w:rPr>
        <w:rFonts w:hint="default"/>
      </w:rPr>
    </w:lvl>
    <w:lvl w:ilvl="2" w:tplc="3CA28390">
      <w:numFmt w:val="bullet"/>
      <w:lvlText w:val="•"/>
      <w:lvlJc w:val="left"/>
      <w:pPr>
        <w:ind w:left="2143" w:hanging="298"/>
      </w:pPr>
      <w:rPr>
        <w:rFonts w:hint="default"/>
      </w:rPr>
    </w:lvl>
    <w:lvl w:ilvl="3" w:tplc="8FE48F6A">
      <w:numFmt w:val="bullet"/>
      <w:lvlText w:val="•"/>
      <w:lvlJc w:val="left"/>
      <w:pPr>
        <w:ind w:left="3145" w:hanging="298"/>
      </w:pPr>
      <w:rPr>
        <w:rFonts w:hint="default"/>
      </w:rPr>
    </w:lvl>
    <w:lvl w:ilvl="4" w:tplc="5E5AF756">
      <w:numFmt w:val="bullet"/>
      <w:lvlText w:val="•"/>
      <w:lvlJc w:val="left"/>
      <w:pPr>
        <w:ind w:left="4147" w:hanging="298"/>
      </w:pPr>
      <w:rPr>
        <w:rFonts w:hint="default"/>
      </w:rPr>
    </w:lvl>
    <w:lvl w:ilvl="5" w:tplc="40788F98">
      <w:numFmt w:val="bullet"/>
      <w:lvlText w:val="•"/>
      <w:lvlJc w:val="left"/>
      <w:pPr>
        <w:ind w:left="5149" w:hanging="298"/>
      </w:pPr>
      <w:rPr>
        <w:rFonts w:hint="default"/>
      </w:rPr>
    </w:lvl>
    <w:lvl w:ilvl="6" w:tplc="5CE642CA">
      <w:numFmt w:val="bullet"/>
      <w:lvlText w:val="•"/>
      <w:lvlJc w:val="left"/>
      <w:pPr>
        <w:ind w:left="6151" w:hanging="298"/>
      </w:pPr>
      <w:rPr>
        <w:rFonts w:hint="default"/>
      </w:rPr>
    </w:lvl>
    <w:lvl w:ilvl="7" w:tplc="CFF81688">
      <w:numFmt w:val="bullet"/>
      <w:lvlText w:val="•"/>
      <w:lvlJc w:val="left"/>
      <w:pPr>
        <w:ind w:left="7153" w:hanging="298"/>
      </w:pPr>
      <w:rPr>
        <w:rFonts w:hint="default"/>
      </w:rPr>
    </w:lvl>
    <w:lvl w:ilvl="8" w:tplc="ACF272EE">
      <w:numFmt w:val="bullet"/>
      <w:lvlText w:val="•"/>
      <w:lvlJc w:val="left"/>
      <w:pPr>
        <w:ind w:left="8155" w:hanging="298"/>
      </w:pPr>
      <w:rPr>
        <w:rFonts w:hint="default"/>
      </w:rPr>
    </w:lvl>
  </w:abstractNum>
  <w:abstractNum w:abstractNumId="12" w15:restartNumberingAfterBreak="0">
    <w:nsid w:val="44CC7743"/>
    <w:multiLevelType w:val="hybridMultilevel"/>
    <w:tmpl w:val="2D268D20"/>
    <w:lvl w:ilvl="0" w:tplc="73B66B28">
      <w:numFmt w:val="bullet"/>
      <w:lvlText w:val="-"/>
      <w:lvlJc w:val="left"/>
      <w:pPr>
        <w:ind w:left="857" w:hanging="361"/>
      </w:pPr>
      <w:rPr>
        <w:rFonts w:hint="default"/>
        <w:w w:val="99"/>
      </w:rPr>
    </w:lvl>
    <w:lvl w:ilvl="1" w:tplc="5AF2501C">
      <w:numFmt w:val="bullet"/>
      <w:lvlText w:val="-"/>
      <w:lvlJc w:val="left"/>
      <w:pPr>
        <w:ind w:left="1063" w:hanging="356"/>
      </w:pPr>
      <w:rPr>
        <w:rFonts w:ascii="Times New Roman" w:eastAsia="Times New Roman" w:hAnsi="Times New Roman" w:hint="default"/>
        <w:w w:val="99"/>
        <w:sz w:val="24"/>
      </w:rPr>
    </w:lvl>
    <w:lvl w:ilvl="2" w:tplc="DB46CBA6">
      <w:numFmt w:val="bullet"/>
      <w:lvlText w:val="-"/>
      <w:lvlJc w:val="left"/>
      <w:pPr>
        <w:ind w:left="1490" w:hanging="360"/>
      </w:pPr>
      <w:rPr>
        <w:rFonts w:ascii="Times New Roman" w:eastAsia="Times New Roman" w:hAnsi="Times New Roman" w:hint="default"/>
        <w:w w:val="99"/>
        <w:sz w:val="24"/>
      </w:rPr>
    </w:lvl>
    <w:lvl w:ilvl="3" w:tplc="15E6729A">
      <w:numFmt w:val="bullet"/>
      <w:lvlText w:val="•"/>
      <w:lvlJc w:val="left"/>
      <w:pPr>
        <w:ind w:left="2582" w:hanging="360"/>
      </w:pPr>
      <w:rPr>
        <w:rFonts w:hint="default"/>
      </w:rPr>
    </w:lvl>
    <w:lvl w:ilvl="4" w:tplc="D78EDC8C">
      <w:numFmt w:val="bullet"/>
      <w:lvlText w:val="•"/>
      <w:lvlJc w:val="left"/>
      <w:pPr>
        <w:ind w:left="3664" w:hanging="360"/>
      </w:pPr>
      <w:rPr>
        <w:rFonts w:hint="default"/>
      </w:rPr>
    </w:lvl>
    <w:lvl w:ilvl="5" w:tplc="64E2BE84">
      <w:numFmt w:val="bullet"/>
      <w:lvlText w:val="•"/>
      <w:lvlJc w:val="left"/>
      <w:pPr>
        <w:ind w:left="4747" w:hanging="360"/>
      </w:pPr>
      <w:rPr>
        <w:rFonts w:hint="default"/>
      </w:rPr>
    </w:lvl>
    <w:lvl w:ilvl="6" w:tplc="5CEEB19C">
      <w:numFmt w:val="bullet"/>
      <w:lvlText w:val="•"/>
      <w:lvlJc w:val="left"/>
      <w:pPr>
        <w:ind w:left="5829" w:hanging="360"/>
      </w:pPr>
      <w:rPr>
        <w:rFonts w:hint="default"/>
      </w:rPr>
    </w:lvl>
    <w:lvl w:ilvl="7" w:tplc="5A10A850"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94169C10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3" w15:restartNumberingAfterBreak="0">
    <w:nsid w:val="474F6D73"/>
    <w:multiLevelType w:val="hybridMultilevel"/>
    <w:tmpl w:val="38CAE698"/>
    <w:lvl w:ilvl="0" w:tplc="DC123570">
      <w:numFmt w:val="decimal"/>
      <w:lvlText w:val="%1"/>
      <w:lvlJc w:val="left"/>
      <w:pPr>
        <w:ind w:left="13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038B7F0">
      <w:numFmt w:val="bullet"/>
      <w:lvlText w:val="•"/>
      <w:lvlJc w:val="left"/>
      <w:pPr>
        <w:ind w:left="1141" w:hanging="183"/>
      </w:pPr>
      <w:rPr>
        <w:rFonts w:hint="default"/>
      </w:rPr>
    </w:lvl>
    <w:lvl w:ilvl="2" w:tplc="FE6E6A70">
      <w:numFmt w:val="bullet"/>
      <w:lvlText w:val="•"/>
      <w:lvlJc w:val="left"/>
      <w:pPr>
        <w:ind w:left="2143" w:hanging="183"/>
      </w:pPr>
      <w:rPr>
        <w:rFonts w:hint="default"/>
      </w:rPr>
    </w:lvl>
    <w:lvl w:ilvl="3" w:tplc="A4804DFC">
      <w:numFmt w:val="bullet"/>
      <w:lvlText w:val="•"/>
      <w:lvlJc w:val="left"/>
      <w:pPr>
        <w:ind w:left="3145" w:hanging="183"/>
      </w:pPr>
      <w:rPr>
        <w:rFonts w:hint="default"/>
      </w:rPr>
    </w:lvl>
    <w:lvl w:ilvl="4" w:tplc="4C3628A4">
      <w:numFmt w:val="bullet"/>
      <w:lvlText w:val="•"/>
      <w:lvlJc w:val="left"/>
      <w:pPr>
        <w:ind w:left="4147" w:hanging="183"/>
      </w:pPr>
      <w:rPr>
        <w:rFonts w:hint="default"/>
      </w:rPr>
    </w:lvl>
    <w:lvl w:ilvl="5" w:tplc="A8E8444E">
      <w:numFmt w:val="bullet"/>
      <w:lvlText w:val="•"/>
      <w:lvlJc w:val="left"/>
      <w:pPr>
        <w:ind w:left="5149" w:hanging="183"/>
      </w:pPr>
      <w:rPr>
        <w:rFonts w:hint="default"/>
      </w:rPr>
    </w:lvl>
    <w:lvl w:ilvl="6" w:tplc="DEE0CD5A">
      <w:numFmt w:val="bullet"/>
      <w:lvlText w:val="•"/>
      <w:lvlJc w:val="left"/>
      <w:pPr>
        <w:ind w:left="6151" w:hanging="183"/>
      </w:pPr>
      <w:rPr>
        <w:rFonts w:hint="default"/>
      </w:rPr>
    </w:lvl>
    <w:lvl w:ilvl="7" w:tplc="7784A226">
      <w:numFmt w:val="bullet"/>
      <w:lvlText w:val="•"/>
      <w:lvlJc w:val="left"/>
      <w:pPr>
        <w:ind w:left="7153" w:hanging="183"/>
      </w:pPr>
      <w:rPr>
        <w:rFonts w:hint="default"/>
      </w:rPr>
    </w:lvl>
    <w:lvl w:ilvl="8" w:tplc="071C20B2">
      <w:numFmt w:val="bullet"/>
      <w:lvlText w:val="•"/>
      <w:lvlJc w:val="left"/>
      <w:pPr>
        <w:ind w:left="8155" w:hanging="183"/>
      </w:pPr>
      <w:rPr>
        <w:rFonts w:hint="default"/>
      </w:rPr>
    </w:lvl>
  </w:abstractNum>
  <w:abstractNum w:abstractNumId="14" w15:restartNumberingAfterBreak="0">
    <w:nsid w:val="4B4840A2"/>
    <w:multiLevelType w:val="multilevel"/>
    <w:tmpl w:val="2EEC7AC4"/>
    <w:lvl w:ilvl="0">
      <w:start w:val="6"/>
      <w:numFmt w:val="decimal"/>
      <w:lvlText w:val="%1."/>
      <w:lvlJc w:val="left"/>
      <w:pPr>
        <w:ind w:left="136" w:hanging="236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</w:rPr>
    </w:lvl>
    <w:lvl w:ilvl="1">
      <w:start w:val="4"/>
      <w:numFmt w:val="decimal"/>
      <w:lvlText w:val="%2."/>
      <w:lvlJc w:val="left"/>
      <w:pPr>
        <w:ind w:left="3593" w:hanging="245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</w:rPr>
    </w:lvl>
    <w:lvl w:ilvl="2">
      <w:start w:val="1"/>
      <w:numFmt w:val="decimal"/>
      <w:lvlText w:val="%2.%3"/>
      <w:lvlJc w:val="left"/>
      <w:pPr>
        <w:ind w:left="4708" w:hanging="365"/>
      </w:pPr>
      <w:rPr>
        <w:rFonts w:cs="Times New Roman" w:hint="default"/>
        <w:b/>
        <w:bCs/>
        <w:w w:val="100"/>
      </w:rPr>
    </w:lvl>
    <w:lvl w:ilvl="3">
      <w:numFmt w:val="bullet"/>
      <w:lvlText w:val="•"/>
      <w:lvlJc w:val="left"/>
      <w:pPr>
        <w:ind w:left="5382" w:hanging="365"/>
      </w:pPr>
      <w:rPr>
        <w:rFonts w:hint="default"/>
      </w:rPr>
    </w:lvl>
    <w:lvl w:ilvl="4">
      <w:numFmt w:val="bullet"/>
      <w:lvlText w:val="•"/>
      <w:lvlJc w:val="left"/>
      <w:pPr>
        <w:ind w:left="6064" w:hanging="365"/>
      </w:pPr>
      <w:rPr>
        <w:rFonts w:hint="default"/>
      </w:rPr>
    </w:lvl>
    <w:lvl w:ilvl="5">
      <w:numFmt w:val="bullet"/>
      <w:lvlText w:val="•"/>
      <w:lvlJc w:val="left"/>
      <w:pPr>
        <w:ind w:left="6747" w:hanging="365"/>
      </w:pPr>
      <w:rPr>
        <w:rFonts w:hint="default"/>
      </w:rPr>
    </w:lvl>
    <w:lvl w:ilvl="6">
      <w:numFmt w:val="bullet"/>
      <w:lvlText w:val="•"/>
      <w:lvlJc w:val="left"/>
      <w:pPr>
        <w:ind w:left="7429" w:hanging="365"/>
      </w:pPr>
      <w:rPr>
        <w:rFonts w:hint="default"/>
      </w:rPr>
    </w:lvl>
    <w:lvl w:ilvl="7">
      <w:numFmt w:val="bullet"/>
      <w:lvlText w:val="•"/>
      <w:lvlJc w:val="left"/>
      <w:pPr>
        <w:ind w:left="8112" w:hanging="365"/>
      </w:pPr>
      <w:rPr>
        <w:rFonts w:hint="default"/>
      </w:rPr>
    </w:lvl>
    <w:lvl w:ilvl="8">
      <w:numFmt w:val="bullet"/>
      <w:lvlText w:val="•"/>
      <w:lvlJc w:val="left"/>
      <w:pPr>
        <w:ind w:left="8794" w:hanging="365"/>
      </w:pPr>
      <w:rPr>
        <w:rFonts w:hint="default"/>
      </w:rPr>
    </w:lvl>
  </w:abstractNum>
  <w:abstractNum w:abstractNumId="15" w15:restartNumberingAfterBreak="0">
    <w:nsid w:val="50C2639E"/>
    <w:multiLevelType w:val="hybridMultilevel"/>
    <w:tmpl w:val="FE1E9042"/>
    <w:lvl w:ilvl="0" w:tplc="9BBE6FB6">
      <w:numFmt w:val="bullet"/>
      <w:lvlText w:val=""/>
      <w:lvlJc w:val="left"/>
      <w:pPr>
        <w:ind w:left="857" w:hanging="361"/>
      </w:pPr>
      <w:rPr>
        <w:rFonts w:hint="default"/>
        <w:w w:val="100"/>
      </w:rPr>
    </w:lvl>
    <w:lvl w:ilvl="1" w:tplc="14AEAE40">
      <w:numFmt w:val="bullet"/>
      <w:lvlText w:val="•"/>
      <w:lvlJc w:val="left"/>
      <w:pPr>
        <w:ind w:left="136" w:hanging="144"/>
      </w:pPr>
      <w:rPr>
        <w:rFonts w:hint="default"/>
        <w:w w:val="100"/>
      </w:rPr>
    </w:lvl>
    <w:lvl w:ilvl="2" w:tplc="4088160E">
      <w:numFmt w:val="bullet"/>
      <w:lvlText w:val="•"/>
      <w:lvlJc w:val="left"/>
      <w:pPr>
        <w:ind w:left="1893" w:hanging="144"/>
      </w:pPr>
      <w:rPr>
        <w:rFonts w:hint="default"/>
      </w:rPr>
    </w:lvl>
    <w:lvl w:ilvl="3" w:tplc="6EAC25AE">
      <w:numFmt w:val="bullet"/>
      <w:lvlText w:val="•"/>
      <w:lvlJc w:val="left"/>
      <w:pPr>
        <w:ind w:left="2926" w:hanging="144"/>
      </w:pPr>
      <w:rPr>
        <w:rFonts w:hint="default"/>
      </w:rPr>
    </w:lvl>
    <w:lvl w:ilvl="4" w:tplc="0E82F428">
      <w:numFmt w:val="bullet"/>
      <w:lvlText w:val="•"/>
      <w:lvlJc w:val="left"/>
      <w:pPr>
        <w:ind w:left="3959" w:hanging="144"/>
      </w:pPr>
      <w:rPr>
        <w:rFonts w:hint="default"/>
      </w:rPr>
    </w:lvl>
    <w:lvl w:ilvl="5" w:tplc="4FC238B6">
      <w:numFmt w:val="bullet"/>
      <w:lvlText w:val="•"/>
      <w:lvlJc w:val="left"/>
      <w:pPr>
        <w:ind w:left="4992" w:hanging="144"/>
      </w:pPr>
      <w:rPr>
        <w:rFonts w:hint="default"/>
      </w:rPr>
    </w:lvl>
    <w:lvl w:ilvl="6" w:tplc="21CE219A">
      <w:numFmt w:val="bullet"/>
      <w:lvlText w:val="•"/>
      <w:lvlJc w:val="left"/>
      <w:pPr>
        <w:ind w:left="6026" w:hanging="144"/>
      </w:pPr>
      <w:rPr>
        <w:rFonts w:hint="default"/>
      </w:rPr>
    </w:lvl>
    <w:lvl w:ilvl="7" w:tplc="5C382E06">
      <w:numFmt w:val="bullet"/>
      <w:lvlText w:val="•"/>
      <w:lvlJc w:val="left"/>
      <w:pPr>
        <w:ind w:left="7059" w:hanging="144"/>
      </w:pPr>
      <w:rPr>
        <w:rFonts w:hint="default"/>
      </w:rPr>
    </w:lvl>
    <w:lvl w:ilvl="8" w:tplc="1756BAB2">
      <w:numFmt w:val="bullet"/>
      <w:lvlText w:val="•"/>
      <w:lvlJc w:val="left"/>
      <w:pPr>
        <w:ind w:left="8092" w:hanging="144"/>
      </w:pPr>
      <w:rPr>
        <w:rFonts w:hint="default"/>
      </w:rPr>
    </w:lvl>
  </w:abstractNum>
  <w:abstractNum w:abstractNumId="16" w15:restartNumberingAfterBreak="0">
    <w:nsid w:val="53954572"/>
    <w:multiLevelType w:val="hybridMultilevel"/>
    <w:tmpl w:val="AEF8F28A"/>
    <w:lvl w:ilvl="0" w:tplc="35CA010A">
      <w:numFmt w:val="bullet"/>
      <w:lvlText w:val="-"/>
      <w:lvlJc w:val="left"/>
      <w:pPr>
        <w:ind w:left="141" w:hanging="159"/>
      </w:pPr>
      <w:rPr>
        <w:rFonts w:ascii="Times New Roman" w:eastAsia="Times New Roman" w:hAnsi="Times New Roman" w:hint="default"/>
        <w:w w:val="99"/>
        <w:sz w:val="24"/>
      </w:rPr>
    </w:lvl>
    <w:lvl w:ilvl="1" w:tplc="5FAE079E">
      <w:numFmt w:val="bullet"/>
      <w:lvlText w:val="•"/>
      <w:lvlJc w:val="left"/>
      <w:pPr>
        <w:ind w:left="4720" w:hanging="159"/>
      </w:pPr>
      <w:rPr>
        <w:rFonts w:hint="default"/>
      </w:rPr>
    </w:lvl>
    <w:lvl w:ilvl="2" w:tplc="7452DD24">
      <w:numFmt w:val="bullet"/>
      <w:lvlText w:val="•"/>
      <w:lvlJc w:val="left"/>
      <w:pPr>
        <w:ind w:left="5324" w:hanging="159"/>
      </w:pPr>
      <w:rPr>
        <w:rFonts w:hint="default"/>
      </w:rPr>
    </w:lvl>
    <w:lvl w:ilvl="3" w:tplc="62721E64">
      <w:numFmt w:val="bullet"/>
      <w:lvlText w:val="•"/>
      <w:lvlJc w:val="left"/>
      <w:pPr>
        <w:ind w:left="5928" w:hanging="159"/>
      </w:pPr>
      <w:rPr>
        <w:rFonts w:hint="default"/>
      </w:rPr>
    </w:lvl>
    <w:lvl w:ilvl="4" w:tplc="4BFC9540">
      <w:numFmt w:val="bullet"/>
      <w:lvlText w:val="•"/>
      <w:lvlJc w:val="left"/>
      <w:pPr>
        <w:ind w:left="6533" w:hanging="159"/>
      </w:pPr>
      <w:rPr>
        <w:rFonts w:hint="default"/>
      </w:rPr>
    </w:lvl>
    <w:lvl w:ilvl="5" w:tplc="52F86D76">
      <w:numFmt w:val="bullet"/>
      <w:lvlText w:val="•"/>
      <w:lvlJc w:val="left"/>
      <w:pPr>
        <w:ind w:left="7137" w:hanging="159"/>
      </w:pPr>
      <w:rPr>
        <w:rFonts w:hint="default"/>
      </w:rPr>
    </w:lvl>
    <w:lvl w:ilvl="6" w:tplc="E7E82B32">
      <w:numFmt w:val="bullet"/>
      <w:lvlText w:val="•"/>
      <w:lvlJc w:val="left"/>
      <w:pPr>
        <w:ind w:left="7741" w:hanging="159"/>
      </w:pPr>
      <w:rPr>
        <w:rFonts w:hint="default"/>
      </w:rPr>
    </w:lvl>
    <w:lvl w:ilvl="7" w:tplc="86BA209A">
      <w:numFmt w:val="bullet"/>
      <w:lvlText w:val="•"/>
      <w:lvlJc w:val="left"/>
      <w:pPr>
        <w:ind w:left="8346" w:hanging="159"/>
      </w:pPr>
      <w:rPr>
        <w:rFonts w:hint="default"/>
      </w:rPr>
    </w:lvl>
    <w:lvl w:ilvl="8" w:tplc="F4E0BA7C">
      <w:numFmt w:val="bullet"/>
      <w:lvlText w:val="•"/>
      <w:lvlJc w:val="left"/>
      <w:pPr>
        <w:ind w:left="8950" w:hanging="159"/>
      </w:pPr>
      <w:rPr>
        <w:rFonts w:hint="default"/>
      </w:rPr>
    </w:lvl>
  </w:abstractNum>
  <w:abstractNum w:abstractNumId="17" w15:restartNumberingAfterBreak="0">
    <w:nsid w:val="589511E8"/>
    <w:multiLevelType w:val="hybridMultilevel"/>
    <w:tmpl w:val="2FE822BA"/>
    <w:lvl w:ilvl="0" w:tplc="999A3562">
      <w:numFmt w:val="bullet"/>
      <w:lvlText w:val="-"/>
      <w:lvlJc w:val="left"/>
      <w:pPr>
        <w:ind w:left="136" w:hanging="312"/>
      </w:pPr>
      <w:rPr>
        <w:rFonts w:ascii="Times New Roman" w:eastAsia="Times New Roman" w:hAnsi="Times New Roman" w:hint="default"/>
        <w:w w:val="99"/>
        <w:sz w:val="24"/>
      </w:rPr>
    </w:lvl>
    <w:lvl w:ilvl="1" w:tplc="3A2C1F6C">
      <w:numFmt w:val="bullet"/>
      <w:lvlText w:val="•"/>
      <w:lvlJc w:val="left"/>
      <w:pPr>
        <w:ind w:left="1141" w:hanging="312"/>
      </w:pPr>
      <w:rPr>
        <w:rFonts w:hint="default"/>
      </w:rPr>
    </w:lvl>
    <w:lvl w:ilvl="2" w:tplc="E2764E76">
      <w:numFmt w:val="bullet"/>
      <w:lvlText w:val="•"/>
      <w:lvlJc w:val="left"/>
      <w:pPr>
        <w:ind w:left="2143" w:hanging="312"/>
      </w:pPr>
      <w:rPr>
        <w:rFonts w:hint="default"/>
      </w:rPr>
    </w:lvl>
    <w:lvl w:ilvl="3" w:tplc="818099C6">
      <w:numFmt w:val="bullet"/>
      <w:lvlText w:val="•"/>
      <w:lvlJc w:val="left"/>
      <w:pPr>
        <w:ind w:left="3145" w:hanging="312"/>
      </w:pPr>
      <w:rPr>
        <w:rFonts w:hint="default"/>
      </w:rPr>
    </w:lvl>
    <w:lvl w:ilvl="4" w:tplc="DE1A280A">
      <w:numFmt w:val="bullet"/>
      <w:lvlText w:val="•"/>
      <w:lvlJc w:val="left"/>
      <w:pPr>
        <w:ind w:left="4147" w:hanging="312"/>
      </w:pPr>
      <w:rPr>
        <w:rFonts w:hint="default"/>
      </w:rPr>
    </w:lvl>
    <w:lvl w:ilvl="5" w:tplc="8A86B3F6">
      <w:numFmt w:val="bullet"/>
      <w:lvlText w:val="•"/>
      <w:lvlJc w:val="left"/>
      <w:pPr>
        <w:ind w:left="5149" w:hanging="312"/>
      </w:pPr>
      <w:rPr>
        <w:rFonts w:hint="default"/>
      </w:rPr>
    </w:lvl>
    <w:lvl w:ilvl="6" w:tplc="5072A6B6">
      <w:numFmt w:val="bullet"/>
      <w:lvlText w:val="•"/>
      <w:lvlJc w:val="left"/>
      <w:pPr>
        <w:ind w:left="6151" w:hanging="312"/>
      </w:pPr>
      <w:rPr>
        <w:rFonts w:hint="default"/>
      </w:rPr>
    </w:lvl>
    <w:lvl w:ilvl="7" w:tplc="2B9EAFE6">
      <w:numFmt w:val="bullet"/>
      <w:lvlText w:val="•"/>
      <w:lvlJc w:val="left"/>
      <w:pPr>
        <w:ind w:left="7153" w:hanging="312"/>
      </w:pPr>
      <w:rPr>
        <w:rFonts w:hint="default"/>
      </w:rPr>
    </w:lvl>
    <w:lvl w:ilvl="8" w:tplc="BC0004DA">
      <w:numFmt w:val="bullet"/>
      <w:lvlText w:val="•"/>
      <w:lvlJc w:val="left"/>
      <w:pPr>
        <w:ind w:left="8155" w:hanging="312"/>
      </w:pPr>
      <w:rPr>
        <w:rFonts w:hint="default"/>
      </w:rPr>
    </w:lvl>
  </w:abstractNum>
  <w:abstractNum w:abstractNumId="18" w15:restartNumberingAfterBreak="0">
    <w:nsid w:val="58FF69E0"/>
    <w:multiLevelType w:val="hybridMultilevel"/>
    <w:tmpl w:val="E47ACA1A"/>
    <w:lvl w:ilvl="0" w:tplc="E208DF74">
      <w:numFmt w:val="bullet"/>
      <w:lvlText w:val="—"/>
      <w:lvlJc w:val="left"/>
      <w:pPr>
        <w:ind w:left="105" w:hanging="303"/>
      </w:pPr>
      <w:rPr>
        <w:rFonts w:ascii="Times New Roman" w:eastAsia="Times New Roman" w:hAnsi="Times New Roman" w:hint="default"/>
        <w:w w:val="100"/>
        <w:sz w:val="24"/>
      </w:rPr>
    </w:lvl>
    <w:lvl w:ilvl="1" w:tplc="FD8A5934">
      <w:numFmt w:val="bullet"/>
      <w:lvlText w:val="•"/>
      <w:lvlJc w:val="left"/>
      <w:pPr>
        <w:ind w:left="397" w:hanging="303"/>
      </w:pPr>
      <w:rPr>
        <w:rFonts w:hint="default"/>
      </w:rPr>
    </w:lvl>
    <w:lvl w:ilvl="2" w:tplc="A20A0088">
      <w:numFmt w:val="bullet"/>
      <w:lvlText w:val="•"/>
      <w:lvlJc w:val="left"/>
      <w:pPr>
        <w:ind w:left="694" w:hanging="303"/>
      </w:pPr>
      <w:rPr>
        <w:rFonts w:hint="default"/>
      </w:rPr>
    </w:lvl>
    <w:lvl w:ilvl="3" w:tplc="A9B040BC">
      <w:numFmt w:val="bullet"/>
      <w:lvlText w:val="•"/>
      <w:lvlJc w:val="left"/>
      <w:pPr>
        <w:ind w:left="991" w:hanging="303"/>
      </w:pPr>
      <w:rPr>
        <w:rFonts w:hint="default"/>
      </w:rPr>
    </w:lvl>
    <w:lvl w:ilvl="4" w:tplc="C1603BB0">
      <w:numFmt w:val="bullet"/>
      <w:lvlText w:val="•"/>
      <w:lvlJc w:val="left"/>
      <w:pPr>
        <w:ind w:left="1288" w:hanging="303"/>
      </w:pPr>
      <w:rPr>
        <w:rFonts w:hint="default"/>
      </w:rPr>
    </w:lvl>
    <w:lvl w:ilvl="5" w:tplc="2DF8D86E">
      <w:numFmt w:val="bullet"/>
      <w:lvlText w:val="•"/>
      <w:lvlJc w:val="left"/>
      <w:pPr>
        <w:ind w:left="1586" w:hanging="303"/>
      </w:pPr>
      <w:rPr>
        <w:rFonts w:hint="default"/>
      </w:rPr>
    </w:lvl>
    <w:lvl w:ilvl="6" w:tplc="AA3AFBAA">
      <w:numFmt w:val="bullet"/>
      <w:lvlText w:val="•"/>
      <w:lvlJc w:val="left"/>
      <w:pPr>
        <w:ind w:left="1883" w:hanging="303"/>
      </w:pPr>
      <w:rPr>
        <w:rFonts w:hint="default"/>
      </w:rPr>
    </w:lvl>
    <w:lvl w:ilvl="7" w:tplc="6944E8FC">
      <w:numFmt w:val="bullet"/>
      <w:lvlText w:val="•"/>
      <w:lvlJc w:val="left"/>
      <w:pPr>
        <w:ind w:left="2180" w:hanging="303"/>
      </w:pPr>
      <w:rPr>
        <w:rFonts w:hint="default"/>
      </w:rPr>
    </w:lvl>
    <w:lvl w:ilvl="8" w:tplc="D41CD584">
      <w:numFmt w:val="bullet"/>
      <w:lvlText w:val="•"/>
      <w:lvlJc w:val="left"/>
      <w:pPr>
        <w:ind w:left="2477" w:hanging="303"/>
      </w:pPr>
      <w:rPr>
        <w:rFonts w:hint="default"/>
      </w:rPr>
    </w:lvl>
  </w:abstractNum>
  <w:abstractNum w:abstractNumId="19" w15:restartNumberingAfterBreak="0">
    <w:nsid w:val="6D7F6B30"/>
    <w:multiLevelType w:val="hybridMultilevel"/>
    <w:tmpl w:val="A1BC2C8E"/>
    <w:lvl w:ilvl="0" w:tplc="A60C9834">
      <w:numFmt w:val="bullet"/>
      <w:lvlText w:val="•"/>
      <w:lvlJc w:val="left"/>
      <w:pPr>
        <w:ind w:left="136" w:hanging="192"/>
      </w:pPr>
      <w:rPr>
        <w:rFonts w:ascii="Times New Roman" w:eastAsia="Times New Roman" w:hAnsi="Times New Roman" w:hint="default"/>
        <w:w w:val="100"/>
        <w:sz w:val="24"/>
      </w:rPr>
    </w:lvl>
    <w:lvl w:ilvl="1" w:tplc="6C961D7A">
      <w:numFmt w:val="bullet"/>
      <w:lvlText w:val="•"/>
      <w:lvlJc w:val="left"/>
      <w:pPr>
        <w:ind w:left="1141" w:hanging="192"/>
      </w:pPr>
      <w:rPr>
        <w:rFonts w:hint="default"/>
      </w:rPr>
    </w:lvl>
    <w:lvl w:ilvl="2" w:tplc="3A729052">
      <w:numFmt w:val="bullet"/>
      <w:lvlText w:val="•"/>
      <w:lvlJc w:val="left"/>
      <w:pPr>
        <w:ind w:left="2143" w:hanging="192"/>
      </w:pPr>
      <w:rPr>
        <w:rFonts w:hint="default"/>
      </w:rPr>
    </w:lvl>
    <w:lvl w:ilvl="3" w:tplc="38F44CEA">
      <w:numFmt w:val="bullet"/>
      <w:lvlText w:val="•"/>
      <w:lvlJc w:val="left"/>
      <w:pPr>
        <w:ind w:left="3145" w:hanging="192"/>
      </w:pPr>
      <w:rPr>
        <w:rFonts w:hint="default"/>
      </w:rPr>
    </w:lvl>
    <w:lvl w:ilvl="4" w:tplc="0A8E3A04">
      <w:numFmt w:val="bullet"/>
      <w:lvlText w:val="•"/>
      <w:lvlJc w:val="left"/>
      <w:pPr>
        <w:ind w:left="4147" w:hanging="192"/>
      </w:pPr>
      <w:rPr>
        <w:rFonts w:hint="default"/>
      </w:rPr>
    </w:lvl>
    <w:lvl w:ilvl="5" w:tplc="FC086168">
      <w:numFmt w:val="bullet"/>
      <w:lvlText w:val="•"/>
      <w:lvlJc w:val="left"/>
      <w:pPr>
        <w:ind w:left="5149" w:hanging="192"/>
      </w:pPr>
      <w:rPr>
        <w:rFonts w:hint="default"/>
      </w:rPr>
    </w:lvl>
    <w:lvl w:ilvl="6" w:tplc="27AA001E">
      <w:numFmt w:val="bullet"/>
      <w:lvlText w:val="•"/>
      <w:lvlJc w:val="left"/>
      <w:pPr>
        <w:ind w:left="6151" w:hanging="192"/>
      </w:pPr>
      <w:rPr>
        <w:rFonts w:hint="default"/>
      </w:rPr>
    </w:lvl>
    <w:lvl w:ilvl="7" w:tplc="E34437FA">
      <w:numFmt w:val="bullet"/>
      <w:lvlText w:val="•"/>
      <w:lvlJc w:val="left"/>
      <w:pPr>
        <w:ind w:left="7153" w:hanging="192"/>
      </w:pPr>
      <w:rPr>
        <w:rFonts w:hint="default"/>
      </w:rPr>
    </w:lvl>
    <w:lvl w:ilvl="8" w:tplc="BA5619C6">
      <w:numFmt w:val="bullet"/>
      <w:lvlText w:val="•"/>
      <w:lvlJc w:val="left"/>
      <w:pPr>
        <w:ind w:left="8155" w:hanging="192"/>
      </w:pPr>
      <w:rPr>
        <w:rFonts w:hint="default"/>
      </w:rPr>
    </w:lvl>
  </w:abstractNum>
  <w:abstractNum w:abstractNumId="20" w15:restartNumberingAfterBreak="0">
    <w:nsid w:val="6E4E774B"/>
    <w:multiLevelType w:val="multilevel"/>
    <w:tmpl w:val="3926CBEE"/>
    <w:lvl w:ilvl="0">
      <w:start w:val="1"/>
      <w:numFmt w:val="decimal"/>
      <w:lvlText w:val="%1."/>
      <w:lvlJc w:val="left"/>
      <w:pPr>
        <w:ind w:left="64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857" w:hanging="27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1543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3560" w:hanging="423"/>
      </w:pPr>
      <w:rPr>
        <w:rFonts w:hint="default"/>
      </w:rPr>
    </w:lvl>
    <w:lvl w:ilvl="4">
      <w:numFmt w:val="bullet"/>
      <w:lvlText w:val="•"/>
      <w:lvlJc w:val="left"/>
      <w:pPr>
        <w:ind w:left="4502" w:hanging="423"/>
      </w:pPr>
      <w:rPr>
        <w:rFonts w:hint="default"/>
      </w:rPr>
    </w:lvl>
    <w:lvl w:ilvl="5">
      <w:numFmt w:val="bullet"/>
      <w:lvlText w:val="•"/>
      <w:lvlJc w:val="left"/>
      <w:pPr>
        <w:ind w:left="5445" w:hanging="423"/>
      </w:pPr>
      <w:rPr>
        <w:rFonts w:hint="default"/>
      </w:rPr>
    </w:lvl>
    <w:lvl w:ilvl="6">
      <w:numFmt w:val="bullet"/>
      <w:lvlText w:val="•"/>
      <w:lvlJc w:val="left"/>
      <w:pPr>
        <w:ind w:left="6388" w:hanging="423"/>
      </w:pPr>
      <w:rPr>
        <w:rFonts w:hint="default"/>
      </w:rPr>
    </w:lvl>
    <w:lvl w:ilvl="7">
      <w:numFmt w:val="bullet"/>
      <w:lvlText w:val="•"/>
      <w:lvlJc w:val="left"/>
      <w:pPr>
        <w:ind w:left="7330" w:hanging="423"/>
      </w:pPr>
      <w:rPr>
        <w:rFonts w:hint="default"/>
      </w:rPr>
    </w:lvl>
    <w:lvl w:ilvl="8">
      <w:numFmt w:val="bullet"/>
      <w:lvlText w:val="•"/>
      <w:lvlJc w:val="left"/>
      <w:pPr>
        <w:ind w:left="8273" w:hanging="423"/>
      </w:pPr>
      <w:rPr>
        <w:rFonts w:hint="default"/>
      </w:rPr>
    </w:lvl>
  </w:abstractNum>
  <w:abstractNum w:abstractNumId="21" w15:restartNumberingAfterBreak="0">
    <w:nsid w:val="72365BD3"/>
    <w:multiLevelType w:val="hybridMultilevel"/>
    <w:tmpl w:val="0812FAF0"/>
    <w:lvl w:ilvl="0" w:tplc="73C6FBC8">
      <w:numFmt w:val="bullet"/>
      <w:lvlText w:val="-"/>
      <w:lvlJc w:val="left"/>
      <w:pPr>
        <w:ind w:left="1567" w:hanging="360"/>
      </w:pPr>
      <w:rPr>
        <w:rFonts w:ascii="Times New Roman" w:eastAsia="Times New Roman" w:hAnsi="Times New Roman" w:hint="default"/>
        <w:w w:val="99"/>
        <w:sz w:val="24"/>
      </w:rPr>
    </w:lvl>
    <w:lvl w:ilvl="1" w:tplc="F062A17A">
      <w:numFmt w:val="bullet"/>
      <w:lvlText w:val="•"/>
      <w:lvlJc w:val="left"/>
      <w:pPr>
        <w:ind w:left="2419" w:hanging="360"/>
      </w:pPr>
      <w:rPr>
        <w:rFonts w:hint="default"/>
      </w:rPr>
    </w:lvl>
    <w:lvl w:ilvl="2" w:tplc="3DAAF2FE">
      <w:numFmt w:val="bullet"/>
      <w:lvlText w:val="•"/>
      <w:lvlJc w:val="left"/>
      <w:pPr>
        <w:ind w:left="3279" w:hanging="360"/>
      </w:pPr>
      <w:rPr>
        <w:rFonts w:hint="default"/>
      </w:rPr>
    </w:lvl>
    <w:lvl w:ilvl="3" w:tplc="BB46FB6E">
      <w:numFmt w:val="bullet"/>
      <w:lvlText w:val="•"/>
      <w:lvlJc w:val="left"/>
      <w:pPr>
        <w:ind w:left="4139" w:hanging="360"/>
      </w:pPr>
      <w:rPr>
        <w:rFonts w:hint="default"/>
      </w:rPr>
    </w:lvl>
    <w:lvl w:ilvl="4" w:tplc="4BE4E1D2">
      <w:numFmt w:val="bullet"/>
      <w:lvlText w:val="•"/>
      <w:lvlJc w:val="left"/>
      <w:pPr>
        <w:ind w:left="4999" w:hanging="360"/>
      </w:pPr>
      <w:rPr>
        <w:rFonts w:hint="default"/>
      </w:rPr>
    </w:lvl>
    <w:lvl w:ilvl="5" w:tplc="CAF22280">
      <w:numFmt w:val="bullet"/>
      <w:lvlText w:val="•"/>
      <w:lvlJc w:val="left"/>
      <w:pPr>
        <w:ind w:left="5859" w:hanging="360"/>
      </w:pPr>
      <w:rPr>
        <w:rFonts w:hint="default"/>
      </w:rPr>
    </w:lvl>
    <w:lvl w:ilvl="6" w:tplc="E54422EA">
      <w:numFmt w:val="bullet"/>
      <w:lvlText w:val="•"/>
      <w:lvlJc w:val="left"/>
      <w:pPr>
        <w:ind w:left="6719" w:hanging="360"/>
      </w:pPr>
      <w:rPr>
        <w:rFonts w:hint="default"/>
      </w:rPr>
    </w:lvl>
    <w:lvl w:ilvl="7" w:tplc="AD342820">
      <w:numFmt w:val="bullet"/>
      <w:lvlText w:val="•"/>
      <w:lvlJc w:val="left"/>
      <w:pPr>
        <w:ind w:left="7579" w:hanging="360"/>
      </w:pPr>
      <w:rPr>
        <w:rFonts w:hint="default"/>
      </w:rPr>
    </w:lvl>
    <w:lvl w:ilvl="8" w:tplc="9E025094">
      <w:numFmt w:val="bullet"/>
      <w:lvlText w:val="•"/>
      <w:lvlJc w:val="left"/>
      <w:pPr>
        <w:ind w:left="8439" w:hanging="360"/>
      </w:pPr>
      <w:rPr>
        <w:rFonts w:hint="default"/>
      </w:rPr>
    </w:lvl>
  </w:abstractNum>
  <w:abstractNum w:abstractNumId="22" w15:restartNumberingAfterBreak="0">
    <w:nsid w:val="7C924D3E"/>
    <w:multiLevelType w:val="hybridMultilevel"/>
    <w:tmpl w:val="0ED68C50"/>
    <w:lvl w:ilvl="0" w:tplc="3A289738">
      <w:numFmt w:val="bullet"/>
      <w:lvlText w:val="—"/>
      <w:lvlJc w:val="left"/>
      <w:pPr>
        <w:ind w:left="136" w:hanging="303"/>
      </w:pPr>
      <w:rPr>
        <w:rFonts w:hint="default"/>
        <w:w w:val="100"/>
      </w:rPr>
    </w:lvl>
    <w:lvl w:ilvl="1" w:tplc="E0ACA43C">
      <w:numFmt w:val="bullet"/>
      <w:lvlText w:val="•"/>
      <w:lvlJc w:val="left"/>
      <w:pPr>
        <w:ind w:left="1141" w:hanging="303"/>
      </w:pPr>
      <w:rPr>
        <w:rFonts w:hint="default"/>
      </w:rPr>
    </w:lvl>
    <w:lvl w:ilvl="2" w:tplc="2522E8B8">
      <w:numFmt w:val="bullet"/>
      <w:lvlText w:val="•"/>
      <w:lvlJc w:val="left"/>
      <w:pPr>
        <w:ind w:left="2143" w:hanging="303"/>
      </w:pPr>
      <w:rPr>
        <w:rFonts w:hint="default"/>
      </w:rPr>
    </w:lvl>
    <w:lvl w:ilvl="3" w:tplc="9004531C">
      <w:numFmt w:val="bullet"/>
      <w:lvlText w:val="•"/>
      <w:lvlJc w:val="left"/>
      <w:pPr>
        <w:ind w:left="3145" w:hanging="303"/>
      </w:pPr>
      <w:rPr>
        <w:rFonts w:hint="default"/>
      </w:rPr>
    </w:lvl>
    <w:lvl w:ilvl="4" w:tplc="D382CA3A">
      <w:numFmt w:val="bullet"/>
      <w:lvlText w:val="•"/>
      <w:lvlJc w:val="left"/>
      <w:pPr>
        <w:ind w:left="4147" w:hanging="303"/>
      </w:pPr>
      <w:rPr>
        <w:rFonts w:hint="default"/>
      </w:rPr>
    </w:lvl>
    <w:lvl w:ilvl="5" w:tplc="9C3669A6">
      <w:numFmt w:val="bullet"/>
      <w:lvlText w:val="•"/>
      <w:lvlJc w:val="left"/>
      <w:pPr>
        <w:ind w:left="5149" w:hanging="303"/>
      </w:pPr>
      <w:rPr>
        <w:rFonts w:hint="default"/>
      </w:rPr>
    </w:lvl>
    <w:lvl w:ilvl="6" w:tplc="90FEEAF4">
      <w:numFmt w:val="bullet"/>
      <w:lvlText w:val="•"/>
      <w:lvlJc w:val="left"/>
      <w:pPr>
        <w:ind w:left="6151" w:hanging="303"/>
      </w:pPr>
      <w:rPr>
        <w:rFonts w:hint="default"/>
      </w:rPr>
    </w:lvl>
    <w:lvl w:ilvl="7" w:tplc="53541000">
      <w:numFmt w:val="bullet"/>
      <w:lvlText w:val="•"/>
      <w:lvlJc w:val="left"/>
      <w:pPr>
        <w:ind w:left="7153" w:hanging="303"/>
      </w:pPr>
      <w:rPr>
        <w:rFonts w:hint="default"/>
      </w:rPr>
    </w:lvl>
    <w:lvl w:ilvl="8" w:tplc="396C60B6">
      <w:numFmt w:val="bullet"/>
      <w:lvlText w:val="•"/>
      <w:lvlJc w:val="left"/>
      <w:pPr>
        <w:ind w:left="8155" w:hanging="303"/>
      </w:pPr>
      <w:rPr>
        <w:rFonts w:hint="default"/>
      </w:rPr>
    </w:lvl>
  </w:abstractNum>
  <w:abstractNum w:abstractNumId="23" w15:restartNumberingAfterBreak="0">
    <w:nsid w:val="7DC40F67"/>
    <w:multiLevelType w:val="multilevel"/>
    <w:tmpl w:val="0B32FA48"/>
    <w:lvl w:ilvl="0">
      <w:start w:val="1"/>
      <w:numFmt w:val="decimal"/>
      <w:lvlText w:val="%1."/>
      <w:lvlJc w:val="left"/>
      <w:pPr>
        <w:ind w:left="342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44" w:hanging="42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3805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4594" w:hanging="183"/>
      </w:pPr>
      <w:rPr>
        <w:rFonts w:hint="default"/>
      </w:rPr>
    </w:lvl>
    <w:lvl w:ilvl="4">
      <w:numFmt w:val="bullet"/>
      <w:lvlText w:val="•"/>
      <w:lvlJc w:val="left"/>
      <w:pPr>
        <w:ind w:left="5389" w:hanging="183"/>
      </w:pPr>
      <w:rPr>
        <w:rFonts w:hint="default"/>
      </w:rPr>
    </w:lvl>
    <w:lvl w:ilvl="5">
      <w:numFmt w:val="bullet"/>
      <w:lvlText w:val="•"/>
      <w:lvlJc w:val="left"/>
      <w:pPr>
        <w:ind w:left="6184" w:hanging="183"/>
      </w:pPr>
      <w:rPr>
        <w:rFonts w:hint="default"/>
      </w:rPr>
    </w:lvl>
    <w:lvl w:ilvl="6">
      <w:numFmt w:val="bullet"/>
      <w:lvlText w:val="•"/>
      <w:lvlJc w:val="left"/>
      <w:pPr>
        <w:ind w:left="6979" w:hanging="183"/>
      </w:pPr>
      <w:rPr>
        <w:rFonts w:hint="default"/>
      </w:rPr>
    </w:lvl>
    <w:lvl w:ilvl="7">
      <w:numFmt w:val="bullet"/>
      <w:lvlText w:val="•"/>
      <w:lvlJc w:val="left"/>
      <w:pPr>
        <w:ind w:left="7774" w:hanging="183"/>
      </w:pPr>
      <w:rPr>
        <w:rFonts w:hint="default"/>
      </w:rPr>
    </w:lvl>
    <w:lvl w:ilvl="8">
      <w:numFmt w:val="bullet"/>
      <w:lvlText w:val="•"/>
      <w:lvlJc w:val="left"/>
      <w:pPr>
        <w:ind w:left="8569" w:hanging="183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14"/>
  </w:num>
  <w:num w:numId="4">
    <w:abstractNumId w:val="21"/>
  </w:num>
  <w:num w:numId="5">
    <w:abstractNumId w:val="15"/>
  </w:num>
  <w:num w:numId="6">
    <w:abstractNumId w:val="19"/>
  </w:num>
  <w:num w:numId="7">
    <w:abstractNumId w:val="5"/>
  </w:num>
  <w:num w:numId="8">
    <w:abstractNumId w:val="9"/>
  </w:num>
  <w:num w:numId="9">
    <w:abstractNumId w:val="2"/>
  </w:num>
  <w:num w:numId="10">
    <w:abstractNumId w:val="17"/>
  </w:num>
  <w:num w:numId="11">
    <w:abstractNumId w:val="8"/>
  </w:num>
  <w:num w:numId="12">
    <w:abstractNumId w:val="11"/>
  </w:num>
  <w:num w:numId="13">
    <w:abstractNumId w:val="10"/>
  </w:num>
  <w:num w:numId="14">
    <w:abstractNumId w:val="4"/>
  </w:num>
  <w:num w:numId="15">
    <w:abstractNumId w:val="7"/>
  </w:num>
  <w:num w:numId="16">
    <w:abstractNumId w:val="0"/>
  </w:num>
  <w:num w:numId="17">
    <w:abstractNumId w:val="3"/>
  </w:num>
  <w:num w:numId="18">
    <w:abstractNumId w:val="13"/>
  </w:num>
  <w:num w:numId="19">
    <w:abstractNumId w:val="16"/>
  </w:num>
  <w:num w:numId="20">
    <w:abstractNumId w:val="18"/>
  </w:num>
  <w:num w:numId="21">
    <w:abstractNumId w:val="20"/>
  </w:num>
  <w:num w:numId="22">
    <w:abstractNumId w:val="6"/>
  </w:num>
  <w:num w:numId="23">
    <w:abstractNumId w:val="1"/>
  </w:num>
  <w:num w:numId="24">
    <w:abstractNumId w:val="23"/>
  </w:num>
  <w:num w:numId="16825">
    <w:abstractNumId w:val="16825"/>
  </w:num>
  <w:num w:numId="16826">
    <w:abstractNumId w:val="1682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1E"/>
    <w:rsid w:val="00013C8B"/>
    <w:rsid w:val="00077B25"/>
    <w:rsid w:val="0009673B"/>
    <w:rsid w:val="000B0135"/>
    <w:rsid w:val="000E2C0A"/>
    <w:rsid w:val="0013686D"/>
    <w:rsid w:val="001435D2"/>
    <w:rsid w:val="001B13B8"/>
    <w:rsid w:val="001C1742"/>
    <w:rsid w:val="001E6FC5"/>
    <w:rsid w:val="00247E05"/>
    <w:rsid w:val="00254F04"/>
    <w:rsid w:val="00285E1E"/>
    <w:rsid w:val="002C3120"/>
    <w:rsid w:val="0035222E"/>
    <w:rsid w:val="003E5712"/>
    <w:rsid w:val="003F3469"/>
    <w:rsid w:val="00484EEC"/>
    <w:rsid w:val="004E7E59"/>
    <w:rsid w:val="004F43E4"/>
    <w:rsid w:val="00525CE3"/>
    <w:rsid w:val="005325B8"/>
    <w:rsid w:val="005840C2"/>
    <w:rsid w:val="0058477C"/>
    <w:rsid w:val="005A25D3"/>
    <w:rsid w:val="005C2F5D"/>
    <w:rsid w:val="005C6BAD"/>
    <w:rsid w:val="005D0F45"/>
    <w:rsid w:val="006270F0"/>
    <w:rsid w:val="00646E68"/>
    <w:rsid w:val="006C08ED"/>
    <w:rsid w:val="006C387B"/>
    <w:rsid w:val="006D5BE1"/>
    <w:rsid w:val="006E176A"/>
    <w:rsid w:val="0073150C"/>
    <w:rsid w:val="00762C5D"/>
    <w:rsid w:val="007E1BEB"/>
    <w:rsid w:val="007F1CE6"/>
    <w:rsid w:val="008171FD"/>
    <w:rsid w:val="00833646"/>
    <w:rsid w:val="00833C29"/>
    <w:rsid w:val="00841B28"/>
    <w:rsid w:val="00851FC1"/>
    <w:rsid w:val="00877C52"/>
    <w:rsid w:val="00887DD8"/>
    <w:rsid w:val="008F38D4"/>
    <w:rsid w:val="00907F4B"/>
    <w:rsid w:val="009B6A56"/>
    <w:rsid w:val="009F0271"/>
    <w:rsid w:val="009F07DF"/>
    <w:rsid w:val="009F57F3"/>
    <w:rsid w:val="00A41D8F"/>
    <w:rsid w:val="00A633F9"/>
    <w:rsid w:val="00A63F66"/>
    <w:rsid w:val="00A71765"/>
    <w:rsid w:val="00AD2C44"/>
    <w:rsid w:val="00B01901"/>
    <w:rsid w:val="00B14743"/>
    <w:rsid w:val="00B32393"/>
    <w:rsid w:val="00BE68F8"/>
    <w:rsid w:val="00C230E1"/>
    <w:rsid w:val="00C35FCC"/>
    <w:rsid w:val="00C412E9"/>
    <w:rsid w:val="00C62789"/>
    <w:rsid w:val="00D06C13"/>
    <w:rsid w:val="00D607B7"/>
    <w:rsid w:val="00D92CBD"/>
    <w:rsid w:val="00D92DD9"/>
    <w:rsid w:val="00DA2422"/>
    <w:rsid w:val="00DC0544"/>
    <w:rsid w:val="00DC1585"/>
    <w:rsid w:val="00E11BC5"/>
    <w:rsid w:val="00E20758"/>
    <w:rsid w:val="00EF4092"/>
    <w:rsid w:val="00F104B8"/>
    <w:rsid w:val="00F12B86"/>
    <w:rsid w:val="00F254F9"/>
    <w:rsid w:val="00F33784"/>
    <w:rsid w:val="00F74E11"/>
    <w:rsid w:val="00FA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252D37B"/>
  <w15:docId w15:val="{56601184-C7E2-44DE-B143-B6F71586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3E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4F43E4"/>
    <w:pPr>
      <w:ind w:left="136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4F43E4"/>
    <w:pPr>
      <w:ind w:left="136"/>
      <w:jc w:val="both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1CE6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F1CE6"/>
    <w:rPr>
      <w:rFonts w:ascii="Cambria" w:hAnsi="Cambria" w:cs="Times New Roman"/>
      <w:b/>
      <w:i/>
      <w:sz w:val="28"/>
      <w:lang w:eastAsia="en-US"/>
    </w:rPr>
  </w:style>
  <w:style w:type="table" w:customStyle="1" w:styleId="TableNormal1">
    <w:name w:val="Table Normal1"/>
    <w:uiPriority w:val="99"/>
    <w:semiHidden/>
    <w:rsid w:val="004F43E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99"/>
    <w:rsid w:val="004F43E4"/>
    <w:pPr>
      <w:spacing w:before="276" w:line="275" w:lineRule="exact"/>
      <w:ind w:left="443" w:hanging="246"/>
      <w:jc w:val="both"/>
    </w:pPr>
    <w:rPr>
      <w:b/>
      <w:bCs/>
      <w:i/>
      <w:iCs/>
    </w:rPr>
  </w:style>
  <w:style w:type="paragraph" w:styleId="21">
    <w:name w:val="toc 2"/>
    <w:basedOn w:val="a"/>
    <w:uiPriority w:val="99"/>
    <w:rsid w:val="004F43E4"/>
    <w:pPr>
      <w:spacing w:line="275" w:lineRule="exact"/>
      <w:ind w:left="621" w:hanging="423"/>
    </w:pPr>
    <w:rPr>
      <w:sz w:val="24"/>
      <w:szCs w:val="24"/>
    </w:rPr>
  </w:style>
  <w:style w:type="paragraph" w:styleId="a3">
    <w:name w:val="Body Text"/>
    <w:basedOn w:val="a"/>
    <w:link w:val="a4"/>
    <w:uiPriority w:val="99"/>
    <w:rsid w:val="004F43E4"/>
    <w:pPr>
      <w:ind w:left="136"/>
      <w:jc w:val="both"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F1CE6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4F43E4"/>
    <w:pPr>
      <w:ind w:left="924" w:right="1134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99"/>
    <w:locked/>
    <w:rsid w:val="007F1CE6"/>
    <w:rPr>
      <w:rFonts w:ascii="Cambria" w:hAnsi="Cambria" w:cs="Times New Roman"/>
      <w:b/>
      <w:kern w:val="28"/>
      <w:sz w:val="32"/>
      <w:lang w:eastAsia="en-US"/>
    </w:rPr>
  </w:style>
  <w:style w:type="paragraph" w:styleId="a7">
    <w:name w:val="List Paragraph"/>
    <w:basedOn w:val="a"/>
    <w:link w:val="a8"/>
    <w:uiPriority w:val="99"/>
    <w:qFormat/>
    <w:rsid w:val="004F43E4"/>
    <w:pPr>
      <w:ind w:left="136" w:hanging="361"/>
      <w:jc w:val="both"/>
    </w:pPr>
    <w:rPr>
      <w:rFonts w:ascii="Calibri" w:hAnsi="Calibri"/>
      <w:szCs w:val="20"/>
    </w:rPr>
  </w:style>
  <w:style w:type="paragraph" w:customStyle="1" w:styleId="TableParagraph">
    <w:name w:val="Table Paragraph"/>
    <w:basedOn w:val="a"/>
    <w:uiPriority w:val="99"/>
    <w:rsid w:val="004F43E4"/>
  </w:style>
  <w:style w:type="paragraph" w:styleId="a9">
    <w:name w:val="Balloon Text"/>
    <w:basedOn w:val="a"/>
    <w:link w:val="aa"/>
    <w:uiPriority w:val="99"/>
    <w:semiHidden/>
    <w:rsid w:val="006E176A"/>
    <w:rPr>
      <w:rFonts w:ascii="Tahoma" w:eastAsia="Calibri" w:hAnsi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E176A"/>
    <w:rPr>
      <w:rFonts w:ascii="Tahoma" w:hAnsi="Tahoma" w:cs="Times New Roman"/>
      <w:sz w:val="16"/>
      <w:lang w:val="ru-RU"/>
    </w:rPr>
  </w:style>
  <w:style w:type="paragraph" w:styleId="ab">
    <w:name w:val="header"/>
    <w:basedOn w:val="a"/>
    <w:link w:val="ac"/>
    <w:uiPriority w:val="99"/>
    <w:rsid w:val="004E7E5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E7E59"/>
    <w:rPr>
      <w:rFonts w:ascii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rsid w:val="004E7E5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4E7E59"/>
    <w:rPr>
      <w:rFonts w:ascii="Times New Roman" w:hAnsi="Times New Roman" w:cs="Times New Roman"/>
      <w:lang w:val="ru-RU"/>
    </w:rPr>
  </w:style>
  <w:style w:type="paragraph" w:customStyle="1" w:styleId="af">
    <w:name w:val="Основной"/>
    <w:basedOn w:val="a"/>
    <w:uiPriority w:val="99"/>
    <w:rsid w:val="0013686D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character" w:styleId="af0">
    <w:name w:val="Emphasis"/>
    <w:basedOn w:val="a0"/>
    <w:uiPriority w:val="99"/>
    <w:qFormat/>
    <w:locked/>
    <w:rsid w:val="0013686D"/>
    <w:rPr>
      <w:rFonts w:cs="Times New Roman"/>
      <w:i/>
    </w:rPr>
  </w:style>
  <w:style w:type="character" w:customStyle="1" w:styleId="a8">
    <w:name w:val="Абзац списка Знак"/>
    <w:link w:val="a7"/>
    <w:uiPriority w:val="99"/>
    <w:locked/>
    <w:rsid w:val="0013686D"/>
    <w:rPr>
      <w:rFonts w:eastAsia="Times New Roman"/>
      <w:sz w:val="22"/>
      <w:lang w:val="ru-RU"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617724988" Type="http://schemas.openxmlformats.org/officeDocument/2006/relationships/comments" Target="comments.xml"/><Relationship Id="rId891532346" Type="http://schemas.microsoft.com/office/2011/relationships/commentsExtended" Target="commentsExtended.xml"/><Relationship Id="rId472260184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KbNrXyQ07+ipfNnF14vm+7Bf/p4=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</SignatureValue>
  <KeyInfo>
    <X509Data>
      <X509Certificate>MIIFmjCCA4ICFHEs4IBr2S0qnP0ex8w58XMq5mHlMA0GCSqGSIb3DQEBCwUAMIGQ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==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617724988"/>
            <mdssi:RelationshipReference SourceId="rId891532346"/>
            <mdssi:RelationshipReference SourceId="rId472260184"/>
          </Transform>
          <Transform Algorithm="http://www.w3.org/TR/2001/REC-xml-c14n-20010315"/>
        </Transforms>
        <DigestMethod Algorithm="http://www.w3.org/2000/09/xmldsig#sha1"/>
        <DigestValue>nYVGPUmR3tbo9mk3V/YXusLBxwk=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7pFRsVt8Wa/eV25ajVtZoe6NXm0=</DigestValue>
      </Reference>
      <Reference URI="/word/endnotes.xml?ContentType=application/vnd.openxmlformats-officedocument.wordprocessingml.endnotes+xml">
        <DigestMethod Algorithm="http://www.w3.org/2000/09/xmldsig#sha1"/>
        <DigestValue>vmJygmu5ycd/v+Luw3n74RtvB5I=</DigestValue>
      </Reference>
      <Reference URI="/word/fontTable.xml?ContentType=application/vnd.openxmlformats-officedocument.wordprocessingml.fontTable+xml">
        <DigestMethod Algorithm="http://www.w3.org/2000/09/xmldsig#sha1"/>
        <DigestValue>lqH2j3oE3k41isE7rhGb65z3Tmo=</DigestValue>
      </Reference>
      <Reference URI="/word/footer1.xml?ContentType=application/vnd.openxmlformats-officedocument.wordprocessingml.footer+xml">
        <DigestMethod Algorithm="http://www.w3.org/2000/09/xmldsig#sha1"/>
        <DigestValue>0+q8M/8K8dc3n2xaljkwyYU3cdw=</DigestValue>
      </Reference>
      <Reference URI="/word/footer2.xml?ContentType=application/vnd.openxmlformats-officedocument.wordprocessingml.footer+xml">
        <DigestMethod Algorithm="http://www.w3.org/2000/09/xmldsig#sha1"/>
        <DigestValue>0+q8M/8K8dc3n2xaljkwyYU3cdw=</DigestValue>
      </Reference>
      <Reference URI="/word/footer3.xml?ContentType=application/vnd.openxmlformats-officedocument.wordprocessingml.footer+xml">
        <DigestMethod Algorithm="http://www.w3.org/2000/09/xmldsig#sha1"/>
        <DigestValue>Q4mTWADy0gYB0xCl9SWpWp6Ol9c=</DigestValue>
      </Reference>
      <Reference URI="/word/footer4.xml?ContentType=application/vnd.openxmlformats-officedocument.wordprocessingml.footer+xml">
        <DigestMethod Algorithm="http://www.w3.org/2000/09/xmldsig#sha1"/>
        <DigestValue>RVMGhAtcP1DBWI6Ahn4356NX80A=</DigestValue>
      </Reference>
      <Reference URI="/word/footnotes.xml?ContentType=application/vnd.openxmlformats-officedocument.wordprocessingml.footnotes+xml">
        <DigestMethod Algorithm="http://www.w3.org/2000/09/xmldsig#sha1"/>
        <DigestValue>LvGXc31Czjeo1f3KxuavgxNDmqA=</DigestValue>
      </Reference>
      <Reference URI="/word/header1.xml?ContentType=application/vnd.openxmlformats-officedocument.wordprocessingml.header+xml">
        <DigestMethod Algorithm="http://www.w3.org/2000/09/xmldsig#sha1"/>
        <DigestValue>5RIUhuIrDCDAiUf1JQp/8Ks3xAA=</DigestValue>
      </Reference>
      <Reference URI="/word/header2.xml?ContentType=application/vnd.openxmlformats-officedocument.wordprocessingml.header+xml">
        <DigestMethod Algorithm="http://www.w3.org/2000/09/xmldsig#sha1"/>
        <DigestValue>5RIUhuIrDCDAiUf1JQp/8Ks3xAA=</DigestValue>
      </Reference>
      <Reference URI="/word/header3.xml?ContentType=application/vnd.openxmlformats-officedocument.wordprocessingml.header+xml">
        <DigestMethod Algorithm="http://www.w3.org/2000/09/xmldsig#sha1"/>
        <DigestValue>5RIUhuIrDCDAiUf1JQp/8Ks3xAA=</DigestValue>
      </Reference>
      <Reference URI="/word/header4.xml?ContentType=application/vnd.openxmlformats-officedocument.wordprocessingml.header+xml">
        <DigestMethod Algorithm="http://www.w3.org/2000/09/xmldsig#sha1"/>
        <DigestValue>5RIUhuIrDCDAiUf1JQp/8Ks3xAA=</DigestValue>
      </Reference>
      <Reference URI="/word/header5.xml?ContentType=application/vnd.openxmlformats-officedocument.wordprocessingml.header+xml">
        <DigestMethod Algorithm="http://www.w3.org/2000/09/xmldsig#sha1"/>
        <DigestValue>5RIUhuIrDCDAiUf1JQp/8Ks3xAA=</DigestValue>
      </Reference>
      <Reference URI="/word/media/image1.png?ContentType=image/png">
        <DigestMethod Algorithm="http://www.w3.org/2000/09/xmldsig#sha1"/>
        <DigestValue>m+tW6DIDOZDRUyF0MC7423afkio=</DigestValue>
      </Reference>
      <Reference URI="/word/numbering.xml?ContentType=application/vnd.openxmlformats-officedocument.wordprocessingml.numbering+xml">
        <DigestMethod Algorithm="http://www.w3.org/2000/09/xmldsig#sha1"/>
        <DigestValue>USZHPj5FsPHdzirjoGg7iEw+8A8=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7lCZJCUcn/VL9EVFA2XwiyXUips=</DigestValue>
      </Reference>
      <Reference URI="/word/styles.xml?ContentType=application/vnd.openxmlformats-officedocument.wordprocessingml.styles+xml">
        <DigestMethod Algorithm="http://www.w3.org/2000/09/xmldsig#sha1"/>
        <DigestValue>wel64y3m8o6WR0VVefpfZxh9H8w=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>
          <mdssi:Format>YYYY-MM-DDThh:mm:ssTZD</mdssi:Format>
          <mdssi:Value>2023-03-01T13:32:19Z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46304</Words>
  <Characters>263935</Characters>
  <Application>Microsoft Office Word</Application>
  <DocSecurity>0</DocSecurity>
  <Lines>2199</Lines>
  <Paragraphs>619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АООП  ОО Вариант 8.3</vt:lpstr>
    </vt:vector>
  </TitlesOfParts>
  <Company/>
  <LinksUpToDate>false</LinksUpToDate>
  <CharactersWithSpaces>309620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АООП  ОО Вариант 8.3</dc:title>
  <dc:subject/>
  <dc:creator>Windows User</dc:creator>
  <cp:keywords/>
  <dc:description/>
  <cp:lastModifiedBy>Директор</cp:lastModifiedBy>
  <cp:revision>3</cp:revision>
  <cp:lastPrinted>2021-12-15T13:25:00Z</cp:lastPrinted>
  <dcterms:created xsi:type="dcterms:W3CDTF">2023-03-01T13:06:00Z</dcterms:created>
  <dcterms:modified xsi:type="dcterms:W3CDTF">2023-03-01T13:06:00Z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