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2337FC4" w14:textId="77777777" w:rsidR="009E6D5D" w:rsidRPr="00510C42" w:rsidRDefault="009E6D5D" w:rsidP="009E6D5D">
      <w:pPr>
        <w:tabs>
          <w:tab w:val="left" w:pos="-1418"/>
          <w:tab w:val="left" w:pos="10206"/>
        </w:tabs>
        <w:spacing w:after="0"/>
        <w:ind w:right="91" w:firstLine="567"/>
        <w:jc w:val="center"/>
        <w:rPr>
          <w:rFonts w:ascii="Times New Roman" w:hAnsi="Times New Roman" w:cs="Times New Roman"/>
          <w:b/>
          <w:sz w:val="24"/>
          <w:szCs w:val="24"/>
        </w:rPr>
      </w:pPr>
      <w:r w:rsidRPr="00510C42">
        <w:rPr>
          <w:rFonts w:ascii="Times New Roman" w:hAnsi="Times New Roman" w:cs="Times New Roman"/>
          <w:b/>
          <w:sz w:val="24"/>
          <w:szCs w:val="24"/>
        </w:rPr>
        <w:t>МУНИЦИПАЛЬНОЕ БЮДЖЕТНОЕ ОБЩЕОБРАЗОВАТЕЛЬНОЕ УЧРЕЖДЕНИЕ</w:t>
      </w:r>
    </w:p>
    <w:p w14:paraId="0CB92712" w14:textId="77777777" w:rsidR="009E6D5D" w:rsidRPr="00510C42" w:rsidRDefault="009E6D5D" w:rsidP="009E6D5D">
      <w:pPr>
        <w:tabs>
          <w:tab w:val="left" w:pos="10206"/>
        </w:tabs>
        <w:spacing w:after="0"/>
        <w:ind w:right="91" w:firstLine="567"/>
        <w:jc w:val="center"/>
        <w:rPr>
          <w:rFonts w:ascii="Times New Roman" w:hAnsi="Times New Roman" w:cs="Times New Roman"/>
          <w:b/>
          <w:sz w:val="24"/>
          <w:szCs w:val="24"/>
        </w:rPr>
      </w:pPr>
      <w:r w:rsidRPr="00510C42">
        <w:rPr>
          <w:rFonts w:ascii="Times New Roman" w:hAnsi="Times New Roman" w:cs="Times New Roman"/>
          <w:b/>
          <w:sz w:val="24"/>
          <w:szCs w:val="24"/>
        </w:rPr>
        <w:t>«МАРЬЯНОВСКАЯ ШКОЛА»</w:t>
      </w:r>
    </w:p>
    <w:p w14:paraId="361C9F1B" w14:textId="77777777" w:rsidR="009E6D5D" w:rsidRPr="00510C42" w:rsidRDefault="009E6D5D" w:rsidP="009E6D5D">
      <w:pPr>
        <w:tabs>
          <w:tab w:val="left" w:pos="2691"/>
          <w:tab w:val="left" w:pos="10206"/>
        </w:tabs>
        <w:spacing w:after="0"/>
        <w:ind w:right="91" w:firstLine="567"/>
        <w:jc w:val="center"/>
        <w:rPr>
          <w:rFonts w:ascii="Times New Roman" w:hAnsi="Times New Roman" w:cs="Times New Roman"/>
          <w:b/>
          <w:sz w:val="24"/>
          <w:szCs w:val="24"/>
        </w:rPr>
      </w:pPr>
      <w:r w:rsidRPr="00510C42">
        <w:rPr>
          <w:rFonts w:ascii="Times New Roman" w:hAnsi="Times New Roman" w:cs="Times New Roman"/>
          <w:b/>
          <w:sz w:val="24"/>
          <w:szCs w:val="24"/>
        </w:rPr>
        <w:t>КРАСНОГВАРДЕЙСКОГО РАЙОНА РЕСПУБЛИКИ КРЫМ</w:t>
      </w:r>
    </w:p>
    <w:p w14:paraId="031096CF" w14:textId="77777777" w:rsidR="009E6D5D" w:rsidRPr="00510C42" w:rsidRDefault="009E6D5D" w:rsidP="009E6D5D">
      <w:pPr>
        <w:tabs>
          <w:tab w:val="left" w:pos="10206"/>
        </w:tabs>
        <w:spacing w:after="0"/>
        <w:ind w:right="91" w:firstLine="567"/>
        <w:jc w:val="both"/>
        <w:rPr>
          <w:rFonts w:ascii="Times New Roman" w:hAnsi="Times New Roman" w:cs="Times New Roman"/>
          <w:b/>
          <w:sz w:val="24"/>
          <w:szCs w:val="24"/>
        </w:rPr>
      </w:pPr>
    </w:p>
    <w:p w14:paraId="2E763CBF" w14:textId="77777777" w:rsidR="009E6D5D" w:rsidRPr="00510C42" w:rsidRDefault="009E6D5D" w:rsidP="009E6D5D">
      <w:pPr>
        <w:tabs>
          <w:tab w:val="left" w:pos="10206"/>
        </w:tabs>
        <w:spacing w:after="0"/>
        <w:ind w:right="91" w:firstLine="567"/>
        <w:jc w:val="both"/>
        <w:rPr>
          <w:rFonts w:ascii="Times New Roman" w:hAnsi="Times New Roman" w:cs="Times New Roman"/>
          <w:b/>
          <w:sz w:val="24"/>
          <w:szCs w:val="24"/>
        </w:rPr>
      </w:pPr>
    </w:p>
    <w:tbl>
      <w:tblPr>
        <w:tblW w:w="0" w:type="auto"/>
        <w:tblInd w:w="102" w:type="dxa"/>
        <w:tblBorders>
          <w:insideH w:val="nil"/>
          <w:insideV w:val="nil"/>
        </w:tblBorders>
        <w:tblLayout w:type="fixed"/>
        <w:tblCellMar>
          <w:left w:w="0" w:type="dxa"/>
          <w:right w:w="0" w:type="dxa"/>
        </w:tblCellMar>
        <w:tblLook w:val="01E0" w:firstRow="1" w:lastRow="1" w:firstColumn="1" w:lastColumn="1" w:noHBand="0" w:noVBand="0"/>
      </w:tblPr>
      <w:tblGrid>
        <w:gridCol w:w="4697"/>
        <w:gridCol w:w="4710"/>
      </w:tblGrid>
      <w:tr w:rsidR="009E6D5D" w:rsidRPr="00510C42" w14:paraId="28F14445" w14:textId="77777777" w:rsidTr="009E6D5D">
        <w:trPr>
          <w:trHeight w:hRule="exact" w:val="1591"/>
        </w:trPr>
        <w:tc>
          <w:tcPr>
            <w:tcW w:w="4697" w:type="dxa"/>
            <w:tcBorders>
              <w:top w:val="nil"/>
              <w:left w:val="nil"/>
              <w:bottom w:val="nil"/>
              <w:right w:val="nil"/>
            </w:tcBorders>
            <w:shd w:val="clear" w:color="auto" w:fill="auto"/>
            <w:hideMark/>
          </w:tcPr>
          <w:p w14:paraId="0905320D" w14:textId="77777777" w:rsidR="009E6D5D" w:rsidRPr="00510C42" w:rsidRDefault="009E6D5D" w:rsidP="009E6D5D">
            <w:pPr>
              <w:tabs>
                <w:tab w:val="left" w:pos="4293"/>
                <w:tab w:val="left" w:pos="10206"/>
              </w:tabs>
              <w:spacing w:after="0" w:line="286" w:lineRule="exact"/>
              <w:ind w:right="91"/>
              <w:jc w:val="both"/>
              <w:rPr>
                <w:rFonts w:ascii="Times New Roman" w:hAnsi="Times New Roman" w:cs="Times New Roman"/>
                <w:sz w:val="24"/>
                <w:szCs w:val="24"/>
              </w:rPr>
            </w:pPr>
            <w:r w:rsidRPr="00510C42">
              <w:rPr>
                <w:rFonts w:ascii="Times New Roman" w:hAnsi="Times New Roman" w:cs="Times New Roman"/>
                <w:sz w:val="24"/>
                <w:szCs w:val="24"/>
              </w:rPr>
              <w:t>ПРИНЯТА</w:t>
            </w:r>
          </w:p>
          <w:p w14:paraId="275DCBDB" w14:textId="77777777" w:rsidR="009E6D5D" w:rsidRPr="00510C42" w:rsidRDefault="009E6D5D" w:rsidP="009E6D5D">
            <w:pPr>
              <w:tabs>
                <w:tab w:val="left" w:pos="4293"/>
                <w:tab w:val="left" w:pos="10206"/>
              </w:tabs>
              <w:spacing w:after="0"/>
              <w:ind w:right="91"/>
              <w:jc w:val="both"/>
              <w:rPr>
                <w:rFonts w:ascii="Times New Roman" w:hAnsi="Times New Roman" w:cs="Times New Roman"/>
                <w:spacing w:val="-6"/>
                <w:sz w:val="24"/>
                <w:szCs w:val="24"/>
              </w:rPr>
            </w:pPr>
            <w:r w:rsidRPr="00510C42">
              <w:rPr>
                <w:rFonts w:ascii="Times New Roman" w:hAnsi="Times New Roman" w:cs="Times New Roman"/>
                <w:spacing w:val="-6"/>
                <w:sz w:val="24"/>
                <w:szCs w:val="24"/>
              </w:rPr>
              <w:t xml:space="preserve">на заседании педагогического совета школы </w:t>
            </w:r>
          </w:p>
          <w:p w14:paraId="54624DB3" w14:textId="77777777" w:rsidR="009E6D5D" w:rsidRPr="00510C42" w:rsidRDefault="009E6D5D" w:rsidP="009E6D5D">
            <w:pPr>
              <w:tabs>
                <w:tab w:val="left" w:pos="4293"/>
                <w:tab w:val="left" w:pos="10206"/>
              </w:tabs>
              <w:spacing w:after="0"/>
              <w:ind w:right="91"/>
              <w:jc w:val="both"/>
              <w:rPr>
                <w:rFonts w:ascii="Times New Roman" w:hAnsi="Times New Roman" w:cs="Times New Roman"/>
                <w:sz w:val="24"/>
                <w:szCs w:val="24"/>
              </w:rPr>
            </w:pPr>
            <w:proofErr w:type="gramStart"/>
            <w:r w:rsidRPr="00510C42">
              <w:rPr>
                <w:rFonts w:ascii="Times New Roman" w:hAnsi="Times New Roman" w:cs="Times New Roman"/>
                <w:spacing w:val="-6"/>
                <w:sz w:val="24"/>
                <w:szCs w:val="24"/>
              </w:rPr>
              <w:t xml:space="preserve">Протокол  </w:t>
            </w:r>
            <w:r w:rsidRPr="00510C42">
              <w:rPr>
                <w:rFonts w:ascii="Times New Roman" w:hAnsi="Times New Roman" w:cs="Times New Roman"/>
                <w:spacing w:val="-3"/>
                <w:sz w:val="24"/>
                <w:szCs w:val="24"/>
              </w:rPr>
              <w:t>от</w:t>
            </w:r>
            <w:proofErr w:type="gramEnd"/>
            <w:r w:rsidRPr="00510C42">
              <w:rPr>
                <w:rFonts w:ascii="Times New Roman" w:hAnsi="Times New Roman" w:cs="Times New Roman"/>
                <w:spacing w:val="-3"/>
                <w:sz w:val="24"/>
                <w:szCs w:val="24"/>
              </w:rPr>
              <w:t xml:space="preserve"> 28.08.</w:t>
            </w:r>
            <w:r w:rsidRPr="00510C42">
              <w:rPr>
                <w:rFonts w:ascii="Times New Roman" w:hAnsi="Times New Roman" w:cs="Times New Roman"/>
                <w:spacing w:val="-6"/>
                <w:sz w:val="24"/>
                <w:szCs w:val="24"/>
              </w:rPr>
              <w:t xml:space="preserve">2023  </w:t>
            </w:r>
            <w:r w:rsidRPr="00510C42">
              <w:rPr>
                <w:rFonts w:ascii="Times New Roman" w:hAnsi="Times New Roman" w:cs="Times New Roman"/>
                <w:sz w:val="24"/>
                <w:szCs w:val="24"/>
              </w:rPr>
              <w:t>№ 21</w:t>
            </w:r>
          </w:p>
          <w:p w14:paraId="5A4BAE42" w14:textId="77777777" w:rsidR="009E6D5D" w:rsidRPr="00510C42" w:rsidRDefault="009E6D5D" w:rsidP="009E6D5D">
            <w:pPr>
              <w:tabs>
                <w:tab w:val="left" w:pos="4293"/>
                <w:tab w:val="left" w:pos="10206"/>
              </w:tabs>
              <w:spacing w:after="0"/>
              <w:ind w:right="91"/>
              <w:jc w:val="both"/>
              <w:rPr>
                <w:rFonts w:ascii="Times New Roman" w:hAnsi="Times New Roman" w:cs="Times New Roman"/>
                <w:sz w:val="24"/>
                <w:szCs w:val="24"/>
              </w:rPr>
            </w:pPr>
          </w:p>
        </w:tc>
        <w:tc>
          <w:tcPr>
            <w:tcW w:w="4710" w:type="dxa"/>
            <w:tcBorders>
              <w:top w:val="nil"/>
              <w:left w:val="nil"/>
              <w:bottom w:val="nil"/>
              <w:right w:val="nil"/>
            </w:tcBorders>
            <w:shd w:val="clear" w:color="auto" w:fill="auto"/>
          </w:tcPr>
          <w:p w14:paraId="2468F8D6" w14:textId="77777777" w:rsidR="009E6D5D" w:rsidRPr="00510C42" w:rsidRDefault="009E6D5D" w:rsidP="009E6D5D">
            <w:pPr>
              <w:tabs>
                <w:tab w:val="left" w:pos="4293"/>
                <w:tab w:val="left" w:pos="10206"/>
              </w:tabs>
              <w:spacing w:after="0" w:line="286" w:lineRule="exact"/>
              <w:ind w:right="91"/>
              <w:jc w:val="both"/>
              <w:rPr>
                <w:rFonts w:ascii="Times New Roman" w:hAnsi="Times New Roman" w:cs="Times New Roman"/>
                <w:sz w:val="24"/>
                <w:szCs w:val="24"/>
              </w:rPr>
            </w:pPr>
            <w:r w:rsidRPr="00510C42">
              <w:rPr>
                <w:rFonts w:ascii="Times New Roman" w:hAnsi="Times New Roman" w:cs="Times New Roman"/>
                <w:sz w:val="24"/>
                <w:szCs w:val="24"/>
              </w:rPr>
              <w:t>УТВЕРЖДЕНА</w:t>
            </w:r>
          </w:p>
          <w:p w14:paraId="6A1F01EE" w14:textId="77777777" w:rsidR="009E6D5D" w:rsidRPr="00510C42" w:rsidRDefault="009E6D5D" w:rsidP="009E6D5D">
            <w:pPr>
              <w:tabs>
                <w:tab w:val="left" w:pos="4293"/>
                <w:tab w:val="left" w:pos="10206"/>
              </w:tabs>
              <w:spacing w:after="0"/>
              <w:ind w:right="91"/>
              <w:jc w:val="both"/>
              <w:rPr>
                <w:rFonts w:ascii="Times New Roman" w:hAnsi="Times New Roman" w:cs="Times New Roman"/>
                <w:sz w:val="24"/>
                <w:szCs w:val="24"/>
              </w:rPr>
            </w:pPr>
            <w:r w:rsidRPr="00510C42">
              <w:rPr>
                <w:rFonts w:ascii="Times New Roman" w:hAnsi="Times New Roman" w:cs="Times New Roman"/>
                <w:sz w:val="24"/>
                <w:szCs w:val="24"/>
              </w:rPr>
              <w:t>Приказ от 28.08.2023 № 236/1</w:t>
            </w:r>
          </w:p>
          <w:p w14:paraId="4299FFA5" w14:textId="77777777" w:rsidR="009E6D5D" w:rsidRPr="00510C42" w:rsidRDefault="009E6D5D" w:rsidP="009E6D5D">
            <w:pPr>
              <w:tabs>
                <w:tab w:val="left" w:pos="4293"/>
                <w:tab w:val="left" w:pos="10206"/>
              </w:tabs>
              <w:spacing w:after="0" w:line="322" w:lineRule="exact"/>
              <w:ind w:right="91"/>
              <w:jc w:val="both"/>
              <w:rPr>
                <w:rFonts w:ascii="Times New Roman" w:hAnsi="Times New Roman" w:cs="Times New Roman"/>
                <w:sz w:val="24"/>
                <w:szCs w:val="24"/>
              </w:rPr>
            </w:pPr>
          </w:p>
        </w:tc>
      </w:tr>
      <w:tr w:rsidR="009E6D5D" w:rsidRPr="00510C42" w14:paraId="0865DD74" w14:textId="77777777" w:rsidTr="009E6D5D">
        <w:trPr>
          <w:trHeight w:hRule="exact" w:val="1132"/>
        </w:trPr>
        <w:tc>
          <w:tcPr>
            <w:tcW w:w="4697" w:type="dxa"/>
            <w:tcBorders>
              <w:top w:val="nil"/>
              <w:left w:val="nil"/>
              <w:bottom w:val="nil"/>
              <w:right w:val="nil"/>
            </w:tcBorders>
            <w:shd w:val="clear" w:color="auto" w:fill="auto"/>
            <w:hideMark/>
          </w:tcPr>
          <w:p w14:paraId="4AD4D10D" w14:textId="77777777" w:rsidR="009E6D5D" w:rsidRPr="00510C42" w:rsidRDefault="009E6D5D" w:rsidP="009E6D5D">
            <w:pPr>
              <w:tabs>
                <w:tab w:val="left" w:pos="4293"/>
                <w:tab w:val="left" w:pos="10206"/>
              </w:tabs>
              <w:spacing w:after="0" w:line="307" w:lineRule="exact"/>
              <w:ind w:right="91"/>
              <w:jc w:val="both"/>
              <w:rPr>
                <w:rFonts w:ascii="Times New Roman" w:hAnsi="Times New Roman" w:cs="Times New Roman"/>
                <w:sz w:val="24"/>
                <w:szCs w:val="24"/>
              </w:rPr>
            </w:pPr>
            <w:r w:rsidRPr="00510C42">
              <w:rPr>
                <w:rFonts w:ascii="Times New Roman" w:hAnsi="Times New Roman" w:cs="Times New Roman"/>
                <w:sz w:val="24"/>
                <w:szCs w:val="24"/>
              </w:rPr>
              <w:t>СОГЛАСОВАНА</w:t>
            </w:r>
          </w:p>
          <w:p w14:paraId="6164AC39" w14:textId="77777777" w:rsidR="009E6D5D" w:rsidRPr="00510C42" w:rsidRDefault="009E6D5D" w:rsidP="009E6D5D">
            <w:pPr>
              <w:tabs>
                <w:tab w:val="left" w:pos="4293"/>
                <w:tab w:val="left" w:pos="10206"/>
              </w:tabs>
              <w:spacing w:after="0"/>
              <w:ind w:right="91"/>
              <w:jc w:val="both"/>
              <w:rPr>
                <w:rFonts w:ascii="Times New Roman" w:hAnsi="Times New Roman" w:cs="Times New Roman"/>
                <w:spacing w:val="-6"/>
                <w:sz w:val="24"/>
                <w:szCs w:val="24"/>
              </w:rPr>
            </w:pPr>
            <w:r w:rsidRPr="00510C42">
              <w:rPr>
                <w:rFonts w:ascii="Times New Roman" w:hAnsi="Times New Roman" w:cs="Times New Roman"/>
                <w:spacing w:val="-7"/>
                <w:sz w:val="24"/>
                <w:szCs w:val="24"/>
              </w:rPr>
              <w:t xml:space="preserve">с Управляющим </w:t>
            </w:r>
            <w:r w:rsidRPr="00510C42">
              <w:rPr>
                <w:rFonts w:ascii="Times New Roman" w:hAnsi="Times New Roman" w:cs="Times New Roman"/>
                <w:spacing w:val="-6"/>
                <w:sz w:val="24"/>
                <w:szCs w:val="24"/>
              </w:rPr>
              <w:t xml:space="preserve">советом школы </w:t>
            </w:r>
          </w:p>
          <w:p w14:paraId="6E2FF200" w14:textId="77777777" w:rsidR="009E6D5D" w:rsidRPr="00510C42" w:rsidRDefault="009E6D5D" w:rsidP="009E6D5D">
            <w:pPr>
              <w:tabs>
                <w:tab w:val="left" w:pos="4293"/>
                <w:tab w:val="left" w:pos="10206"/>
              </w:tabs>
              <w:spacing w:after="0"/>
              <w:ind w:right="91"/>
              <w:jc w:val="both"/>
              <w:rPr>
                <w:rFonts w:ascii="Times New Roman" w:hAnsi="Times New Roman" w:cs="Times New Roman"/>
                <w:sz w:val="24"/>
                <w:szCs w:val="24"/>
              </w:rPr>
            </w:pPr>
            <w:proofErr w:type="gramStart"/>
            <w:r w:rsidRPr="00510C42">
              <w:rPr>
                <w:rFonts w:ascii="Times New Roman" w:hAnsi="Times New Roman" w:cs="Times New Roman"/>
                <w:spacing w:val="-6"/>
                <w:sz w:val="24"/>
                <w:szCs w:val="24"/>
              </w:rPr>
              <w:t>Протокол  от</w:t>
            </w:r>
            <w:proofErr w:type="gramEnd"/>
            <w:r w:rsidRPr="00510C42">
              <w:rPr>
                <w:rFonts w:ascii="Times New Roman" w:hAnsi="Times New Roman" w:cs="Times New Roman"/>
                <w:spacing w:val="-6"/>
                <w:sz w:val="24"/>
                <w:szCs w:val="24"/>
              </w:rPr>
              <w:t xml:space="preserve"> 28.08.2023  </w:t>
            </w:r>
            <w:r w:rsidRPr="00510C42">
              <w:rPr>
                <w:rFonts w:ascii="Times New Roman" w:hAnsi="Times New Roman" w:cs="Times New Roman"/>
                <w:sz w:val="24"/>
                <w:szCs w:val="24"/>
              </w:rPr>
              <w:t>№ 1</w:t>
            </w:r>
          </w:p>
          <w:p w14:paraId="4063EE66" w14:textId="77777777" w:rsidR="009E6D5D" w:rsidRPr="00510C42" w:rsidRDefault="009E6D5D" w:rsidP="009E6D5D">
            <w:pPr>
              <w:tabs>
                <w:tab w:val="left" w:pos="4293"/>
                <w:tab w:val="left" w:pos="10206"/>
              </w:tabs>
              <w:spacing w:after="0"/>
              <w:ind w:right="91"/>
              <w:jc w:val="both"/>
              <w:rPr>
                <w:rFonts w:ascii="Times New Roman" w:hAnsi="Times New Roman" w:cs="Times New Roman"/>
                <w:sz w:val="24"/>
                <w:szCs w:val="24"/>
              </w:rPr>
            </w:pPr>
          </w:p>
        </w:tc>
        <w:tc>
          <w:tcPr>
            <w:tcW w:w="4710" w:type="dxa"/>
            <w:tcBorders>
              <w:top w:val="nil"/>
              <w:left w:val="nil"/>
              <w:bottom w:val="nil"/>
              <w:right w:val="nil"/>
            </w:tcBorders>
            <w:shd w:val="clear" w:color="auto" w:fill="auto"/>
          </w:tcPr>
          <w:p w14:paraId="54BD9765" w14:textId="77777777" w:rsidR="009E6D5D" w:rsidRPr="00510C42" w:rsidRDefault="009E6D5D" w:rsidP="009E6D5D">
            <w:pPr>
              <w:tabs>
                <w:tab w:val="left" w:pos="4293"/>
                <w:tab w:val="left" w:pos="10206"/>
              </w:tabs>
              <w:spacing w:after="0"/>
              <w:ind w:right="91"/>
              <w:jc w:val="both"/>
              <w:rPr>
                <w:rFonts w:ascii="Times New Roman" w:hAnsi="Times New Roman" w:cs="Times New Roman"/>
                <w:sz w:val="24"/>
                <w:szCs w:val="24"/>
              </w:rPr>
            </w:pPr>
          </w:p>
        </w:tc>
      </w:tr>
    </w:tbl>
    <w:p w14:paraId="46ED63DC" w14:textId="77777777" w:rsidR="009E6D5D" w:rsidRPr="00510C42" w:rsidRDefault="009E6D5D" w:rsidP="009E6D5D">
      <w:pPr>
        <w:suppressAutoHyphens w:val="0"/>
        <w:spacing w:after="0" w:line="240" w:lineRule="auto"/>
        <w:jc w:val="center"/>
        <w:rPr>
          <w:rFonts w:ascii="Times New Roman" w:eastAsia="Times New Roman" w:hAnsi="Times New Roman" w:cs="Times New Roman"/>
          <w:b/>
          <w:bCs/>
          <w:color w:val="auto"/>
          <w:kern w:val="0"/>
          <w:sz w:val="28"/>
          <w:szCs w:val="28"/>
          <w:lang w:eastAsia="ru-RU"/>
        </w:rPr>
      </w:pPr>
    </w:p>
    <w:p w14:paraId="2F772B0C" w14:textId="77777777" w:rsidR="00152D20" w:rsidRPr="00510C42" w:rsidRDefault="00152D20" w:rsidP="00152D20">
      <w:pPr>
        <w:suppressAutoHyphens w:val="0"/>
        <w:spacing w:after="0" w:line="240" w:lineRule="auto"/>
        <w:jc w:val="center"/>
        <w:rPr>
          <w:rFonts w:ascii="Times New Roman" w:eastAsia="Times New Roman" w:hAnsi="Times New Roman" w:cs="Times New Roman"/>
          <w:b/>
          <w:bCs/>
          <w:color w:val="auto"/>
          <w:kern w:val="0"/>
          <w:sz w:val="28"/>
          <w:szCs w:val="28"/>
          <w:lang w:eastAsia="ru-RU"/>
        </w:rPr>
      </w:pPr>
    </w:p>
    <w:p w14:paraId="09BB4B1F" w14:textId="77777777" w:rsidR="00152D20" w:rsidRPr="00510C42" w:rsidRDefault="00152D20" w:rsidP="00152D20">
      <w:pPr>
        <w:suppressAutoHyphens w:val="0"/>
        <w:spacing w:after="0" w:line="240" w:lineRule="auto"/>
        <w:jc w:val="center"/>
        <w:rPr>
          <w:rFonts w:ascii="Times New Roman" w:eastAsia="Times New Roman" w:hAnsi="Times New Roman" w:cs="Times New Roman"/>
          <w:b/>
          <w:bCs/>
          <w:color w:val="auto"/>
          <w:kern w:val="0"/>
          <w:sz w:val="28"/>
          <w:szCs w:val="28"/>
          <w:lang w:eastAsia="ru-RU"/>
        </w:rPr>
      </w:pPr>
    </w:p>
    <w:p w14:paraId="713D9CFB" w14:textId="77777777" w:rsidR="00152D20" w:rsidRPr="00510C42" w:rsidRDefault="00152D20" w:rsidP="00152D20">
      <w:pPr>
        <w:suppressAutoHyphens w:val="0"/>
        <w:autoSpaceDE w:val="0"/>
        <w:autoSpaceDN w:val="0"/>
        <w:adjustRightInd w:val="0"/>
        <w:spacing w:after="0" w:line="240" w:lineRule="auto"/>
        <w:jc w:val="center"/>
        <w:rPr>
          <w:rFonts w:ascii="Times New Roman" w:eastAsia="Times New Roman" w:hAnsi="Times New Roman" w:cs="Times New Roman"/>
          <w:color w:val="000000"/>
          <w:kern w:val="0"/>
          <w:sz w:val="28"/>
          <w:szCs w:val="28"/>
          <w:lang w:eastAsia="ru-RU"/>
        </w:rPr>
      </w:pPr>
      <w:r w:rsidRPr="00510C42">
        <w:rPr>
          <w:rFonts w:ascii="Times New Roman" w:eastAsia="Times New Roman" w:hAnsi="Times New Roman" w:cs="Times New Roman"/>
          <w:b/>
          <w:bCs/>
          <w:color w:val="000000"/>
          <w:kern w:val="0"/>
          <w:sz w:val="28"/>
          <w:szCs w:val="28"/>
          <w:lang w:eastAsia="ru-RU"/>
        </w:rPr>
        <w:t xml:space="preserve">АДАПТИРОВАННАЯ ОСНОВНАЯ ОБЩЕОБРАЗОВАТЕЛЬНАЯ ПРОГРАММА ДЛЯ ОБУЧАЮЩИХСЯ </w:t>
      </w:r>
    </w:p>
    <w:p w14:paraId="63BC3647" w14:textId="77777777" w:rsidR="00152D20" w:rsidRPr="00510C42" w:rsidRDefault="00152D20" w:rsidP="00152D20">
      <w:pPr>
        <w:suppressAutoHyphens w:val="0"/>
        <w:autoSpaceDE w:val="0"/>
        <w:autoSpaceDN w:val="0"/>
        <w:adjustRightInd w:val="0"/>
        <w:spacing w:after="0" w:line="240" w:lineRule="auto"/>
        <w:jc w:val="center"/>
        <w:rPr>
          <w:rFonts w:ascii="Times New Roman" w:eastAsia="Times New Roman" w:hAnsi="Times New Roman" w:cs="Times New Roman"/>
          <w:b/>
          <w:bCs/>
          <w:color w:val="000000"/>
          <w:kern w:val="0"/>
          <w:sz w:val="28"/>
          <w:szCs w:val="28"/>
          <w:lang w:eastAsia="ru-RU"/>
        </w:rPr>
      </w:pPr>
      <w:r w:rsidRPr="00510C42">
        <w:rPr>
          <w:rFonts w:ascii="Times New Roman" w:eastAsia="Times New Roman" w:hAnsi="Times New Roman" w:cs="Times New Roman"/>
          <w:b/>
          <w:bCs/>
          <w:color w:val="000000"/>
          <w:kern w:val="0"/>
          <w:sz w:val="28"/>
          <w:szCs w:val="28"/>
          <w:lang w:eastAsia="ru-RU"/>
        </w:rPr>
        <w:t xml:space="preserve">  С УМСТВЕННОЙ ОТСТАЛОСТЬЮ </w:t>
      </w:r>
    </w:p>
    <w:p w14:paraId="467B2D9D" w14:textId="77777777" w:rsidR="00152D20" w:rsidRPr="00510C42" w:rsidRDefault="00152D20" w:rsidP="00152D20">
      <w:pPr>
        <w:suppressAutoHyphens w:val="0"/>
        <w:autoSpaceDE w:val="0"/>
        <w:autoSpaceDN w:val="0"/>
        <w:adjustRightInd w:val="0"/>
        <w:spacing w:after="0" w:line="240" w:lineRule="auto"/>
        <w:jc w:val="center"/>
        <w:rPr>
          <w:rFonts w:ascii="Times New Roman" w:eastAsia="Times New Roman" w:hAnsi="Times New Roman" w:cs="Times New Roman"/>
          <w:color w:val="000000"/>
          <w:kern w:val="0"/>
          <w:sz w:val="28"/>
          <w:szCs w:val="28"/>
          <w:lang w:eastAsia="ru-RU"/>
        </w:rPr>
      </w:pPr>
      <w:r w:rsidRPr="00510C42">
        <w:rPr>
          <w:rFonts w:ascii="Times New Roman" w:eastAsia="Times New Roman" w:hAnsi="Times New Roman" w:cs="Times New Roman"/>
          <w:b/>
          <w:bCs/>
          <w:color w:val="000000"/>
          <w:kern w:val="0"/>
          <w:sz w:val="28"/>
          <w:szCs w:val="28"/>
          <w:lang w:eastAsia="ru-RU"/>
        </w:rPr>
        <w:t>(интеллектуальными нарушениями)</w:t>
      </w:r>
    </w:p>
    <w:p w14:paraId="7E91C87B" w14:textId="77777777" w:rsidR="00152D20" w:rsidRPr="00510C42" w:rsidRDefault="00513879" w:rsidP="00D06810">
      <w:pPr>
        <w:suppressAutoHyphens w:val="0"/>
        <w:spacing w:after="0"/>
        <w:jc w:val="center"/>
        <w:rPr>
          <w:rFonts w:ascii="Times New Roman" w:eastAsia="Times New Roman" w:hAnsi="Times New Roman" w:cs="Times New Roman"/>
          <w:color w:val="auto"/>
          <w:kern w:val="0"/>
          <w:sz w:val="28"/>
          <w:szCs w:val="28"/>
          <w:lang w:eastAsia="ru-RU"/>
        </w:rPr>
      </w:pPr>
      <w:r w:rsidRPr="00510C42">
        <w:rPr>
          <w:rFonts w:ascii="Times New Roman" w:eastAsia="Times New Roman" w:hAnsi="Times New Roman" w:cs="Times New Roman"/>
          <w:color w:val="auto"/>
          <w:kern w:val="0"/>
          <w:sz w:val="32"/>
          <w:szCs w:val="32"/>
          <w:lang w:eastAsia="ru-RU"/>
        </w:rPr>
        <w:t>(вариант 2</w:t>
      </w:r>
      <w:r w:rsidR="00D06810" w:rsidRPr="00510C42">
        <w:rPr>
          <w:rFonts w:ascii="Times New Roman" w:eastAsia="Times New Roman" w:hAnsi="Times New Roman" w:cs="Times New Roman"/>
          <w:color w:val="auto"/>
          <w:kern w:val="0"/>
          <w:sz w:val="28"/>
          <w:szCs w:val="28"/>
          <w:lang w:eastAsia="ru-RU"/>
        </w:rPr>
        <w:t>)</w:t>
      </w:r>
    </w:p>
    <w:p w14:paraId="39C51ED4" w14:textId="77777777" w:rsidR="00D06810" w:rsidRPr="00510C42" w:rsidRDefault="00077F25" w:rsidP="00D06810">
      <w:pPr>
        <w:suppressAutoHyphens w:val="0"/>
        <w:spacing w:after="0"/>
        <w:jc w:val="center"/>
        <w:rPr>
          <w:rFonts w:ascii="Times New Roman" w:eastAsia="Times New Roman" w:hAnsi="Times New Roman" w:cs="Times New Roman"/>
          <w:color w:val="000000" w:themeColor="text1"/>
          <w:kern w:val="0"/>
          <w:sz w:val="28"/>
          <w:szCs w:val="28"/>
          <w:lang w:eastAsia="ru-RU"/>
        </w:rPr>
      </w:pPr>
      <w:r w:rsidRPr="00510C42">
        <w:rPr>
          <w:rFonts w:ascii="Times New Roman" w:eastAsia="Times New Roman" w:hAnsi="Times New Roman" w:cs="Times New Roman"/>
          <w:color w:val="auto"/>
          <w:kern w:val="0"/>
          <w:sz w:val="28"/>
          <w:szCs w:val="28"/>
          <w:lang w:eastAsia="ru-RU"/>
        </w:rPr>
        <w:t>на 202</w:t>
      </w:r>
      <w:r w:rsidR="008F10ED" w:rsidRPr="00510C42">
        <w:rPr>
          <w:rFonts w:ascii="Times New Roman" w:eastAsia="Times New Roman" w:hAnsi="Times New Roman" w:cs="Times New Roman"/>
          <w:color w:val="auto"/>
          <w:kern w:val="0"/>
          <w:sz w:val="28"/>
          <w:szCs w:val="28"/>
          <w:lang w:eastAsia="ru-RU"/>
        </w:rPr>
        <w:t>3</w:t>
      </w:r>
      <w:r w:rsidRPr="00510C42">
        <w:rPr>
          <w:rFonts w:ascii="Times New Roman" w:eastAsia="Times New Roman" w:hAnsi="Times New Roman" w:cs="Times New Roman"/>
          <w:color w:val="000000" w:themeColor="text1"/>
          <w:kern w:val="0"/>
          <w:sz w:val="28"/>
          <w:szCs w:val="28"/>
          <w:lang w:eastAsia="ru-RU"/>
        </w:rPr>
        <w:t>-202</w:t>
      </w:r>
      <w:r w:rsidR="004653B1" w:rsidRPr="00510C42">
        <w:rPr>
          <w:rFonts w:ascii="Times New Roman" w:eastAsia="Times New Roman" w:hAnsi="Times New Roman" w:cs="Times New Roman"/>
          <w:color w:val="000000" w:themeColor="text1"/>
          <w:kern w:val="0"/>
          <w:sz w:val="28"/>
          <w:szCs w:val="28"/>
          <w:lang w:eastAsia="ru-RU"/>
        </w:rPr>
        <w:t>4</w:t>
      </w:r>
      <w:r w:rsidR="00D06810" w:rsidRPr="00510C42">
        <w:rPr>
          <w:rFonts w:ascii="Times New Roman" w:eastAsia="Times New Roman" w:hAnsi="Times New Roman" w:cs="Times New Roman"/>
          <w:color w:val="000000" w:themeColor="text1"/>
          <w:kern w:val="0"/>
          <w:sz w:val="28"/>
          <w:szCs w:val="28"/>
          <w:lang w:eastAsia="ru-RU"/>
        </w:rPr>
        <w:t xml:space="preserve"> учебные года</w:t>
      </w:r>
    </w:p>
    <w:p w14:paraId="5A3C8680" w14:textId="75D372E0" w:rsidR="00D06810" w:rsidRPr="00510C42" w:rsidRDefault="008F10ED" w:rsidP="00152D20">
      <w:pPr>
        <w:pStyle w:val="2"/>
        <w:shd w:val="clear" w:color="auto" w:fill="FFFFFF"/>
        <w:spacing w:before="0" w:line="300" w:lineRule="atLeast"/>
        <w:jc w:val="center"/>
        <w:rPr>
          <w:rFonts w:ascii="Times New Roman" w:hAnsi="Times New Roman"/>
          <w:b w:val="0"/>
          <w:color w:val="000000" w:themeColor="text1"/>
          <w:sz w:val="22"/>
          <w:szCs w:val="22"/>
        </w:rPr>
      </w:pPr>
      <w:r w:rsidRPr="00510C42">
        <w:rPr>
          <w:rFonts w:ascii="Times New Roman" w:hAnsi="Times New Roman"/>
          <w:b w:val="0"/>
          <w:color w:val="000000" w:themeColor="text1"/>
          <w:sz w:val="22"/>
          <w:szCs w:val="22"/>
        </w:rPr>
        <w:t xml:space="preserve">(в соответствии с Федеральным законом от 29.12.2012 № 273 – ФЗ «Об образовании в Российской Федерации», </w:t>
      </w:r>
      <w:r w:rsidR="000F7123" w:rsidRPr="00510C42">
        <w:rPr>
          <w:rFonts w:ascii="Times New Roman" w:hAnsi="Times New Roman"/>
          <w:b w:val="0"/>
          <w:color w:val="000000" w:themeColor="text1"/>
          <w:sz w:val="22"/>
          <w:szCs w:val="22"/>
        </w:rPr>
        <w:t xml:space="preserve"> </w:t>
      </w:r>
      <w:r w:rsidRPr="00510C42">
        <w:rPr>
          <w:rFonts w:ascii="Times New Roman" w:hAnsi="Times New Roman"/>
          <w:b w:val="0"/>
          <w:bCs/>
          <w:color w:val="000000" w:themeColor="text1"/>
          <w:sz w:val="22"/>
          <w:szCs w:val="22"/>
        </w:rPr>
        <w:t>приказ</w:t>
      </w:r>
      <w:r w:rsidR="000F7123" w:rsidRPr="00510C42">
        <w:rPr>
          <w:rFonts w:ascii="Times New Roman" w:hAnsi="Times New Roman"/>
          <w:b w:val="0"/>
          <w:bCs/>
          <w:color w:val="000000" w:themeColor="text1"/>
          <w:sz w:val="22"/>
          <w:szCs w:val="22"/>
        </w:rPr>
        <w:t>ом</w:t>
      </w:r>
      <w:r w:rsidRPr="00510C42">
        <w:rPr>
          <w:rFonts w:ascii="Times New Roman" w:hAnsi="Times New Roman"/>
          <w:b w:val="0"/>
          <w:bCs/>
          <w:color w:val="000000" w:themeColor="text1"/>
          <w:sz w:val="22"/>
          <w:szCs w:val="22"/>
        </w:rPr>
        <w:t xml:space="preserve"> Министерства образования и науки РФ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r w:rsidRPr="00510C42">
        <w:rPr>
          <w:rFonts w:ascii="Times New Roman" w:hAnsi="Times New Roman"/>
          <w:b w:val="0"/>
          <w:color w:val="000000" w:themeColor="text1"/>
          <w:sz w:val="22"/>
          <w:szCs w:val="22"/>
          <w:shd w:val="clear" w:color="auto" w:fill="FFFFFF"/>
        </w:rPr>
        <w:t>, п</w:t>
      </w:r>
      <w:r w:rsidR="000F7123" w:rsidRPr="00510C42">
        <w:rPr>
          <w:rFonts w:ascii="Times New Roman" w:hAnsi="Times New Roman"/>
          <w:b w:val="0"/>
          <w:color w:val="000000" w:themeColor="text1"/>
          <w:sz w:val="22"/>
          <w:szCs w:val="22"/>
        </w:rPr>
        <w:t xml:space="preserve">риказом </w:t>
      </w:r>
      <w:proofErr w:type="spellStart"/>
      <w:r w:rsidRPr="00510C42">
        <w:rPr>
          <w:rFonts w:ascii="Times New Roman" w:hAnsi="Times New Roman"/>
          <w:b w:val="0"/>
          <w:color w:val="000000" w:themeColor="text1"/>
          <w:sz w:val="22"/>
          <w:szCs w:val="22"/>
        </w:rPr>
        <w:t>Минпросвещения</w:t>
      </w:r>
      <w:proofErr w:type="spellEnd"/>
      <w:r w:rsidRPr="00510C42">
        <w:rPr>
          <w:rFonts w:ascii="Times New Roman" w:hAnsi="Times New Roman"/>
          <w:b w:val="0"/>
          <w:color w:val="000000" w:themeColor="text1"/>
          <w:sz w:val="22"/>
          <w:szCs w:val="22"/>
        </w:rPr>
        <w:t xml:space="preserve"> России от 24.11.2022 N 1026</w:t>
      </w:r>
      <w:r w:rsidR="000F7123" w:rsidRPr="00510C42">
        <w:rPr>
          <w:rFonts w:ascii="Times New Roman" w:hAnsi="Times New Roman"/>
          <w:b w:val="0"/>
          <w:color w:val="000000" w:themeColor="text1"/>
          <w:sz w:val="22"/>
          <w:szCs w:val="22"/>
        </w:rPr>
        <w:t xml:space="preserve"> </w:t>
      </w:r>
      <w:r w:rsidRPr="00510C42">
        <w:rPr>
          <w:rFonts w:ascii="Times New Roman" w:hAnsi="Times New Roman"/>
          <w:b w:val="0"/>
          <w:color w:val="000000" w:themeColor="text1"/>
          <w:sz w:val="22"/>
          <w:szCs w:val="22"/>
        </w:rPr>
        <w:t>"Об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r w:rsidRPr="00510C42">
        <w:rPr>
          <w:rFonts w:ascii="Times New Roman" w:hAnsi="Times New Roman"/>
          <w:b w:val="0"/>
          <w:color w:val="000000" w:themeColor="text1"/>
          <w:sz w:val="22"/>
          <w:szCs w:val="22"/>
        </w:rPr>
        <w:br/>
        <w:t>(Зарегистрировано в Минюсте России 30.12.2022 N 71930)</w:t>
      </w:r>
    </w:p>
    <w:p w14:paraId="5F00D462" w14:textId="77777777" w:rsidR="00152D20" w:rsidRPr="00510C42" w:rsidRDefault="00152D20" w:rsidP="00152D20">
      <w:pPr>
        <w:suppressAutoHyphens w:val="0"/>
        <w:jc w:val="center"/>
        <w:rPr>
          <w:rFonts w:ascii="Times New Roman" w:eastAsia="Times New Roman" w:hAnsi="Times New Roman" w:cs="Times New Roman"/>
          <w:color w:val="auto"/>
          <w:kern w:val="0"/>
          <w:sz w:val="28"/>
          <w:szCs w:val="28"/>
          <w:lang w:eastAsia="ru-RU"/>
        </w:rPr>
      </w:pPr>
    </w:p>
    <w:p w14:paraId="3DE0A56B" w14:textId="77777777" w:rsidR="00152D20" w:rsidRPr="00510C42" w:rsidRDefault="00152D20" w:rsidP="00152D20">
      <w:pPr>
        <w:suppressAutoHyphens w:val="0"/>
        <w:jc w:val="center"/>
        <w:rPr>
          <w:rFonts w:ascii="Times New Roman" w:eastAsia="Times New Roman" w:hAnsi="Times New Roman" w:cs="Times New Roman"/>
          <w:color w:val="auto"/>
          <w:kern w:val="0"/>
          <w:sz w:val="28"/>
          <w:szCs w:val="28"/>
          <w:lang w:eastAsia="ru-RU"/>
        </w:rPr>
      </w:pPr>
    </w:p>
    <w:p w14:paraId="6E36D056" w14:textId="77777777" w:rsidR="00152D20" w:rsidRPr="00510C42" w:rsidRDefault="00152D20" w:rsidP="00152D20">
      <w:pPr>
        <w:suppressAutoHyphens w:val="0"/>
        <w:jc w:val="center"/>
        <w:rPr>
          <w:rFonts w:ascii="Times New Roman" w:eastAsia="Times New Roman" w:hAnsi="Times New Roman" w:cs="Times New Roman"/>
          <w:color w:val="auto"/>
          <w:kern w:val="0"/>
          <w:sz w:val="28"/>
          <w:szCs w:val="28"/>
          <w:lang w:eastAsia="ru-RU"/>
        </w:rPr>
      </w:pPr>
    </w:p>
    <w:p w14:paraId="47E3649C" w14:textId="77777777" w:rsidR="008F10ED" w:rsidRPr="00510C42" w:rsidRDefault="008F10ED" w:rsidP="00152D20">
      <w:pPr>
        <w:suppressAutoHyphens w:val="0"/>
        <w:spacing w:after="0" w:line="240" w:lineRule="auto"/>
        <w:jc w:val="center"/>
        <w:rPr>
          <w:rFonts w:ascii="Times New Roman" w:eastAsia="Times New Roman" w:hAnsi="Times New Roman" w:cs="Times New Roman"/>
          <w:color w:val="auto"/>
          <w:kern w:val="0"/>
          <w:sz w:val="26"/>
          <w:szCs w:val="26"/>
          <w:lang w:eastAsia="ru-RU"/>
        </w:rPr>
      </w:pPr>
    </w:p>
    <w:p w14:paraId="799787C4" w14:textId="77777777" w:rsidR="008F10ED" w:rsidRPr="00510C42" w:rsidRDefault="008F10ED" w:rsidP="00152D20">
      <w:pPr>
        <w:suppressAutoHyphens w:val="0"/>
        <w:spacing w:after="0" w:line="240" w:lineRule="auto"/>
        <w:jc w:val="center"/>
        <w:rPr>
          <w:rFonts w:ascii="Times New Roman" w:eastAsia="Times New Roman" w:hAnsi="Times New Roman" w:cs="Times New Roman"/>
          <w:color w:val="auto"/>
          <w:kern w:val="0"/>
          <w:sz w:val="26"/>
          <w:szCs w:val="26"/>
          <w:lang w:eastAsia="ru-RU"/>
        </w:rPr>
      </w:pPr>
    </w:p>
    <w:p w14:paraId="454054E7" w14:textId="77777777" w:rsidR="008F10ED" w:rsidRPr="00510C42" w:rsidRDefault="008F10ED" w:rsidP="00152D20">
      <w:pPr>
        <w:suppressAutoHyphens w:val="0"/>
        <w:spacing w:after="0" w:line="240" w:lineRule="auto"/>
        <w:jc w:val="center"/>
        <w:rPr>
          <w:rFonts w:ascii="Times New Roman" w:eastAsia="Times New Roman" w:hAnsi="Times New Roman" w:cs="Times New Roman"/>
          <w:color w:val="auto"/>
          <w:kern w:val="0"/>
          <w:sz w:val="26"/>
          <w:szCs w:val="26"/>
          <w:lang w:eastAsia="ru-RU"/>
        </w:rPr>
      </w:pPr>
    </w:p>
    <w:p w14:paraId="5005EE92" w14:textId="77777777" w:rsidR="001701D1" w:rsidRPr="00510C42" w:rsidRDefault="001701D1" w:rsidP="00152D20">
      <w:pPr>
        <w:suppressAutoHyphens w:val="0"/>
        <w:spacing w:after="0" w:line="240" w:lineRule="auto"/>
        <w:jc w:val="center"/>
        <w:rPr>
          <w:rFonts w:ascii="Times New Roman" w:eastAsia="Times New Roman" w:hAnsi="Times New Roman" w:cs="Times New Roman"/>
          <w:color w:val="auto"/>
          <w:kern w:val="0"/>
          <w:sz w:val="26"/>
          <w:szCs w:val="26"/>
          <w:lang w:eastAsia="ru-RU"/>
        </w:rPr>
      </w:pPr>
    </w:p>
    <w:p w14:paraId="0E9E29EA" w14:textId="77777777" w:rsidR="00374988" w:rsidRPr="00510C42" w:rsidRDefault="00374988" w:rsidP="00152D20">
      <w:pPr>
        <w:suppressAutoHyphens w:val="0"/>
        <w:spacing w:after="0" w:line="240" w:lineRule="auto"/>
        <w:jc w:val="center"/>
        <w:rPr>
          <w:rFonts w:ascii="Times New Roman" w:eastAsia="Times New Roman" w:hAnsi="Times New Roman" w:cs="Times New Roman"/>
          <w:color w:val="auto"/>
          <w:kern w:val="0"/>
          <w:sz w:val="26"/>
          <w:szCs w:val="26"/>
          <w:lang w:eastAsia="ru-RU"/>
        </w:rPr>
      </w:pPr>
    </w:p>
    <w:p w14:paraId="64BAA56F" w14:textId="77777777" w:rsidR="00374988" w:rsidRPr="00510C42" w:rsidRDefault="00374988" w:rsidP="00152D20">
      <w:pPr>
        <w:suppressAutoHyphens w:val="0"/>
        <w:spacing w:after="0" w:line="240" w:lineRule="auto"/>
        <w:jc w:val="center"/>
        <w:rPr>
          <w:rFonts w:ascii="Times New Roman" w:eastAsia="Times New Roman" w:hAnsi="Times New Roman" w:cs="Times New Roman"/>
          <w:color w:val="auto"/>
          <w:kern w:val="0"/>
          <w:sz w:val="26"/>
          <w:szCs w:val="26"/>
          <w:lang w:eastAsia="ru-RU"/>
        </w:rPr>
      </w:pPr>
    </w:p>
    <w:p w14:paraId="582DD523" w14:textId="54D290BF" w:rsidR="00152D20" w:rsidRPr="00510C42" w:rsidRDefault="009E6D5D" w:rsidP="00152D20">
      <w:pPr>
        <w:suppressAutoHyphens w:val="0"/>
        <w:spacing w:after="0" w:line="240" w:lineRule="auto"/>
        <w:jc w:val="center"/>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 xml:space="preserve">с. </w:t>
      </w:r>
      <w:proofErr w:type="spellStart"/>
      <w:r w:rsidRPr="00510C42">
        <w:rPr>
          <w:rFonts w:ascii="Times New Roman" w:eastAsia="Times New Roman" w:hAnsi="Times New Roman" w:cs="Times New Roman"/>
          <w:color w:val="auto"/>
          <w:kern w:val="0"/>
          <w:sz w:val="26"/>
          <w:szCs w:val="26"/>
          <w:lang w:eastAsia="ru-RU"/>
        </w:rPr>
        <w:t>Марьяновка</w:t>
      </w:r>
      <w:proofErr w:type="spellEnd"/>
      <w:r w:rsidRPr="00510C42">
        <w:rPr>
          <w:rFonts w:ascii="Times New Roman" w:eastAsia="Times New Roman" w:hAnsi="Times New Roman" w:cs="Times New Roman"/>
          <w:color w:val="auto"/>
          <w:kern w:val="0"/>
          <w:sz w:val="26"/>
          <w:szCs w:val="26"/>
          <w:lang w:eastAsia="ru-RU"/>
        </w:rPr>
        <w:t>, 2023</w:t>
      </w:r>
    </w:p>
    <w:p w14:paraId="71568012" w14:textId="77777777" w:rsidR="00152D20" w:rsidRPr="00510C42" w:rsidRDefault="00152D20" w:rsidP="00152D20">
      <w:pPr>
        <w:suppressAutoHyphens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rPr>
      </w:pPr>
    </w:p>
    <w:p w14:paraId="1E7C2302" w14:textId="77777777" w:rsidR="005B5BE4" w:rsidRPr="00510C42" w:rsidRDefault="005B5BE4">
      <w:pPr>
        <w:spacing w:after="0" w:line="100" w:lineRule="atLeast"/>
        <w:jc w:val="both"/>
        <w:rPr>
          <w:rFonts w:ascii="Times New Roman" w:hAnsi="Times New Roman" w:cs="Times New Roman"/>
          <w:b/>
          <w:color w:val="auto"/>
          <w:sz w:val="24"/>
          <w:szCs w:val="24"/>
        </w:rPr>
      </w:pPr>
    </w:p>
    <w:p w14:paraId="1B57CFEE" w14:textId="77777777" w:rsidR="0074278B" w:rsidRPr="00510C42" w:rsidRDefault="0074278B" w:rsidP="004F2631">
      <w:pPr>
        <w:jc w:val="center"/>
        <w:rPr>
          <w:rFonts w:ascii="Times New Roman" w:hAnsi="Times New Roman" w:cs="Times New Roman"/>
          <w:b/>
          <w:sz w:val="26"/>
          <w:szCs w:val="26"/>
        </w:rPr>
      </w:pPr>
    </w:p>
    <w:p w14:paraId="12D0ACE3" w14:textId="77777777" w:rsidR="005B5BE4" w:rsidRPr="00510C42" w:rsidRDefault="00152D20" w:rsidP="0074278B">
      <w:pPr>
        <w:spacing w:after="0" w:line="240" w:lineRule="auto"/>
        <w:jc w:val="center"/>
        <w:rPr>
          <w:rFonts w:ascii="Times New Roman" w:hAnsi="Times New Roman" w:cs="Times New Roman"/>
          <w:b/>
          <w:sz w:val="26"/>
          <w:szCs w:val="26"/>
        </w:rPr>
      </w:pPr>
      <w:r w:rsidRPr="00510C42">
        <w:rPr>
          <w:rFonts w:ascii="Times New Roman" w:hAnsi="Times New Roman" w:cs="Times New Roman"/>
          <w:b/>
          <w:sz w:val="26"/>
          <w:szCs w:val="26"/>
        </w:rPr>
        <w:lastRenderedPageBreak/>
        <w:t>Содержание</w:t>
      </w:r>
    </w:p>
    <w:tbl>
      <w:tblPr>
        <w:tblW w:w="9923" w:type="dxa"/>
        <w:tblInd w:w="-176" w:type="dxa"/>
        <w:tblLayout w:type="fixed"/>
        <w:tblLook w:val="0000" w:firstRow="0" w:lastRow="0" w:firstColumn="0" w:lastColumn="0" w:noHBand="0" w:noVBand="0"/>
      </w:tblPr>
      <w:tblGrid>
        <w:gridCol w:w="9215"/>
        <w:gridCol w:w="708"/>
      </w:tblGrid>
      <w:tr w:rsidR="005B5BE4" w:rsidRPr="00510C42" w14:paraId="297C6BEC" w14:textId="77777777" w:rsidTr="00092BC6">
        <w:tc>
          <w:tcPr>
            <w:tcW w:w="9215" w:type="dxa"/>
          </w:tcPr>
          <w:p w14:paraId="6A85489E" w14:textId="77777777" w:rsidR="004F2631" w:rsidRPr="00510C42" w:rsidRDefault="005B5BE4" w:rsidP="0074278B">
            <w:pPr>
              <w:pStyle w:val="afd"/>
              <w:rPr>
                <w:rFonts w:ascii="Times New Roman" w:hAnsi="Times New Roman"/>
                <w:b/>
                <w:sz w:val="24"/>
                <w:szCs w:val="24"/>
              </w:rPr>
            </w:pPr>
            <w:r w:rsidRPr="00510C42">
              <w:rPr>
                <w:rFonts w:ascii="Times New Roman" w:hAnsi="Times New Roman"/>
                <w:b/>
                <w:sz w:val="24"/>
                <w:szCs w:val="24"/>
              </w:rPr>
              <w:t>1.</w:t>
            </w:r>
            <w:r w:rsidR="00490E3A" w:rsidRPr="00510C42">
              <w:rPr>
                <w:rFonts w:ascii="Times New Roman" w:hAnsi="Times New Roman"/>
                <w:sz w:val="24"/>
                <w:szCs w:val="24"/>
              </w:rPr>
              <w:t>Общие положения</w:t>
            </w:r>
            <w:r w:rsidRPr="00510C42">
              <w:rPr>
                <w:rFonts w:ascii="Times New Roman" w:hAnsi="Times New Roman"/>
                <w:b/>
                <w:sz w:val="24"/>
                <w:szCs w:val="24"/>
              </w:rPr>
              <w:tab/>
            </w:r>
          </w:p>
        </w:tc>
        <w:tc>
          <w:tcPr>
            <w:tcW w:w="708" w:type="dxa"/>
          </w:tcPr>
          <w:p w14:paraId="163FD288" w14:textId="77777777" w:rsidR="005B5BE4" w:rsidRPr="00510C42" w:rsidRDefault="00DE5C9B" w:rsidP="00D55F21">
            <w:pPr>
              <w:pStyle w:val="afd"/>
              <w:jc w:val="right"/>
              <w:rPr>
                <w:rFonts w:ascii="Times New Roman" w:hAnsi="Times New Roman"/>
                <w:sz w:val="24"/>
                <w:szCs w:val="24"/>
              </w:rPr>
            </w:pPr>
            <w:r w:rsidRPr="00510C42">
              <w:rPr>
                <w:rFonts w:ascii="Times New Roman" w:hAnsi="Times New Roman"/>
                <w:sz w:val="24"/>
                <w:szCs w:val="24"/>
              </w:rPr>
              <w:t>3</w:t>
            </w:r>
          </w:p>
        </w:tc>
      </w:tr>
      <w:tr w:rsidR="005B5BE4" w:rsidRPr="00510C42" w14:paraId="59E0294B" w14:textId="77777777" w:rsidTr="00092BC6">
        <w:tc>
          <w:tcPr>
            <w:tcW w:w="9215" w:type="dxa"/>
          </w:tcPr>
          <w:p w14:paraId="2544FF46" w14:textId="77777777" w:rsidR="005B5BE4" w:rsidRPr="00510C42" w:rsidRDefault="003F5A15" w:rsidP="00490E3A">
            <w:pPr>
              <w:pStyle w:val="afd"/>
              <w:ind w:left="34"/>
              <w:rPr>
                <w:rFonts w:ascii="Times New Roman" w:hAnsi="Times New Roman"/>
                <w:b/>
                <w:sz w:val="24"/>
                <w:szCs w:val="24"/>
              </w:rPr>
            </w:pPr>
            <w:r w:rsidRPr="00510C42">
              <w:rPr>
                <w:rFonts w:ascii="Times New Roman" w:hAnsi="Times New Roman"/>
                <w:b/>
                <w:sz w:val="24"/>
                <w:szCs w:val="24"/>
              </w:rPr>
              <w:t>2</w:t>
            </w:r>
            <w:r w:rsidR="005B5BE4" w:rsidRPr="00510C42">
              <w:rPr>
                <w:rFonts w:ascii="Times New Roman" w:hAnsi="Times New Roman"/>
                <w:b/>
                <w:sz w:val="24"/>
                <w:szCs w:val="24"/>
              </w:rPr>
              <w:t>. Целевой раздел</w:t>
            </w:r>
          </w:p>
        </w:tc>
        <w:tc>
          <w:tcPr>
            <w:tcW w:w="708" w:type="dxa"/>
          </w:tcPr>
          <w:p w14:paraId="6301DF4B" w14:textId="77777777" w:rsidR="005B5BE4" w:rsidRPr="00510C42" w:rsidRDefault="005B5BE4" w:rsidP="00D55F21">
            <w:pPr>
              <w:pStyle w:val="afd"/>
              <w:jc w:val="right"/>
              <w:rPr>
                <w:rFonts w:ascii="Times New Roman" w:hAnsi="Times New Roman"/>
                <w:sz w:val="24"/>
                <w:szCs w:val="24"/>
              </w:rPr>
            </w:pPr>
          </w:p>
        </w:tc>
      </w:tr>
      <w:tr w:rsidR="005B5BE4" w:rsidRPr="00510C42" w14:paraId="51948731" w14:textId="77777777" w:rsidTr="00092BC6">
        <w:tc>
          <w:tcPr>
            <w:tcW w:w="9215" w:type="dxa"/>
          </w:tcPr>
          <w:p w14:paraId="079D156A" w14:textId="77777777" w:rsidR="005B5BE4" w:rsidRPr="00510C42" w:rsidRDefault="003F5A15" w:rsidP="00490E3A">
            <w:pPr>
              <w:pStyle w:val="afd"/>
              <w:ind w:left="460"/>
              <w:rPr>
                <w:rFonts w:ascii="Times New Roman" w:hAnsi="Times New Roman"/>
                <w:sz w:val="24"/>
                <w:szCs w:val="24"/>
              </w:rPr>
            </w:pPr>
            <w:r w:rsidRPr="00510C42">
              <w:rPr>
                <w:rFonts w:ascii="Times New Roman" w:hAnsi="Times New Roman"/>
                <w:sz w:val="24"/>
                <w:szCs w:val="24"/>
              </w:rPr>
              <w:t>2.1.</w:t>
            </w:r>
            <w:r w:rsidR="005B5BE4" w:rsidRPr="00510C42">
              <w:rPr>
                <w:rFonts w:ascii="Times New Roman" w:hAnsi="Times New Roman"/>
                <w:sz w:val="24"/>
                <w:szCs w:val="24"/>
              </w:rPr>
              <w:t xml:space="preserve"> Пояснительная записка</w:t>
            </w:r>
          </w:p>
        </w:tc>
        <w:tc>
          <w:tcPr>
            <w:tcW w:w="708" w:type="dxa"/>
          </w:tcPr>
          <w:p w14:paraId="304B3DF4" w14:textId="77777777" w:rsidR="005B5BE4" w:rsidRPr="00510C42" w:rsidRDefault="004653B1" w:rsidP="00D55F21">
            <w:pPr>
              <w:pStyle w:val="afd"/>
              <w:jc w:val="right"/>
              <w:rPr>
                <w:rFonts w:ascii="Times New Roman" w:hAnsi="Times New Roman"/>
                <w:sz w:val="24"/>
                <w:szCs w:val="24"/>
              </w:rPr>
            </w:pPr>
            <w:r w:rsidRPr="00510C42">
              <w:rPr>
                <w:rFonts w:ascii="Times New Roman" w:hAnsi="Times New Roman"/>
                <w:sz w:val="24"/>
                <w:szCs w:val="24"/>
              </w:rPr>
              <w:t>3</w:t>
            </w:r>
          </w:p>
        </w:tc>
      </w:tr>
      <w:tr w:rsidR="005B5BE4" w:rsidRPr="00510C42" w14:paraId="36C9D3C0" w14:textId="77777777" w:rsidTr="00092BC6">
        <w:tc>
          <w:tcPr>
            <w:tcW w:w="9215" w:type="dxa"/>
          </w:tcPr>
          <w:p w14:paraId="4A133C91" w14:textId="77777777" w:rsidR="005B5BE4" w:rsidRPr="00510C42" w:rsidRDefault="003F5A15" w:rsidP="001701D1">
            <w:pPr>
              <w:pStyle w:val="afd"/>
              <w:ind w:left="460"/>
              <w:rPr>
                <w:rFonts w:ascii="Times New Roman" w:hAnsi="Times New Roman"/>
                <w:sz w:val="24"/>
                <w:szCs w:val="24"/>
              </w:rPr>
            </w:pPr>
            <w:r w:rsidRPr="00510C42">
              <w:rPr>
                <w:rFonts w:ascii="Times New Roman" w:hAnsi="Times New Roman"/>
                <w:sz w:val="24"/>
                <w:szCs w:val="24"/>
              </w:rPr>
              <w:t>2.</w:t>
            </w:r>
            <w:r w:rsidR="005B5BE4" w:rsidRPr="00510C42">
              <w:rPr>
                <w:rFonts w:ascii="Times New Roman" w:hAnsi="Times New Roman"/>
                <w:sz w:val="24"/>
                <w:szCs w:val="24"/>
              </w:rPr>
              <w:t>2</w:t>
            </w:r>
            <w:r w:rsidR="003E7C8D" w:rsidRPr="00510C42">
              <w:rPr>
                <w:rFonts w:ascii="Times New Roman" w:hAnsi="Times New Roman"/>
                <w:sz w:val="24"/>
                <w:szCs w:val="24"/>
              </w:rPr>
              <w:t>.</w:t>
            </w:r>
            <w:r w:rsidR="005B5BE4" w:rsidRPr="00510C42">
              <w:rPr>
                <w:rFonts w:ascii="Times New Roman" w:hAnsi="Times New Roman"/>
                <w:sz w:val="24"/>
                <w:szCs w:val="24"/>
              </w:rPr>
              <w:t xml:space="preserve">  </w:t>
            </w:r>
            <w:r w:rsidR="004653B1" w:rsidRPr="00510C42">
              <w:rPr>
                <w:rFonts w:ascii="Times New Roman" w:eastAsiaTheme="minorEastAsia" w:hAnsi="Times New Roman"/>
                <w:bCs/>
                <w:sz w:val="24"/>
                <w:szCs w:val="24"/>
                <w:lang w:eastAsia="ru-RU"/>
              </w:rPr>
              <w:t>Общие аспекты реализации особых образовательных потребностей разных категорий обучающихся с нарушениями психофизического развития</w:t>
            </w:r>
          </w:p>
        </w:tc>
        <w:tc>
          <w:tcPr>
            <w:tcW w:w="708" w:type="dxa"/>
          </w:tcPr>
          <w:p w14:paraId="5F075161" w14:textId="77777777" w:rsidR="005B5BE4" w:rsidRPr="00510C42" w:rsidRDefault="004653B1" w:rsidP="00D55F21">
            <w:pPr>
              <w:pStyle w:val="afd"/>
              <w:jc w:val="right"/>
              <w:rPr>
                <w:rFonts w:ascii="Times New Roman" w:hAnsi="Times New Roman"/>
                <w:sz w:val="24"/>
                <w:szCs w:val="24"/>
              </w:rPr>
            </w:pPr>
            <w:r w:rsidRPr="00510C42">
              <w:rPr>
                <w:rFonts w:ascii="Times New Roman" w:hAnsi="Times New Roman"/>
                <w:sz w:val="24"/>
                <w:szCs w:val="24"/>
              </w:rPr>
              <w:t>7</w:t>
            </w:r>
          </w:p>
        </w:tc>
      </w:tr>
      <w:tr w:rsidR="004653B1" w:rsidRPr="00510C42" w14:paraId="24C54614" w14:textId="77777777" w:rsidTr="00092BC6">
        <w:tc>
          <w:tcPr>
            <w:tcW w:w="9215" w:type="dxa"/>
          </w:tcPr>
          <w:p w14:paraId="77CD3A99" w14:textId="77777777" w:rsidR="004653B1" w:rsidRPr="00510C42" w:rsidRDefault="004653B1" w:rsidP="001701D1">
            <w:pPr>
              <w:pStyle w:val="afd"/>
              <w:ind w:left="460"/>
              <w:rPr>
                <w:rFonts w:ascii="Times New Roman" w:hAnsi="Times New Roman"/>
                <w:sz w:val="24"/>
                <w:szCs w:val="24"/>
              </w:rPr>
            </w:pPr>
            <w:r w:rsidRPr="00510C42">
              <w:rPr>
                <w:rFonts w:ascii="Times New Roman" w:hAnsi="Times New Roman"/>
                <w:sz w:val="24"/>
                <w:szCs w:val="24"/>
              </w:rPr>
              <w:t xml:space="preserve">2.3. </w:t>
            </w:r>
            <w:r w:rsidRPr="00510C42">
              <w:rPr>
                <w:rFonts w:ascii="Times New Roman" w:eastAsiaTheme="minorEastAsia" w:hAnsi="Times New Roman"/>
                <w:bCs/>
                <w:sz w:val="24"/>
                <w:szCs w:val="24"/>
                <w:lang w:eastAsia="ru-RU"/>
              </w:rPr>
              <w:t>Принципы и подходы к формированию ФАООП УО (вариант 2)</w:t>
            </w:r>
          </w:p>
        </w:tc>
        <w:tc>
          <w:tcPr>
            <w:tcW w:w="708" w:type="dxa"/>
          </w:tcPr>
          <w:p w14:paraId="174DF539" w14:textId="77777777" w:rsidR="004653B1" w:rsidRPr="00510C42" w:rsidRDefault="004653B1" w:rsidP="00D55F21">
            <w:pPr>
              <w:pStyle w:val="afd"/>
              <w:jc w:val="right"/>
              <w:rPr>
                <w:rFonts w:ascii="Times New Roman" w:hAnsi="Times New Roman"/>
                <w:sz w:val="24"/>
                <w:szCs w:val="24"/>
              </w:rPr>
            </w:pPr>
            <w:r w:rsidRPr="00510C42">
              <w:rPr>
                <w:rFonts w:ascii="Times New Roman" w:hAnsi="Times New Roman"/>
                <w:sz w:val="24"/>
                <w:szCs w:val="24"/>
              </w:rPr>
              <w:t>12</w:t>
            </w:r>
          </w:p>
        </w:tc>
      </w:tr>
      <w:tr w:rsidR="005B5BE4" w:rsidRPr="00510C42" w14:paraId="1E8E022D" w14:textId="77777777" w:rsidTr="00092BC6">
        <w:tc>
          <w:tcPr>
            <w:tcW w:w="9215" w:type="dxa"/>
          </w:tcPr>
          <w:p w14:paraId="3F1E33D9" w14:textId="77777777" w:rsidR="004F2631" w:rsidRPr="00510C42" w:rsidRDefault="003F5A15" w:rsidP="001701D1">
            <w:pPr>
              <w:pStyle w:val="afd"/>
              <w:ind w:left="460"/>
              <w:rPr>
                <w:rFonts w:ascii="Times New Roman" w:hAnsi="Times New Roman"/>
                <w:sz w:val="24"/>
                <w:szCs w:val="24"/>
              </w:rPr>
            </w:pPr>
            <w:r w:rsidRPr="00510C42">
              <w:rPr>
                <w:rFonts w:ascii="Times New Roman" w:hAnsi="Times New Roman"/>
                <w:sz w:val="24"/>
                <w:szCs w:val="24"/>
              </w:rPr>
              <w:t>2.</w:t>
            </w:r>
            <w:r w:rsidR="001726A8" w:rsidRPr="00510C42">
              <w:rPr>
                <w:rFonts w:ascii="Times New Roman" w:hAnsi="Times New Roman"/>
                <w:sz w:val="24"/>
                <w:szCs w:val="24"/>
              </w:rPr>
              <w:t>4</w:t>
            </w:r>
            <w:r w:rsidR="003E7C8D" w:rsidRPr="00510C42">
              <w:rPr>
                <w:rFonts w:ascii="Times New Roman" w:hAnsi="Times New Roman"/>
                <w:sz w:val="24"/>
                <w:szCs w:val="24"/>
              </w:rPr>
              <w:t>.</w:t>
            </w:r>
            <w:r w:rsidR="005B5BE4" w:rsidRPr="00510C42">
              <w:rPr>
                <w:rFonts w:ascii="Times New Roman" w:hAnsi="Times New Roman"/>
                <w:sz w:val="24"/>
                <w:szCs w:val="24"/>
              </w:rPr>
              <w:t> </w:t>
            </w:r>
            <w:r w:rsidR="004653B1" w:rsidRPr="00510C42">
              <w:rPr>
                <w:rFonts w:ascii="Times New Roman" w:eastAsiaTheme="minorEastAsia" w:hAnsi="Times New Roman"/>
                <w:bCs/>
                <w:sz w:val="24"/>
                <w:szCs w:val="24"/>
                <w:lang w:eastAsia="ru-RU"/>
              </w:rPr>
              <w:t>Планируемые результаты освоения ФАООП УО (вариант 2)</w:t>
            </w:r>
          </w:p>
        </w:tc>
        <w:tc>
          <w:tcPr>
            <w:tcW w:w="708" w:type="dxa"/>
          </w:tcPr>
          <w:p w14:paraId="04B7E9B9" w14:textId="77777777" w:rsidR="005B5BE4" w:rsidRPr="00510C42" w:rsidRDefault="001726A8" w:rsidP="00D55F21">
            <w:pPr>
              <w:pStyle w:val="afd"/>
              <w:jc w:val="right"/>
              <w:rPr>
                <w:rFonts w:ascii="Times New Roman" w:hAnsi="Times New Roman"/>
                <w:sz w:val="24"/>
                <w:szCs w:val="24"/>
              </w:rPr>
            </w:pPr>
            <w:r w:rsidRPr="00510C42">
              <w:rPr>
                <w:rFonts w:ascii="Times New Roman" w:hAnsi="Times New Roman"/>
                <w:sz w:val="24"/>
                <w:szCs w:val="24"/>
              </w:rPr>
              <w:t>14</w:t>
            </w:r>
          </w:p>
        </w:tc>
      </w:tr>
      <w:tr w:rsidR="001701D1" w:rsidRPr="00510C42" w14:paraId="094C720D" w14:textId="77777777" w:rsidTr="00092BC6">
        <w:tc>
          <w:tcPr>
            <w:tcW w:w="9215" w:type="dxa"/>
          </w:tcPr>
          <w:p w14:paraId="48F63304" w14:textId="77777777" w:rsidR="001701D1" w:rsidRPr="00510C42" w:rsidRDefault="001701D1" w:rsidP="001726A8">
            <w:pPr>
              <w:pStyle w:val="afd"/>
              <w:ind w:left="460"/>
              <w:rPr>
                <w:rFonts w:ascii="Times New Roman" w:hAnsi="Times New Roman"/>
                <w:sz w:val="24"/>
                <w:szCs w:val="24"/>
              </w:rPr>
            </w:pPr>
            <w:r w:rsidRPr="00510C42">
              <w:rPr>
                <w:rFonts w:ascii="Times New Roman" w:hAnsi="Times New Roman"/>
                <w:sz w:val="24"/>
                <w:szCs w:val="24"/>
              </w:rPr>
              <w:t>2.</w:t>
            </w:r>
            <w:r w:rsidR="001726A8" w:rsidRPr="00510C42">
              <w:rPr>
                <w:rFonts w:ascii="Times New Roman" w:hAnsi="Times New Roman"/>
                <w:sz w:val="24"/>
                <w:szCs w:val="24"/>
              </w:rPr>
              <w:t>5</w:t>
            </w:r>
            <w:r w:rsidRPr="00510C42">
              <w:rPr>
                <w:rFonts w:ascii="Times New Roman" w:hAnsi="Times New Roman"/>
                <w:sz w:val="24"/>
                <w:szCs w:val="24"/>
              </w:rPr>
              <w:t xml:space="preserve">. </w:t>
            </w:r>
            <w:r w:rsidR="001726A8" w:rsidRPr="00510C42">
              <w:rPr>
                <w:rFonts w:ascii="Times New Roman" w:eastAsiaTheme="minorEastAsia" w:hAnsi="Times New Roman"/>
                <w:bCs/>
                <w:sz w:val="24"/>
                <w:szCs w:val="24"/>
                <w:lang w:eastAsia="ru-RU"/>
              </w:rPr>
              <w:t>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ФАООП УО (вариант 2)</w:t>
            </w:r>
          </w:p>
        </w:tc>
        <w:tc>
          <w:tcPr>
            <w:tcW w:w="708" w:type="dxa"/>
          </w:tcPr>
          <w:p w14:paraId="281002E9" w14:textId="77777777" w:rsidR="001701D1" w:rsidRPr="00510C42" w:rsidRDefault="001701D1" w:rsidP="00D55F21">
            <w:pPr>
              <w:pStyle w:val="afd"/>
              <w:jc w:val="right"/>
              <w:rPr>
                <w:rFonts w:ascii="Times New Roman" w:hAnsi="Times New Roman"/>
                <w:sz w:val="24"/>
                <w:szCs w:val="24"/>
              </w:rPr>
            </w:pPr>
            <w:r w:rsidRPr="00510C42">
              <w:rPr>
                <w:rFonts w:ascii="Times New Roman" w:hAnsi="Times New Roman"/>
                <w:sz w:val="24"/>
                <w:szCs w:val="24"/>
              </w:rPr>
              <w:t>1</w:t>
            </w:r>
            <w:r w:rsidR="001726A8" w:rsidRPr="00510C42">
              <w:rPr>
                <w:rFonts w:ascii="Times New Roman" w:hAnsi="Times New Roman"/>
                <w:sz w:val="24"/>
                <w:szCs w:val="24"/>
              </w:rPr>
              <w:t>7</w:t>
            </w:r>
          </w:p>
        </w:tc>
      </w:tr>
      <w:tr w:rsidR="005B5BE4" w:rsidRPr="00510C42" w14:paraId="3434925D" w14:textId="77777777" w:rsidTr="00092BC6">
        <w:tc>
          <w:tcPr>
            <w:tcW w:w="9215" w:type="dxa"/>
          </w:tcPr>
          <w:p w14:paraId="54C00230" w14:textId="77777777" w:rsidR="005B5BE4" w:rsidRPr="00510C42" w:rsidRDefault="003F5A15" w:rsidP="00490E3A">
            <w:pPr>
              <w:pStyle w:val="afd"/>
              <w:ind w:left="34"/>
              <w:rPr>
                <w:rFonts w:ascii="Times New Roman" w:hAnsi="Times New Roman"/>
                <w:b/>
                <w:sz w:val="24"/>
                <w:szCs w:val="24"/>
              </w:rPr>
            </w:pPr>
            <w:r w:rsidRPr="00510C42">
              <w:rPr>
                <w:rFonts w:ascii="Times New Roman" w:hAnsi="Times New Roman"/>
                <w:b/>
                <w:sz w:val="24"/>
                <w:szCs w:val="24"/>
              </w:rPr>
              <w:t>3</w:t>
            </w:r>
            <w:r w:rsidR="005B5BE4" w:rsidRPr="00510C42">
              <w:rPr>
                <w:rFonts w:ascii="Times New Roman" w:hAnsi="Times New Roman"/>
                <w:b/>
                <w:sz w:val="24"/>
                <w:szCs w:val="24"/>
              </w:rPr>
              <w:t>. Содержательный раздел</w:t>
            </w:r>
          </w:p>
        </w:tc>
        <w:tc>
          <w:tcPr>
            <w:tcW w:w="708" w:type="dxa"/>
          </w:tcPr>
          <w:p w14:paraId="6520BE62" w14:textId="77777777" w:rsidR="005B5BE4" w:rsidRPr="00510C42" w:rsidRDefault="005B5BE4" w:rsidP="00D55F21">
            <w:pPr>
              <w:pStyle w:val="afd"/>
              <w:jc w:val="right"/>
              <w:rPr>
                <w:rFonts w:ascii="Times New Roman" w:hAnsi="Times New Roman"/>
                <w:sz w:val="24"/>
                <w:szCs w:val="24"/>
              </w:rPr>
            </w:pPr>
          </w:p>
        </w:tc>
      </w:tr>
      <w:tr w:rsidR="005B5BE4" w:rsidRPr="00510C42" w14:paraId="720788B6" w14:textId="77777777" w:rsidTr="00092BC6">
        <w:tc>
          <w:tcPr>
            <w:tcW w:w="9215" w:type="dxa"/>
          </w:tcPr>
          <w:p w14:paraId="5FDFCEAD" w14:textId="77777777" w:rsidR="005B5BE4" w:rsidRPr="00510C42" w:rsidRDefault="006B0760" w:rsidP="006B0760">
            <w:pPr>
              <w:pStyle w:val="afd"/>
              <w:ind w:left="460"/>
              <w:rPr>
                <w:rFonts w:ascii="Times New Roman" w:hAnsi="Times New Roman"/>
                <w:sz w:val="24"/>
                <w:szCs w:val="24"/>
              </w:rPr>
            </w:pPr>
            <w:r w:rsidRPr="00510C42">
              <w:rPr>
                <w:rFonts w:ascii="Times New Roman" w:hAnsi="Times New Roman"/>
                <w:sz w:val="24"/>
                <w:szCs w:val="24"/>
              </w:rPr>
              <w:t>Программы учебных предметов</w:t>
            </w:r>
          </w:p>
        </w:tc>
        <w:tc>
          <w:tcPr>
            <w:tcW w:w="708" w:type="dxa"/>
          </w:tcPr>
          <w:p w14:paraId="2808BB56" w14:textId="77777777" w:rsidR="005B5BE4" w:rsidRPr="00510C42" w:rsidRDefault="001726A8" w:rsidP="00D55F21">
            <w:pPr>
              <w:pStyle w:val="afd"/>
              <w:jc w:val="right"/>
              <w:rPr>
                <w:rFonts w:ascii="Times New Roman" w:hAnsi="Times New Roman"/>
                <w:sz w:val="24"/>
                <w:szCs w:val="24"/>
              </w:rPr>
            </w:pPr>
            <w:r w:rsidRPr="00510C42">
              <w:rPr>
                <w:rFonts w:ascii="Times New Roman" w:hAnsi="Times New Roman"/>
                <w:sz w:val="24"/>
                <w:szCs w:val="24"/>
              </w:rPr>
              <w:t>18</w:t>
            </w:r>
          </w:p>
        </w:tc>
      </w:tr>
      <w:tr w:rsidR="007D66EC" w:rsidRPr="00510C42" w14:paraId="4B64E00C" w14:textId="77777777" w:rsidTr="00092BC6">
        <w:tc>
          <w:tcPr>
            <w:tcW w:w="9215" w:type="dxa"/>
          </w:tcPr>
          <w:p w14:paraId="2614B058" w14:textId="77777777" w:rsidR="007D66EC" w:rsidRPr="00510C42" w:rsidRDefault="007D66EC" w:rsidP="001726A8">
            <w:pPr>
              <w:pStyle w:val="afd"/>
              <w:ind w:left="460"/>
              <w:rPr>
                <w:rFonts w:ascii="Times New Roman" w:hAnsi="Times New Roman"/>
                <w:sz w:val="24"/>
                <w:szCs w:val="24"/>
              </w:rPr>
            </w:pPr>
            <w:r w:rsidRPr="00510C42">
              <w:rPr>
                <w:rFonts w:ascii="Times New Roman" w:hAnsi="Times New Roman"/>
                <w:sz w:val="24"/>
                <w:szCs w:val="24"/>
              </w:rPr>
              <w:t xml:space="preserve">3.1. </w:t>
            </w:r>
            <w:r w:rsidR="001726A8" w:rsidRPr="00510C42">
              <w:rPr>
                <w:rFonts w:ascii="Times New Roman" w:hAnsi="Times New Roman"/>
                <w:sz w:val="24"/>
                <w:szCs w:val="24"/>
              </w:rPr>
              <w:t>Речь и альтернативная коммуникация</w:t>
            </w:r>
          </w:p>
        </w:tc>
        <w:tc>
          <w:tcPr>
            <w:tcW w:w="708" w:type="dxa"/>
          </w:tcPr>
          <w:p w14:paraId="02BDEE1F" w14:textId="77777777" w:rsidR="007D66EC" w:rsidRPr="00510C42" w:rsidRDefault="001726A8" w:rsidP="00D55F21">
            <w:pPr>
              <w:pStyle w:val="afd"/>
              <w:jc w:val="right"/>
              <w:rPr>
                <w:rFonts w:ascii="Times New Roman" w:hAnsi="Times New Roman"/>
                <w:sz w:val="24"/>
                <w:szCs w:val="24"/>
              </w:rPr>
            </w:pPr>
            <w:r w:rsidRPr="00510C42">
              <w:rPr>
                <w:rFonts w:ascii="Times New Roman" w:hAnsi="Times New Roman"/>
                <w:sz w:val="24"/>
                <w:szCs w:val="24"/>
              </w:rPr>
              <w:t>18</w:t>
            </w:r>
          </w:p>
        </w:tc>
      </w:tr>
      <w:tr w:rsidR="007D66EC" w:rsidRPr="00510C42" w14:paraId="4FBEC480" w14:textId="77777777" w:rsidTr="00092BC6">
        <w:tc>
          <w:tcPr>
            <w:tcW w:w="9215" w:type="dxa"/>
          </w:tcPr>
          <w:p w14:paraId="77F3FC75" w14:textId="77777777" w:rsidR="007D66EC" w:rsidRPr="00510C42" w:rsidRDefault="007D66EC" w:rsidP="001726A8">
            <w:pPr>
              <w:pStyle w:val="afd"/>
              <w:ind w:left="460"/>
              <w:rPr>
                <w:rFonts w:ascii="Times New Roman" w:hAnsi="Times New Roman"/>
                <w:sz w:val="24"/>
                <w:szCs w:val="24"/>
              </w:rPr>
            </w:pPr>
            <w:r w:rsidRPr="00510C42">
              <w:rPr>
                <w:rFonts w:ascii="Times New Roman" w:hAnsi="Times New Roman"/>
                <w:sz w:val="24"/>
                <w:szCs w:val="24"/>
              </w:rPr>
              <w:t xml:space="preserve">3.2. </w:t>
            </w:r>
            <w:r w:rsidR="001726A8" w:rsidRPr="00510C42">
              <w:rPr>
                <w:rFonts w:ascii="Times New Roman" w:hAnsi="Times New Roman"/>
                <w:sz w:val="24"/>
                <w:szCs w:val="24"/>
              </w:rPr>
              <w:t>Математические представления</w:t>
            </w:r>
          </w:p>
        </w:tc>
        <w:tc>
          <w:tcPr>
            <w:tcW w:w="708" w:type="dxa"/>
          </w:tcPr>
          <w:p w14:paraId="66290C03" w14:textId="77777777" w:rsidR="007D66EC" w:rsidRPr="00510C42" w:rsidRDefault="001726A8" w:rsidP="00D55F21">
            <w:pPr>
              <w:pStyle w:val="afd"/>
              <w:jc w:val="right"/>
              <w:rPr>
                <w:rFonts w:ascii="Times New Roman" w:hAnsi="Times New Roman"/>
                <w:sz w:val="24"/>
                <w:szCs w:val="24"/>
              </w:rPr>
            </w:pPr>
            <w:r w:rsidRPr="00510C42">
              <w:rPr>
                <w:rFonts w:ascii="Times New Roman" w:hAnsi="Times New Roman"/>
                <w:sz w:val="24"/>
                <w:szCs w:val="24"/>
              </w:rPr>
              <w:t>23</w:t>
            </w:r>
          </w:p>
        </w:tc>
      </w:tr>
      <w:tr w:rsidR="007D66EC" w:rsidRPr="00510C42" w14:paraId="7ABDC2DD" w14:textId="77777777" w:rsidTr="00092BC6">
        <w:tc>
          <w:tcPr>
            <w:tcW w:w="9215" w:type="dxa"/>
          </w:tcPr>
          <w:p w14:paraId="6485548A" w14:textId="77777777" w:rsidR="007D66EC" w:rsidRPr="00510C42" w:rsidRDefault="007D66EC" w:rsidP="001726A8">
            <w:pPr>
              <w:pStyle w:val="afd"/>
              <w:ind w:left="460"/>
              <w:rPr>
                <w:rFonts w:ascii="Times New Roman" w:hAnsi="Times New Roman"/>
                <w:sz w:val="24"/>
                <w:szCs w:val="24"/>
              </w:rPr>
            </w:pPr>
            <w:r w:rsidRPr="00510C42">
              <w:rPr>
                <w:rFonts w:ascii="Times New Roman" w:hAnsi="Times New Roman"/>
                <w:sz w:val="24"/>
                <w:szCs w:val="24"/>
              </w:rPr>
              <w:t xml:space="preserve">3.3. </w:t>
            </w:r>
            <w:r w:rsidR="001726A8" w:rsidRPr="00510C42">
              <w:rPr>
                <w:rFonts w:ascii="Times New Roman" w:hAnsi="Times New Roman"/>
                <w:sz w:val="24"/>
                <w:szCs w:val="24"/>
              </w:rPr>
              <w:t>Окружающий природный мир</w:t>
            </w:r>
          </w:p>
        </w:tc>
        <w:tc>
          <w:tcPr>
            <w:tcW w:w="708" w:type="dxa"/>
          </w:tcPr>
          <w:p w14:paraId="6A091D81" w14:textId="77777777" w:rsidR="007D66EC" w:rsidRPr="00510C42" w:rsidRDefault="001726A8" w:rsidP="001726A8">
            <w:pPr>
              <w:pStyle w:val="afd"/>
              <w:jc w:val="right"/>
              <w:rPr>
                <w:rFonts w:ascii="Times New Roman" w:hAnsi="Times New Roman"/>
                <w:sz w:val="24"/>
                <w:szCs w:val="24"/>
              </w:rPr>
            </w:pPr>
            <w:r w:rsidRPr="00510C42">
              <w:rPr>
                <w:rFonts w:ascii="Times New Roman" w:hAnsi="Times New Roman"/>
                <w:sz w:val="24"/>
                <w:szCs w:val="24"/>
              </w:rPr>
              <w:t>26</w:t>
            </w:r>
          </w:p>
        </w:tc>
      </w:tr>
      <w:tr w:rsidR="007D66EC" w:rsidRPr="00510C42" w14:paraId="38300033" w14:textId="77777777" w:rsidTr="00092BC6">
        <w:tc>
          <w:tcPr>
            <w:tcW w:w="9215" w:type="dxa"/>
          </w:tcPr>
          <w:p w14:paraId="5CE992CB" w14:textId="77777777" w:rsidR="007D66EC" w:rsidRPr="00510C42" w:rsidRDefault="007D66EC" w:rsidP="001726A8">
            <w:pPr>
              <w:pStyle w:val="afd"/>
              <w:ind w:left="460"/>
              <w:rPr>
                <w:rFonts w:ascii="Times New Roman" w:hAnsi="Times New Roman"/>
                <w:sz w:val="24"/>
                <w:szCs w:val="24"/>
              </w:rPr>
            </w:pPr>
            <w:r w:rsidRPr="00510C42">
              <w:rPr>
                <w:rFonts w:ascii="Times New Roman" w:hAnsi="Times New Roman"/>
                <w:sz w:val="24"/>
                <w:szCs w:val="24"/>
              </w:rPr>
              <w:t xml:space="preserve">3.4. </w:t>
            </w:r>
            <w:r w:rsidR="001726A8" w:rsidRPr="00510C42">
              <w:rPr>
                <w:rFonts w:ascii="Times New Roman" w:hAnsi="Times New Roman"/>
                <w:sz w:val="24"/>
                <w:szCs w:val="24"/>
              </w:rPr>
              <w:t>Человек</w:t>
            </w:r>
          </w:p>
        </w:tc>
        <w:tc>
          <w:tcPr>
            <w:tcW w:w="708" w:type="dxa"/>
          </w:tcPr>
          <w:p w14:paraId="07B14EFD" w14:textId="77777777" w:rsidR="007D66EC" w:rsidRPr="00510C42" w:rsidRDefault="001726A8" w:rsidP="00D55F21">
            <w:pPr>
              <w:pStyle w:val="afd"/>
              <w:jc w:val="right"/>
              <w:rPr>
                <w:rFonts w:ascii="Times New Roman" w:hAnsi="Times New Roman"/>
                <w:sz w:val="24"/>
                <w:szCs w:val="24"/>
              </w:rPr>
            </w:pPr>
            <w:r w:rsidRPr="00510C42">
              <w:rPr>
                <w:rFonts w:ascii="Times New Roman" w:hAnsi="Times New Roman"/>
                <w:sz w:val="24"/>
                <w:szCs w:val="24"/>
              </w:rPr>
              <w:t>31</w:t>
            </w:r>
          </w:p>
        </w:tc>
      </w:tr>
      <w:tr w:rsidR="007D66EC" w:rsidRPr="00510C42" w14:paraId="57D4E735" w14:textId="77777777" w:rsidTr="00092BC6">
        <w:tc>
          <w:tcPr>
            <w:tcW w:w="9215" w:type="dxa"/>
          </w:tcPr>
          <w:p w14:paraId="24847886" w14:textId="77777777" w:rsidR="007D66EC" w:rsidRPr="00510C42" w:rsidRDefault="007D66EC" w:rsidP="001726A8">
            <w:pPr>
              <w:pStyle w:val="afd"/>
              <w:ind w:left="460"/>
              <w:rPr>
                <w:rFonts w:ascii="Times New Roman" w:hAnsi="Times New Roman"/>
                <w:sz w:val="24"/>
                <w:szCs w:val="24"/>
              </w:rPr>
            </w:pPr>
            <w:r w:rsidRPr="00510C42">
              <w:rPr>
                <w:rFonts w:ascii="Times New Roman" w:hAnsi="Times New Roman"/>
                <w:sz w:val="24"/>
                <w:szCs w:val="24"/>
              </w:rPr>
              <w:t xml:space="preserve">3.5. </w:t>
            </w:r>
            <w:r w:rsidR="001726A8" w:rsidRPr="00510C42">
              <w:rPr>
                <w:rFonts w:ascii="Times New Roman" w:hAnsi="Times New Roman"/>
                <w:sz w:val="24"/>
                <w:szCs w:val="24"/>
              </w:rPr>
              <w:t>Домоводство</w:t>
            </w:r>
          </w:p>
        </w:tc>
        <w:tc>
          <w:tcPr>
            <w:tcW w:w="708" w:type="dxa"/>
          </w:tcPr>
          <w:p w14:paraId="091077E9" w14:textId="77777777" w:rsidR="007D66EC" w:rsidRPr="00510C42" w:rsidRDefault="001726A8" w:rsidP="00D55F21">
            <w:pPr>
              <w:pStyle w:val="afd"/>
              <w:jc w:val="right"/>
              <w:rPr>
                <w:rFonts w:ascii="Times New Roman" w:hAnsi="Times New Roman"/>
                <w:sz w:val="24"/>
                <w:szCs w:val="24"/>
              </w:rPr>
            </w:pPr>
            <w:r w:rsidRPr="00510C42">
              <w:rPr>
                <w:rFonts w:ascii="Times New Roman" w:hAnsi="Times New Roman"/>
                <w:sz w:val="24"/>
                <w:szCs w:val="24"/>
              </w:rPr>
              <w:t>35</w:t>
            </w:r>
          </w:p>
        </w:tc>
      </w:tr>
      <w:tr w:rsidR="007D66EC" w:rsidRPr="00510C42" w14:paraId="2B8D9754" w14:textId="77777777" w:rsidTr="00092BC6">
        <w:tc>
          <w:tcPr>
            <w:tcW w:w="9215" w:type="dxa"/>
          </w:tcPr>
          <w:p w14:paraId="1DB6B39F" w14:textId="77777777" w:rsidR="007D66EC" w:rsidRPr="00510C42" w:rsidRDefault="007D66EC" w:rsidP="001726A8">
            <w:pPr>
              <w:pStyle w:val="afd"/>
              <w:ind w:left="460"/>
              <w:rPr>
                <w:rFonts w:ascii="Times New Roman" w:hAnsi="Times New Roman"/>
                <w:sz w:val="24"/>
                <w:szCs w:val="24"/>
              </w:rPr>
            </w:pPr>
            <w:r w:rsidRPr="00510C42">
              <w:rPr>
                <w:rFonts w:ascii="Times New Roman" w:hAnsi="Times New Roman"/>
                <w:sz w:val="24"/>
                <w:szCs w:val="24"/>
              </w:rPr>
              <w:t xml:space="preserve">3.6. </w:t>
            </w:r>
            <w:r w:rsidR="001726A8" w:rsidRPr="00510C42">
              <w:rPr>
                <w:rFonts w:ascii="Times New Roman" w:hAnsi="Times New Roman"/>
                <w:sz w:val="24"/>
                <w:szCs w:val="24"/>
              </w:rPr>
              <w:t>Окружающий социальный мир</w:t>
            </w:r>
          </w:p>
        </w:tc>
        <w:tc>
          <w:tcPr>
            <w:tcW w:w="708" w:type="dxa"/>
          </w:tcPr>
          <w:p w14:paraId="0515ACAA" w14:textId="77777777" w:rsidR="007D66EC" w:rsidRPr="00510C42" w:rsidRDefault="001726A8" w:rsidP="00D55F21">
            <w:pPr>
              <w:pStyle w:val="afd"/>
              <w:jc w:val="right"/>
              <w:rPr>
                <w:rFonts w:ascii="Times New Roman" w:hAnsi="Times New Roman"/>
                <w:sz w:val="24"/>
                <w:szCs w:val="24"/>
              </w:rPr>
            </w:pPr>
            <w:r w:rsidRPr="00510C42">
              <w:rPr>
                <w:rFonts w:ascii="Times New Roman" w:hAnsi="Times New Roman"/>
                <w:sz w:val="24"/>
                <w:szCs w:val="24"/>
              </w:rPr>
              <w:t>39</w:t>
            </w:r>
          </w:p>
        </w:tc>
      </w:tr>
      <w:tr w:rsidR="007D66EC" w:rsidRPr="00510C42" w14:paraId="145D8977" w14:textId="77777777" w:rsidTr="00092BC6">
        <w:tc>
          <w:tcPr>
            <w:tcW w:w="9215" w:type="dxa"/>
          </w:tcPr>
          <w:p w14:paraId="71F33360" w14:textId="77777777" w:rsidR="007D66EC" w:rsidRPr="00510C42" w:rsidRDefault="007D66EC" w:rsidP="001726A8">
            <w:pPr>
              <w:pStyle w:val="afd"/>
              <w:ind w:left="460"/>
              <w:rPr>
                <w:rFonts w:ascii="Times New Roman" w:hAnsi="Times New Roman"/>
                <w:sz w:val="24"/>
                <w:szCs w:val="24"/>
              </w:rPr>
            </w:pPr>
            <w:r w:rsidRPr="00510C42">
              <w:rPr>
                <w:rFonts w:ascii="Times New Roman" w:hAnsi="Times New Roman"/>
                <w:sz w:val="24"/>
                <w:szCs w:val="24"/>
              </w:rPr>
              <w:t xml:space="preserve">3.7. </w:t>
            </w:r>
            <w:r w:rsidR="001726A8" w:rsidRPr="00510C42">
              <w:rPr>
                <w:rFonts w:ascii="Times New Roman" w:hAnsi="Times New Roman"/>
                <w:sz w:val="24"/>
                <w:szCs w:val="24"/>
              </w:rPr>
              <w:t>Музыка и движение</w:t>
            </w:r>
          </w:p>
        </w:tc>
        <w:tc>
          <w:tcPr>
            <w:tcW w:w="708" w:type="dxa"/>
          </w:tcPr>
          <w:p w14:paraId="1A06DD1E" w14:textId="77777777" w:rsidR="007D66EC" w:rsidRPr="00510C42" w:rsidRDefault="001726A8" w:rsidP="00D55F21">
            <w:pPr>
              <w:pStyle w:val="afd"/>
              <w:jc w:val="right"/>
              <w:rPr>
                <w:rFonts w:ascii="Times New Roman" w:hAnsi="Times New Roman"/>
                <w:sz w:val="24"/>
                <w:szCs w:val="24"/>
              </w:rPr>
            </w:pPr>
            <w:r w:rsidRPr="00510C42">
              <w:rPr>
                <w:rFonts w:ascii="Times New Roman" w:hAnsi="Times New Roman"/>
                <w:sz w:val="24"/>
                <w:szCs w:val="24"/>
              </w:rPr>
              <w:t>46</w:t>
            </w:r>
          </w:p>
        </w:tc>
      </w:tr>
      <w:tr w:rsidR="007D66EC" w:rsidRPr="00510C42" w14:paraId="608E8A98" w14:textId="77777777" w:rsidTr="00092BC6">
        <w:tc>
          <w:tcPr>
            <w:tcW w:w="9215" w:type="dxa"/>
          </w:tcPr>
          <w:p w14:paraId="636F4B3B" w14:textId="77777777" w:rsidR="007D66EC" w:rsidRPr="00510C42" w:rsidRDefault="007D66EC" w:rsidP="001726A8">
            <w:pPr>
              <w:pStyle w:val="afd"/>
              <w:ind w:left="460"/>
              <w:rPr>
                <w:rFonts w:ascii="Times New Roman" w:hAnsi="Times New Roman"/>
                <w:sz w:val="24"/>
                <w:szCs w:val="24"/>
              </w:rPr>
            </w:pPr>
            <w:r w:rsidRPr="00510C42">
              <w:rPr>
                <w:rFonts w:ascii="Times New Roman" w:hAnsi="Times New Roman"/>
                <w:sz w:val="24"/>
                <w:szCs w:val="24"/>
              </w:rPr>
              <w:t xml:space="preserve">3.8. </w:t>
            </w:r>
            <w:r w:rsidR="001726A8" w:rsidRPr="00510C42">
              <w:rPr>
                <w:rFonts w:ascii="Times New Roman" w:hAnsi="Times New Roman"/>
                <w:sz w:val="24"/>
                <w:szCs w:val="24"/>
              </w:rPr>
              <w:t>Изобразительная деятельность</w:t>
            </w:r>
          </w:p>
        </w:tc>
        <w:tc>
          <w:tcPr>
            <w:tcW w:w="708" w:type="dxa"/>
          </w:tcPr>
          <w:p w14:paraId="3FA60EB2" w14:textId="77777777" w:rsidR="007D66EC" w:rsidRPr="00510C42" w:rsidRDefault="001726A8" w:rsidP="00D55F21">
            <w:pPr>
              <w:pStyle w:val="afd"/>
              <w:jc w:val="right"/>
              <w:rPr>
                <w:rFonts w:ascii="Times New Roman" w:hAnsi="Times New Roman"/>
                <w:sz w:val="24"/>
                <w:szCs w:val="24"/>
              </w:rPr>
            </w:pPr>
            <w:r w:rsidRPr="00510C42">
              <w:rPr>
                <w:rFonts w:ascii="Times New Roman" w:hAnsi="Times New Roman"/>
                <w:sz w:val="24"/>
                <w:szCs w:val="24"/>
              </w:rPr>
              <w:t>48</w:t>
            </w:r>
          </w:p>
        </w:tc>
      </w:tr>
      <w:tr w:rsidR="007D66EC" w:rsidRPr="00510C42" w14:paraId="194F31A9" w14:textId="77777777" w:rsidTr="00092BC6">
        <w:tc>
          <w:tcPr>
            <w:tcW w:w="9215" w:type="dxa"/>
          </w:tcPr>
          <w:p w14:paraId="5767D171" w14:textId="77777777" w:rsidR="007D66EC" w:rsidRPr="00510C42" w:rsidRDefault="007D66EC" w:rsidP="001726A8">
            <w:pPr>
              <w:pStyle w:val="afd"/>
              <w:ind w:left="460"/>
              <w:rPr>
                <w:rFonts w:ascii="Times New Roman" w:hAnsi="Times New Roman"/>
                <w:sz w:val="24"/>
                <w:szCs w:val="24"/>
              </w:rPr>
            </w:pPr>
            <w:r w:rsidRPr="00510C42">
              <w:rPr>
                <w:rFonts w:ascii="Times New Roman" w:hAnsi="Times New Roman"/>
                <w:sz w:val="24"/>
                <w:szCs w:val="24"/>
              </w:rPr>
              <w:t xml:space="preserve">3.9. </w:t>
            </w:r>
            <w:r w:rsidR="001726A8" w:rsidRPr="00510C42">
              <w:rPr>
                <w:rFonts w:ascii="Times New Roman" w:hAnsi="Times New Roman"/>
                <w:sz w:val="24"/>
                <w:szCs w:val="24"/>
              </w:rPr>
              <w:t>Адаптивная физическая культура</w:t>
            </w:r>
          </w:p>
        </w:tc>
        <w:tc>
          <w:tcPr>
            <w:tcW w:w="708" w:type="dxa"/>
          </w:tcPr>
          <w:p w14:paraId="44DACF4A" w14:textId="77777777" w:rsidR="007D66EC" w:rsidRPr="00510C42" w:rsidRDefault="001726A8" w:rsidP="00D55F21">
            <w:pPr>
              <w:pStyle w:val="afd"/>
              <w:jc w:val="right"/>
              <w:rPr>
                <w:rFonts w:ascii="Times New Roman" w:hAnsi="Times New Roman"/>
                <w:sz w:val="24"/>
                <w:szCs w:val="24"/>
              </w:rPr>
            </w:pPr>
            <w:r w:rsidRPr="00510C42">
              <w:rPr>
                <w:rFonts w:ascii="Times New Roman" w:hAnsi="Times New Roman"/>
                <w:sz w:val="24"/>
                <w:szCs w:val="24"/>
              </w:rPr>
              <w:t>51</w:t>
            </w:r>
          </w:p>
        </w:tc>
      </w:tr>
      <w:tr w:rsidR="005B5BE4" w:rsidRPr="00510C42" w14:paraId="2B8EBBEE" w14:textId="77777777" w:rsidTr="00092BC6">
        <w:tc>
          <w:tcPr>
            <w:tcW w:w="9215" w:type="dxa"/>
          </w:tcPr>
          <w:p w14:paraId="0E30E9D4" w14:textId="77777777" w:rsidR="005B5BE4" w:rsidRPr="00510C42" w:rsidRDefault="003F5A15" w:rsidP="001726A8">
            <w:pPr>
              <w:pStyle w:val="afd"/>
              <w:ind w:left="460"/>
              <w:rPr>
                <w:rFonts w:ascii="Times New Roman" w:hAnsi="Times New Roman"/>
                <w:sz w:val="24"/>
                <w:szCs w:val="24"/>
              </w:rPr>
            </w:pPr>
            <w:r w:rsidRPr="00510C42">
              <w:rPr>
                <w:rFonts w:ascii="Times New Roman" w:hAnsi="Times New Roman"/>
                <w:sz w:val="24"/>
                <w:szCs w:val="24"/>
              </w:rPr>
              <w:t>3</w:t>
            </w:r>
            <w:r w:rsidR="006B0760" w:rsidRPr="00510C42">
              <w:rPr>
                <w:rFonts w:ascii="Times New Roman" w:hAnsi="Times New Roman"/>
                <w:sz w:val="24"/>
                <w:szCs w:val="24"/>
              </w:rPr>
              <w:t>.10</w:t>
            </w:r>
            <w:r w:rsidR="005B5BE4" w:rsidRPr="00510C42">
              <w:rPr>
                <w:rFonts w:ascii="Times New Roman" w:hAnsi="Times New Roman"/>
                <w:sz w:val="24"/>
                <w:szCs w:val="24"/>
              </w:rPr>
              <w:t>. </w:t>
            </w:r>
            <w:r w:rsidR="001726A8" w:rsidRPr="00510C42">
              <w:rPr>
                <w:rFonts w:ascii="Times New Roman" w:hAnsi="Times New Roman"/>
                <w:sz w:val="24"/>
                <w:szCs w:val="24"/>
              </w:rPr>
              <w:t>Профильный труд</w:t>
            </w:r>
          </w:p>
        </w:tc>
        <w:tc>
          <w:tcPr>
            <w:tcW w:w="708" w:type="dxa"/>
          </w:tcPr>
          <w:p w14:paraId="05871DCC" w14:textId="77777777" w:rsidR="005B5BE4" w:rsidRPr="00510C42" w:rsidRDefault="001726A8" w:rsidP="00D55F21">
            <w:pPr>
              <w:pStyle w:val="afd"/>
              <w:jc w:val="right"/>
              <w:rPr>
                <w:rFonts w:ascii="Times New Roman" w:hAnsi="Times New Roman"/>
                <w:sz w:val="24"/>
                <w:szCs w:val="24"/>
              </w:rPr>
            </w:pPr>
            <w:r w:rsidRPr="00510C42">
              <w:rPr>
                <w:rFonts w:ascii="Times New Roman" w:hAnsi="Times New Roman"/>
                <w:sz w:val="24"/>
                <w:szCs w:val="24"/>
              </w:rPr>
              <w:t>56</w:t>
            </w:r>
          </w:p>
        </w:tc>
      </w:tr>
      <w:tr w:rsidR="005B5BE4" w:rsidRPr="00510C42" w14:paraId="59C4720A" w14:textId="77777777" w:rsidTr="00092BC6">
        <w:tc>
          <w:tcPr>
            <w:tcW w:w="9215" w:type="dxa"/>
          </w:tcPr>
          <w:p w14:paraId="1DCC625E" w14:textId="77777777" w:rsidR="005B5BE4" w:rsidRPr="00510C42" w:rsidRDefault="003F5A15" w:rsidP="001726A8">
            <w:pPr>
              <w:pStyle w:val="afd"/>
              <w:ind w:left="460"/>
              <w:jc w:val="both"/>
              <w:rPr>
                <w:rFonts w:ascii="Times New Roman" w:hAnsi="Times New Roman"/>
                <w:sz w:val="24"/>
                <w:szCs w:val="24"/>
              </w:rPr>
            </w:pPr>
            <w:r w:rsidRPr="00510C42">
              <w:rPr>
                <w:rFonts w:ascii="Times New Roman" w:hAnsi="Times New Roman"/>
                <w:sz w:val="24"/>
                <w:szCs w:val="24"/>
              </w:rPr>
              <w:t>3</w:t>
            </w:r>
            <w:r w:rsidR="005B5BE4" w:rsidRPr="00510C42">
              <w:rPr>
                <w:rFonts w:ascii="Times New Roman" w:hAnsi="Times New Roman"/>
                <w:sz w:val="24"/>
                <w:szCs w:val="24"/>
              </w:rPr>
              <w:t>.</w:t>
            </w:r>
            <w:r w:rsidR="006B0760" w:rsidRPr="00510C42">
              <w:rPr>
                <w:rFonts w:ascii="Times New Roman" w:hAnsi="Times New Roman"/>
                <w:sz w:val="24"/>
                <w:szCs w:val="24"/>
              </w:rPr>
              <w:t>11</w:t>
            </w:r>
            <w:r w:rsidR="005B5BE4" w:rsidRPr="00510C42">
              <w:rPr>
                <w:rFonts w:ascii="Times New Roman" w:hAnsi="Times New Roman"/>
                <w:sz w:val="24"/>
                <w:szCs w:val="24"/>
              </w:rPr>
              <w:t>. </w:t>
            </w:r>
            <w:r w:rsidR="00540AE8" w:rsidRPr="00510C42">
              <w:rPr>
                <w:rFonts w:ascii="Times New Roman" w:hAnsi="Times New Roman"/>
                <w:sz w:val="24"/>
                <w:szCs w:val="24"/>
              </w:rPr>
              <w:t xml:space="preserve"> </w:t>
            </w:r>
            <w:r w:rsidR="001726A8" w:rsidRPr="00510C42">
              <w:rPr>
                <w:rFonts w:ascii="Times New Roman" w:hAnsi="Times New Roman"/>
                <w:sz w:val="24"/>
                <w:szCs w:val="24"/>
              </w:rPr>
              <w:t>Коррекционный курс «Сенсорное развитие»</w:t>
            </w:r>
          </w:p>
        </w:tc>
        <w:tc>
          <w:tcPr>
            <w:tcW w:w="708" w:type="dxa"/>
          </w:tcPr>
          <w:p w14:paraId="44E67FDF" w14:textId="77777777" w:rsidR="005B5BE4" w:rsidRPr="00510C42" w:rsidRDefault="001726A8" w:rsidP="00D55F21">
            <w:pPr>
              <w:pStyle w:val="afd"/>
              <w:jc w:val="right"/>
              <w:rPr>
                <w:rFonts w:ascii="Times New Roman" w:hAnsi="Times New Roman"/>
                <w:sz w:val="24"/>
                <w:szCs w:val="24"/>
              </w:rPr>
            </w:pPr>
            <w:r w:rsidRPr="00510C42">
              <w:rPr>
                <w:rFonts w:ascii="Times New Roman" w:hAnsi="Times New Roman"/>
                <w:sz w:val="24"/>
                <w:szCs w:val="24"/>
              </w:rPr>
              <w:t>61</w:t>
            </w:r>
          </w:p>
        </w:tc>
      </w:tr>
      <w:tr w:rsidR="005B5BE4" w:rsidRPr="00510C42" w14:paraId="195E2E70" w14:textId="77777777" w:rsidTr="00092BC6">
        <w:tc>
          <w:tcPr>
            <w:tcW w:w="9215" w:type="dxa"/>
          </w:tcPr>
          <w:p w14:paraId="6057D647" w14:textId="77777777" w:rsidR="005B5BE4" w:rsidRPr="00510C42" w:rsidRDefault="00CD6CE1" w:rsidP="001726A8">
            <w:pPr>
              <w:pStyle w:val="afd"/>
              <w:ind w:left="460"/>
              <w:rPr>
                <w:rFonts w:ascii="Times New Roman" w:hAnsi="Times New Roman"/>
                <w:sz w:val="24"/>
                <w:szCs w:val="24"/>
              </w:rPr>
            </w:pPr>
            <w:r w:rsidRPr="00510C42">
              <w:rPr>
                <w:rFonts w:ascii="Times New Roman" w:hAnsi="Times New Roman"/>
                <w:sz w:val="24"/>
                <w:szCs w:val="24"/>
              </w:rPr>
              <w:t>3.</w:t>
            </w:r>
            <w:r w:rsidR="006B0760" w:rsidRPr="00510C42">
              <w:rPr>
                <w:rFonts w:ascii="Times New Roman" w:hAnsi="Times New Roman"/>
                <w:sz w:val="24"/>
                <w:szCs w:val="24"/>
              </w:rPr>
              <w:t>12</w:t>
            </w:r>
            <w:r w:rsidRPr="00510C42">
              <w:rPr>
                <w:rFonts w:ascii="Times New Roman" w:hAnsi="Times New Roman"/>
                <w:sz w:val="24"/>
                <w:szCs w:val="24"/>
              </w:rPr>
              <w:t>. </w:t>
            </w:r>
            <w:r w:rsidR="00A049B1" w:rsidRPr="00510C42">
              <w:rPr>
                <w:rFonts w:ascii="Times New Roman" w:hAnsi="Times New Roman"/>
                <w:sz w:val="24"/>
                <w:szCs w:val="24"/>
              </w:rPr>
              <w:t xml:space="preserve"> </w:t>
            </w:r>
            <w:r w:rsidR="001726A8" w:rsidRPr="00510C42">
              <w:rPr>
                <w:rFonts w:ascii="Times New Roman" w:hAnsi="Times New Roman"/>
                <w:sz w:val="24"/>
                <w:szCs w:val="24"/>
              </w:rPr>
              <w:t>Коррекционный курс «Предметно-практические действия»</w:t>
            </w:r>
          </w:p>
        </w:tc>
        <w:tc>
          <w:tcPr>
            <w:tcW w:w="708" w:type="dxa"/>
          </w:tcPr>
          <w:p w14:paraId="24C44A2C" w14:textId="77777777" w:rsidR="005B5BE4" w:rsidRPr="00510C42" w:rsidRDefault="001726A8" w:rsidP="00D55F21">
            <w:pPr>
              <w:pStyle w:val="afd"/>
              <w:jc w:val="right"/>
              <w:rPr>
                <w:rFonts w:ascii="Times New Roman" w:hAnsi="Times New Roman"/>
                <w:sz w:val="24"/>
                <w:szCs w:val="24"/>
              </w:rPr>
            </w:pPr>
            <w:r w:rsidRPr="00510C42">
              <w:rPr>
                <w:rFonts w:ascii="Times New Roman" w:hAnsi="Times New Roman"/>
                <w:sz w:val="24"/>
                <w:szCs w:val="24"/>
              </w:rPr>
              <w:t>63</w:t>
            </w:r>
          </w:p>
        </w:tc>
      </w:tr>
      <w:tr w:rsidR="006B0760" w:rsidRPr="00510C42" w14:paraId="13AA618B" w14:textId="77777777" w:rsidTr="00092BC6">
        <w:tc>
          <w:tcPr>
            <w:tcW w:w="9215" w:type="dxa"/>
          </w:tcPr>
          <w:p w14:paraId="4D2837DB" w14:textId="77777777" w:rsidR="006B0760" w:rsidRPr="00510C42" w:rsidRDefault="006B0760" w:rsidP="00CD6CE1">
            <w:pPr>
              <w:pStyle w:val="afd"/>
              <w:ind w:left="460"/>
              <w:rPr>
                <w:rFonts w:ascii="Times New Roman" w:hAnsi="Times New Roman"/>
                <w:sz w:val="24"/>
                <w:szCs w:val="24"/>
              </w:rPr>
            </w:pPr>
            <w:r w:rsidRPr="00510C42">
              <w:rPr>
                <w:rFonts w:ascii="Times New Roman" w:eastAsiaTheme="minorEastAsia" w:hAnsi="Times New Roman"/>
                <w:bCs/>
                <w:sz w:val="24"/>
                <w:szCs w:val="24"/>
                <w:lang w:eastAsia="ru-RU"/>
              </w:rPr>
              <w:t xml:space="preserve">3.13. </w:t>
            </w:r>
            <w:r w:rsidR="001726A8" w:rsidRPr="00510C42">
              <w:rPr>
                <w:rFonts w:ascii="Times New Roman" w:hAnsi="Times New Roman"/>
                <w:sz w:val="24"/>
                <w:szCs w:val="24"/>
              </w:rPr>
              <w:t>Коррекционный курс «Двигательное развитие»</w:t>
            </w:r>
          </w:p>
        </w:tc>
        <w:tc>
          <w:tcPr>
            <w:tcW w:w="708" w:type="dxa"/>
          </w:tcPr>
          <w:p w14:paraId="1AF3BD1A" w14:textId="77777777" w:rsidR="006B0760" w:rsidRPr="00510C42" w:rsidRDefault="001726A8" w:rsidP="00D55F21">
            <w:pPr>
              <w:pStyle w:val="afd"/>
              <w:jc w:val="right"/>
              <w:rPr>
                <w:rFonts w:ascii="Times New Roman" w:hAnsi="Times New Roman"/>
                <w:sz w:val="24"/>
                <w:szCs w:val="24"/>
              </w:rPr>
            </w:pPr>
            <w:r w:rsidRPr="00510C42">
              <w:rPr>
                <w:rFonts w:ascii="Times New Roman" w:hAnsi="Times New Roman"/>
                <w:sz w:val="24"/>
                <w:szCs w:val="24"/>
              </w:rPr>
              <w:t>64</w:t>
            </w:r>
          </w:p>
        </w:tc>
      </w:tr>
      <w:tr w:rsidR="0074278B" w:rsidRPr="00510C42" w14:paraId="11511AC8" w14:textId="77777777" w:rsidTr="00092BC6">
        <w:tc>
          <w:tcPr>
            <w:tcW w:w="9215" w:type="dxa"/>
          </w:tcPr>
          <w:p w14:paraId="0A6CD5D6" w14:textId="77777777" w:rsidR="0074278B" w:rsidRPr="00510C42" w:rsidRDefault="001726A8" w:rsidP="001726A8">
            <w:pPr>
              <w:pStyle w:val="afd"/>
              <w:ind w:left="460"/>
              <w:rPr>
                <w:rFonts w:ascii="Times New Roman" w:eastAsiaTheme="minorEastAsia" w:hAnsi="Times New Roman"/>
                <w:bCs/>
                <w:sz w:val="24"/>
                <w:szCs w:val="24"/>
                <w:lang w:eastAsia="ru-RU"/>
              </w:rPr>
            </w:pPr>
            <w:r w:rsidRPr="00510C42">
              <w:rPr>
                <w:rFonts w:ascii="Times New Roman" w:eastAsiaTheme="minorEastAsia" w:hAnsi="Times New Roman"/>
                <w:bCs/>
                <w:sz w:val="24"/>
                <w:szCs w:val="24"/>
                <w:lang w:eastAsia="ru-RU"/>
              </w:rPr>
              <w:t>3.14</w:t>
            </w:r>
            <w:r w:rsidR="0074278B" w:rsidRPr="00510C42">
              <w:rPr>
                <w:rFonts w:ascii="Times New Roman" w:eastAsiaTheme="minorEastAsia" w:hAnsi="Times New Roman"/>
                <w:bCs/>
                <w:sz w:val="24"/>
                <w:szCs w:val="24"/>
                <w:lang w:eastAsia="ru-RU"/>
              </w:rPr>
              <w:t>.</w:t>
            </w:r>
            <w:r w:rsidRPr="00510C42">
              <w:rPr>
                <w:rFonts w:ascii="Times New Roman" w:hAnsi="Times New Roman"/>
                <w:sz w:val="24"/>
                <w:szCs w:val="24"/>
              </w:rPr>
              <w:t xml:space="preserve"> Коррекционный курс </w:t>
            </w:r>
            <w:r w:rsidR="00C10AA8" w:rsidRPr="00510C42">
              <w:rPr>
                <w:rFonts w:ascii="Times New Roman" w:hAnsi="Times New Roman"/>
                <w:sz w:val="24"/>
                <w:szCs w:val="24"/>
              </w:rPr>
              <w:t>«Альтернативная и дополнительная коммуникация»</w:t>
            </w:r>
          </w:p>
        </w:tc>
        <w:tc>
          <w:tcPr>
            <w:tcW w:w="708" w:type="dxa"/>
          </w:tcPr>
          <w:p w14:paraId="0C541909" w14:textId="77777777" w:rsidR="0074278B" w:rsidRPr="00510C42" w:rsidRDefault="00C10AA8" w:rsidP="00D55F21">
            <w:pPr>
              <w:pStyle w:val="afd"/>
              <w:jc w:val="right"/>
              <w:rPr>
                <w:rFonts w:ascii="Times New Roman" w:hAnsi="Times New Roman"/>
                <w:sz w:val="24"/>
                <w:szCs w:val="24"/>
              </w:rPr>
            </w:pPr>
            <w:r w:rsidRPr="00510C42">
              <w:rPr>
                <w:rFonts w:ascii="Times New Roman" w:hAnsi="Times New Roman"/>
                <w:sz w:val="24"/>
                <w:szCs w:val="24"/>
              </w:rPr>
              <w:t>65</w:t>
            </w:r>
          </w:p>
        </w:tc>
      </w:tr>
      <w:tr w:rsidR="0074278B" w:rsidRPr="00510C42" w14:paraId="20D3F97A" w14:textId="77777777" w:rsidTr="00092BC6">
        <w:tc>
          <w:tcPr>
            <w:tcW w:w="9215" w:type="dxa"/>
          </w:tcPr>
          <w:p w14:paraId="6F7D1A15" w14:textId="77777777" w:rsidR="0074278B" w:rsidRPr="00510C42" w:rsidRDefault="00C10AA8" w:rsidP="00C10AA8">
            <w:pPr>
              <w:pStyle w:val="afd"/>
              <w:ind w:left="460"/>
              <w:rPr>
                <w:rFonts w:ascii="Times New Roman" w:eastAsiaTheme="minorEastAsia" w:hAnsi="Times New Roman"/>
                <w:bCs/>
                <w:sz w:val="24"/>
                <w:szCs w:val="24"/>
                <w:lang w:eastAsia="ru-RU"/>
              </w:rPr>
            </w:pPr>
            <w:r w:rsidRPr="00510C42">
              <w:rPr>
                <w:rFonts w:ascii="Times New Roman" w:eastAsiaTheme="minorEastAsia" w:hAnsi="Times New Roman"/>
                <w:bCs/>
                <w:sz w:val="24"/>
                <w:szCs w:val="24"/>
                <w:lang w:eastAsia="ru-RU"/>
              </w:rPr>
              <w:t xml:space="preserve">3.15. </w:t>
            </w:r>
            <w:r w:rsidR="0074278B" w:rsidRPr="00510C42">
              <w:rPr>
                <w:rFonts w:ascii="Times New Roman" w:eastAsiaTheme="minorEastAsia" w:hAnsi="Times New Roman"/>
                <w:bCs/>
                <w:sz w:val="24"/>
                <w:szCs w:val="24"/>
                <w:lang w:eastAsia="ru-RU"/>
              </w:rPr>
              <w:t xml:space="preserve"> </w:t>
            </w:r>
            <w:r w:rsidRPr="00510C42">
              <w:rPr>
                <w:rFonts w:ascii="Times New Roman" w:eastAsiaTheme="minorEastAsia" w:hAnsi="Times New Roman"/>
                <w:bCs/>
                <w:sz w:val="24"/>
                <w:szCs w:val="24"/>
                <w:lang w:eastAsia="ru-RU"/>
              </w:rPr>
              <w:t>Коррекционно-развивающие занятия</w:t>
            </w:r>
          </w:p>
        </w:tc>
        <w:tc>
          <w:tcPr>
            <w:tcW w:w="708" w:type="dxa"/>
          </w:tcPr>
          <w:p w14:paraId="2D5E9702" w14:textId="77777777" w:rsidR="0074278B" w:rsidRPr="00510C42" w:rsidRDefault="00C10AA8" w:rsidP="00D55F21">
            <w:pPr>
              <w:pStyle w:val="afd"/>
              <w:jc w:val="right"/>
              <w:rPr>
                <w:rFonts w:ascii="Times New Roman" w:hAnsi="Times New Roman"/>
                <w:sz w:val="24"/>
                <w:szCs w:val="24"/>
              </w:rPr>
            </w:pPr>
            <w:r w:rsidRPr="00510C42">
              <w:rPr>
                <w:rFonts w:ascii="Times New Roman" w:hAnsi="Times New Roman"/>
                <w:sz w:val="24"/>
                <w:szCs w:val="24"/>
              </w:rPr>
              <w:t>69</w:t>
            </w:r>
          </w:p>
        </w:tc>
      </w:tr>
      <w:tr w:rsidR="0074278B" w:rsidRPr="00510C42" w14:paraId="4DDBB59C" w14:textId="77777777" w:rsidTr="00092BC6">
        <w:tc>
          <w:tcPr>
            <w:tcW w:w="9215" w:type="dxa"/>
          </w:tcPr>
          <w:p w14:paraId="7F167750" w14:textId="77777777" w:rsidR="0074278B" w:rsidRPr="00510C42" w:rsidRDefault="00C10AA8" w:rsidP="00CD6CE1">
            <w:pPr>
              <w:pStyle w:val="afd"/>
              <w:ind w:left="460"/>
              <w:rPr>
                <w:rFonts w:ascii="Times New Roman" w:eastAsiaTheme="minorEastAsia" w:hAnsi="Times New Roman"/>
                <w:bCs/>
                <w:sz w:val="24"/>
                <w:szCs w:val="24"/>
                <w:lang w:eastAsia="ru-RU"/>
              </w:rPr>
            </w:pPr>
            <w:r w:rsidRPr="00510C42">
              <w:rPr>
                <w:rFonts w:ascii="Times New Roman" w:eastAsiaTheme="minorEastAsia" w:hAnsi="Times New Roman"/>
                <w:bCs/>
                <w:sz w:val="24"/>
                <w:szCs w:val="24"/>
                <w:lang w:eastAsia="ru-RU"/>
              </w:rPr>
              <w:t xml:space="preserve">3.16. </w:t>
            </w:r>
            <w:r w:rsidRPr="00510C42">
              <w:rPr>
                <w:rFonts w:ascii="Times New Roman" w:hAnsi="Times New Roman"/>
                <w:sz w:val="24"/>
                <w:szCs w:val="24"/>
              </w:rPr>
              <w:t xml:space="preserve">Рабочая программа воспитания                                                      </w:t>
            </w:r>
          </w:p>
        </w:tc>
        <w:tc>
          <w:tcPr>
            <w:tcW w:w="708" w:type="dxa"/>
          </w:tcPr>
          <w:p w14:paraId="1BEC2888" w14:textId="77777777" w:rsidR="0074278B" w:rsidRPr="00510C42" w:rsidRDefault="00C10AA8" w:rsidP="00D55F21">
            <w:pPr>
              <w:pStyle w:val="afd"/>
              <w:jc w:val="right"/>
              <w:rPr>
                <w:rFonts w:ascii="Times New Roman" w:hAnsi="Times New Roman"/>
                <w:sz w:val="24"/>
                <w:szCs w:val="24"/>
              </w:rPr>
            </w:pPr>
            <w:r w:rsidRPr="00510C42">
              <w:rPr>
                <w:rFonts w:ascii="Times New Roman" w:hAnsi="Times New Roman"/>
                <w:sz w:val="24"/>
                <w:szCs w:val="24"/>
              </w:rPr>
              <w:t>70</w:t>
            </w:r>
          </w:p>
        </w:tc>
      </w:tr>
      <w:tr w:rsidR="005B5BE4" w:rsidRPr="00510C42" w14:paraId="14AD3EEE" w14:textId="77777777" w:rsidTr="0074278B">
        <w:trPr>
          <w:trHeight w:val="324"/>
        </w:trPr>
        <w:tc>
          <w:tcPr>
            <w:tcW w:w="9215" w:type="dxa"/>
          </w:tcPr>
          <w:p w14:paraId="00D2F11A" w14:textId="77777777" w:rsidR="005B5BE4" w:rsidRPr="00510C42" w:rsidRDefault="00DC284B" w:rsidP="0074278B">
            <w:pPr>
              <w:pStyle w:val="afd"/>
              <w:rPr>
                <w:rFonts w:ascii="Times New Roman" w:hAnsi="Times New Roman"/>
                <w:b/>
                <w:sz w:val="24"/>
                <w:szCs w:val="24"/>
              </w:rPr>
            </w:pPr>
            <w:r w:rsidRPr="00510C42">
              <w:rPr>
                <w:rFonts w:ascii="Times New Roman" w:hAnsi="Times New Roman"/>
                <w:b/>
                <w:sz w:val="24"/>
                <w:szCs w:val="24"/>
              </w:rPr>
              <w:t>4. Организационный раздел</w:t>
            </w:r>
          </w:p>
        </w:tc>
        <w:tc>
          <w:tcPr>
            <w:tcW w:w="708" w:type="dxa"/>
          </w:tcPr>
          <w:p w14:paraId="3778143D" w14:textId="77777777" w:rsidR="008004C5" w:rsidRPr="00510C42" w:rsidRDefault="008004C5" w:rsidP="00D55F21">
            <w:pPr>
              <w:jc w:val="right"/>
              <w:rPr>
                <w:rFonts w:ascii="Times New Roman" w:hAnsi="Times New Roman" w:cs="Times New Roman"/>
                <w:sz w:val="24"/>
                <w:szCs w:val="24"/>
              </w:rPr>
            </w:pPr>
          </w:p>
        </w:tc>
      </w:tr>
      <w:tr w:rsidR="0074278B" w:rsidRPr="00510C42" w14:paraId="5FFBF68E" w14:textId="77777777" w:rsidTr="00092BC6">
        <w:tc>
          <w:tcPr>
            <w:tcW w:w="9215" w:type="dxa"/>
          </w:tcPr>
          <w:p w14:paraId="5553FC70" w14:textId="77777777" w:rsidR="0074278B" w:rsidRPr="00510C42" w:rsidRDefault="0074278B" w:rsidP="0074278B">
            <w:pPr>
              <w:pStyle w:val="afd"/>
              <w:ind w:left="460"/>
              <w:rPr>
                <w:rFonts w:ascii="Times New Roman" w:hAnsi="Times New Roman"/>
                <w:sz w:val="24"/>
                <w:szCs w:val="24"/>
              </w:rPr>
            </w:pPr>
            <w:r w:rsidRPr="00510C42">
              <w:rPr>
                <w:rFonts w:ascii="Times New Roman" w:hAnsi="Times New Roman"/>
                <w:sz w:val="24"/>
                <w:szCs w:val="24"/>
              </w:rPr>
              <w:t>4.1. Учебный план</w:t>
            </w:r>
          </w:p>
        </w:tc>
        <w:tc>
          <w:tcPr>
            <w:tcW w:w="708" w:type="dxa"/>
          </w:tcPr>
          <w:p w14:paraId="12083593" w14:textId="77777777" w:rsidR="0074278B" w:rsidRPr="00510C42" w:rsidRDefault="0074278B" w:rsidP="00C10AA8">
            <w:pPr>
              <w:pStyle w:val="afd"/>
              <w:jc w:val="right"/>
              <w:rPr>
                <w:rFonts w:ascii="Times New Roman" w:hAnsi="Times New Roman"/>
                <w:sz w:val="24"/>
                <w:szCs w:val="24"/>
              </w:rPr>
            </w:pPr>
            <w:r w:rsidRPr="00510C42">
              <w:rPr>
                <w:rFonts w:ascii="Times New Roman" w:hAnsi="Times New Roman"/>
                <w:sz w:val="24"/>
                <w:szCs w:val="24"/>
              </w:rPr>
              <w:t>1</w:t>
            </w:r>
            <w:r w:rsidR="00C10AA8" w:rsidRPr="00510C42">
              <w:rPr>
                <w:rFonts w:ascii="Times New Roman" w:hAnsi="Times New Roman"/>
                <w:sz w:val="24"/>
                <w:szCs w:val="24"/>
              </w:rPr>
              <w:t>11</w:t>
            </w:r>
          </w:p>
        </w:tc>
      </w:tr>
      <w:tr w:rsidR="005B5BE4" w:rsidRPr="00510C42" w14:paraId="4F29B099" w14:textId="77777777" w:rsidTr="00092BC6">
        <w:tc>
          <w:tcPr>
            <w:tcW w:w="9215" w:type="dxa"/>
          </w:tcPr>
          <w:p w14:paraId="602EA197" w14:textId="77777777" w:rsidR="004F2631" w:rsidRPr="00510C42" w:rsidRDefault="0074278B" w:rsidP="0074278B">
            <w:pPr>
              <w:pStyle w:val="afd"/>
              <w:ind w:left="460"/>
              <w:rPr>
                <w:rFonts w:ascii="Times New Roman" w:hAnsi="Times New Roman"/>
                <w:sz w:val="24"/>
                <w:szCs w:val="24"/>
              </w:rPr>
            </w:pPr>
            <w:r w:rsidRPr="00510C42">
              <w:rPr>
                <w:rFonts w:ascii="Times New Roman" w:hAnsi="Times New Roman"/>
                <w:sz w:val="24"/>
                <w:szCs w:val="24"/>
              </w:rPr>
              <w:t>4.2. Календарный учебный график на 2022-2023 учебный год</w:t>
            </w:r>
          </w:p>
        </w:tc>
        <w:tc>
          <w:tcPr>
            <w:tcW w:w="708" w:type="dxa"/>
          </w:tcPr>
          <w:p w14:paraId="77FA0F4B" w14:textId="77777777" w:rsidR="00864C21" w:rsidRPr="00510C42" w:rsidRDefault="0074278B" w:rsidP="00C10AA8">
            <w:pPr>
              <w:pStyle w:val="afd"/>
              <w:jc w:val="right"/>
              <w:rPr>
                <w:rFonts w:ascii="Times New Roman" w:hAnsi="Times New Roman"/>
                <w:sz w:val="24"/>
                <w:szCs w:val="24"/>
              </w:rPr>
            </w:pPr>
            <w:r w:rsidRPr="00510C42">
              <w:rPr>
                <w:rFonts w:ascii="Times New Roman" w:hAnsi="Times New Roman"/>
                <w:sz w:val="24"/>
                <w:szCs w:val="24"/>
              </w:rPr>
              <w:t>1</w:t>
            </w:r>
            <w:r w:rsidR="00C10AA8" w:rsidRPr="00510C42">
              <w:rPr>
                <w:rFonts w:ascii="Times New Roman" w:hAnsi="Times New Roman"/>
                <w:sz w:val="24"/>
                <w:szCs w:val="24"/>
              </w:rPr>
              <w:t>27</w:t>
            </w:r>
          </w:p>
        </w:tc>
      </w:tr>
      <w:tr w:rsidR="005B5BE4" w:rsidRPr="00510C42" w14:paraId="3B7F9025" w14:textId="77777777" w:rsidTr="00092BC6">
        <w:tc>
          <w:tcPr>
            <w:tcW w:w="9215" w:type="dxa"/>
          </w:tcPr>
          <w:p w14:paraId="0D68BD45" w14:textId="77777777" w:rsidR="005B5BE4" w:rsidRPr="00510C42" w:rsidRDefault="0074278B" w:rsidP="00C10AA8">
            <w:pPr>
              <w:pStyle w:val="afd"/>
              <w:ind w:left="34"/>
              <w:rPr>
                <w:rFonts w:ascii="Times New Roman" w:hAnsi="Times New Roman"/>
                <w:sz w:val="24"/>
                <w:szCs w:val="24"/>
              </w:rPr>
            </w:pPr>
            <w:r w:rsidRPr="00510C42">
              <w:rPr>
                <w:rFonts w:ascii="Times New Roman" w:hAnsi="Times New Roman"/>
                <w:sz w:val="24"/>
                <w:szCs w:val="24"/>
              </w:rPr>
              <w:t xml:space="preserve">       4.3. П</w:t>
            </w:r>
            <w:r w:rsidR="00C10AA8" w:rsidRPr="00510C42">
              <w:rPr>
                <w:rFonts w:ascii="Times New Roman" w:hAnsi="Times New Roman"/>
                <w:sz w:val="24"/>
                <w:szCs w:val="24"/>
              </w:rPr>
              <w:t xml:space="preserve">рограмма и план </w:t>
            </w:r>
            <w:r w:rsidRPr="00510C42">
              <w:rPr>
                <w:rFonts w:ascii="Times New Roman" w:hAnsi="Times New Roman"/>
                <w:sz w:val="24"/>
                <w:szCs w:val="24"/>
              </w:rPr>
              <w:t xml:space="preserve"> внеурочной деятельности</w:t>
            </w:r>
          </w:p>
        </w:tc>
        <w:tc>
          <w:tcPr>
            <w:tcW w:w="708" w:type="dxa"/>
          </w:tcPr>
          <w:p w14:paraId="0631B1D3" w14:textId="77777777" w:rsidR="005B5BE4" w:rsidRPr="00510C42" w:rsidRDefault="0074278B" w:rsidP="00C10AA8">
            <w:pPr>
              <w:pStyle w:val="afd"/>
              <w:jc w:val="right"/>
              <w:rPr>
                <w:rFonts w:ascii="Times New Roman" w:hAnsi="Times New Roman"/>
                <w:sz w:val="24"/>
                <w:szCs w:val="24"/>
              </w:rPr>
            </w:pPr>
            <w:r w:rsidRPr="00510C42">
              <w:rPr>
                <w:rFonts w:ascii="Times New Roman" w:hAnsi="Times New Roman"/>
                <w:sz w:val="24"/>
                <w:szCs w:val="24"/>
              </w:rPr>
              <w:t>1</w:t>
            </w:r>
            <w:r w:rsidR="00C10AA8" w:rsidRPr="00510C42">
              <w:rPr>
                <w:rFonts w:ascii="Times New Roman" w:hAnsi="Times New Roman"/>
                <w:sz w:val="24"/>
                <w:szCs w:val="24"/>
              </w:rPr>
              <w:t>28</w:t>
            </w:r>
          </w:p>
        </w:tc>
      </w:tr>
      <w:tr w:rsidR="005B5BE4" w:rsidRPr="00510C42" w14:paraId="549176B1" w14:textId="77777777" w:rsidTr="00092BC6">
        <w:tc>
          <w:tcPr>
            <w:tcW w:w="9215" w:type="dxa"/>
          </w:tcPr>
          <w:p w14:paraId="27C9A087" w14:textId="77777777" w:rsidR="005B5BE4" w:rsidRPr="00510C42" w:rsidRDefault="0074278B" w:rsidP="003F5A15">
            <w:pPr>
              <w:pStyle w:val="afd"/>
              <w:ind w:left="460"/>
              <w:rPr>
                <w:rFonts w:ascii="Times New Roman" w:hAnsi="Times New Roman"/>
                <w:sz w:val="24"/>
                <w:szCs w:val="24"/>
              </w:rPr>
            </w:pPr>
            <w:r w:rsidRPr="00510C42">
              <w:rPr>
                <w:rFonts w:ascii="Times New Roman" w:hAnsi="Times New Roman"/>
                <w:sz w:val="24"/>
                <w:szCs w:val="24"/>
              </w:rPr>
              <w:t>4.4. Календарный план воспитательной работы</w:t>
            </w:r>
          </w:p>
        </w:tc>
        <w:tc>
          <w:tcPr>
            <w:tcW w:w="708" w:type="dxa"/>
          </w:tcPr>
          <w:p w14:paraId="7D2020A6" w14:textId="77777777" w:rsidR="005B5BE4" w:rsidRPr="00510C42" w:rsidRDefault="0074278B" w:rsidP="00C10AA8">
            <w:pPr>
              <w:pStyle w:val="afd"/>
              <w:jc w:val="right"/>
              <w:rPr>
                <w:rFonts w:ascii="Times New Roman" w:hAnsi="Times New Roman"/>
                <w:sz w:val="24"/>
                <w:szCs w:val="24"/>
              </w:rPr>
            </w:pPr>
            <w:r w:rsidRPr="00510C42">
              <w:rPr>
                <w:rFonts w:ascii="Times New Roman" w:hAnsi="Times New Roman"/>
                <w:sz w:val="24"/>
                <w:szCs w:val="24"/>
              </w:rPr>
              <w:t>1</w:t>
            </w:r>
            <w:r w:rsidR="00C10AA8" w:rsidRPr="00510C42">
              <w:rPr>
                <w:rFonts w:ascii="Times New Roman" w:hAnsi="Times New Roman"/>
                <w:sz w:val="24"/>
                <w:szCs w:val="24"/>
              </w:rPr>
              <w:t>36</w:t>
            </w:r>
          </w:p>
        </w:tc>
      </w:tr>
      <w:tr w:rsidR="0074278B" w:rsidRPr="00510C42" w14:paraId="7C8343B9" w14:textId="77777777" w:rsidTr="00092BC6">
        <w:tc>
          <w:tcPr>
            <w:tcW w:w="9215" w:type="dxa"/>
          </w:tcPr>
          <w:p w14:paraId="6B833DD6" w14:textId="77777777" w:rsidR="0074278B" w:rsidRPr="00510C42" w:rsidRDefault="0074278B" w:rsidP="00C10AA8">
            <w:pPr>
              <w:pStyle w:val="afd"/>
              <w:ind w:left="460"/>
              <w:rPr>
                <w:rFonts w:ascii="Times New Roman" w:hAnsi="Times New Roman"/>
                <w:sz w:val="24"/>
                <w:szCs w:val="24"/>
              </w:rPr>
            </w:pPr>
            <w:r w:rsidRPr="00510C42">
              <w:rPr>
                <w:rFonts w:ascii="Times New Roman" w:hAnsi="Times New Roman"/>
                <w:sz w:val="24"/>
                <w:szCs w:val="24"/>
              </w:rPr>
              <w:t>4.5. Система условий реализации адаптированной основной общеобразовательной программы образования обучающихся с  умственной отсталостью</w:t>
            </w:r>
          </w:p>
        </w:tc>
        <w:tc>
          <w:tcPr>
            <w:tcW w:w="708" w:type="dxa"/>
          </w:tcPr>
          <w:p w14:paraId="24E83D45" w14:textId="77777777" w:rsidR="0074278B" w:rsidRPr="00510C42" w:rsidRDefault="0074278B" w:rsidP="00C10AA8">
            <w:pPr>
              <w:pStyle w:val="afd"/>
              <w:jc w:val="right"/>
              <w:rPr>
                <w:rFonts w:ascii="Times New Roman" w:hAnsi="Times New Roman"/>
                <w:sz w:val="24"/>
                <w:szCs w:val="24"/>
              </w:rPr>
            </w:pPr>
            <w:r w:rsidRPr="00510C42">
              <w:rPr>
                <w:rFonts w:ascii="Times New Roman" w:hAnsi="Times New Roman"/>
                <w:sz w:val="24"/>
                <w:szCs w:val="24"/>
              </w:rPr>
              <w:t>1</w:t>
            </w:r>
            <w:r w:rsidR="00C10AA8" w:rsidRPr="00510C42">
              <w:rPr>
                <w:rFonts w:ascii="Times New Roman" w:hAnsi="Times New Roman"/>
                <w:sz w:val="24"/>
                <w:szCs w:val="24"/>
              </w:rPr>
              <w:t>59</w:t>
            </w:r>
          </w:p>
        </w:tc>
      </w:tr>
      <w:tr w:rsidR="0074278B" w:rsidRPr="00510C42" w14:paraId="4450DBAA" w14:textId="77777777" w:rsidTr="00092BC6">
        <w:tc>
          <w:tcPr>
            <w:tcW w:w="9215" w:type="dxa"/>
          </w:tcPr>
          <w:p w14:paraId="52CA113C" w14:textId="77777777" w:rsidR="0074278B" w:rsidRPr="00510C42" w:rsidRDefault="0074278B" w:rsidP="0074278B">
            <w:pPr>
              <w:tabs>
                <w:tab w:val="left" w:pos="-180"/>
                <w:tab w:val="left" w:pos="0"/>
              </w:tabs>
              <w:suppressAutoHyphens w:val="0"/>
              <w:spacing w:after="0"/>
              <w:jc w:val="both"/>
              <w:rPr>
                <w:rFonts w:ascii="Times New Roman" w:eastAsiaTheme="minorEastAsia" w:hAnsi="Times New Roman" w:cs="Times New Roman"/>
                <w:b/>
                <w:color w:val="auto"/>
                <w:kern w:val="0"/>
                <w:sz w:val="24"/>
                <w:szCs w:val="24"/>
                <w:lang w:eastAsia="ru-RU"/>
              </w:rPr>
            </w:pPr>
            <w:r w:rsidRPr="00510C42">
              <w:rPr>
                <w:rFonts w:ascii="Times New Roman" w:hAnsi="Times New Roman" w:cs="Times New Roman"/>
                <w:sz w:val="24"/>
                <w:szCs w:val="24"/>
              </w:rPr>
              <w:t xml:space="preserve">        4.6. </w:t>
            </w:r>
            <w:r w:rsidRPr="00510C42">
              <w:rPr>
                <w:rFonts w:ascii="Times New Roman" w:eastAsiaTheme="minorEastAsia" w:hAnsi="Times New Roman" w:cs="Times New Roman"/>
                <w:color w:val="auto"/>
                <w:kern w:val="0"/>
                <w:sz w:val="24"/>
                <w:szCs w:val="24"/>
                <w:lang w:eastAsia="ru-RU"/>
              </w:rPr>
              <w:t xml:space="preserve">Контроль за состоянием системы условий реализации АООП образования обучающихся с умственной отсталостью (интеллектуальными нарушениями) (вариант </w:t>
            </w:r>
            <w:r w:rsidR="00C10AA8" w:rsidRPr="00510C42">
              <w:rPr>
                <w:rFonts w:ascii="Times New Roman" w:eastAsiaTheme="minorEastAsia" w:hAnsi="Times New Roman" w:cs="Times New Roman"/>
                <w:color w:val="auto"/>
                <w:kern w:val="0"/>
                <w:sz w:val="24"/>
                <w:szCs w:val="24"/>
                <w:lang w:eastAsia="ru-RU"/>
              </w:rPr>
              <w:t>2</w:t>
            </w:r>
            <w:r w:rsidRPr="00510C42">
              <w:rPr>
                <w:rFonts w:ascii="Times New Roman" w:eastAsiaTheme="minorEastAsia" w:hAnsi="Times New Roman" w:cs="Times New Roman"/>
                <w:color w:val="auto"/>
                <w:kern w:val="0"/>
                <w:sz w:val="24"/>
                <w:szCs w:val="24"/>
                <w:lang w:eastAsia="ru-RU"/>
              </w:rPr>
              <w:t>)</w:t>
            </w:r>
          </w:p>
          <w:p w14:paraId="2D03FC8C" w14:textId="77777777" w:rsidR="0074278B" w:rsidRPr="00510C42" w:rsidRDefault="0074278B" w:rsidP="0074278B">
            <w:pPr>
              <w:pStyle w:val="afd"/>
              <w:ind w:left="460"/>
              <w:rPr>
                <w:rFonts w:ascii="Times New Roman" w:hAnsi="Times New Roman"/>
                <w:sz w:val="24"/>
                <w:szCs w:val="24"/>
              </w:rPr>
            </w:pPr>
          </w:p>
        </w:tc>
        <w:tc>
          <w:tcPr>
            <w:tcW w:w="708" w:type="dxa"/>
          </w:tcPr>
          <w:p w14:paraId="0CFC40DB" w14:textId="77777777" w:rsidR="0074278B" w:rsidRPr="00510C42" w:rsidRDefault="00D55F21" w:rsidP="00C10AA8">
            <w:pPr>
              <w:pStyle w:val="afd"/>
              <w:jc w:val="right"/>
              <w:rPr>
                <w:rFonts w:ascii="Times New Roman" w:hAnsi="Times New Roman"/>
                <w:sz w:val="24"/>
                <w:szCs w:val="24"/>
              </w:rPr>
            </w:pPr>
            <w:r w:rsidRPr="00510C42">
              <w:rPr>
                <w:rFonts w:ascii="Times New Roman" w:hAnsi="Times New Roman"/>
                <w:sz w:val="24"/>
                <w:szCs w:val="24"/>
              </w:rPr>
              <w:t>1</w:t>
            </w:r>
            <w:r w:rsidR="00C10AA8" w:rsidRPr="00510C42">
              <w:rPr>
                <w:rFonts w:ascii="Times New Roman" w:hAnsi="Times New Roman"/>
                <w:sz w:val="24"/>
                <w:szCs w:val="24"/>
              </w:rPr>
              <w:t>62</w:t>
            </w:r>
          </w:p>
        </w:tc>
      </w:tr>
    </w:tbl>
    <w:p w14:paraId="6D07D4E2" w14:textId="77777777" w:rsidR="008363B5" w:rsidRPr="00510C42" w:rsidRDefault="008363B5" w:rsidP="004F2631">
      <w:pPr>
        <w:rPr>
          <w:rFonts w:ascii="Times New Roman" w:hAnsi="Times New Roman" w:cs="Times New Roman"/>
        </w:rPr>
      </w:pPr>
    </w:p>
    <w:p w14:paraId="607ED0EB" w14:textId="77777777" w:rsidR="005B5BE4" w:rsidRPr="00510C42" w:rsidRDefault="005B5BE4" w:rsidP="00E45DE9">
      <w:pPr>
        <w:pageBreakBefore/>
        <w:spacing w:after="0" w:line="240" w:lineRule="auto"/>
        <w:ind w:firstLine="720"/>
        <w:jc w:val="center"/>
        <w:rPr>
          <w:rFonts w:ascii="Times New Roman" w:hAnsi="Times New Roman" w:cs="Times New Roman"/>
          <w:sz w:val="26"/>
          <w:szCs w:val="26"/>
        </w:rPr>
      </w:pPr>
      <w:r w:rsidRPr="00510C42">
        <w:rPr>
          <w:rFonts w:ascii="Times New Roman" w:hAnsi="Times New Roman" w:cs="Times New Roman"/>
          <w:b/>
          <w:color w:val="auto"/>
          <w:sz w:val="26"/>
          <w:szCs w:val="26"/>
        </w:rPr>
        <w:lastRenderedPageBreak/>
        <w:t>1.</w:t>
      </w:r>
      <w:r w:rsidR="00490E3A" w:rsidRPr="00510C42">
        <w:rPr>
          <w:rFonts w:ascii="Times New Roman" w:hAnsi="Times New Roman" w:cs="Times New Roman"/>
          <w:b/>
          <w:color w:val="auto"/>
          <w:sz w:val="26"/>
          <w:szCs w:val="26"/>
        </w:rPr>
        <w:t>Общие положения</w:t>
      </w:r>
    </w:p>
    <w:p w14:paraId="7C21BA15" w14:textId="77777777" w:rsidR="00303027" w:rsidRPr="00510C42" w:rsidRDefault="00303027" w:rsidP="00303027">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000000" w:themeColor="text1"/>
          <w:kern w:val="0"/>
          <w:sz w:val="26"/>
          <w:szCs w:val="26"/>
          <w:lang w:eastAsia="ru-RU"/>
        </w:rPr>
      </w:pPr>
      <w:r w:rsidRPr="00510C42">
        <w:rPr>
          <w:rFonts w:ascii="Times New Roman" w:eastAsiaTheme="minorEastAsia" w:hAnsi="Times New Roman" w:cs="Times New Roman"/>
          <w:color w:val="000000" w:themeColor="text1"/>
          <w:kern w:val="0"/>
          <w:sz w:val="26"/>
          <w:szCs w:val="26"/>
          <w:lang w:eastAsia="ru-RU"/>
        </w:rPr>
        <w:t>Адаптированная основная общеобразовательная программа образования обучающихся с умственной отсталостью (интеллектуальными нарушениями) (далее - АООП УО) разработана в соответствии с требованиями федерального государственного образовательного стандарта обучающихся с умственной отсталостью (инт</w:t>
      </w:r>
      <w:r w:rsidR="00513879" w:rsidRPr="00510C42">
        <w:rPr>
          <w:rFonts w:ascii="Times New Roman" w:eastAsiaTheme="minorEastAsia" w:hAnsi="Times New Roman" w:cs="Times New Roman"/>
          <w:color w:val="000000" w:themeColor="text1"/>
          <w:kern w:val="0"/>
          <w:sz w:val="26"/>
          <w:szCs w:val="26"/>
          <w:lang w:eastAsia="ru-RU"/>
        </w:rPr>
        <w:t>еллектуальными нарушениями) и ФА</w:t>
      </w:r>
      <w:r w:rsidRPr="00510C42">
        <w:rPr>
          <w:rFonts w:ascii="Times New Roman" w:eastAsiaTheme="minorEastAsia" w:hAnsi="Times New Roman" w:cs="Times New Roman"/>
          <w:color w:val="000000" w:themeColor="text1"/>
          <w:kern w:val="0"/>
          <w:sz w:val="26"/>
          <w:szCs w:val="26"/>
          <w:lang w:eastAsia="ru-RU"/>
        </w:rPr>
        <w:t>ОП УО.</w:t>
      </w:r>
    </w:p>
    <w:p w14:paraId="34ECBB5B" w14:textId="77777777" w:rsidR="00303027" w:rsidRPr="00510C42" w:rsidRDefault="00303027" w:rsidP="00303027">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000000" w:themeColor="text1"/>
          <w:kern w:val="0"/>
          <w:sz w:val="26"/>
          <w:szCs w:val="26"/>
          <w:lang w:eastAsia="ru-RU"/>
        </w:rPr>
      </w:pPr>
      <w:r w:rsidRPr="00510C42">
        <w:rPr>
          <w:rFonts w:ascii="Times New Roman" w:eastAsiaTheme="minorEastAsia" w:hAnsi="Times New Roman" w:cs="Times New Roman"/>
          <w:color w:val="000000" w:themeColor="text1"/>
          <w:kern w:val="0"/>
          <w:sz w:val="26"/>
          <w:szCs w:val="26"/>
          <w:lang w:eastAsia="ru-RU"/>
        </w:rPr>
        <w:t xml:space="preserve">Федеральный государственный образовательный </w:t>
      </w:r>
      <w:hyperlink r:id="rId8" w:history="1">
        <w:r w:rsidRPr="00510C42">
          <w:rPr>
            <w:rFonts w:ascii="Times New Roman" w:eastAsiaTheme="minorEastAsia" w:hAnsi="Times New Roman" w:cs="Times New Roman"/>
            <w:color w:val="000000" w:themeColor="text1"/>
            <w:kern w:val="0"/>
            <w:sz w:val="26"/>
            <w:szCs w:val="26"/>
            <w:lang w:eastAsia="ru-RU"/>
          </w:rPr>
          <w:t>стандарт</w:t>
        </w:r>
      </w:hyperlink>
      <w:r w:rsidRPr="00510C42">
        <w:rPr>
          <w:rFonts w:ascii="Times New Roman" w:eastAsiaTheme="minorEastAsia" w:hAnsi="Times New Roman" w:cs="Times New Roman"/>
          <w:color w:val="000000" w:themeColor="text1"/>
          <w:kern w:val="0"/>
          <w:sz w:val="26"/>
          <w:szCs w:val="26"/>
          <w:lang w:eastAsia="ru-RU"/>
        </w:rPr>
        <w:t xml:space="preserve"> 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 N 1599 (зарегистрирован Министерством юстиции Российской Федерации 3 февраля 2015 г., регистрационный N 35850).</w:t>
      </w:r>
    </w:p>
    <w:p w14:paraId="78DC521F" w14:textId="77777777" w:rsidR="00303027" w:rsidRPr="00510C42" w:rsidRDefault="00513879" w:rsidP="0030302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000000" w:themeColor="text1"/>
          <w:kern w:val="0"/>
          <w:sz w:val="26"/>
          <w:szCs w:val="26"/>
          <w:lang w:eastAsia="ru-RU"/>
        </w:rPr>
      </w:pPr>
      <w:r w:rsidRPr="00510C42">
        <w:rPr>
          <w:rFonts w:ascii="Times New Roman" w:eastAsiaTheme="minorEastAsia" w:hAnsi="Times New Roman" w:cs="Times New Roman"/>
          <w:color w:val="000000" w:themeColor="text1"/>
          <w:kern w:val="0"/>
          <w:sz w:val="26"/>
          <w:szCs w:val="26"/>
          <w:lang w:eastAsia="ru-RU"/>
        </w:rPr>
        <w:t>В соответствии с ФАО</w:t>
      </w:r>
      <w:r w:rsidR="00303027" w:rsidRPr="00510C42">
        <w:rPr>
          <w:rFonts w:ascii="Times New Roman" w:eastAsiaTheme="minorEastAsia" w:hAnsi="Times New Roman" w:cs="Times New Roman"/>
          <w:color w:val="000000" w:themeColor="text1"/>
          <w:kern w:val="0"/>
          <w:sz w:val="26"/>
          <w:szCs w:val="26"/>
          <w:lang w:eastAsia="ru-RU"/>
        </w:rPr>
        <w:t>П УО образовательные организации самостоятельно разрабатывают и утверждают адаптированную основную общеобразовательную программу.</w:t>
      </w:r>
    </w:p>
    <w:p w14:paraId="374754B7" w14:textId="77777777" w:rsidR="00303027" w:rsidRPr="00510C42" w:rsidRDefault="00303027" w:rsidP="00303027">
      <w:pPr>
        <w:spacing w:after="0" w:line="240" w:lineRule="auto"/>
        <w:jc w:val="both"/>
        <w:rPr>
          <w:rFonts w:ascii="Times New Roman" w:eastAsiaTheme="minorEastAsia" w:hAnsi="Times New Roman" w:cs="Times New Roman"/>
          <w:color w:val="000000" w:themeColor="text1"/>
          <w:kern w:val="0"/>
          <w:sz w:val="26"/>
          <w:szCs w:val="26"/>
          <w:lang w:eastAsia="ru-RU"/>
        </w:rPr>
      </w:pPr>
      <w:r w:rsidRPr="00510C42">
        <w:rPr>
          <w:rFonts w:ascii="Times New Roman" w:eastAsiaTheme="minorEastAsia" w:hAnsi="Times New Roman" w:cs="Times New Roman"/>
          <w:color w:val="000000" w:themeColor="text1"/>
          <w:kern w:val="0"/>
          <w:sz w:val="26"/>
          <w:szCs w:val="26"/>
          <w:lang w:eastAsia="ru-RU"/>
        </w:rPr>
        <w:t xml:space="preserve">         Содержание АООП УО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 </w:t>
      </w:r>
    </w:p>
    <w:p w14:paraId="4689C839" w14:textId="77777777" w:rsidR="005B5BE4" w:rsidRPr="00510C42" w:rsidRDefault="005B5BE4" w:rsidP="00303027">
      <w:pPr>
        <w:spacing w:after="0" w:line="240" w:lineRule="auto"/>
        <w:ind w:firstLine="720"/>
        <w:jc w:val="both"/>
        <w:rPr>
          <w:rFonts w:ascii="Times New Roman" w:hAnsi="Times New Roman" w:cs="Times New Roman"/>
          <w:sz w:val="26"/>
          <w:szCs w:val="26"/>
        </w:rPr>
      </w:pPr>
      <w:r w:rsidRPr="00510C42">
        <w:rPr>
          <w:rFonts w:ascii="Times New Roman" w:hAnsi="Times New Roman" w:cs="Times New Roman"/>
          <w:sz w:val="26"/>
          <w:szCs w:val="26"/>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sidRPr="00510C42">
        <w:rPr>
          <w:rFonts w:ascii="Times New Roman" w:hAnsi="Times New Roman" w:cs="Times New Roman"/>
          <w:sz w:val="26"/>
          <w:szCs w:val="26"/>
        </w:rPr>
        <w:softHyphen/>
        <w:t>ра</w:t>
      </w:r>
      <w:r w:rsidRPr="00510C42">
        <w:rPr>
          <w:rFonts w:ascii="Times New Roman" w:hAnsi="Times New Roman" w:cs="Times New Roman"/>
          <w:sz w:val="26"/>
          <w:szCs w:val="26"/>
        </w:rPr>
        <w:softHyphen/>
        <w:t>зо</w:t>
      </w:r>
      <w:r w:rsidRPr="00510C42">
        <w:rPr>
          <w:rFonts w:ascii="Times New Roman" w:hAnsi="Times New Roman" w:cs="Times New Roman"/>
          <w:sz w:val="26"/>
          <w:szCs w:val="26"/>
        </w:rPr>
        <w:softHyphen/>
        <w:t>ва</w:t>
      </w:r>
      <w:r w:rsidRPr="00510C42">
        <w:rPr>
          <w:rFonts w:ascii="Times New Roman" w:hAnsi="Times New Roman" w:cs="Times New Roman"/>
          <w:sz w:val="26"/>
          <w:szCs w:val="26"/>
        </w:rPr>
        <w:softHyphen/>
        <w:t>тель</w:t>
      </w:r>
      <w:r w:rsidRPr="00510C42">
        <w:rPr>
          <w:rFonts w:ascii="Times New Roman" w:hAnsi="Times New Roman" w:cs="Times New Roman"/>
          <w:sz w:val="26"/>
          <w:szCs w:val="26"/>
        </w:rPr>
        <w:softHyphen/>
        <w:t>ная про</w:t>
      </w:r>
      <w:r w:rsidRPr="00510C42">
        <w:rPr>
          <w:rFonts w:ascii="Times New Roman" w:hAnsi="Times New Roman" w:cs="Times New Roman"/>
          <w:sz w:val="26"/>
          <w:szCs w:val="26"/>
        </w:rPr>
        <w:softHyphen/>
        <w:t>грамма, адаптированная для этой категории обучающихся с учетом осо</w:t>
      </w:r>
      <w:r w:rsidRPr="00510C42">
        <w:rPr>
          <w:rFonts w:ascii="Times New Roman" w:hAnsi="Times New Roman" w:cs="Times New Roman"/>
          <w:sz w:val="26"/>
          <w:szCs w:val="26"/>
        </w:rPr>
        <w:softHyphen/>
        <w:t>бе</w:t>
      </w:r>
      <w:r w:rsidRPr="00510C42">
        <w:rPr>
          <w:rFonts w:ascii="Times New Roman" w:hAnsi="Times New Roman" w:cs="Times New Roman"/>
          <w:sz w:val="26"/>
          <w:szCs w:val="26"/>
        </w:rPr>
        <w:softHyphen/>
        <w:t>н</w:t>
      </w:r>
      <w:r w:rsidRPr="00510C42">
        <w:rPr>
          <w:rFonts w:ascii="Times New Roman" w:hAnsi="Times New Roman" w:cs="Times New Roman"/>
          <w:sz w:val="26"/>
          <w:szCs w:val="26"/>
        </w:rPr>
        <w:softHyphen/>
        <w:t>но</w:t>
      </w:r>
      <w:r w:rsidRPr="00510C42">
        <w:rPr>
          <w:rFonts w:ascii="Times New Roman" w:hAnsi="Times New Roman" w:cs="Times New Roman"/>
          <w:sz w:val="26"/>
          <w:szCs w:val="26"/>
        </w:rPr>
        <w:softHyphen/>
        <w:t>стей их психофизического развития, индивидуальных возможностей, и обе</w:t>
      </w:r>
      <w:r w:rsidRPr="00510C42">
        <w:rPr>
          <w:rFonts w:ascii="Times New Roman" w:hAnsi="Times New Roman" w:cs="Times New Roman"/>
          <w:sz w:val="26"/>
          <w:szCs w:val="26"/>
        </w:rPr>
        <w:softHyphen/>
        <w:t>с</w:t>
      </w:r>
      <w:r w:rsidRPr="00510C42">
        <w:rPr>
          <w:rFonts w:ascii="Times New Roman" w:hAnsi="Times New Roman" w:cs="Times New Roman"/>
          <w:sz w:val="26"/>
          <w:szCs w:val="26"/>
        </w:rPr>
        <w:softHyphen/>
        <w:t>пе</w:t>
      </w:r>
      <w:r w:rsidRPr="00510C42">
        <w:rPr>
          <w:rFonts w:ascii="Times New Roman" w:hAnsi="Times New Roman" w:cs="Times New Roman"/>
          <w:sz w:val="26"/>
          <w:szCs w:val="26"/>
        </w:rPr>
        <w:softHyphen/>
        <w:t>чи</w:t>
      </w:r>
      <w:r w:rsidRPr="00510C42">
        <w:rPr>
          <w:rFonts w:ascii="Times New Roman" w:hAnsi="Times New Roman" w:cs="Times New Roman"/>
          <w:sz w:val="26"/>
          <w:szCs w:val="26"/>
        </w:rPr>
        <w:softHyphen/>
        <w:t>ва</w:t>
      </w:r>
      <w:r w:rsidRPr="00510C42">
        <w:rPr>
          <w:rFonts w:ascii="Times New Roman" w:hAnsi="Times New Roman" w:cs="Times New Roman"/>
          <w:sz w:val="26"/>
          <w:szCs w:val="26"/>
        </w:rPr>
        <w:softHyphen/>
        <w:t>ю</w:t>
      </w:r>
      <w:r w:rsidRPr="00510C42">
        <w:rPr>
          <w:rFonts w:ascii="Times New Roman" w:hAnsi="Times New Roman" w:cs="Times New Roman"/>
          <w:sz w:val="26"/>
          <w:szCs w:val="26"/>
        </w:rPr>
        <w:softHyphen/>
        <w:t>щая кор</w:t>
      </w:r>
      <w:r w:rsidRPr="00510C42">
        <w:rPr>
          <w:rFonts w:ascii="Times New Roman" w:hAnsi="Times New Roman" w:cs="Times New Roman"/>
          <w:sz w:val="26"/>
          <w:szCs w:val="26"/>
        </w:rPr>
        <w:softHyphen/>
        <w:t xml:space="preserve">рекцию нарушений развития и социальную адаптацию. </w:t>
      </w:r>
    </w:p>
    <w:p w14:paraId="2ED30115" w14:textId="77777777" w:rsidR="00374988" w:rsidRPr="00510C42" w:rsidRDefault="00374988" w:rsidP="00E45DE9">
      <w:pPr>
        <w:spacing w:after="0" w:line="240" w:lineRule="auto"/>
        <w:ind w:firstLine="567"/>
        <w:jc w:val="center"/>
        <w:rPr>
          <w:rFonts w:ascii="Times New Roman" w:hAnsi="Times New Roman" w:cs="Times New Roman"/>
          <w:b/>
          <w:color w:val="auto"/>
          <w:sz w:val="26"/>
          <w:szCs w:val="26"/>
        </w:rPr>
      </w:pPr>
    </w:p>
    <w:p w14:paraId="6FDD5C51" w14:textId="77777777" w:rsidR="005B5BE4" w:rsidRPr="00510C42" w:rsidRDefault="003F5A15" w:rsidP="00E45DE9">
      <w:pPr>
        <w:spacing w:after="0" w:line="240" w:lineRule="auto"/>
        <w:ind w:firstLine="567"/>
        <w:jc w:val="center"/>
        <w:rPr>
          <w:rFonts w:ascii="Times New Roman" w:hAnsi="Times New Roman" w:cs="Times New Roman"/>
          <w:b/>
          <w:color w:val="auto"/>
          <w:sz w:val="26"/>
          <w:szCs w:val="26"/>
        </w:rPr>
      </w:pPr>
      <w:r w:rsidRPr="00510C42">
        <w:rPr>
          <w:rFonts w:ascii="Times New Roman" w:hAnsi="Times New Roman" w:cs="Times New Roman"/>
          <w:b/>
          <w:color w:val="auto"/>
          <w:sz w:val="26"/>
          <w:szCs w:val="26"/>
        </w:rPr>
        <w:t>2</w:t>
      </w:r>
      <w:r w:rsidR="005B5BE4" w:rsidRPr="00510C42">
        <w:rPr>
          <w:rFonts w:ascii="Times New Roman" w:hAnsi="Times New Roman" w:cs="Times New Roman"/>
          <w:b/>
          <w:color w:val="auto"/>
          <w:sz w:val="26"/>
          <w:szCs w:val="26"/>
        </w:rPr>
        <w:t>. Целевой раздел</w:t>
      </w:r>
    </w:p>
    <w:p w14:paraId="1A2B7987" w14:textId="77777777" w:rsidR="005B5BE4" w:rsidRPr="00510C42" w:rsidRDefault="003F5A15" w:rsidP="00513879">
      <w:pPr>
        <w:spacing w:after="0" w:line="240" w:lineRule="auto"/>
        <w:ind w:firstLine="567"/>
        <w:jc w:val="both"/>
        <w:rPr>
          <w:rFonts w:ascii="Times New Roman" w:hAnsi="Times New Roman" w:cs="Times New Roman"/>
          <w:b/>
          <w:sz w:val="26"/>
          <w:szCs w:val="26"/>
        </w:rPr>
      </w:pPr>
      <w:r w:rsidRPr="00510C42">
        <w:rPr>
          <w:rFonts w:ascii="Times New Roman" w:hAnsi="Times New Roman" w:cs="Times New Roman"/>
          <w:b/>
          <w:color w:val="auto"/>
          <w:sz w:val="26"/>
          <w:szCs w:val="26"/>
        </w:rPr>
        <w:t>2.</w:t>
      </w:r>
      <w:r w:rsidR="005B5BE4" w:rsidRPr="00510C42">
        <w:rPr>
          <w:rFonts w:ascii="Times New Roman" w:hAnsi="Times New Roman" w:cs="Times New Roman"/>
          <w:b/>
          <w:color w:val="auto"/>
          <w:sz w:val="26"/>
          <w:szCs w:val="26"/>
        </w:rPr>
        <w:t>1. </w:t>
      </w:r>
      <w:r w:rsidR="005B5BE4" w:rsidRPr="00510C42">
        <w:rPr>
          <w:rFonts w:ascii="Times New Roman" w:hAnsi="Times New Roman" w:cs="Times New Roman"/>
          <w:b/>
          <w:i/>
          <w:color w:val="auto"/>
          <w:sz w:val="26"/>
          <w:szCs w:val="26"/>
        </w:rPr>
        <w:t>Пояснительная записка</w:t>
      </w:r>
    </w:p>
    <w:p w14:paraId="10E1EB50" w14:textId="77777777" w:rsidR="0079280D" w:rsidRPr="00510C42" w:rsidRDefault="0079280D" w:rsidP="00513879">
      <w:pPr>
        <w:spacing w:after="0" w:line="240" w:lineRule="auto"/>
        <w:ind w:firstLine="567"/>
        <w:jc w:val="both"/>
        <w:rPr>
          <w:rFonts w:ascii="Times New Roman" w:hAnsi="Times New Roman" w:cs="Times New Roman"/>
          <w:sz w:val="26"/>
          <w:szCs w:val="26"/>
        </w:rPr>
      </w:pPr>
      <w:r w:rsidRPr="00510C42">
        <w:rPr>
          <w:rFonts w:ascii="Times New Roman" w:hAnsi="Times New Roman" w:cs="Times New Roman"/>
          <w:color w:val="auto"/>
          <w:sz w:val="26"/>
          <w:szCs w:val="26"/>
        </w:rPr>
        <w:t xml:space="preserve">АООП </w:t>
      </w:r>
      <w:r w:rsidRPr="00510C42">
        <w:rPr>
          <w:rFonts w:ascii="Times New Roman" w:hAnsi="Times New Roman" w:cs="Times New Roman"/>
          <w:sz w:val="26"/>
          <w:szCs w:val="26"/>
        </w:rPr>
        <w:t xml:space="preserve">обучающихся </w:t>
      </w:r>
      <w:r w:rsidRPr="00510C42">
        <w:rPr>
          <w:rFonts w:ascii="Times New Roman" w:hAnsi="Times New Roman" w:cs="Times New Roman"/>
          <w:color w:val="auto"/>
          <w:sz w:val="26"/>
          <w:szCs w:val="26"/>
        </w:rPr>
        <w:t>с умственной отсталостью (интеллектуальными нарушениями) включает целевой, содержательный и организационный разделы.</w:t>
      </w:r>
    </w:p>
    <w:p w14:paraId="460D298A" w14:textId="77777777" w:rsidR="00513879" w:rsidRPr="00510C42"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Обучающийся с умственной отсталостью в умеренной, тяжелой или глубокой степени, с тяжелыми и множественными нарушениями развития (далее - ТМНР), интеллектуальное развитие которого не позволяет освоить ФАООП УО (вариант 1), либо он испытывает существенные трудности в ее освоении, получает образование по ФАООП УО (вариант 2), на основе которой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обучающегося с умственной отсталостью.</w:t>
      </w:r>
    </w:p>
    <w:p w14:paraId="01FF65EF" w14:textId="77777777" w:rsidR="00513879" w:rsidRPr="00510C42"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Цель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варианту ФАОП УО (вариант 2):</w:t>
      </w:r>
    </w:p>
    <w:p w14:paraId="3DF62A49" w14:textId="77777777" w:rsidR="00513879" w:rsidRPr="00510C42"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w:t>
      </w:r>
      <w:r w:rsidRPr="00510C42">
        <w:rPr>
          <w:rFonts w:ascii="Times New Roman" w:eastAsiaTheme="minorEastAsia" w:hAnsi="Times New Roman" w:cs="Times New Roman"/>
          <w:color w:val="auto"/>
          <w:kern w:val="0"/>
          <w:sz w:val="26"/>
          <w:szCs w:val="26"/>
          <w:lang w:eastAsia="ru-RU"/>
        </w:rPr>
        <w:lastRenderedPageBreak/>
        <w:t>максимально возможной самостоятельности и независимости в повседневной жизни.</w:t>
      </w:r>
    </w:p>
    <w:p w14:paraId="27C10FA9" w14:textId="77777777" w:rsidR="00513879" w:rsidRPr="00510C42" w:rsidRDefault="00513879" w:rsidP="00513879">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     Для обучающихся, получающих образование в соответствии с ФАОП УО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w:t>
      </w:r>
    </w:p>
    <w:p w14:paraId="34828868" w14:textId="77777777" w:rsidR="00513879" w:rsidRPr="00510C42"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Обучающиеся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обучающихся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обучающиеся с отсутствием речи, со </w:t>
      </w:r>
      <w:proofErr w:type="spellStart"/>
      <w:r w:rsidRPr="00510C42">
        <w:rPr>
          <w:rFonts w:ascii="Times New Roman" w:eastAsiaTheme="minorEastAsia" w:hAnsi="Times New Roman" w:cs="Times New Roman"/>
          <w:color w:val="auto"/>
          <w:kern w:val="0"/>
          <w:sz w:val="26"/>
          <w:szCs w:val="26"/>
          <w:lang w:eastAsia="ru-RU"/>
        </w:rPr>
        <w:t>звукокомплексами</w:t>
      </w:r>
      <w:proofErr w:type="spellEnd"/>
      <w:r w:rsidRPr="00510C42">
        <w:rPr>
          <w:rFonts w:ascii="Times New Roman" w:eastAsiaTheme="minorEastAsia" w:hAnsi="Times New Roman" w:cs="Times New Roman"/>
          <w:color w:val="auto"/>
          <w:kern w:val="0"/>
          <w:sz w:val="26"/>
          <w:szCs w:val="26"/>
          <w:lang w:eastAsia="ru-RU"/>
        </w:rPr>
        <w:t>,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14:paraId="0EB7D899" w14:textId="77777777" w:rsidR="00513879" w:rsidRPr="00510C42"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обучающихся с </w:t>
      </w:r>
      <w:r w:rsidRPr="00510C42">
        <w:rPr>
          <w:rFonts w:ascii="Times New Roman" w:eastAsiaTheme="minorEastAsia" w:hAnsi="Times New Roman" w:cs="Times New Roman"/>
          <w:color w:val="auto"/>
          <w:kern w:val="0"/>
          <w:sz w:val="26"/>
          <w:szCs w:val="26"/>
          <w:lang w:eastAsia="ru-RU"/>
        </w:rPr>
        <w:lastRenderedPageBreak/>
        <w:t>интеллектуальными нарушениями наблюдаются трудности, связанные со статикой и динамикой тела.</w:t>
      </w:r>
    </w:p>
    <w:p w14:paraId="3DFD1EC1" w14:textId="77777777" w:rsidR="00513879" w:rsidRPr="00510C42"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14:paraId="32919C4B" w14:textId="77777777" w:rsidR="00513879" w:rsidRPr="00510C42"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 Запас знаний и представлений о внешнем мире мал и часто ограничен лишь знанием предметов окружающего быта.</w:t>
      </w:r>
    </w:p>
    <w:p w14:paraId="1725BC58" w14:textId="77777777" w:rsidR="00513879" w:rsidRPr="00510C42"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Обучающиеся с глубокой умственной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14:paraId="1DB7404E" w14:textId="77777777" w:rsidR="00513879" w:rsidRPr="00510C42"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Уровень психофизического развития обучающихся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14:paraId="1A2ABCFD" w14:textId="77777777" w:rsidR="00513879" w:rsidRPr="00510C42"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w:t>
      </w:r>
      <w:proofErr w:type="spellStart"/>
      <w:r w:rsidRPr="00510C42">
        <w:rPr>
          <w:rFonts w:ascii="Times New Roman" w:eastAsiaTheme="minorEastAsia" w:hAnsi="Times New Roman" w:cs="Times New Roman"/>
          <w:color w:val="auto"/>
          <w:kern w:val="0"/>
          <w:sz w:val="26"/>
          <w:szCs w:val="26"/>
          <w:lang w:eastAsia="ru-RU"/>
        </w:rPr>
        <w:t>гипо</w:t>
      </w:r>
      <w:proofErr w:type="spellEnd"/>
      <w:r w:rsidRPr="00510C42">
        <w:rPr>
          <w:rFonts w:ascii="Times New Roman" w:eastAsiaTheme="minorEastAsia" w:hAnsi="Times New Roman" w:cs="Times New Roman"/>
          <w:color w:val="auto"/>
          <w:kern w:val="0"/>
          <w:sz w:val="26"/>
          <w:szCs w:val="26"/>
          <w:lang w:eastAsia="ru-RU"/>
        </w:rPr>
        <w:t xml:space="preserve">- и </w:t>
      </w:r>
      <w:proofErr w:type="spellStart"/>
      <w:r w:rsidRPr="00510C42">
        <w:rPr>
          <w:rFonts w:ascii="Times New Roman" w:eastAsiaTheme="minorEastAsia" w:hAnsi="Times New Roman" w:cs="Times New Roman"/>
          <w:color w:val="auto"/>
          <w:kern w:val="0"/>
          <w:sz w:val="26"/>
          <w:szCs w:val="26"/>
          <w:lang w:eastAsia="ru-RU"/>
        </w:rPr>
        <w:t>гиперсензитивности</w:t>
      </w:r>
      <w:proofErr w:type="spellEnd"/>
      <w:r w:rsidRPr="00510C42">
        <w:rPr>
          <w:rFonts w:ascii="Times New Roman" w:eastAsiaTheme="minorEastAsia" w:hAnsi="Times New Roman" w:cs="Times New Roman"/>
          <w:color w:val="auto"/>
          <w:kern w:val="0"/>
          <w:sz w:val="26"/>
          <w:szCs w:val="26"/>
          <w:lang w:eastAsia="ru-RU"/>
        </w:rPr>
        <w:t>.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proofErr w:type="spellStart"/>
      <w:r w:rsidRPr="00510C42">
        <w:rPr>
          <w:rFonts w:ascii="Times New Roman" w:eastAsiaTheme="minorEastAsia" w:hAnsi="Times New Roman" w:cs="Times New Roman"/>
          <w:color w:val="auto"/>
          <w:kern w:val="0"/>
          <w:sz w:val="26"/>
          <w:szCs w:val="26"/>
          <w:lang w:eastAsia="ru-RU"/>
        </w:rPr>
        <w:t>потребностных</w:t>
      </w:r>
      <w:proofErr w:type="spellEnd"/>
      <w:r w:rsidRPr="00510C42">
        <w:rPr>
          <w:rFonts w:ascii="Times New Roman" w:eastAsiaTheme="minorEastAsia" w:hAnsi="Times New Roman" w:cs="Times New Roman"/>
          <w:color w:val="auto"/>
          <w:kern w:val="0"/>
          <w:sz w:val="26"/>
          <w:szCs w:val="26"/>
          <w:lang w:eastAsia="ru-RU"/>
        </w:rPr>
        <w:t xml:space="preserve"> оснований и, как правило, носит кратковременный, неустойчивый характер.</w:t>
      </w:r>
    </w:p>
    <w:p w14:paraId="74A108C7" w14:textId="77777777" w:rsidR="00513879" w:rsidRPr="00510C42"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 Особенности и своеобразие психофизического развития обучающихся с умеренной, тяжелой, глубокой умственной отсталостью, с ТМНР определяют </w:t>
      </w:r>
      <w:r w:rsidRPr="00510C42">
        <w:rPr>
          <w:rFonts w:ascii="Times New Roman" w:eastAsiaTheme="minorEastAsia" w:hAnsi="Times New Roman" w:cs="Times New Roman"/>
          <w:color w:val="auto"/>
          <w:kern w:val="0"/>
          <w:sz w:val="26"/>
          <w:szCs w:val="26"/>
          <w:lang w:eastAsia="ru-RU"/>
        </w:rPr>
        <w:lastRenderedPageBreak/>
        <w:t>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умеренной, тяжелой, глубокой умственной отсталостью, с ТМНР.</w:t>
      </w:r>
    </w:p>
    <w:p w14:paraId="60DAB673" w14:textId="77777777" w:rsidR="00513879" w:rsidRPr="00510C42"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Часть обучающихся, отнесенных к категории обучающихся с ТМНР, имеет тяжелые нарушения неврологического генеза - сложные формы детского церебрального паралича (далее - ДЦП), спастический тетрапарез, гиперкинез,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Большинство обучающихся этой группы не может самостоятельно удерживать тело в положении сидя. Процесс общения затруднен из-за органического поражения речевого аппарата и невозможности овладения средствами речи.</w:t>
      </w:r>
    </w:p>
    <w:p w14:paraId="419632DE" w14:textId="77777777" w:rsidR="00513879" w:rsidRPr="00510C42"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Вместе с тем, интеллектуальное развитие таких обучающихся может быть различно по степени умственной отсталости и колеблется (от легкой до глубокой).</w:t>
      </w:r>
    </w:p>
    <w:p w14:paraId="3A2A475D" w14:textId="77777777" w:rsidR="00513879" w:rsidRPr="00510C42"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w:t>
      </w:r>
      <w:proofErr w:type="spellStart"/>
      <w:r w:rsidRPr="00510C42">
        <w:rPr>
          <w:rFonts w:ascii="Times New Roman" w:eastAsiaTheme="minorEastAsia" w:hAnsi="Times New Roman" w:cs="Times New Roman"/>
          <w:color w:val="auto"/>
          <w:kern w:val="0"/>
          <w:sz w:val="26"/>
          <w:szCs w:val="26"/>
          <w:lang w:eastAsia="ru-RU"/>
        </w:rPr>
        <w:t>предметнопрактической</w:t>
      </w:r>
      <w:proofErr w:type="spellEnd"/>
      <w:r w:rsidRPr="00510C42">
        <w:rPr>
          <w:rFonts w:ascii="Times New Roman" w:eastAsiaTheme="minorEastAsia" w:hAnsi="Times New Roman" w:cs="Times New Roman"/>
          <w:color w:val="auto"/>
          <w:kern w:val="0"/>
          <w:sz w:val="26"/>
          <w:szCs w:val="26"/>
          <w:lang w:eastAsia="ru-RU"/>
        </w:rPr>
        <w:t xml:space="preserve"> и трудовой деятельности.</w:t>
      </w:r>
    </w:p>
    <w:p w14:paraId="03009707" w14:textId="77777777" w:rsidR="00513879" w:rsidRPr="00510C42"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ребенку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запрещающих то или иное действие, проявляют агрессию или </w:t>
      </w:r>
      <w:proofErr w:type="spellStart"/>
      <w:r w:rsidRPr="00510C42">
        <w:rPr>
          <w:rFonts w:ascii="Times New Roman" w:eastAsiaTheme="minorEastAsia" w:hAnsi="Times New Roman" w:cs="Times New Roman"/>
          <w:color w:val="auto"/>
          <w:kern w:val="0"/>
          <w:sz w:val="26"/>
          <w:szCs w:val="26"/>
          <w:lang w:eastAsia="ru-RU"/>
        </w:rPr>
        <w:t>самоагрессию</w:t>
      </w:r>
      <w:proofErr w:type="spellEnd"/>
      <w:r w:rsidRPr="00510C42">
        <w:rPr>
          <w:rFonts w:ascii="Times New Roman" w:eastAsiaTheme="minorEastAsia" w:hAnsi="Times New Roman" w:cs="Times New Roman"/>
          <w:color w:val="auto"/>
          <w:kern w:val="0"/>
          <w:sz w:val="26"/>
          <w:szCs w:val="26"/>
          <w:lang w:eastAsia="ru-RU"/>
        </w:rPr>
        <w:t xml:space="preserve">, бросают игрушки, предметы, демонстрируют деструктивные действия. Такие реакции наблюдаются при смене привычной для обучающегося обстановки, наличии рядом незнакомых людей, в шумных местах. Особенности физического и эмоционально-волевого развития обучающихся с аутистическими </w:t>
      </w:r>
      <w:r w:rsidRPr="00510C42">
        <w:rPr>
          <w:rFonts w:ascii="Times New Roman" w:eastAsiaTheme="minorEastAsia" w:hAnsi="Times New Roman" w:cs="Times New Roman"/>
          <w:color w:val="auto"/>
          <w:kern w:val="0"/>
          <w:sz w:val="26"/>
          <w:szCs w:val="26"/>
          <w:lang w:eastAsia="ru-RU"/>
        </w:rPr>
        <w:lastRenderedPageBreak/>
        <w:t>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14:paraId="48AE8BA9" w14:textId="77777777" w:rsidR="00513879" w:rsidRPr="00510C42"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У третьей группы обучающихся отсутствуют выраженные нарушения движений и моторики, они могут передвигаться самостоятельно. Моторная </w:t>
      </w:r>
      <w:proofErr w:type="spellStart"/>
      <w:r w:rsidRPr="00510C42">
        <w:rPr>
          <w:rFonts w:ascii="Times New Roman" w:eastAsiaTheme="minorEastAsia" w:hAnsi="Times New Roman" w:cs="Times New Roman"/>
          <w:color w:val="auto"/>
          <w:kern w:val="0"/>
          <w:sz w:val="26"/>
          <w:szCs w:val="26"/>
          <w:lang w:eastAsia="ru-RU"/>
        </w:rPr>
        <w:t>дефицитарность</w:t>
      </w:r>
      <w:proofErr w:type="spellEnd"/>
      <w:r w:rsidRPr="00510C42">
        <w:rPr>
          <w:rFonts w:ascii="Times New Roman" w:eastAsiaTheme="minorEastAsia" w:hAnsi="Times New Roman" w:cs="Times New Roman"/>
          <w:color w:val="auto"/>
          <w:kern w:val="0"/>
          <w:sz w:val="26"/>
          <w:szCs w:val="26"/>
          <w:lang w:eastAsia="ru-RU"/>
        </w:rPr>
        <w:t xml:space="preserve"> проявляется в замедленности темпа, недостаточной согласованности и координации движений. У части обучающихся также наблюдаются деструктивные формы поведения, стереотипии, избегание контактов с окружающими и другие черты, сходные с обучающимися, описанными выше. Интеллектуальное недоразвитие проявляется, преимущественно, в форме умеренной степени умственной отсталости. Большая часть обучающихся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14:paraId="6B309B00" w14:textId="77777777" w:rsidR="00513879" w:rsidRPr="00510C42"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Описанные индивидуально-типологические особенности обучающихся 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 Учет типологических особенностей с позиции специальной психологии и педагогики позволяет решать задачи организации условий обучения и воспитания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14:paraId="42B74038" w14:textId="77777777" w:rsidR="00D85823" w:rsidRPr="00510C42" w:rsidRDefault="00D85823" w:rsidP="00D85823">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2.2. 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14:paraId="0B276982"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Время начала образования: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14:paraId="02074672"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lastRenderedPageBreak/>
        <w:t>Содержание образования: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обучающегося.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w:t>
      </w:r>
    </w:p>
    <w:p w14:paraId="6C2628F3"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Создание специальных методов и средств обучения: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14:paraId="0EFDF28F"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Особая организация обучения: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14:paraId="3F4F214E"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w:t>
      </w:r>
    </w:p>
    <w:p w14:paraId="59BD8081"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Продолжительность образования. Руководствуясь принципом нормализации жизни, общее образование обучающихся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w:t>
      </w:r>
      <w:proofErr w:type="spellStart"/>
      <w:r w:rsidRPr="00510C42">
        <w:rPr>
          <w:rFonts w:ascii="Times New Roman" w:eastAsiaTheme="minorEastAsia" w:hAnsi="Times New Roman" w:cs="Times New Roman"/>
          <w:color w:val="auto"/>
          <w:kern w:val="0"/>
          <w:sz w:val="26"/>
          <w:szCs w:val="26"/>
          <w:lang w:eastAsia="ru-RU"/>
        </w:rPr>
        <w:t>близковозрастных</w:t>
      </w:r>
      <w:proofErr w:type="spellEnd"/>
      <w:r w:rsidRPr="00510C42">
        <w:rPr>
          <w:rFonts w:ascii="Times New Roman" w:eastAsiaTheme="minorEastAsia" w:hAnsi="Times New Roman" w:cs="Times New Roman"/>
          <w:color w:val="auto"/>
          <w:kern w:val="0"/>
          <w:sz w:val="26"/>
          <w:szCs w:val="26"/>
          <w:lang w:eastAsia="ru-RU"/>
        </w:rPr>
        <w:t xml:space="preserve"> классах (группах) по возрастающим ступеням обучения. Основанием для перевода обучающегося из класса в класс является его возраст.</w:t>
      </w:r>
    </w:p>
    <w:p w14:paraId="55F7C687"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14:paraId="1D8817F0"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w:t>
      </w:r>
      <w:r w:rsidRPr="00510C42">
        <w:rPr>
          <w:rFonts w:ascii="Times New Roman" w:eastAsiaTheme="minorEastAsia" w:hAnsi="Times New Roman" w:cs="Times New Roman"/>
          <w:color w:val="auto"/>
          <w:kern w:val="0"/>
          <w:sz w:val="26"/>
          <w:szCs w:val="26"/>
          <w:lang w:eastAsia="ru-RU"/>
        </w:rPr>
        <w:lastRenderedPageBreak/>
        <w:t>ТМНР в процессе его образования. Кроме того, при организации образования необходимо учитывать круг контактов особого обучающегося, который может включать обслуживающий персонал организации, волонтеров, родственников, друзей семьи.</w:t>
      </w:r>
    </w:p>
    <w:p w14:paraId="090B2570"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14:paraId="0BA7E599"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К особым образовательным потребностям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 относятся:</w:t>
      </w:r>
    </w:p>
    <w:p w14:paraId="431FE2FE"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раннее получение специальной помощи средствами образования;</w:t>
      </w:r>
    </w:p>
    <w:p w14:paraId="3953FDE5"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обязательность и непрерывность коррекционно-развивающего процесса, реализуемого как через содержание предметных областей, так и коррекционных курсов;</w:t>
      </w:r>
    </w:p>
    <w:p w14:paraId="664008F0"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научно-обоснованный, практико-ориентированный, действенный характер содержания образования, направленный на социализацию обучающихся;</w:t>
      </w:r>
    </w:p>
    <w:p w14:paraId="41A3DBB8"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доступность содержания познавательных задач, реализуемых в процессе образования;</w:t>
      </w:r>
    </w:p>
    <w:p w14:paraId="4630F756"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пролонгация сроков получения образования;</w:t>
      </w:r>
    </w:p>
    <w:p w14:paraId="5F8D81BF"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систематическая актуализация сформированных у обучающихся знаний и умений;</w:t>
      </w:r>
    </w:p>
    <w:p w14:paraId="52B75E9E"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специальное обучение применению сформированных знаний и умений в процессе урочной и внеурочной деятельности при изменении </w:t>
      </w:r>
      <w:proofErr w:type="spellStart"/>
      <w:r w:rsidRPr="00510C42">
        <w:rPr>
          <w:rFonts w:ascii="Times New Roman" w:eastAsiaTheme="minorEastAsia" w:hAnsi="Times New Roman" w:cs="Times New Roman"/>
          <w:color w:val="auto"/>
          <w:kern w:val="0"/>
          <w:sz w:val="26"/>
          <w:szCs w:val="26"/>
          <w:lang w:eastAsia="ru-RU"/>
        </w:rPr>
        <w:t>учебнопознавательных</w:t>
      </w:r>
      <w:proofErr w:type="spellEnd"/>
      <w:r w:rsidRPr="00510C42">
        <w:rPr>
          <w:rFonts w:ascii="Times New Roman" w:eastAsiaTheme="minorEastAsia" w:hAnsi="Times New Roman" w:cs="Times New Roman"/>
          <w:color w:val="auto"/>
          <w:kern w:val="0"/>
          <w:sz w:val="26"/>
          <w:szCs w:val="26"/>
          <w:lang w:eastAsia="ru-RU"/>
        </w:rPr>
        <w:t>, социокультурных, трудовых и других ситуаций трудовых и других ситуаций;</w:t>
      </w:r>
    </w:p>
    <w:p w14:paraId="5FB5B242"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обеспечение особой пространственной и временной организации коррекционно-образовательной среды с учетом функционального состояния центральной нервной системы и </w:t>
      </w:r>
      <w:proofErr w:type="spellStart"/>
      <w:r w:rsidRPr="00510C42">
        <w:rPr>
          <w:rFonts w:ascii="Times New Roman" w:eastAsiaTheme="minorEastAsia" w:hAnsi="Times New Roman" w:cs="Times New Roman"/>
          <w:color w:val="auto"/>
          <w:kern w:val="0"/>
          <w:sz w:val="26"/>
          <w:szCs w:val="26"/>
          <w:lang w:eastAsia="ru-RU"/>
        </w:rPr>
        <w:t>нейродинамики</w:t>
      </w:r>
      <w:proofErr w:type="spellEnd"/>
      <w:r w:rsidRPr="00510C42">
        <w:rPr>
          <w:rFonts w:ascii="Times New Roman" w:eastAsiaTheme="minorEastAsia" w:hAnsi="Times New Roman" w:cs="Times New Roman"/>
          <w:color w:val="auto"/>
          <w:kern w:val="0"/>
          <w:sz w:val="26"/>
          <w:szCs w:val="26"/>
          <w:lang w:eastAsia="ru-RU"/>
        </w:rPr>
        <w:t xml:space="preserve"> психических процессов, состояния слуха, зрения и других психофизических особенностей обучающихся;</w:t>
      </w:r>
    </w:p>
    <w:p w14:paraId="5884662A"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развитие мотивации и интереса обучающихся к познанию окружающего мира с учетом возрастных и индивидуальных способностей к обучению и социальному взаимодействию со средой;</w:t>
      </w:r>
    </w:p>
    <w:p w14:paraId="6A505171"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14:paraId="26514361"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Удовлетворение особых образовательных потребностей обучающихся с умеренной, тяжелой, глубокой умственной отсталостью (интеллектуальными нарушениями), в том числе глухих, слепых, с нарушениями опорно-двигательного аппарата, с расстройствами аутистического спектра, с ТМНР, обеспечивается:</w:t>
      </w:r>
    </w:p>
    <w:p w14:paraId="1692A639"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14:paraId="12FFA536"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созданием оптимальных путей развития;</w:t>
      </w:r>
    </w:p>
    <w:p w14:paraId="7471CD8C"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использованием специфических методов и средств обучения;</w:t>
      </w:r>
    </w:p>
    <w:p w14:paraId="4CE77842"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дифференцированным, "пошаговым" обучением;</w:t>
      </w:r>
    </w:p>
    <w:p w14:paraId="66FD5451"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lastRenderedPageBreak/>
        <w:t>обязательной индивидуализацией обучения (обучение по специальной индивидуальной программе развития);</w:t>
      </w:r>
    </w:p>
    <w:p w14:paraId="1F988730"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формированием элементарных социально-бытовых навыков и навыков самообслуживания;</w:t>
      </w:r>
    </w:p>
    <w:p w14:paraId="3986F529"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учетом типологических и индивидуальных особенностей развития обучающихся;</w:t>
      </w:r>
    </w:p>
    <w:p w14:paraId="0977ECA1"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обеспечением индивидуального клинико-психолого-педагогического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14:paraId="58BDA1F2"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обеспечением образования вне зависимости от тяжести нарушений развития, вида образовательной организации;</w:t>
      </w:r>
    </w:p>
    <w:p w14:paraId="7DFAA95C"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
    <w:p w14:paraId="14403692"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дозированным расширением образовательного пространства внутри организации и за ее пределами;</w:t>
      </w:r>
    </w:p>
    <w:p w14:paraId="7E7A3429"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организацией обучения в разновозрастных классах (группах);</w:t>
      </w:r>
    </w:p>
    <w:p w14:paraId="313000C8"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14:paraId="199AC41D"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 отношении глухих, слабослышащих, позднооглохших обучающихся с умеренной, тяжелой, глубокой умственной отсталостью (интеллектуальными нарушениями) особые образовательные потребности дополняются следующими потребностями в:</w:t>
      </w:r>
    </w:p>
    <w:p w14:paraId="61623CA3"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проведении специальной работы, способствующей овладению русским жестовым языком, словесными формами речи (с учетом структуры нарушения и индивидуальных особенностей и возможностей обучающихся);</w:t>
      </w:r>
    </w:p>
    <w:p w14:paraId="10BD2A96"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проведении специальной работы, способствующей формированию слухового восприятия речи и неречевых звучаний, </w:t>
      </w:r>
      <w:proofErr w:type="spellStart"/>
      <w:r w:rsidRPr="00510C42">
        <w:rPr>
          <w:rFonts w:ascii="Times New Roman" w:eastAsiaTheme="minorEastAsia" w:hAnsi="Times New Roman" w:cs="Times New Roman"/>
          <w:color w:val="auto"/>
          <w:kern w:val="0"/>
          <w:sz w:val="26"/>
          <w:szCs w:val="26"/>
          <w:lang w:eastAsia="ru-RU"/>
        </w:rPr>
        <w:t>слухозрительного</w:t>
      </w:r>
      <w:proofErr w:type="spellEnd"/>
      <w:r w:rsidRPr="00510C42">
        <w:rPr>
          <w:rFonts w:ascii="Times New Roman" w:eastAsiaTheme="minorEastAsia" w:hAnsi="Times New Roman" w:cs="Times New Roman"/>
          <w:color w:val="auto"/>
          <w:kern w:val="0"/>
          <w:sz w:val="26"/>
          <w:szCs w:val="26"/>
          <w:lang w:eastAsia="ru-RU"/>
        </w:rPr>
        <w:t xml:space="preserve"> восприятия устной речи, ее произносительной стороны (при использовании звукоусиливающей аппаратуры с учетом </w:t>
      </w:r>
      <w:proofErr w:type="spellStart"/>
      <w:r w:rsidRPr="00510C42">
        <w:rPr>
          <w:rFonts w:ascii="Times New Roman" w:eastAsiaTheme="minorEastAsia" w:hAnsi="Times New Roman" w:cs="Times New Roman"/>
          <w:color w:val="auto"/>
          <w:kern w:val="0"/>
          <w:sz w:val="26"/>
          <w:szCs w:val="26"/>
          <w:lang w:eastAsia="ru-RU"/>
        </w:rPr>
        <w:t>аудиолого</w:t>
      </w:r>
      <w:proofErr w:type="spellEnd"/>
      <w:r w:rsidRPr="00510C42">
        <w:rPr>
          <w:rFonts w:ascii="Times New Roman" w:eastAsiaTheme="minorEastAsia" w:hAnsi="Times New Roman" w:cs="Times New Roman"/>
          <w:color w:val="auto"/>
          <w:kern w:val="0"/>
          <w:sz w:val="26"/>
          <w:szCs w:val="26"/>
          <w:lang w:eastAsia="ru-RU"/>
        </w:rPr>
        <w:t>-педагогических рекомендаций с учетом структуры нарушения, индивидуальных особенностей и возможностей обучающихся).</w:t>
      </w:r>
    </w:p>
    <w:p w14:paraId="44176926"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 отношении слепых обучающихся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14:paraId="5129BA89"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 сенсорных, предметных и пространственных представлений, налаживанию на доступном уровне общения со сверстниками и взрослыми;</w:t>
      </w:r>
    </w:p>
    <w:p w14:paraId="48E5EA8B"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организации обучения и воспитания с учетом зрительного диагноза (основного и дополнительного), возраста и времени нарушения (утраты)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жизнедеятельности в условиях слепоты;</w:t>
      </w:r>
    </w:p>
    <w:p w14:paraId="3763A8FE"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lastRenderedPageBreak/>
        <w:t>обеспечении доступности учебной информации для тактильного, слухового и зрительного (для слепых с остаточным зрением) восприятия обучающимися.</w:t>
      </w:r>
    </w:p>
    <w:p w14:paraId="0556F198"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 отношении обучающихся с нарушениями опорно-двигательного аппарата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14:paraId="737EF51C"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14:paraId="688E2968"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проведении специальной работы по формированию и коррекции двигательных функций, в том числе общей и мелкой моторики, манипулятивной функции рук;</w:t>
      </w:r>
    </w:p>
    <w:p w14:paraId="30D76CE6"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формировании и развитии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p>
    <w:p w14:paraId="53797F88"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организации обучения и воспитания с учетом уровня двигательного развития, возможности использования вспомогательных технических средств и </w:t>
      </w:r>
      <w:proofErr w:type="spellStart"/>
      <w:r w:rsidRPr="00510C42">
        <w:rPr>
          <w:rFonts w:ascii="Times New Roman" w:eastAsiaTheme="minorEastAsia" w:hAnsi="Times New Roman" w:cs="Times New Roman"/>
          <w:color w:val="auto"/>
          <w:kern w:val="0"/>
          <w:sz w:val="26"/>
          <w:szCs w:val="26"/>
          <w:lang w:eastAsia="ru-RU"/>
        </w:rPr>
        <w:t>ассистивных</w:t>
      </w:r>
      <w:proofErr w:type="spellEnd"/>
      <w:r w:rsidRPr="00510C42">
        <w:rPr>
          <w:rFonts w:ascii="Times New Roman" w:eastAsiaTheme="minorEastAsia" w:hAnsi="Times New Roman" w:cs="Times New Roman"/>
          <w:color w:val="auto"/>
          <w:kern w:val="0"/>
          <w:sz w:val="26"/>
          <w:szCs w:val="26"/>
          <w:lang w:eastAsia="ru-RU"/>
        </w:rPr>
        <w:t xml:space="preserve"> технологий;</w:t>
      </w:r>
    </w:p>
    <w:p w14:paraId="771E6549"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обеспечении доступности учебной информации для восприятия обучающимися с учетом двигательных и сопутствующих сенсорных нарушений.</w:t>
      </w:r>
    </w:p>
    <w:p w14:paraId="64209C66"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 отношении обучающихся с РАС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14:paraId="521CF10F"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14:paraId="3B58BDE4"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14:paraId="5679ADD1"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наличии отдельного помещения для психологической разгрузки.</w:t>
      </w:r>
    </w:p>
    <w:p w14:paraId="150E0A8A"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56B6FAEA" w14:textId="77777777" w:rsidR="00D85823" w:rsidRPr="00510C42" w:rsidRDefault="00D85823" w:rsidP="00D85823">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2.3. Принципы и подходы к формированию ФАООП УО (вариант 2).</w:t>
      </w:r>
    </w:p>
    <w:p w14:paraId="44C4D858" w14:textId="4CA29BC6"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По причине системных нарушений развития обучающихся с умеренной, тяжелой, глубокой умственной отсталостью и с ТМНР для данной 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 в образовательное пространство, где принципы организации предметно</w:t>
      </w:r>
      <w:r w:rsidR="009E6D5D" w:rsidRPr="00510C42">
        <w:rPr>
          <w:rFonts w:ascii="Times New Roman" w:eastAsiaTheme="minorEastAsia" w:hAnsi="Times New Roman" w:cs="Times New Roman"/>
          <w:color w:val="auto"/>
          <w:kern w:val="0"/>
          <w:sz w:val="26"/>
          <w:szCs w:val="26"/>
          <w:lang w:eastAsia="ru-RU"/>
        </w:rPr>
        <w:t>-</w:t>
      </w:r>
      <w:r w:rsidRPr="00510C42">
        <w:rPr>
          <w:rFonts w:ascii="Times New Roman" w:eastAsiaTheme="minorEastAsia" w:hAnsi="Times New Roman" w:cs="Times New Roman"/>
          <w:color w:val="auto"/>
          <w:kern w:val="0"/>
          <w:sz w:val="26"/>
          <w:szCs w:val="26"/>
          <w:lang w:eastAsia="ru-RU"/>
        </w:rPr>
        <w:t>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обучающегося.</w:t>
      </w:r>
    </w:p>
    <w:p w14:paraId="4EAC930A"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Итоговые достижения обучающихся с умеренной, тяжелой, глубокой умственной отсталостью, с ТМНР - ФАООП УО (вариант 2) - принципиально </w:t>
      </w:r>
      <w:r w:rsidRPr="00510C42">
        <w:rPr>
          <w:rFonts w:ascii="Times New Roman" w:eastAsiaTheme="minorEastAsia" w:hAnsi="Times New Roman" w:cs="Times New Roman"/>
          <w:color w:val="auto"/>
          <w:kern w:val="0"/>
          <w:sz w:val="26"/>
          <w:szCs w:val="26"/>
          <w:lang w:eastAsia="ru-RU"/>
        </w:rPr>
        <w:lastRenderedPageBreak/>
        <w:t>отличаются от требований к итоговым достижениям обучающихся с легкой умственной отсталостью - ФАООП УО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14:paraId="4D91D620"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Итогом образования человека с умственной отсталостью, с ТМНР является нормализация его жизни: привычный и необходимый для подавляющего 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14:paraId="6ED06E40"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Особые образовательные потребности обучающихся с умеренной, тяжелой, глубокой умственной отсталостью, с ТМНР диктуют необходимость разработки СИПР для их обучения и воспитания.</w:t>
      </w:r>
    </w:p>
    <w:p w14:paraId="4D228B47"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14:paraId="414610B7"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СИПР разрабатывается на основе АООП и нацелена на образование обучающихся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представители).</w:t>
      </w:r>
    </w:p>
    <w:p w14:paraId="37FC01DD" w14:textId="4FB0CC83"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Структура СИПР может включать: общие сведения о ребенке;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w:t>
      </w:r>
      <w:r w:rsidR="009E6D5D" w:rsidRPr="00510C42">
        <w:rPr>
          <w:rFonts w:ascii="Times New Roman" w:eastAsiaTheme="minorEastAsia" w:hAnsi="Times New Roman" w:cs="Times New Roman"/>
          <w:color w:val="auto"/>
          <w:kern w:val="0"/>
          <w:sz w:val="26"/>
          <w:szCs w:val="26"/>
          <w:lang w:eastAsia="ru-RU"/>
        </w:rPr>
        <w:t>и</w:t>
      </w:r>
      <w:r w:rsidRPr="00510C42">
        <w:rPr>
          <w:rFonts w:ascii="Times New Roman" w:eastAsiaTheme="minorEastAsia" w:hAnsi="Times New Roman" w:cs="Times New Roman"/>
          <w:color w:val="auto"/>
          <w:kern w:val="0"/>
          <w:sz w:val="26"/>
          <w:szCs w:val="26"/>
          <w:lang w:eastAsia="ru-RU"/>
        </w:rPr>
        <w:t>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ребенком в домашних условиях.</w:t>
      </w:r>
    </w:p>
    <w:p w14:paraId="59E05CC4"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lastRenderedPageBreak/>
        <w:t>Примерная структура СИПР для использования в работе.</w:t>
      </w:r>
    </w:p>
    <w:p w14:paraId="0F53B11C"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Общие сведения содержат персональные данные о ребенке и его родителях;</w:t>
      </w:r>
    </w:p>
    <w:p w14:paraId="18BE33D9" w14:textId="153EE123"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 Характеристика обучающегося (составляется на основе психолого</w:t>
      </w:r>
      <w:r w:rsidR="009E6D5D" w:rsidRPr="00510C42">
        <w:rPr>
          <w:rFonts w:ascii="Times New Roman" w:eastAsiaTheme="minorEastAsia" w:hAnsi="Times New Roman" w:cs="Times New Roman"/>
          <w:color w:val="auto"/>
          <w:kern w:val="0"/>
          <w:sz w:val="26"/>
          <w:szCs w:val="26"/>
          <w:lang w:eastAsia="ru-RU"/>
        </w:rPr>
        <w:t>-</w:t>
      </w:r>
      <w:r w:rsidRPr="00510C42">
        <w:rPr>
          <w:rFonts w:ascii="Times New Roman" w:eastAsiaTheme="minorEastAsia" w:hAnsi="Times New Roman" w:cs="Times New Roman"/>
          <w:color w:val="auto"/>
          <w:kern w:val="0"/>
          <w:sz w:val="26"/>
          <w:szCs w:val="26"/>
          <w:lang w:eastAsia="ru-RU"/>
        </w:rPr>
        <w:t>педагогического обследования обучающегося, проводимого специалистами образовательной организации, с целью оценки актуального состояния развития обучающегося).</w:t>
      </w:r>
    </w:p>
    <w:p w14:paraId="53D7D9E8"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Характеристика может отражать:</w:t>
      </w:r>
    </w:p>
    <w:p w14:paraId="1ACF7D77"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бытовые условия семьи, оценку отношения членов семьи к образованию обучающегося;</w:t>
      </w:r>
    </w:p>
    <w:p w14:paraId="250CEC17"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 заключение ПМПК;</w:t>
      </w:r>
    </w:p>
    <w:p w14:paraId="7BC9E81F"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3) данные о физическом здоровье, двигательном и сенсорном развитии обучающегося;</w:t>
      </w:r>
    </w:p>
    <w:p w14:paraId="0BDAEF31"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4) особенности проявления познавательных процессов: восприятий, внимания, памяти, мышления;</w:t>
      </w:r>
    </w:p>
    <w:p w14:paraId="6916DD13"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5) состояние сформированности устной речи и речемыслительных операций;</w:t>
      </w:r>
    </w:p>
    <w:p w14:paraId="2D2C1D89"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6) 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p>
    <w:p w14:paraId="1075DF5F"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7) сформированность социально значимых знаний, навыков, умений: коммуникативные возможности, игра, самообслуживание, </w:t>
      </w:r>
      <w:proofErr w:type="spellStart"/>
      <w:r w:rsidRPr="00510C42">
        <w:rPr>
          <w:rFonts w:ascii="Times New Roman" w:eastAsiaTheme="minorEastAsia" w:hAnsi="Times New Roman" w:cs="Times New Roman"/>
          <w:color w:val="auto"/>
          <w:kern w:val="0"/>
          <w:sz w:val="26"/>
          <w:szCs w:val="26"/>
          <w:lang w:eastAsia="ru-RU"/>
        </w:rPr>
        <w:t>предметнопрактическая</w:t>
      </w:r>
      <w:proofErr w:type="spellEnd"/>
      <w:r w:rsidRPr="00510C42">
        <w:rPr>
          <w:rFonts w:ascii="Times New Roman" w:eastAsiaTheme="minorEastAsia" w:hAnsi="Times New Roman" w:cs="Times New Roman"/>
          <w:color w:val="auto"/>
          <w:kern w:val="0"/>
          <w:sz w:val="26"/>
          <w:szCs w:val="26"/>
          <w:lang w:eastAsia="ru-RU"/>
        </w:rPr>
        <w:t xml:space="preserve"> деятельность, интеллектуальные умения и знания (счет, письмо, чтение, представления об окружающих предметах, явлениях);</w:t>
      </w:r>
    </w:p>
    <w:p w14:paraId="150707BF"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8) потребность в уходе и присмотре. Необходимый объем помощи со стороны окружающих: полная или частичная, постоянная или эпизодическая;</w:t>
      </w:r>
    </w:p>
    <w:p w14:paraId="49C0E1C2"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9)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14:paraId="07A1B23C"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3. Индивидуальный учебный план (отражает учебные предметы, коррекционные занятия, внеурочную деятельность, соответствующие уровню актуального развития обучающегося, и устанавливает объем недельной нагрузки на обучающегося).</w:t>
      </w:r>
    </w:p>
    <w:p w14:paraId="613F6AB5"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4.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обучающегося на определенный учебный период (год).</w:t>
      </w:r>
    </w:p>
    <w:p w14:paraId="58ED8376"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5. Условия реализации СИПР для ряда обучающихся (организация ухода (кормление, одевание или раздевание, совершение гигиенических процедур) и присмотра.</w:t>
      </w:r>
    </w:p>
    <w:p w14:paraId="2AD91A50"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6. Специалисты, участвующие в реализации СИПР.</w:t>
      </w:r>
    </w:p>
    <w:p w14:paraId="65D33DBC"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7. Программа сотрудничества специалистов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w:t>
      </w:r>
      <w:r w:rsidRPr="00510C42">
        <w:rPr>
          <w:rFonts w:ascii="Times New Roman" w:eastAsiaTheme="minorEastAsia" w:hAnsi="Times New Roman" w:cs="Times New Roman"/>
          <w:color w:val="auto"/>
          <w:kern w:val="0"/>
          <w:sz w:val="26"/>
          <w:szCs w:val="26"/>
          <w:lang w:eastAsia="ru-RU"/>
        </w:rPr>
        <w:lastRenderedPageBreak/>
        <w:t>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14:paraId="73F44ADB"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8.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14:paraId="7DE8B388"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9.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14:paraId="633C71E6"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20EA6A62" w14:textId="77777777" w:rsidR="00D85823" w:rsidRPr="00510C42" w:rsidRDefault="00D85823" w:rsidP="00D85823">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2.4.  Планируемые результаты освоения ФАООП УО (вариант 2).</w:t>
      </w:r>
    </w:p>
    <w:p w14:paraId="5C0005AB"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 соответствии с требованиями ФГОС к ФАООП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14:paraId="07E669AF"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Личностные результаты освоения АООП могут включать:</w:t>
      </w:r>
    </w:p>
    <w:p w14:paraId="2D711C04"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основы персональной идентичности, осознание своей принадлежности к определенному полу, осознание себя как "Я";</w:t>
      </w:r>
    </w:p>
    <w:p w14:paraId="674C9D31"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 социально-эмоциональное участие в процессе общения и совместной деятельности;</w:t>
      </w:r>
    </w:p>
    <w:p w14:paraId="0137558B"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3) формирование социально ориентированного взгляда на окружающий мир в его органичном единстве и разнообразии природной и социальной частей;</w:t>
      </w:r>
    </w:p>
    <w:p w14:paraId="42D968D2"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4) формирование уважительного отношения к окружающим;</w:t>
      </w:r>
    </w:p>
    <w:p w14:paraId="29972A64"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5) овладение начальными навыками адаптации в динамично изменяющемся и развивающемся мире;</w:t>
      </w:r>
    </w:p>
    <w:p w14:paraId="27420510"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6) 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14:paraId="2AC8FC46"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7) развитие самостоятельности и личной ответственности за свои поступки на основе представлений о нравственных нормах, общепринятых правилах;</w:t>
      </w:r>
    </w:p>
    <w:p w14:paraId="7B82CB83"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8) формирование эстетических потребностей, ценностей и чувств;</w:t>
      </w:r>
    </w:p>
    <w:p w14:paraId="63C668BC" w14:textId="268EB90C"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9) развитие этических чувств, доброжелательности и эмоционально</w:t>
      </w:r>
      <w:r w:rsidR="009E6D5D" w:rsidRPr="00510C42">
        <w:rPr>
          <w:rFonts w:ascii="Times New Roman" w:eastAsiaTheme="minorEastAsia" w:hAnsi="Times New Roman" w:cs="Times New Roman"/>
          <w:color w:val="auto"/>
          <w:kern w:val="0"/>
          <w:sz w:val="26"/>
          <w:szCs w:val="26"/>
          <w:lang w:eastAsia="ru-RU"/>
        </w:rPr>
        <w:t>-</w:t>
      </w:r>
      <w:r w:rsidRPr="00510C42">
        <w:rPr>
          <w:rFonts w:ascii="Times New Roman" w:eastAsiaTheme="minorEastAsia" w:hAnsi="Times New Roman" w:cs="Times New Roman"/>
          <w:color w:val="auto"/>
          <w:kern w:val="0"/>
          <w:sz w:val="26"/>
          <w:szCs w:val="26"/>
          <w:lang w:eastAsia="ru-RU"/>
        </w:rPr>
        <w:t>нравственной отзывчивости, понимания и сопереживания чувствам других людей;</w:t>
      </w:r>
    </w:p>
    <w:p w14:paraId="4DACCFC9"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10) развитие навыков сотрудничества с взрослыми и сверстниками в разных социальных ситуациях, умения не создавать конфликтов и находить выходы из </w:t>
      </w:r>
      <w:r w:rsidRPr="00510C42">
        <w:rPr>
          <w:rFonts w:ascii="Times New Roman" w:eastAsiaTheme="minorEastAsia" w:hAnsi="Times New Roman" w:cs="Times New Roman"/>
          <w:color w:val="auto"/>
          <w:kern w:val="0"/>
          <w:sz w:val="26"/>
          <w:szCs w:val="26"/>
          <w:lang w:eastAsia="ru-RU"/>
        </w:rPr>
        <w:lastRenderedPageBreak/>
        <w:t>спорных ситуаций;</w:t>
      </w:r>
    </w:p>
    <w:p w14:paraId="79AC238A"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14:paraId="5BDC56F3"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2F007ED2" w14:textId="77777777" w:rsidR="00D85823" w:rsidRPr="00510C42" w:rsidRDefault="00D85823" w:rsidP="00D85823">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Предметные результаты.</w:t>
      </w:r>
    </w:p>
    <w:p w14:paraId="410E1043"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Предметная область "Язык и речевая практика". Учебный предмет "Речь и альтернативная коммуникация".</w:t>
      </w:r>
    </w:p>
    <w:p w14:paraId="5392A93D"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Развитие речи как средства общения в контексте познания окружающего мира и личного опыта обучающегося.</w:t>
      </w:r>
    </w:p>
    <w:p w14:paraId="3C736D44"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 Овладение доступными средствами коммуникации и общения - вербальными и невербальными.</w:t>
      </w:r>
    </w:p>
    <w:p w14:paraId="333396F5"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3) Умение пользоваться доступными средствами коммуникации в практике экспрессивной и </w:t>
      </w:r>
      <w:proofErr w:type="spellStart"/>
      <w:r w:rsidRPr="00510C42">
        <w:rPr>
          <w:rFonts w:ascii="Times New Roman" w:eastAsiaTheme="minorEastAsia" w:hAnsi="Times New Roman" w:cs="Times New Roman"/>
          <w:color w:val="auto"/>
          <w:kern w:val="0"/>
          <w:sz w:val="26"/>
          <w:szCs w:val="26"/>
          <w:lang w:eastAsia="ru-RU"/>
        </w:rPr>
        <w:t>импрессивной</w:t>
      </w:r>
      <w:proofErr w:type="spellEnd"/>
      <w:r w:rsidRPr="00510C42">
        <w:rPr>
          <w:rFonts w:ascii="Times New Roman" w:eastAsiaTheme="minorEastAsia" w:hAnsi="Times New Roman" w:cs="Times New Roman"/>
          <w:color w:val="auto"/>
          <w:kern w:val="0"/>
          <w:sz w:val="26"/>
          <w:szCs w:val="26"/>
          <w:lang w:eastAsia="ru-RU"/>
        </w:rPr>
        <w:t xml:space="preserve"> речи для решения соответствующих возрасту житейских задач.</w:t>
      </w:r>
    </w:p>
    <w:p w14:paraId="5D32F2E5"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4) Глобальное чтение в доступных ребенку пределах, понимание смысла узнаваемого слова.</w:t>
      </w:r>
    </w:p>
    <w:p w14:paraId="069D1662"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5) Развитие предпосылок к осмысленному чтению и письму, обучение чтению и письму.</w:t>
      </w:r>
    </w:p>
    <w:p w14:paraId="53706340"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14:paraId="199C6A31"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Предметная область "Математика". Учебный предмет "Математические представления".</w:t>
      </w:r>
    </w:p>
    <w:p w14:paraId="20A28869"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Элементарные математические представления о форме, величине; количественные (</w:t>
      </w:r>
      <w:proofErr w:type="spellStart"/>
      <w:r w:rsidRPr="00510C42">
        <w:rPr>
          <w:rFonts w:ascii="Times New Roman" w:eastAsiaTheme="minorEastAsia" w:hAnsi="Times New Roman" w:cs="Times New Roman"/>
          <w:color w:val="auto"/>
          <w:kern w:val="0"/>
          <w:sz w:val="26"/>
          <w:szCs w:val="26"/>
          <w:lang w:eastAsia="ru-RU"/>
        </w:rPr>
        <w:t>дочисловые</w:t>
      </w:r>
      <w:proofErr w:type="spellEnd"/>
      <w:r w:rsidRPr="00510C42">
        <w:rPr>
          <w:rFonts w:ascii="Times New Roman" w:eastAsiaTheme="minorEastAsia" w:hAnsi="Times New Roman" w:cs="Times New Roman"/>
          <w:color w:val="auto"/>
          <w:kern w:val="0"/>
          <w:sz w:val="26"/>
          <w:szCs w:val="26"/>
          <w:lang w:eastAsia="ru-RU"/>
        </w:rPr>
        <w:t>), пространственные, временные представления.</w:t>
      </w:r>
    </w:p>
    <w:p w14:paraId="1657D6E0"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14:paraId="42DB01BA"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3) Использование математических знаний при решении соответствующих возрасту житейских задач.</w:t>
      </w:r>
    </w:p>
    <w:p w14:paraId="66DE18CE"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Предметная область "Окружающий мир". Учебный предмет "Окружающий природный мир".</w:t>
      </w:r>
    </w:p>
    <w:p w14:paraId="716A87AD"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14:paraId="1EE3E6D2"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 Представления о животном и растительном мире, их значении в жизни человека.</w:t>
      </w:r>
    </w:p>
    <w:p w14:paraId="281ABA37"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3) Элементарные представления о течении времени.</w:t>
      </w:r>
    </w:p>
    <w:p w14:paraId="2466A51A"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Предметная область "Окружающий мир". Учебный предмет "Человек".</w:t>
      </w:r>
    </w:p>
    <w:p w14:paraId="10D8971D"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Представление о себе как "Я", осознание общности и различий "Я" от других.</w:t>
      </w:r>
    </w:p>
    <w:p w14:paraId="6029DDA5"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 Умение решать каждодневные жизненные задачи, связанные с удовлетворением первоочередных потребностей.</w:t>
      </w:r>
    </w:p>
    <w:p w14:paraId="4128DFED"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14:paraId="582370E5"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lastRenderedPageBreak/>
        <w:t>4) Представления о своей семье, взаимоотношениях в семье.</w:t>
      </w:r>
    </w:p>
    <w:p w14:paraId="62AEED50"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Предметная область "Окружающий мир". Учебный предмет "Домоводство".</w:t>
      </w:r>
    </w:p>
    <w:p w14:paraId="6BD2F405"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Овладение умением выполнять доступные бытовые поручения (обязанности), связанные с выполнением повседневных дел дома.</w:t>
      </w:r>
    </w:p>
    <w:p w14:paraId="16E85B7B"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Предметная область "Окружающий мир". Учебный предмет "Окружающий и социальный мир".</w:t>
      </w:r>
    </w:p>
    <w:p w14:paraId="6B0A344E"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Представления о мире, созданном руками человека</w:t>
      </w:r>
    </w:p>
    <w:p w14:paraId="01857E24"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14:paraId="7944CA78"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3) Развитие межличностных и групповых отношений.</w:t>
      </w:r>
    </w:p>
    <w:p w14:paraId="5F1861EB"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4) Накопление положительного опыта сотрудничества и участия в общественной жизни.</w:t>
      </w:r>
    </w:p>
    <w:p w14:paraId="45715135"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5) Представления об обязанностях и правах обучающегося.</w:t>
      </w:r>
    </w:p>
    <w:p w14:paraId="27453A1E"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6) Представление о стране проживания Россия.</w:t>
      </w:r>
    </w:p>
    <w:p w14:paraId="25D35EE7"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Предметная область "Искусство". Учебный предмет "Музыка и движение".</w:t>
      </w:r>
    </w:p>
    <w:p w14:paraId="38EC7AC4"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14:paraId="632E898B"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 Готовность к участию в совместных музыкальных мероприятиях.</w:t>
      </w:r>
    </w:p>
    <w:p w14:paraId="0B5F7942"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Предметная область "Искусство". Учебный предмет "Изобразительная деятельность" (рисование, лепка, аппликация).</w:t>
      </w:r>
    </w:p>
    <w:p w14:paraId="68BB91B2"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Освоение доступных средств изобразительной деятельности: лепка, аппликация, рисование; использование различных изобразительных технологий.</w:t>
      </w:r>
    </w:p>
    <w:p w14:paraId="7ED146C2"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 Способность к самостоятельной изобразительной деятельности.</w:t>
      </w:r>
    </w:p>
    <w:p w14:paraId="3D946C4D"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3) Готовность к участию в совместных мероприятиях.</w:t>
      </w:r>
    </w:p>
    <w:p w14:paraId="020B8823"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Предметная область "Технология". Учебный предмет "Профильный труд".</w:t>
      </w:r>
    </w:p>
    <w:p w14:paraId="0F72691B"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14:paraId="3336E1BD"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14:paraId="5B7EF197"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Предметная область "Физическая культура". Учебный предмет "Адаптивная физкультура".</w:t>
      </w:r>
    </w:p>
    <w:p w14:paraId="30071735"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Восприятие собственного тела, осознание своих физических возможностей и ограничений.</w:t>
      </w:r>
    </w:p>
    <w:p w14:paraId="1B120E91"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 Соотнесение самочувствия с настроением, собственной активностью, самостоятельностью и независимостью.</w:t>
      </w:r>
    </w:p>
    <w:p w14:paraId="1EC5A100"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3) Освоение доступных видов физкультурно-спортивной деятельности: езда на велосипеде, ходьба на лыжах, спортивные игры, туризм, плавание.</w:t>
      </w:r>
    </w:p>
    <w:p w14:paraId="1EBE4C0D"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Предметные результаты конкретизируются в федеральных рабочих программах по учебным предметам.</w:t>
      </w:r>
    </w:p>
    <w:p w14:paraId="05785A67"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7530E66D" w14:textId="77777777" w:rsidR="00D85823" w:rsidRPr="00510C42" w:rsidRDefault="00D85823" w:rsidP="00D85823">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lastRenderedPageBreak/>
        <w:t>2.5. 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ФАООП УО (вариант 2).</w:t>
      </w:r>
    </w:p>
    <w:p w14:paraId="7004C899"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На основе АООП образовательная организация разрабатывает СИПР, результаты которого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обучающегося.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ребенка, оценивается динамика развития его жизненных компетенций.</w:t>
      </w:r>
    </w:p>
    <w:p w14:paraId="02909018"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14:paraId="7EF49B97"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Система оценки результатов отражает степень выполнения обучающимся СИПР, взаимодействие следующих компонентов:</w:t>
      </w:r>
    </w:p>
    <w:p w14:paraId="0901FCE0"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что обучающийся знает и умеет на конец учебного периода;</w:t>
      </w:r>
    </w:p>
    <w:p w14:paraId="2C4EE216"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что из полученных знаний и умений он применяет на практике;</w:t>
      </w:r>
    </w:p>
    <w:p w14:paraId="69442F1F"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насколько активно, адекватно и самостоятельно он их применяет.</w:t>
      </w:r>
    </w:p>
    <w:p w14:paraId="77D09CE3"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 действий, графических работ. При предъявлении и выполнении всех видов заданий обучающимся должна </w:t>
      </w:r>
      <w:r w:rsidRPr="00510C42">
        <w:rPr>
          <w:rFonts w:ascii="Times New Roman" w:eastAsiaTheme="minorEastAsia" w:hAnsi="Times New Roman" w:cs="Times New Roman"/>
          <w:color w:val="auto"/>
          <w:kern w:val="0"/>
          <w:sz w:val="26"/>
          <w:szCs w:val="26"/>
          <w:lang w:eastAsia="ru-RU"/>
        </w:rPr>
        <w:lastRenderedPageBreak/>
        <w:t>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учитывать степень самостоятельности обучающегося.</w:t>
      </w:r>
    </w:p>
    <w:p w14:paraId="191FAE7F"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14:paraId="6F7605B1"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14:paraId="1DC5430D" w14:textId="77777777" w:rsidR="00D85823" w:rsidRPr="00510C42"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 случае затруднений в оценке сформированности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
    <w:p w14:paraId="33AA04FE" w14:textId="77777777" w:rsidR="0079280D" w:rsidRPr="00510C42" w:rsidRDefault="0079280D" w:rsidP="0079280D">
      <w:pPr>
        <w:spacing w:after="0" w:line="240" w:lineRule="auto"/>
        <w:ind w:firstLine="709"/>
        <w:jc w:val="both"/>
        <w:rPr>
          <w:rFonts w:ascii="Times New Roman" w:hAnsi="Times New Roman" w:cs="Times New Roman"/>
          <w:sz w:val="26"/>
          <w:szCs w:val="26"/>
        </w:rPr>
      </w:pPr>
    </w:p>
    <w:p w14:paraId="1C8E51C0" w14:textId="77777777" w:rsidR="00656B44" w:rsidRPr="00510C42" w:rsidRDefault="005E584B" w:rsidP="00656B44">
      <w:pPr>
        <w:pStyle w:val="ConsPlusTitle"/>
        <w:jc w:val="center"/>
        <w:outlineLvl w:val="1"/>
        <w:rPr>
          <w:rFonts w:ascii="Times New Roman" w:hAnsi="Times New Roman" w:cs="Times New Roman"/>
          <w:sz w:val="26"/>
          <w:szCs w:val="26"/>
        </w:rPr>
      </w:pPr>
      <w:r w:rsidRPr="00510C42">
        <w:rPr>
          <w:rFonts w:ascii="Times New Roman" w:hAnsi="Times New Roman" w:cs="Times New Roman"/>
          <w:b w:val="0"/>
          <w:sz w:val="26"/>
          <w:szCs w:val="26"/>
        </w:rPr>
        <w:t>3</w:t>
      </w:r>
      <w:r w:rsidR="005B5BE4" w:rsidRPr="00510C42">
        <w:rPr>
          <w:rFonts w:ascii="Times New Roman" w:hAnsi="Times New Roman" w:cs="Times New Roman"/>
          <w:b w:val="0"/>
          <w:sz w:val="26"/>
          <w:szCs w:val="26"/>
        </w:rPr>
        <w:t xml:space="preserve">. </w:t>
      </w:r>
      <w:r w:rsidR="00656B44" w:rsidRPr="00510C42">
        <w:rPr>
          <w:rFonts w:ascii="Times New Roman" w:hAnsi="Times New Roman" w:cs="Times New Roman"/>
          <w:sz w:val="26"/>
          <w:szCs w:val="26"/>
        </w:rPr>
        <w:t>Содержательный раздел АООП УО (вариант 2)</w:t>
      </w:r>
    </w:p>
    <w:p w14:paraId="1AE3058C" w14:textId="77777777" w:rsidR="00656B44" w:rsidRPr="00510C42" w:rsidRDefault="00656B44" w:rsidP="00656B4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p w14:paraId="12589AB0" w14:textId="77777777" w:rsidR="00656B44" w:rsidRPr="00510C42" w:rsidRDefault="00656B44" w:rsidP="00656B44">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3.1. Рабочая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14:paraId="6C3308B5" w14:textId="77777777" w:rsidR="00656B44" w:rsidRPr="00510C42" w:rsidRDefault="00656B44" w:rsidP="00656B44">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        </w:t>
      </w:r>
      <w:r w:rsidRPr="00510C42">
        <w:rPr>
          <w:rFonts w:ascii="Times New Roman" w:eastAsiaTheme="minorEastAsia" w:hAnsi="Times New Roman" w:cs="Times New Roman"/>
          <w:b/>
          <w:bCs/>
          <w:color w:val="auto"/>
          <w:kern w:val="0"/>
          <w:sz w:val="26"/>
          <w:szCs w:val="26"/>
          <w:lang w:eastAsia="ru-RU"/>
        </w:rPr>
        <w:t>Пояснительная записка.</w:t>
      </w:r>
    </w:p>
    <w:p w14:paraId="7CE1FF7C"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с выраженными нарушениями интеллекта отмечается грубое недоразвитие речи и ее функций: коммуникативной, познавательной, регулирующей. У многих обучающихся с ТМНР устная (звучащая) речь отсутствует или нарушена настолько, что понимание ее окружающими значительно затруднено либо невозможно.</w:t>
      </w:r>
    </w:p>
    <w:p w14:paraId="05134271"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14:paraId="4EE8AF68"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14:paraId="4F9E1820"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lastRenderedPageBreak/>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ребенка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14:paraId="7F105A50"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14:paraId="3165B556"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Содержание учебного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14:paraId="25EA6AE7"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"Коммуникация".</w:t>
      </w:r>
    </w:p>
    <w:p w14:paraId="2D13DE69"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Коммуникация с использованием вербальных средств.</w:t>
      </w:r>
    </w:p>
    <w:p w14:paraId="6E48285A"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Установление контакта с собеседником: установление зрительного контакта с</w:t>
      </w:r>
    </w:p>
    <w:p w14:paraId="6140E61A"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ее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14:paraId="11C85262"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Коммуникация с использованием невербальных средств.</w:t>
      </w:r>
    </w:p>
    <w:p w14:paraId="4D0D3266" w14:textId="4C5DC0D3"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w:t>
      </w:r>
      <w:r w:rsidR="009E6D5D" w:rsidRPr="00510C42">
        <w:rPr>
          <w:rFonts w:ascii="Times New Roman" w:eastAsiaTheme="minorEastAsia" w:hAnsi="Times New Roman" w:cs="Times New Roman"/>
          <w:color w:val="auto"/>
          <w:kern w:val="0"/>
          <w:sz w:val="26"/>
          <w:szCs w:val="26"/>
          <w:lang w:eastAsia="ru-RU"/>
        </w:rPr>
        <w:t>-</w:t>
      </w:r>
      <w:r w:rsidRPr="00510C42">
        <w:rPr>
          <w:rFonts w:ascii="Times New Roman" w:eastAsiaTheme="minorEastAsia" w:hAnsi="Times New Roman" w:cs="Times New Roman"/>
          <w:color w:val="auto"/>
          <w:kern w:val="0"/>
          <w:sz w:val="26"/>
          <w:szCs w:val="26"/>
          <w:lang w:eastAsia="ru-RU"/>
        </w:rPr>
        <w:t xml:space="preserve">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w:t>
      </w:r>
      <w:r w:rsidRPr="00510C42">
        <w:rPr>
          <w:rFonts w:ascii="Times New Roman" w:eastAsiaTheme="minorEastAsia" w:hAnsi="Times New Roman" w:cs="Times New Roman"/>
          <w:color w:val="auto"/>
          <w:kern w:val="0"/>
          <w:sz w:val="26"/>
          <w:szCs w:val="26"/>
          <w:lang w:eastAsia="ru-RU"/>
        </w:rPr>
        <w:lastRenderedPageBreak/>
        <w:t>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14:paraId="0E5340C2"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14:paraId="2AE813D1"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Развитие речи средствами вербальной и невербальной коммуникации.</w:t>
      </w:r>
    </w:p>
    <w:p w14:paraId="244CFB64"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spellStart"/>
      <w:r w:rsidRPr="00510C42">
        <w:rPr>
          <w:rFonts w:ascii="Times New Roman" w:eastAsiaTheme="minorEastAsia" w:hAnsi="Times New Roman" w:cs="Times New Roman"/>
          <w:color w:val="auto"/>
          <w:kern w:val="0"/>
          <w:sz w:val="26"/>
          <w:szCs w:val="26"/>
          <w:lang w:eastAsia="ru-RU"/>
        </w:rPr>
        <w:t>Импрессивная</w:t>
      </w:r>
      <w:proofErr w:type="spellEnd"/>
      <w:r w:rsidRPr="00510C42">
        <w:rPr>
          <w:rFonts w:ascii="Times New Roman" w:eastAsiaTheme="minorEastAsia" w:hAnsi="Times New Roman" w:cs="Times New Roman"/>
          <w:color w:val="auto"/>
          <w:kern w:val="0"/>
          <w:sz w:val="26"/>
          <w:szCs w:val="26"/>
          <w:lang w:eastAsia="ru-RU"/>
        </w:rPr>
        <w:t xml:space="preserve">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14:paraId="3854E33A"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имен членов семьи (обучающихся класса, педагогических работников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Называние (употребление) слов, обозначающих действия предмета (пить, </w:t>
      </w:r>
      <w:r w:rsidRPr="00510C42">
        <w:rPr>
          <w:rFonts w:ascii="Times New Roman" w:eastAsiaTheme="minorEastAsia" w:hAnsi="Times New Roman" w:cs="Times New Roman"/>
          <w:color w:val="auto"/>
          <w:kern w:val="0"/>
          <w:sz w:val="26"/>
          <w:szCs w:val="26"/>
          <w:lang w:eastAsia="ru-RU"/>
        </w:rPr>
        <w:lastRenderedPageBreak/>
        <w:t>есть, сидеть, стоять, бегать, спать, рисовать, играть, гулять). Называние (употребление) слов, обозначающих признак предмета (цвет, величина, форма). Называние (употребление) слов, обозначающих признак действия, состояние (громко, тихо, быстро, медленно, хорошо, плохо, весело, грустно). Называние (употребление) слов, указывающих на предмет, его признак (я, он, мой, твой). Называние (употребление) слов, обозначающих число, количество предметов (пять, второй). Называние (употребление) слов, обозначающих взаимосвязь слов в предложении (в, на, под, из, из-за).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14:paraId="2B9DEEE1"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Экспрессия с использованием средств невербальной коммуникации.</w:t>
      </w:r>
    </w:p>
    <w:p w14:paraId="64E1FA2A"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14:paraId="4C470196"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14:paraId="5B14B9A6"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lastRenderedPageBreak/>
        <w:t>Чтение и письмо.</w:t>
      </w:r>
    </w:p>
    <w:p w14:paraId="4522ED32"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Глобальное чтение.</w:t>
      </w:r>
    </w:p>
    <w:p w14:paraId="67F27379"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14:paraId="5B44E0C4"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Предпосылки к осмысленному чтению и письму.</w:t>
      </w:r>
    </w:p>
    <w:p w14:paraId="7C6FAA0C"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(различение) образов графем (букв). Графические действия с использованием элементов графем: обводка, штриховка, печатание букв (слов).</w:t>
      </w:r>
    </w:p>
    <w:p w14:paraId="62DB8F4F"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Начальные навыки чтения и письма.</w:t>
      </w:r>
    </w:p>
    <w:p w14:paraId="1C15BAC5"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14:paraId="08AACEB8"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1BC91055" w14:textId="77777777" w:rsidR="00656B44" w:rsidRPr="00510C42" w:rsidRDefault="00656B44" w:rsidP="00656B44">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Планируемые результаты освоения учебного предмета "Речь и альтернативная коммуникация":</w:t>
      </w:r>
    </w:p>
    <w:p w14:paraId="0B845C28"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14:paraId="6FD024BF"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 Овладение доступными средствами коммуникации и общения - вербальными и невербальными:</w:t>
      </w:r>
    </w:p>
    <w:p w14:paraId="1F1EB8C3"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Качество сформированности устной речи в соответствии с возрастными показаниями.</w:t>
      </w:r>
    </w:p>
    <w:p w14:paraId="78A2D09A"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Понимание обращенной речи, понимание смысла рисунков, фотографий, пиктограмм, других графических знаков.</w:t>
      </w:r>
    </w:p>
    <w:p w14:paraId="192993E4"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
    <w:p w14:paraId="6B1B53B0"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3) Умение пользоваться доступными средствами коммуникации в практике экспрессивной и </w:t>
      </w:r>
      <w:proofErr w:type="spellStart"/>
      <w:r w:rsidRPr="00510C42">
        <w:rPr>
          <w:rFonts w:ascii="Times New Roman" w:eastAsiaTheme="minorEastAsia" w:hAnsi="Times New Roman" w:cs="Times New Roman"/>
          <w:color w:val="auto"/>
          <w:kern w:val="0"/>
          <w:sz w:val="26"/>
          <w:szCs w:val="26"/>
          <w:lang w:eastAsia="ru-RU"/>
        </w:rPr>
        <w:t>импрессивной</w:t>
      </w:r>
      <w:proofErr w:type="spellEnd"/>
      <w:r w:rsidRPr="00510C42">
        <w:rPr>
          <w:rFonts w:ascii="Times New Roman" w:eastAsiaTheme="minorEastAsia" w:hAnsi="Times New Roman" w:cs="Times New Roman"/>
          <w:color w:val="auto"/>
          <w:kern w:val="0"/>
          <w:sz w:val="26"/>
          <w:szCs w:val="26"/>
          <w:lang w:eastAsia="ru-RU"/>
        </w:rPr>
        <w:t xml:space="preserve"> речи для решения соответствующих возрасту житейских задач:</w:t>
      </w:r>
    </w:p>
    <w:p w14:paraId="12667A2E"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Мотивы коммуникации: познавательные интересы, общение и взаимодействие в разнообразных видах детской деятельности.</w:t>
      </w:r>
    </w:p>
    <w:p w14:paraId="0069F847"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14:paraId="7C666CCB"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использовать средства альтернативной коммуникации в процессе общения:</w:t>
      </w:r>
    </w:p>
    <w:p w14:paraId="0068A003"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использование предметов, жестов, взгляда, шумовых, голосовых, </w:t>
      </w:r>
      <w:proofErr w:type="spellStart"/>
      <w:r w:rsidRPr="00510C42">
        <w:rPr>
          <w:rFonts w:ascii="Times New Roman" w:eastAsiaTheme="minorEastAsia" w:hAnsi="Times New Roman" w:cs="Times New Roman"/>
          <w:color w:val="auto"/>
          <w:kern w:val="0"/>
          <w:sz w:val="26"/>
          <w:szCs w:val="26"/>
          <w:lang w:eastAsia="ru-RU"/>
        </w:rPr>
        <w:t>речеподражательных</w:t>
      </w:r>
      <w:proofErr w:type="spellEnd"/>
      <w:r w:rsidRPr="00510C42">
        <w:rPr>
          <w:rFonts w:ascii="Times New Roman" w:eastAsiaTheme="minorEastAsia" w:hAnsi="Times New Roman" w:cs="Times New Roman"/>
          <w:color w:val="auto"/>
          <w:kern w:val="0"/>
          <w:sz w:val="26"/>
          <w:szCs w:val="26"/>
          <w:lang w:eastAsia="ru-RU"/>
        </w:rPr>
        <w:t xml:space="preserve"> реакций для выражения индивидуальных потребностей;</w:t>
      </w:r>
    </w:p>
    <w:p w14:paraId="48CF431E"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14:paraId="524EC04C"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общение с помощью электронных средств коммуникации (коммуникатор, </w:t>
      </w:r>
      <w:r w:rsidRPr="00510C42">
        <w:rPr>
          <w:rFonts w:ascii="Times New Roman" w:eastAsiaTheme="minorEastAsia" w:hAnsi="Times New Roman" w:cs="Times New Roman"/>
          <w:color w:val="auto"/>
          <w:kern w:val="0"/>
          <w:sz w:val="26"/>
          <w:szCs w:val="26"/>
          <w:lang w:eastAsia="ru-RU"/>
        </w:rPr>
        <w:lastRenderedPageBreak/>
        <w:t>компьютерное устройство).</w:t>
      </w:r>
    </w:p>
    <w:p w14:paraId="32340923"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4) Глобальное чтение в доступных ребенку пределах, понимание смысла узнаваемого слова.</w:t>
      </w:r>
    </w:p>
    <w:p w14:paraId="114F6247"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и различение напечатанных слов, обозначающих имена людей, названия хорошо известных предметов и действий.</w:t>
      </w:r>
    </w:p>
    <w:p w14:paraId="2D79FA1D"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Использование карточек с напечатанными словами как средства коммуникации.</w:t>
      </w:r>
    </w:p>
    <w:p w14:paraId="3B7CE67A"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5) Развитие предпосылок к осмысленному чтению и письму, обучение чтению и письму.</w:t>
      </w:r>
    </w:p>
    <w:p w14:paraId="41A2BC26"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и различение образов графем (букв).</w:t>
      </w:r>
    </w:p>
    <w:p w14:paraId="1B18D1E0"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Копирование с образца отдельных букв, слогов, слов.</w:t>
      </w:r>
    </w:p>
    <w:p w14:paraId="22385093"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Начальные навыки чтения и письма.</w:t>
      </w:r>
    </w:p>
    <w:p w14:paraId="6577D4D7"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412D3A36" w14:textId="77777777" w:rsidR="00656B44" w:rsidRPr="00510C42" w:rsidRDefault="00094D66" w:rsidP="00656B44">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3.2. Р</w:t>
      </w:r>
      <w:r w:rsidR="00656B44" w:rsidRPr="00510C42">
        <w:rPr>
          <w:rFonts w:ascii="Times New Roman" w:eastAsiaTheme="minorEastAsia" w:hAnsi="Times New Roman" w:cs="Times New Roman"/>
          <w:b/>
          <w:bCs/>
          <w:color w:val="auto"/>
          <w:kern w:val="0"/>
          <w:sz w:val="26"/>
          <w:szCs w:val="26"/>
          <w:lang w:eastAsia="ru-RU"/>
        </w:rPr>
        <w:t>абочая программа по учебному предмету "Математические представления" предметной области "Математика" включает пояснительную записку, содержание обучения, планируемые результаты освоения программы по предмету.</w:t>
      </w:r>
    </w:p>
    <w:p w14:paraId="7F1EF7FD"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621CA4F6" w14:textId="77777777" w:rsidR="00656B44" w:rsidRPr="00510C42" w:rsidRDefault="00656B44" w:rsidP="00656B44">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Пояснительная записка.</w:t>
      </w:r>
    </w:p>
    <w:p w14:paraId="7FF15B89"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Цель обучения математике - формирование элементарных математических представлений и умений и применение их в повседневной жизни.</w:t>
      </w:r>
    </w:p>
    <w:p w14:paraId="6951A5BB"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14:paraId="7C4FE6A6"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14:paraId="205067D7"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14:paraId="47AC6E8F"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Материально-техническое обеспечение предмета включает: различные по форме, величине, цвету наборы материала (в том числе природного); наборы </w:t>
      </w:r>
      <w:r w:rsidRPr="00510C42">
        <w:rPr>
          <w:rFonts w:ascii="Times New Roman" w:eastAsiaTheme="minorEastAsia" w:hAnsi="Times New Roman" w:cs="Times New Roman"/>
          <w:color w:val="auto"/>
          <w:kern w:val="0"/>
          <w:sz w:val="26"/>
          <w:szCs w:val="26"/>
          <w:lang w:eastAsia="ru-RU"/>
        </w:rPr>
        <w:lastRenderedPageBreak/>
        <w:t xml:space="preserve">предметов для занятий; </w:t>
      </w:r>
      <w:proofErr w:type="spellStart"/>
      <w:r w:rsidRPr="00510C42">
        <w:rPr>
          <w:rFonts w:ascii="Times New Roman" w:eastAsiaTheme="minorEastAsia" w:hAnsi="Times New Roman" w:cs="Times New Roman"/>
          <w:color w:val="auto"/>
          <w:kern w:val="0"/>
          <w:sz w:val="26"/>
          <w:szCs w:val="26"/>
          <w:lang w:eastAsia="ru-RU"/>
        </w:rPr>
        <w:t>пазлы</w:t>
      </w:r>
      <w:proofErr w:type="spellEnd"/>
      <w:r w:rsidRPr="00510C42">
        <w:rPr>
          <w:rFonts w:ascii="Times New Roman" w:eastAsiaTheme="minorEastAsia" w:hAnsi="Times New Roman" w:cs="Times New Roman"/>
          <w:color w:val="auto"/>
          <w:kern w:val="0"/>
          <w:sz w:val="26"/>
          <w:szCs w:val="26"/>
          <w:lang w:eastAsia="ru-RU"/>
        </w:rPr>
        <w:t xml:space="preserve">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14:paraId="3D1A3A6B"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Содержание учебного предмета "Математические представления" представлено следующими разделами: "Количественные представления", "Представления о форме", "Представления о величине", "Пространственные представления", "Временные представления".</w:t>
      </w:r>
    </w:p>
    <w:p w14:paraId="323FE5E0"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 Раздел "Количественные представления".</w:t>
      </w:r>
    </w:p>
    <w:p w14:paraId="58629565"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w:t>
      </w:r>
    </w:p>
    <w:p w14:paraId="590A276B"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14:paraId="75972B01"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14:paraId="4359BE39"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Представление о форме: 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w:t>
      </w:r>
      <w:r w:rsidRPr="00510C42">
        <w:rPr>
          <w:rFonts w:ascii="Times New Roman" w:eastAsiaTheme="minorEastAsia" w:hAnsi="Times New Roman" w:cs="Times New Roman"/>
          <w:color w:val="auto"/>
          <w:kern w:val="0"/>
          <w:sz w:val="26"/>
          <w:szCs w:val="26"/>
          <w:lang w:eastAsia="ru-RU"/>
        </w:rPr>
        <w:lastRenderedPageBreak/>
        <w:t>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14:paraId="64E36A18"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вперед,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14:paraId="036A0F50"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Временные представления.</w:t>
      </w:r>
    </w:p>
    <w:p w14:paraId="16DA1574"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14:paraId="4775CF1E"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0D9792C9" w14:textId="77777777" w:rsidR="00656B44" w:rsidRPr="00510C42" w:rsidRDefault="00656B44" w:rsidP="00656B44">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 xml:space="preserve"> Планируемые результаты освоения учебного предмета "Математические представления".</w:t>
      </w:r>
    </w:p>
    <w:p w14:paraId="0AE6D72E"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Элементарные математические представления о форме, величине; количественные (</w:t>
      </w:r>
      <w:proofErr w:type="spellStart"/>
      <w:r w:rsidRPr="00510C42">
        <w:rPr>
          <w:rFonts w:ascii="Times New Roman" w:eastAsiaTheme="minorEastAsia" w:hAnsi="Times New Roman" w:cs="Times New Roman"/>
          <w:color w:val="auto"/>
          <w:kern w:val="0"/>
          <w:sz w:val="26"/>
          <w:szCs w:val="26"/>
          <w:lang w:eastAsia="ru-RU"/>
        </w:rPr>
        <w:t>дочисловые</w:t>
      </w:r>
      <w:proofErr w:type="spellEnd"/>
      <w:r w:rsidRPr="00510C42">
        <w:rPr>
          <w:rFonts w:ascii="Times New Roman" w:eastAsiaTheme="minorEastAsia" w:hAnsi="Times New Roman" w:cs="Times New Roman"/>
          <w:color w:val="auto"/>
          <w:kern w:val="0"/>
          <w:sz w:val="26"/>
          <w:szCs w:val="26"/>
          <w:lang w:eastAsia="ru-RU"/>
        </w:rPr>
        <w:t>), пространственные, временные представления:</w:t>
      </w:r>
    </w:p>
    <w:p w14:paraId="54D9AEFD"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различать и сравнивать предметы по форме, величине, удаленности;</w:t>
      </w:r>
    </w:p>
    <w:p w14:paraId="3E1B115A"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ориентироваться в схеме тела, в пространстве, на плоскости;</w:t>
      </w:r>
    </w:p>
    <w:p w14:paraId="2F7583AF"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различать, сравнивать и преобразовывать множества;</w:t>
      </w:r>
    </w:p>
    <w:p w14:paraId="4A49B02F"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14:paraId="07F8CC3A"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lastRenderedPageBreak/>
        <w:t>умение соотносить число с соответствующим количеством предметов, обозначать его цифрой;</w:t>
      </w:r>
    </w:p>
    <w:p w14:paraId="6EBF75AE"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пересчитывать предметы в доступных пределах;</w:t>
      </w:r>
    </w:p>
    <w:p w14:paraId="42127F49"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представлять множество двумя другими множествами в пределах 10;</w:t>
      </w:r>
    </w:p>
    <w:p w14:paraId="5AA9DCB9"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обозначать арифметические действия знаками;</w:t>
      </w:r>
    </w:p>
    <w:p w14:paraId="418590CE"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решать задачи на увеличение и уменьшение на одну, несколько единиц;</w:t>
      </w:r>
    </w:p>
    <w:p w14:paraId="3C110262"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3) Использование математических знаний при решении соответствующих возрасту житейских задач:</w:t>
      </w:r>
    </w:p>
    <w:p w14:paraId="73953161"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обращаться с деньгами, рассчитываться ими, пользоваться карманными деньгами;</w:t>
      </w:r>
    </w:p>
    <w:p w14:paraId="3D9456E4"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определять длину, вес, объем, температуру, время, пользуясь мерками и измерительными приборами;</w:t>
      </w:r>
    </w:p>
    <w:p w14:paraId="7ED63E05"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устанавливать взаимно-однозначные соответствия;</w:t>
      </w:r>
    </w:p>
    <w:p w14:paraId="7C1633CF"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распознавать цифры, обозначающие номер дома, квартиры, автобуса, телефона;</w:t>
      </w:r>
    </w:p>
    <w:p w14:paraId="7ACE7EE9"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14:paraId="5EE7B471" w14:textId="77777777" w:rsidR="00094D66" w:rsidRPr="00510C42" w:rsidRDefault="00094D66" w:rsidP="00656B44">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p>
    <w:p w14:paraId="7A02405E" w14:textId="77777777" w:rsidR="00656B44" w:rsidRPr="00510C42" w:rsidRDefault="00094D66" w:rsidP="00656B44">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3.3. Р</w:t>
      </w:r>
      <w:r w:rsidR="00656B44" w:rsidRPr="00510C42">
        <w:rPr>
          <w:rFonts w:ascii="Times New Roman" w:eastAsiaTheme="minorEastAsia" w:hAnsi="Times New Roman" w:cs="Times New Roman"/>
          <w:b/>
          <w:bCs/>
          <w:color w:val="auto"/>
          <w:kern w:val="0"/>
          <w:sz w:val="26"/>
          <w:szCs w:val="26"/>
          <w:lang w:eastAsia="ru-RU"/>
        </w:rPr>
        <w:t>абочая программа по учебному предмету "Окружающий природный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436C56E0"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2E4DAB9D" w14:textId="77777777" w:rsidR="00656B44" w:rsidRPr="00510C42" w:rsidRDefault="00656B44" w:rsidP="00656B44">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Пояснительная записка.</w:t>
      </w:r>
    </w:p>
    <w:p w14:paraId="74BD7083"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p>
    <w:p w14:paraId="22924090"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Цель обучения: формирование представлений о живой и неживой природе, о взаимодействии человека с природой, бережного отношения к природе.</w:t>
      </w:r>
    </w:p>
    <w:p w14:paraId="5FC3883C"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14:paraId="6B4E6147"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w:t>
      </w:r>
      <w:r w:rsidRPr="00510C42">
        <w:rPr>
          <w:rFonts w:ascii="Times New Roman" w:eastAsiaTheme="minorEastAsia" w:hAnsi="Times New Roman" w:cs="Times New Roman"/>
          <w:color w:val="auto"/>
          <w:kern w:val="0"/>
          <w:sz w:val="26"/>
          <w:szCs w:val="26"/>
          <w:lang w:eastAsia="ru-RU"/>
        </w:rPr>
        <w:lastRenderedPageBreak/>
        <w:t>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14:paraId="38F6C7D2"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14:paraId="6E5C93D6"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14:paraId="70A05CB2"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14:paraId="5310FE7E"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w:t>
      </w:r>
    </w:p>
    <w:p w14:paraId="4DFFFBEB"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учреждении необходимо организовывать учебные поездки обучающихся в зоопарк, на ферму, в тепличные хозяйства.</w:t>
      </w:r>
    </w:p>
    <w:p w14:paraId="70703F88"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14:paraId="1D424A75"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lastRenderedPageBreak/>
        <w:t xml:space="preserve"> Раздел "Растительный мир":</w:t>
      </w:r>
    </w:p>
    <w:p w14:paraId="132F1C56"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(различение) растений (дерево, куст, трава). Узнавание (различение) частей растений (корень, ствол, стебель, ветка, лист, цветок).</w:t>
      </w:r>
    </w:p>
    <w:p w14:paraId="115EBAB4"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Знание значения частей растения. Знание значения растений в природе и жизни человека. Узнавание (различение) деревьев (береза, дуб, клен,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14:paraId="7A2D4C5A"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подберезовик, лисичка, подосиновик, опенок, поганка, </w:t>
      </w:r>
      <w:proofErr w:type="spellStart"/>
      <w:r w:rsidRPr="00510C42">
        <w:rPr>
          <w:rFonts w:ascii="Times New Roman" w:eastAsiaTheme="minorEastAsia" w:hAnsi="Times New Roman" w:cs="Times New Roman"/>
          <w:color w:val="auto"/>
          <w:kern w:val="0"/>
          <w:sz w:val="26"/>
          <w:szCs w:val="26"/>
          <w:lang w:eastAsia="ru-RU"/>
        </w:rPr>
        <w:t>вешенка</w:t>
      </w:r>
      <w:proofErr w:type="spellEnd"/>
      <w:r w:rsidRPr="00510C42">
        <w:rPr>
          <w:rFonts w:ascii="Times New Roman" w:eastAsiaTheme="minorEastAsia" w:hAnsi="Times New Roman" w:cs="Times New Roman"/>
          <w:color w:val="auto"/>
          <w:kern w:val="0"/>
          <w:sz w:val="26"/>
          <w:szCs w:val="26"/>
          <w:lang w:eastAsia="ru-RU"/>
        </w:rPr>
        <w:t>,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 или различение садовых цветочно-декоративных растений (астра, гладиолус, георгин, тюльпан, нарцисс, роза, лилия, пион, гвоздика).</w:t>
      </w:r>
    </w:p>
    <w:p w14:paraId="36D7050B"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со временем года. Знание значения </w:t>
      </w:r>
      <w:proofErr w:type="spellStart"/>
      <w:r w:rsidRPr="00510C42">
        <w:rPr>
          <w:rFonts w:ascii="Times New Roman" w:eastAsiaTheme="minorEastAsia" w:hAnsi="Times New Roman" w:cs="Times New Roman"/>
          <w:color w:val="auto"/>
          <w:kern w:val="0"/>
          <w:sz w:val="26"/>
          <w:szCs w:val="26"/>
          <w:lang w:eastAsia="ru-RU"/>
        </w:rPr>
        <w:t>цветочнодекоративных</w:t>
      </w:r>
      <w:proofErr w:type="spellEnd"/>
      <w:r w:rsidRPr="00510C42">
        <w:rPr>
          <w:rFonts w:ascii="Times New Roman" w:eastAsiaTheme="minorEastAsia" w:hAnsi="Times New Roman" w:cs="Times New Roman"/>
          <w:color w:val="auto"/>
          <w:kern w:val="0"/>
          <w:sz w:val="26"/>
          <w:szCs w:val="26"/>
          <w:lang w:eastAsia="ru-RU"/>
        </w:rPr>
        <w:t xml:space="preserve">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w:t>
      </w:r>
      <w:r w:rsidRPr="00510C42">
        <w:rPr>
          <w:rFonts w:ascii="Times New Roman" w:eastAsiaTheme="minorEastAsia" w:hAnsi="Times New Roman" w:cs="Times New Roman"/>
          <w:color w:val="auto"/>
          <w:kern w:val="0"/>
          <w:sz w:val="26"/>
          <w:szCs w:val="26"/>
          <w:lang w:eastAsia="ru-RU"/>
        </w:rPr>
        <w:lastRenderedPageBreak/>
        <w:t>особенностей растений природных зон жаркого пояса.</w:t>
      </w:r>
    </w:p>
    <w:p w14:paraId="71E943A5"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"Животный мир".</w:t>
      </w:r>
    </w:p>
    <w:p w14:paraId="1CD50A2E"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14:paraId="33F4364B"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14:paraId="3AD39BD6"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p>
    <w:p w14:paraId="630E2A3F"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14:paraId="317793FF"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14:paraId="537560B2"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14:paraId="590B7C4E"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14:paraId="28ACAEE7"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14:paraId="03BEA359"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Узнавание (различение) речных насекомых (жук, бабочка, стрекоза, муравей, </w:t>
      </w:r>
      <w:r w:rsidRPr="00510C42">
        <w:rPr>
          <w:rFonts w:ascii="Times New Roman" w:eastAsiaTheme="minorEastAsia" w:hAnsi="Times New Roman" w:cs="Times New Roman"/>
          <w:color w:val="auto"/>
          <w:kern w:val="0"/>
          <w:sz w:val="26"/>
          <w:szCs w:val="26"/>
          <w:lang w:eastAsia="ru-RU"/>
        </w:rPr>
        <w:lastRenderedPageBreak/>
        <w:t>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w:t>
      </w:r>
    </w:p>
    <w:p w14:paraId="438D2F20"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Объекты природы.</w:t>
      </w:r>
    </w:p>
    <w:p w14:paraId="1A55B565"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14:paraId="651CA434"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14:paraId="16D447CB"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Временные представления.</w:t>
      </w:r>
    </w:p>
    <w:p w14:paraId="68D2F59C"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со временами года. Узнавание (различение) календарей (настенный, настольный). Ориентация в календаре (определение года, текущего месяца, дней недели, предстоящей даты).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w:t>
      </w:r>
      <w:r w:rsidRPr="00510C42">
        <w:rPr>
          <w:rFonts w:ascii="Times New Roman" w:eastAsiaTheme="minorEastAsia" w:hAnsi="Times New Roman" w:cs="Times New Roman"/>
          <w:color w:val="auto"/>
          <w:kern w:val="0"/>
          <w:sz w:val="26"/>
          <w:szCs w:val="26"/>
          <w:lang w:eastAsia="ru-RU"/>
        </w:rPr>
        <w:lastRenderedPageBreak/>
        <w:t>радуга, туман, гром, ветер). Соотнесение явлений природы с временем года. Рассказ о погоде текущего дня.</w:t>
      </w:r>
    </w:p>
    <w:p w14:paraId="00254ABA"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31B06802" w14:textId="77777777" w:rsidR="00656B44" w:rsidRPr="00510C42" w:rsidRDefault="00656B44" w:rsidP="00656B44">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Планируемые результаты освоения учебного предмета "Окружающий природный мир":</w:t>
      </w:r>
    </w:p>
    <w:p w14:paraId="5792F589"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14:paraId="3BE264B5"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интерес к объектам и явлениям неживой природы;</w:t>
      </w:r>
    </w:p>
    <w:p w14:paraId="773E48B8"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представления об объектах неживой природы (вода, воздух, земля, огонь, лес, луг, река, водоемы, формы земной поверхности, полезные ископаемые);</w:t>
      </w:r>
    </w:p>
    <w:p w14:paraId="2B78BA4C"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представления о временах года, характерных признаках времен года, погодных изменениях, их влиянии на жизнь человека;</w:t>
      </w:r>
    </w:p>
    <w:p w14:paraId="518FCE66"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учитывать изменения в окружающей среде для выполнения правил жизнедеятельности, охраны здоровья;</w:t>
      </w:r>
    </w:p>
    <w:p w14:paraId="14EE0243"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 Представления о животном и растительном мире, их значении в жизни человека:</w:t>
      </w:r>
    </w:p>
    <w:p w14:paraId="09D98AB3"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интерес к объектам живой природы;</w:t>
      </w:r>
    </w:p>
    <w:p w14:paraId="79AABE01"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представления о животном и растительном мире (растения, животные, их виды, понятия "полезные" - "вредные", "дикие" - "домашние");</w:t>
      </w:r>
    </w:p>
    <w:p w14:paraId="2648296C"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опыт заботливого и бережного отношения к растениям и животным, ухода за ними;</w:t>
      </w:r>
    </w:p>
    <w:p w14:paraId="3969CDDB"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соблюдать правила безопасного поведения в природе (в лесу, у реки).</w:t>
      </w:r>
    </w:p>
    <w:p w14:paraId="2B0B1830"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3) Элементарные представления о течении времени:</w:t>
      </w:r>
    </w:p>
    <w:p w14:paraId="63ABA3CE"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различать части суток, дни недели, месяцы, их соотнесение со временем года;</w:t>
      </w:r>
    </w:p>
    <w:p w14:paraId="4AB802C8"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представления о течении времени: смена событий дня, смена частей суток, дней недели, месяцев в году.</w:t>
      </w:r>
    </w:p>
    <w:p w14:paraId="104F908B"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5768EED3" w14:textId="77777777" w:rsidR="00656B44" w:rsidRPr="00510C42" w:rsidRDefault="00094D66" w:rsidP="00656B44">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3.4. Р</w:t>
      </w:r>
      <w:r w:rsidR="00656B44" w:rsidRPr="00510C42">
        <w:rPr>
          <w:rFonts w:ascii="Times New Roman" w:eastAsiaTheme="minorEastAsia" w:hAnsi="Times New Roman" w:cs="Times New Roman"/>
          <w:b/>
          <w:bCs/>
          <w:color w:val="auto"/>
          <w:kern w:val="0"/>
          <w:sz w:val="26"/>
          <w:szCs w:val="26"/>
          <w:lang w:eastAsia="ru-RU"/>
        </w:rPr>
        <w:t>абочая программа по учебному предмету "Человек"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6F9EF5AF"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40441D08" w14:textId="77777777" w:rsidR="00656B44" w:rsidRPr="00510C42" w:rsidRDefault="00656B44" w:rsidP="00656B44">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Пояснительная записка.</w:t>
      </w:r>
    </w:p>
    <w:p w14:paraId="101A8976"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14:paraId="65182744"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14:paraId="6AA74CC5"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Программа представлена следующими разделами: "Представления о себе", "Семья", "Гигиена тела", "Туалет", "Одевание и раздевание", "Прием пищи".</w:t>
      </w:r>
    </w:p>
    <w:p w14:paraId="2F38FF14"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Раздел "Представления о себе" включает следующее содержание: представления о своем теле, его строении, о своих двигательных возможностях, </w:t>
      </w:r>
      <w:r w:rsidRPr="00510C42">
        <w:rPr>
          <w:rFonts w:ascii="Times New Roman" w:eastAsiaTheme="minorEastAsia" w:hAnsi="Times New Roman" w:cs="Times New Roman"/>
          <w:color w:val="auto"/>
          <w:kern w:val="0"/>
          <w:sz w:val="26"/>
          <w:szCs w:val="26"/>
          <w:lang w:eastAsia="ru-RU"/>
        </w:rPr>
        <w:lastRenderedPageBreak/>
        <w:t>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14:paraId="389E701E"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p>
    <w:p w14:paraId="313FFE2C"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w:t>
      </w:r>
      <w:proofErr w:type="spellStart"/>
      <w:r w:rsidRPr="00510C42">
        <w:rPr>
          <w:rFonts w:ascii="Times New Roman" w:eastAsiaTheme="minorEastAsia" w:hAnsi="Times New Roman" w:cs="Times New Roman"/>
          <w:color w:val="auto"/>
          <w:kern w:val="0"/>
          <w:sz w:val="26"/>
          <w:szCs w:val="26"/>
          <w:lang w:eastAsia="ru-RU"/>
        </w:rPr>
        <w:t>поэтапность</w:t>
      </w:r>
      <w:proofErr w:type="spellEnd"/>
      <w:r w:rsidRPr="00510C42">
        <w:rPr>
          <w:rFonts w:ascii="Times New Roman" w:eastAsiaTheme="minorEastAsia" w:hAnsi="Times New Roman" w:cs="Times New Roman"/>
          <w:color w:val="auto"/>
          <w:kern w:val="0"/>
          <w:sz w:val="26"/>
          <w:szCs w:val="26"/>
          <w:lang w:eastAsia="ru-RU"/>
        </w:rP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14:paraId="7F06BE90"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14:paraId="40C99FAF"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осуществляется в рамках </w:t>
      </w:r>
      <w:proofErr w:type="spellStart"/>
      <w:r w:rsidRPr="00510C42">
        <w:rPr>
          <w:rFonts w:ascii="Times New Roman" w:eastAsiaTheme="minorEastAsia" w:hAnsi="Times New Roman" w:cs="Times New Roman"/>
          <w:color w:val="auto"/>
          <w:kern w:val="0"/>
          <w:sz w:val="26"/>
          <w:szCs w:val="26"/>
          <w:lang w:eastAsia="ru-RU"/>
        </w:rPr>
        <w:t>коррекционноразвивающих</w:t>
      </w:r>
      <w:proofErr w:type="spellEnd"/>
      <w:r w:rsidRPr="00510C42">
        <w:rPr>
          <w:rFonts w:ascii="Times New Roman" w:eastAsiaTheme="minorEastAsia" w:hAnsi="Times New Roman" w:cs="Times New Roman"/>
          <w:color w:val="auto"/>
          <w:kern w:val="0"/>
          <w:sz w:val="26"/>
          <w:szCs w:val="26"/>
          <w:lang w:eastAsia="ru-RU"/>
        </w:rPr>
        <w:t xml:space="preserve"> занятий.</w:t>
      </w:r>
    </w:p>
    <w:p w14:paraId="11FFE2B4"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Содержание учебного предмета "Человек" представлено следующими разделами: "Представления о себе", "Семья", "Гигиена тела", "Туалет", "Одевание и раздевание", "Прием пищи".</w:t>
      </w:r>
    </w:p>
    <w:p w14:paraId="20A8DCF9"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"Представления о себе".</w:t>
      </w:r>
    </w:p>
    <w:p w14:paraId="0931FE2C"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w:t>
      </w:r>
      <w:r w:rsidRPr="00510C42">
        <w:rPr>
          <w:rFonts w:ascii="Times New Roman" w:eastAsiaTheme="minorEastAsia" w:hAnsi="Times New Roman" w:cs="Times New Roman"/>
          <w:color w:val="auto"/>
          <w:kern w:val="0"/>
          <w:sz w:val="26"/>
          <w:szCs w:val="26"/>
          <w:lang w:eastAsia="ru-RU"/>
        </w:rPr>
        <w:lastRenderedPageBreak/>
        <w:t>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14:paraId="5DF09CEC"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"Гигиена тела".</w:t>
      </w:r>
    </w:p>
    <w:p w14:paraId="72C0F9C0"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14:paraId="703A29CB"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14:paraId="02623215"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14:paraId="0C28014F"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14:paraId="75C6F795"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14:paraId="6D1515B0"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14:paraId="5CEDFAB2"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14:paraId="30B75EF3"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Обращение с одеждой и обувью.</w:t>
      </w:r>
    </w:p>
    <w:p w14:paraId="05C2536B"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w:t>
      </w:r>
      <w:r w:rsidRPr="00510C42">
        <w:rPr>
          <w:rFonts w:ascii="Times New Roman" w:eastAsiaTheme="minorEastAsia" w:hAnsi="Times New Roman" w:cs="Times New Roman"/>
          <w:color w:val="auto"/>
          <w:kern w:val="0"/>
          <w:sz w:val="26"/>
          <w:szCs w:val="26"/>
          <w:lang w:eastAsia="ru-RU"/>
        </w:rPr>
        <w:lastRenderedPageBreak/>
        <w:t>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14:paraId="0B06D9C2"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14:paraId="20DCAF8F"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"Туалет".</w:t>
      </w:r>
    </w:p>
    <w:p w14:paraId="4D47D0BF"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Сообщение о желании сходить в туалет. Сидение на унитазе и оправление малой или 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
    <w:p w14:paraId="57201A62"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"Прием пищи".</w:t>
      </w:r>
    </w:p>
    <w:p w14:paraId="05A10A21"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w:t>
      </w:r>
      <w:r w:rsidRPr="00510C42">
        <w:rPr>
          <w:rFonts w:ascii="Times New Roman" w:eastAsiaTheme="minorEastAsia" w:hAnsi="Times New Roman" w:cs="Times New Roman"/>
          <w:color w:val="auto"/>
          <w:kern w:val="0"/>
          <w:sz w:val="26"/>
          <w:szCs w:val="26"/>
          <w:lang w:eastAsia="ru-RU"/>
        </w:rPr>
        <w:lastRenderedPageBreak/>
        <w:t>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14:paraId="0E0E5661"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"Семья".</w:t>
      </w:r>
    </w:p>
    <w:p w14:paraId="5714782A"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14:paraId="4752D48D"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4FB0F146" w14:textId="77777777" w:rsidR="00656B44" w:rsidRPr="00510C42" w:rsidRDefault="00656B44" w:rsidP="00656B44">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Планируемые результаты освоения учебного предмета "Человек".</w:t>
      </w:r>
    </w:p>
    <w:p w14:paraId="5224F248"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Представление о себе как "Я", осознание общности и различий "Я" от других.</w:t>
      </w:r>
    </w:p>
    <w:p w14:paraId="6E6F848D"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Соотнесение себя со своим именем, своим изображением на фотографии, отражением в зеркале.</w:t>
      </w:r>
    </w:p>
    <w:p w14:paraId="473D119A"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Представление о собственном теле.</w:t>
      </w:r>
    </w:p>
    <w:p w14:paraId="0CD92EDE"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Отнесение себя к определенному полу.</w:t>
      </w:r>
    </w:p>
    <w:p w14:paraId="02E7C009"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определять "мое" и "не мое", осознавать и выражать свои интересы, желания.</w:t>
      </w:r>
    </w:p>
    <w:p w14:paraId="0FBED464"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сообщать общие сведения о себе: имя, фамилия, возраст, пол, место жительства, интересы.</w:t>
      </w:r>
    </w:p>
    <w:p w14:paraId="26E6BFDF"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Представления о возрастных изменениях человека, адекватное отношение к своим возрастным изменениям.</w:t>
      </w:r>
    </w:p>
    <w:p w14:paraId="7D5B99B0"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 Умение решать каждодневные жизненные задачи, связанные с удовлетворением первоочередных потребностей.</w:t>
      </w:r>
    </w:p>
    <w:p w14:paraId="3E23E04F"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обслуживать себя: принимать пищу и пить, ходить в туалет, выполнять гигиенические процедуры, одеваться и раздеваться.</w:t>
      </w:r>
    </w:p>
    <w:p w14:paraId="01611BC8"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сообщать о своих потребностях и желаниях.</w:t>
      </w:r>
    </w:p>
    <w:p w14:paraId="05737C69"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14:paraId="3A7876D4"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определять свое самочувствие (как хорошее или плохое), показывать или сообщать о болезненных ощущениях взрослому.</w:t>
      </w:r>
    </w:p>
    <w:p w14:paraId="3A736835" w14:textId="77777777" w:rsidR="00656B44" w:rsidRPr="00510C42"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14:paraId="787194E3" w14:textId="77777777" w:rsidR="00656B44" w:rsidRPr="00510C42" w:rsidRDefault="00656B44"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следить за своим внешним видом.</w:t>
      </w:r>
    </w:p>
    <w:p w14:paraId="3869CE4A"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4) Представления о своей семье, взаимоотношениях в семье.</w:t>
      </w:r>
    </w:p>
    <w:p w14:paraId="4E1BB03E"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14:paraId="17451FAE"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51DD11EE" w14:textId="77777777" w:rsidR="00094D66" w:rsidRPr="00510C42" w:rsidRDefault="00094D66" w:rsidP="00094D66">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3.5. Рабочая программа по учебному предмету "Домоводство"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2905A863"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59199808" w14:textId="77777777" w:rsidR="00094D66" w:rsidRPr="00510C42"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Пояснительная записка.</w:t>
      </w:r>
    </w:p>
    <w:p w14:paraId="45EA6258"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Обучение обучающегося с умственной отсталостью, с ТМНР ведению </w:t>
      </w:r>
      <w:r w:rsidRPr="00510C42">
        <w:rPr>
          <w:rFonts w:ascii="Times New Roman" w:eastAsiaTheme="minorEastAsia" w:hAnsi="Times New Roman" w:cs="Times New Roman"/>
          <w:color w:val="auto"/>
          <w:kern w:val="0"/>
          <w:sz w:val="26"/>
          <w:szCs w:val="26"/>
          <w:lang w:eastAsia="ru-RU"/>
        </w:rPr>
        <w:lastRenderedPageBreak/>
        <w:t>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ребенка от окружающих, но и укрепляет его уверенность в своих силах.</w:t>
      </w:r>
    </w:p>
    <w:p w14:paraId="4BCB91F9"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Цель обучения -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14:paraId="5BABECA6"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14:paraId="6DA28B6C"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14:paraId="0FCB9663"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 учебном плане предмет представлен с 5 по 13 год обучения.</w:t>
      </w:r>
    </w:p>
    <w:p w14:paraId="10551A07"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Материально-техническое оснащение учебного предмета "Домоводство" предусматривает:</w:t>
      </w:r>
    </w:p>
    <w:p w14:paraId="2BD42BA7"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14:paraId="059B667C"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proofErr w:type="spellStart"/>
      <w:r w:rsidRPr="00510C42">
        <w:rPr>
          <w:rFonts w:ascii="Times New Roman" w:eastAsiaTheme="minorEastAsia" w:hAnsi="Times New Roman" w:cs="Times New Roman"/>
          <w:color w:val="auto"/>
          <w:kern w:val="0"/>
          <w:sz w:val="26"/>
          <w:szCs w:val="26"/>
          <w:lang w:eastAsia="ru-RU"/>
        </w:rPr>
        <w:t>электровафельница</w:t>
      </w:r>
      <w:proofErr w:type="spellEnd"/>
      <w:r w:rsidRPr="00510C42">
        <w:rPr>
          <w:rFonts w:ascii="Times New Roman" w:eastAsiaTheme="minorEastAsia" w:hAnsi="Times New Roman" w:cs="Times New Roman"/>
          <w:color w:val="auto"/>
          <w:kern w:val="0"/>
          <w:sz w:val="26"/>
          <w:szCs w:val="26"/>
          <w:lang w:eastAsia="ru-RU"/>
        </w:rPr>
        <w:t xml:space="preserve">), </w:t>
      </w:r>
      <w:proofErr w:type="spellStart"/>
      <w:r w:rsidRPr="00510C42">
        <w:rPr>
          <w:rFonts w:ascii="Times New Roman" w:eastAsiaTheme="minorEastAsia" w:hAnsi="Times New Roman" w:cs="Times New Roman"/>
          <w:color w:val="auto"/>
          <w:kern w:val="0"/>
          <w:sz w:val="26"/>
          <w:szCs w:val="26"/>
          <w:lang w:eastAsia="ru-RU"/>
        </w:rPr>
        <w:t>ковролиновая</w:t>
      </w:r>
      <w:proofErr w:type="spellEnd"/>
      <w:r w:rsidRPr="00510C42">
        <w:rPr>
          <w:rFonts w:ascii="Times New Roman" w:eastAsiaTheme="minorEastAsia" w:hAnsi="Times New Roman" w:cs="Times New Roman"/>
          <w:color w:val="auto"/>
          <w:kern w:val="0"/>
          <w:sz w:val="26"/>
          <w:szCs w:val="26"/>
          <w:lang w:eastAsia="ru-RU"/>
        </w:rPr>
        <w:t>, грифельная и магнитная доски, уборочный инвентарь (тяпки, лопаты, грабли), тачки, лейки.</w:t>
      </w:r>
    </w:p>
    <w:p w14:paraId="35B75B18"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Содержание учебного предмета "Домоводство" представлено следующими разделами: "Покупки", "Уход за вещами", "Обращение с кухонным инвентарем", "Приготовление пищи", "Уборка помещений и территории".</w:t>
      </w:r>
    </w:p>
    <w:p w14:paraId="562E7C76"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"Покупки".</w:t>
      </w:r>
    </w:p>
    <w:p w14:paraId="5069A56A"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w:t>
      </w:r>
      <w:r w:rsidRPr="00510C42">
        <w:rPr>
          <w:rFonts w:ascii="Times New Roman" w:eastAsiaTheme="minorEastAsia" w:hAnsi="Times New Roman" w:cs="Times New Roman"/>
          <w:color w:val="auto"/>
          <w:kern w:val="0"/>
          <w:sz w:val="26"/>
          <w:szCs w:val="26"/>
          <w:lang w:eastAsia="ru-RU"/>
        </w:rPr>
        <w:lastRenderedPageBreak/>
        <w:t>предъявление карты скидок кассиру, получение чека и сдачи, складывание покупок в сумку. Раскладывание продуктов в места хранения.</w:t>
      </w:r>
    </w:p>
    <w:p w14:paraId="7FFBB895"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"Обращение с кухонным инвентарем".</w:t>
      </w:r>
    </w:p>
    <w:p w14:paraId="76E52D9A"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14:paraId="5113685A"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14:paraId="709724D3"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"Приготовление пищи".</w:t>
      </w:r>
    </w:p>
    <w:p w14:paraId="716CB493"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терке.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мытье яиц, закладывание яиц в кастрюлю, наливание воды в кастрюлю, включение плиты, постановка кастрюли на конфорку, </w:t>
      </w:r>
      <w:r w:rsidRPr="00510C42">
        <w:rPr>
          <w:rFonts w:ascii="Times New Roman" w:eastAsiaTheme="minorEastAsia" w:hAnsi="Times New Roman" w:cs="Times New Roman"/>
          <w:color w:val="auto"/>
          <w:kern w:val="0"/>
          <w:sz w:val="26"/>
          <w:szCs w:val="26"/>
          <w:lang w:eastAsia="ru-RU"/>
        </w:rPr>
        <w:lastRenderedPageBreak/>
        <w:t>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14:paraId="72586A67"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"Уход за вещами".</w:t>
      </w:r>
    </w:p>
    <w:p w14:paraId="44F6ED20"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Ручная стирка. Наполнение емкости водой. Выбор моющего средства. Отмеривание необходимого количества моющего средства. Замачивание белья. </w:t>
      </w:r>
      <w:proofErr w:type="spellStart"/>
      <w:r w:rsidRPr="00510C42">
        <w:rPr>
          <w:rFonts w:ascii="Times New Roman" w:eastAsiaTheme="minorEastAsia" w:hAnsi="Times New Roman" w:cs="Times New Roman"/>
          <w:color w:val="auto"/>
          <w:kern w:val="0"/>
          <w:sz w:val="26"/>
          <w:szCs w:val="26"/>
          <w:lang w:eastAsia="ru-RU"/>
        </w:rPr>
        <w:t>Застирывание</w:t>
      </w:r>
      <w:proofErr w:type="spellEnd"/>
      <w:r w:rsidRPr="00510C42">
        <w:rPr>
          <w:rFonts w:ascii="Times New Roman" w:eastAsiaTheme="minorEastAsia" w:hAnsi="Times New Roman" w:cs="Times New Roman"/>
          <w:color w:val="auto"/>
          <w:kern w:val="0"/>
          <w:sz w:val="26"/>
          <w:szCs w:val="26"/>
          <w:lang w:eastAsia="ru-RU"/>
        </w:rP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sidRPr="00510C42">
        <w:rPr>
          <w:rFonts w:ascii="Times New Roman" w:eastAsiaTheme="minorEastAsia" w:hAnsi="Times New Roman" w:cs="Times New Roman"/>
          <w:color w:val="auto"/>
          <w:kern w:val="0"/>
          <w:sz w:val="26"/>
          <w:szCs w:val="26"/>
          <w:lang w:eastAsia="ru-RU"/>
        </w:rPr>
        <w:t>застирывание</w:t>
      </w:r>
      <w:proofErr w:type="spellEnd"/>
      <w:r w:rsidRPr="00510C42">
        <w:rPr>
          <w:rFonts w:ascii="Times New Roman" w:eastAsiaTheme="minorEastAsia" w:hAnsi="Times New Roman" w:cs="Times New Roman"/>
          <w:color w:val="auto"/>
          <w:kern w:val="0"/>
          <w:sz w:val="26"/>
          <w:szCs w:val="26"/>
          <w:lang w:eastAsia="ru-RU"/>
        </w:rPr>
        <w:t xml:space="preserve"> белья, полоскание белья, выжимание белья, вывешивание белья на просушку.</w:t>
      </w:r>
    </w:p>
    <w:p w14:paraId="4FF3BA44"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510C42">
        <w:rPr>
          <w:rFonts w:ascii="Times New Roman" w:eastAsiaTheme="minorEastAsia" w:hAnsi="Times New Roman" w:cs="Times New Roman"/>
          <w:color w:val="auto"/>
          <w:kern w:val="0"/>
          <w:sz w:val="26"/>
          <w:szCs w:val="26"/>
          <w:lang w:eastAsia="ru-RU"/>
        </w:rPr>
        <w:t>насыпание</w:t>
      </w:r>
      <w:proofErr w:type="spellEnd"/>
      <w:r w:rsidRPr="00510C42">
        <w:rPr>
          <w:rFonts w:ascii="Times New Roman" w:eastAsiaTheme="minorEastAsia" w:hAnsi="Times New Roman" w:cs="Times New Roman"/>
          <w:color w:val="auto"/>
          <w:kern w:val="0"/>
          <w:sz w:val="26"/>
          <w:szCs w:val="26"/>
          <w:lang w:eastAsia="ru-RU"/>
        </w:rPr>
        <w:t xml:space="preserve"> порошка, установка программы и температурного режима, запуск машины, отключение машины, вынимание белья.</w:t>
      </w:r>
    </w:p>
    <w:p w14:paraId="543DB425"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14:paraId="5E34C96E"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"Уборка помещения и территории".</w:t>
      </w:r>
    </w:p>
    <w:p w14:paraId="2A206092"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lastRenderedPageBreak/>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14:paraId="37259230"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14:paraId="37660A6A"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мытье рамы, вытирание рамы, мытье стекла, вытирание стекла, выливание использованной воды.</w:t>
      </w:r>
    </w:p>
    <w:p w14:paraId="60AA4937"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14:paraId="7FC7B278"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2B16B096" w14:textId="77777777" w:rsidR="00094D66" w:rsidRPr="00510C42"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Предметные результаты освоения учебного предмета "Домоводство".</w:t>
      </w:r>
    </w:p>
    <w:p w14:paraId="2081423C"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Овладение умением выполнять доступные бытовые поручения (обязанности), связанные с выполнением повседневных дел дома:</w:t>
      </w:r>
    </w:p>
    <w:p w14:paraId="19D6C62D"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выполнять доступные бытовые виды работ: приготовление пищи, уборка, стирка, глажение, чистка одежды, обуви, сервировка стола;</w:t>
      </w:r>
    </w:p>
    <w:p w14:paraId="5F7D5FAC"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соблюдать технологические процессы в хозяйственно-бытовой деятельности: стирка, уборка, работа на кухне;</w:t>
      </w:r>
    </w:p>
    <w:p w14:paraId="67CC3395"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соблюдать гигиенические и санитарные правила хранения домашних вещей, продуктов, химических средств бытового назначения;</w:t>
      </w:r>
    </w:p>
    <w:p w14:paraId="1FE3BCC3"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использовать в домашнем хозяйстве бытовую технику, химические средства, инструменты, соблюдая правила безопасности.</w:t>
      </w:r>
    </w:p>
    <w:p w14:paraId="7ECD5250"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25DBC039" w14:textId="77777777" w:rsidR="00094D66" w:rsidRPr="00510C42" w:rsidRDefault="00094D66" w:rsidP="00094D66">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3.6. Рабочая программа по учебному предмету "Окружающий социальный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7A6A199A"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53653369" w14:textId="77777777" w:rsidR="00094D66" w:rsidRPr="00510C42"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Пояснительная записка.</w:t>
      </w:r>
    </w:p>
    <w:p w14:paraId="6C7236C2"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14:paraId="74AB94BA"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Основными задачами программы "Окружающий социальный мир" являются: </w:t>
      </w:r>
      <w:r w:rsidRPr="00510C42">
        <w:rPr>
          <w:rFonts w:ascii="Times New Roman" w:eastAsiaTheme="minorEastAsia" w:hAnsi="Times New Roman" w:cs="Times New Roman"/>
          <w:color w:val="auto"/>
          <w:kern w:val="0"/>
          <w:sz w:val="26"/>
          <w:szCs w:val="26"/>
          <w:lang w:eastAsia="ru-RU"/>
        </w:rPr>
        <w:lastRenderedPageBreak/>
        <w:t>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14:paraId="7575A545"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 процессе обучения у обучающегося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14:paraId="3D523217"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w:t>
      </w:r>
    </w:p>
    <w:p w14:paraId="15587719"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14:paraId="7DDDAC48"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14:paraId="3C273AD2"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w:t>
      </w:r>
      <w:r w:rsidRPr="00510C42">
        <w:rPr>
          <w:rFonts w:ascii="Times New Roman" w:eastAsiaTheme="minorEastAsia" w:hAnsi="Times New Roman" w:cs="Times New Roman"/>
          <w:color w:val="auto"/>
          <w:kern w:val="0"/>
          <w:sz w:val="26"/>
          <w:szCs w:val="26"/>
          <w:lang w:eastAsia="ru-RU"/>
        </w:rPr>
        <w:lastRenderedPageBreak/>
        <w:t>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
    <w:p w14:paraId="48085D16"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Содержание учебного предмета "Окружающий социальный мир" представлено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14:paraId="03E7E3D2"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"Квартира, дом, двор".</w:t>
      </w:r>
    </w:p>
    <w:p w14:paraId="721BA60F"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14:paraId="29BE8530"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Соблюдение правил при пользовании лифтом: ждать закрытия и открытия дверей, нажимать кнопку с номером нужного этажа, стоять во время движения лифта.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Соблюдение последовательности </w:t>
      </w:r>
      <w:r w:rsidRPr="00510C42">
        <w:rPr>
          <w:rFonts w:ascii="Times New Roman" w:eastAsiaTheme="minorEastAsia" w:hAnsi="Times New Roman" w:cs="Times New Roman"/>
          <w:color w:val="auto"/>
          <w:kern w:val="0"/>
          <w:sz w:val="26"/>
          <w:szCs w:val="26"/>
          <w:lang w:eastAsia="ru-RU"/>
        </w:rPr>
        <w:lastRenderedPageBreak/>
        <w:t>действий при пользовании телефоном (плеером, планшетом): включение, использование (связь, игра), выключение.</w:t>
      </w:r>
    </w:p>
    <w:p w14:paraId="0D08401B"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"Продукты питания".</w:t>
      </w:r>
    </w:p>
    <w:p w14:paraId="10901218"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14:paraId="0212E4BC"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"Предметы быта".</w:t>
      </w:r>
    </w:p>
    <w:p w14:paraId="29DDB4C0"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14:paraId="396BE2EC"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(различении) предметов интерьера (светильник, зеркало, штора, скатерть, ваза, статуэтки, свечи). Знание назначения предметов интерьера.</w:t>
      </w:r>
    </w:p>
    <w:p w14:paraId="7AED58EA"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(различение) светильников (люстра, бра, настольная лампа).</w:t>
      </w:r>
    </w:p>
    <w:p w14:paraId="7E78F966"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14:paraId="0204A995"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"Школа".</w:t>
      </w:r>
    </w:p>
    <w:p w14:paraId="07EA5F6C"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Узнавание (различение) помещений образовательной организации. Знание </w:t>
      </w:r>
      <w:r w:rsidRPr="00510C42">
        <w:rPr>
          <w:rFonts w:ascii="Times New Roman" w:eastAsiaTheme="minorEastAsia" w:hAnsi="Times New Roman" w:cs="Times New Roman"/>
          <w:color w:val="auto"/>
          <w:kern w:val="0"/>
          <w:sz w:val="26"/>
          <w:szCs w:val="26"/>
          <w:lang w:eastAsia="ru-RU"/>
        </w:rPr>
        <w:lastRenderedPageBreak/>
        <w:t>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14:paraId="455B5EBE"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"Предметы и материалы, изготовленные человеком".</w:t>
      </w:r>
    </w:p>
    <w:p w14:paraId="5D4E8BCF"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свойств бумаги (рвется, мнется, намокает). Узнавание (различение) видов бумаги по плотности (альбомный лист, папиросная бумага, картон), по фактуре (глянцевая, бархатная).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твердость, плавает в воде, дает тепло, когда горит). Узнавание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w:t>
      </w:r>
    </w:p>
    <w:p w14:paraId="29566B3A"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твердость - трудно сломать, тонет в воде). Узнавание предметов, изготовленных из металла (ведро, игла, кастрюля). Знание свойств ткани (мягкая, мнется, намокает, рвется).</w:t>
      </w:r>
    </w:p>
    <w:p w14:paraId="735C608A"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предметов, изготовленных из ткани (одежда, скатерть, штора, покрывала, постельное белье, обивка мебели). Узнавание (различение) инструментов, с помощью которых работают с тканью (ножницы, игла). Знание свойств пластмассы (легкость, хрупкость). Узнавание предметов, изготовленных из пластмассы (бытовые приборы, предметы посуды, игрушки, фломастеры, контейнеры).</w:t>
      </w:r>
    </w:p>
    <w:p w14:paraId="39F0917C"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"Населенный пункт".</w:t>
      </w:r>
    </w:p>
    <w:p w14:paraId="5D0A058E"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 Узнавание </w:t>
      </w:r>
      <w:r w:rsidRPr="00510C42">
        <w:rPr>
          <w:rFonts w:ascii="Times New Roman" w:eastAsiaTheme="minorEastAsia" w:hAnsi="Times New Roman" w:cs="Times New Roman"/>
          <w:color w:val="auto"/>
          <w:kern w:val="0"/>
          <w:sz w:val="26"/>
          <w:szCs w:val="26"/>
          <w:lang w:eastAsia="ru-RU"/>
        </w:rPr>
        <w:lastRenderedPageBreak/>
        <w:t>(различение)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героям).</w:t>
      </w:r>
    </w:p>
    <w:p w14:paraId="64840BAD"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"Транспорт".</w:t>
      </w:r>
    </w:p>
    <w:p w14:paraId="38C0C5B0"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14:paraId="566CC29C"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"Страна".</w:t>
      </w:r>
    </w:p>
    <w:p w14:paraId="2572B410"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14:paraId="3C72980A"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14:paraId="133F8363"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"Традиции, обычаи".</w:t>
      </w:r>
    </w:p>
    <w:p w14:paraId="06A038F2"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14:paraId="4BB5566F"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06C1B4D9" w14:textId="77777777" w:rsidR="00094D66" w:rsidRPr="00510C42"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Предметные результаты освоения учебного предмета "Окружающий социальный мир":</w:t>
      </w:r>
    </w:p>
    <w:p w14:paraId="5043981C"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lastRenderedPageBreak/>
        <w:t>1) Представления о мире, созданном руками человека.</w:t>
      </w:r>
    </w:p>
    <w:p w14:paraId="4C2F5B9D"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интерес к объектам, созданным человеком;</w:t>
      </w:r>
    </w:p>
    <w:p w14:paraId="4FDA7006"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14:paraId="0A0875CB"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соблюдать элементарные правила безопасности поведения в доме, на улице, в транспорте, в общественных местах.</w:t>
      </w:r>
    </w:p>
    <w:p w14:paraId="019B9789"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14:paraId="49110B61"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представления о деятельности и профессиях людей, окружающих обучающегося ("учитель", "повар", "врач", "водитель");</w:t>
      </w:r>
    </w:p>
    <w:p w14:paraId="2DEE7350"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представления о социальных ролях людей (пассажир, пешеход, покупатель), правилах поведения согласно социальным ролям в различных ситуациях;</w:t>
      </w:r>
    </w:p>
    <w:p w14:paraId="2FCA98A8"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опыт конструктивного взаимодействия с взрослыми и сверстниками;</w:t>
      </w:r>
    </w:p>
    <w:p w14:paraId="0A4F41A5"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14:paraId="1D961DE7"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3) Развитие межличностных и групповых отношений:</w:t>
      </w:r>
    </w:p>
    <w:p w14:paraId="2305DAEC"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представления о дружбе, других обучающихся, сверстниках;</w:t>
      </w:r>
    </w:p>
    <w:p w14:paraId="32AC4576"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находить друзей на основе личных симпатий;</w:t>
      </w:r>
    </w:p>
    <w:p w14:paraId="15F17C6A"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строить отношения на основе поддержки и взаимопомощи, умение сопереживать, сочувствовать, проявлять внимание;</w:t>
      </w:r>
    </w:p>
    <w:p w14:paraId="6C3E98FD"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взаимодействовать в группе в процессе учебной, игровой, других видах доступной деятельности;</w:t>
      </w:r>
    </w:p>
    <w:p w14:paraId="388021BD"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организовывать свободное время с учетом своих и совместных интересов;</w:t>
      </w:r>
    </w:p>
    <w:p w14:paraId="269B2501"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4) Накопление положительного опыта сотрудничества и участия в общественной жизни:</w:t>
      </w:r>
    </w:p>
    <w:p w14:paraId="28E76CEF"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представление о праздниках, праздничных мероприятиях, их содержании, участие в них;</w:t>
      </w:r>
    </w:p>
    <w:p w14:paraId="514AD0EF"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использование простейших эстетических ориентиров (эталонов) о внешнем виде, на праздниках, в хозяйственно-бытовой деятельности;</w:t>
      </w:r>
    </w:p>
    <w:p w14:paraId="3E3E3EEF"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соблюдать традиции семейных, школьных, государственных праздников.</w:t>
      </w:r>
    </w:p>
    <w:p w14:paraId="7501360E"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5) Представления об обязанностях и правах обучающегося:</w:t>
      </w:r>
    </w:p>
    <w:p w14:paraId="4A83B21E"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представления о праве на жизнь, на образование, на труд, на неприкосновенность личности и достоинства;</w:t>
      </w:r>
    </w:p>
    <w:p w14:paraId="39550CA1"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представления об обязанностях обучающегося, сына или дочери, внука или внучки, гражданина.</w:t>
      </w:r>
    </w:p>
    <w:p w14:paraId="0ED24D44"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6) Представление о стране проживания Россия:</w:t>
      </w:r>
    </w:p>
    <w:p w14:paraId="34EAD5D6"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представление о стране, народе, столице, больших городах, городе (селе), месте проживания;</w:t>
      </w:r>
    </w:p>
    <w:p w14:paraId="301A4C0F"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представление о государственно символике (флаг, герб, гимн);</w:t>
      </w:r>
    </w:p>
    <w:p w14:paraId="7BE4A2B4"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представление о значимых исторических событиях и выдающихся людях России.</w:t>
      </w:r>
    </w:p>
    <w:p w14:paraId="0D42C9A2"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563DF13D" w14:textId="77777777" w:rsidR="00094D66" w:rsidRPr="00510C42" w:rsidRDefault="00094D66" w:rsidP="00094D66">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3.7. Рабочая программа по учебному предмету "Музыка и движение" предметной области "Искусство" включает пояснительную записку, содержание обучения, планируемые результаты освоения программы по предмету.</w:t>
      </w:r>
    </w:p>
    <w:p w14:paraId="215CA381"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79F94661" w14:textId="77777777" w:rsidR="00094D66" w:rsidRPr="00510C42"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Пояснительная записка.</w:t>
      </w:r>
    </w:p>
    <w:p w14:paraId="6B0DF21E"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14:paraId="110E64E8"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Программно-методический материал включает 4 раздела: "Слушание музыки", "Пение", "Движение под музыку", "Игра на музыкальных инструментах".</w:t>
      </w:r>
    </w:p>
    <w:p w14:paraId="7041E36F"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14:paraId="2ABEFA48"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конги, жалейки, </w:t>
      </w:r>
      <w:proofErr w:type="spellStart"/>
      <w:r w:rsidRPr="00510C42">
        <w:rPr>
          <w:rFonts w:ascii="Times New Roman" w:eastAsiaTheme="minorEastAsia" w:hAnsi="Times New Roman" w:cs="Times New Roman"/>
          <w:color w:val="auto"/>
          <w:kern w:val="0"/>
          <w:sz w:val="26"/>
          <w:szCs w:val="26"/>
          <w:lang w:eastAsia="ru-RU"/>
        </w:rPr>
        <w:t>трещетки</w:t>
      </w:r>
      <w:proofErr w:type="spellEnd"/>
      <w:r w:rsidRPr="00510C42">
        <w:rPr>
          <w:rFonts w:ascii="Times New Roman" w:eastAsiaTheme="minorEastAsia" w:hAnsi="Times New Roman" w:cs="Times New Roman"/>
          <w:color w:val="auto"/>
          <w:kern w:val="0"/>
          <w:sz w:val="26"/>
          <w:szCs w:val="26"/>
          <w:lang w:eastAsia="ru-RU"/>
        </w:rPr>
        <w:t xml:space="preserve">, колокольчики, инструменты Карла </w:t>
      </w:r>
      <w:proofErr w:type="spellStart"/>
      <w:r w:rsidRPr="00510C42">
        <w:rPr>
          <w:rFonts w:ascii="Times New Roman" w:eastAsiaTheme="minorEastAsia" w:hAnsi="Times New Roman" w:cs="Times New Roman"/>
          <w:color w:val="auto"/>
          <w:kern w:val="0"/>
          <w:sz w:val="26"/>
          <w:szCs w:val="26"/>
          <w:lang w:eastAsia="ru-RU"/>
        </w:rPr>
        <w:t>Орфа</w:t>
      </w:r>
      <w:proofErr w:type="spellEnd"/>
      <w:r w:rsidRPr="00510C42">
        <w:rPr>
          <w:rFonts w:ascii="Times New Roman" w:eastAsiaTheme="minorEastAsia" w:hAnsi="Times New Roman" w:cs="Times New Roman"/>
          <w:color w:val="auto"/>
          <w:kern w:val="0"/>
          <w:sz w:val="26"/>
          <w:szCs w:val="26"/>
          <w:lang w:eastAsia="ru-RU"/>
        </w:rPr>
        <w:t xml:space="preserve">. Оборудование: музыкальный центр, компьютер, проекционное оборудование, стеллажи для наглядных пособий, нот, музыкальных инструментов, </w:t>
      </w:r>
      <w:proofErr w:type="spellStart"/>
      <w:r w:rsidRPr="00510C42">
        <w:rPr>
          <w:rFonts w:ascii="Times New Roman" w:eastAsiaTheme="minorEastAsia" w:hAnsi="Times New Roman" w:cs="Times New Roman"/>
          <w:color w:val="auto"/>
          <w:kern w:val="0"/>
          <w:sz w:val="26"/>
          <w:szCs w:val="26"/>
          <w:lang w:eastAsia="ru-RU"/>
        </w:rPr>
        <w:t>ковролиновая</w:t>
      </w:r>
      <w:proofErr w:type="spellEnd"/>
      <w:r w:rsidRPr="00510C42">
        <w:rPr>
          <w:rFonts w:ascii="Times New Roman" w:eastAsiaTheme="minorEastAsia" w:hAnsi="Times New Roman" w:cs="Times New Roman"/>
          <w:color w:val="auto"/>
          <w:kern w:val="0"/>
          <w:sz w:val="26"/>
          <w:szCs w:val="26"/>
          <w:lang w:eastAsia="ru-RU"/>
        </w:rPr>
        <w:t xml:space="preserve"> и магнитная доски, ширма, затемнение на окна.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14:paraId="7B9477CA"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Содержание учебного предмета "Музыка и движение" представлено следующими разделами "Слушание музыки", "Пение", "Движение под музыку", "Игра на музыкальных инструментах".</w:t>
      </w:r>
    </w:p>
    <w:p w14:paraId="09C48635"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"Слушание музыки".</w:t>
      </w:r>
    </w:p>
    <w:p w14:paraId="535D629D"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w:t>
      </w:r>
      <w:r w:rsidRPr="00510C42">
        <w:rPr>
          <w:rFonts w:ascii="Times New Roman" w:eastAsiaTheme="minorEastAsia" w:hAnsi="Times New Roman" w:cs="Times New Roman"/>
          <w:color w:val="auto"/>
          <w:kern w:val="0"/>
          <w:sz w:val="26"/>
          <w:szCs w:val="26"/>
          <w:lang w:eastAsia="ru-RU"/>
        </w:rPr>
        <w:lastRenderedPageBreak/>
        <w:t>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14:paraId="409D0630"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"Пение".</w:t>
      </w:r>
    </w:p>
    <w:p w14:paraId="63034184"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14:paraId="0EF55C3E"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"Движение под музыку".</w:t>
      </w:r>
    </w:p>
    <w:p w14:paraId="75E07097"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14:paraId="3E4C484B"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"Игра на музыкальных инструментах".</w:t>
      </w:r>
    </w:p>
    <w:p w14:paraId="0F7E2D68"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14:paraId="76A09F2F"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0B07B4F4" w14:textId="77777777" w:rsidR="00094D66" w:rsidRPr="00510C42"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Предметные результаты освоения учебного предмета "Музыка и движение":</w:t>
      </w:r>
    </w:p>
    <w:p w14:paraId="41B5B741"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14:paraId="7343FE72"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интерес к различным видам музыкальной деятельности (слушание, пение, </w:t>
      </w:r>
      <w:r w:rsidRPr="00510C42">
        <w:rPr>
          <w:rFonts w:ascii="Times New Roman" w:eastAsiaTheme="minorEastAsia" w:hAnsi="Times New Roman" w:cs="Times New Roman"/>
          <w:color w:val="auto"/>
          <w:kern w:val="0"/>
          <w:sz w:val="26"/>
          <w:szCs w:val="26"/>
          <w:lang w:eastAsia="ru-RU"/>
        </w:rPr>
        <w:lastRenderedPageBreak/>
        <w:t>движение под музыку, игра на музыкальных инструментах);</w:t>
      </w:r>
    </w:p>
    <w:p w14:paraId="12854058"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слушать музыку и выполнять простейшие танцевальные движения;</w:t>
      </w:r>
    </w:p>
    <w:p w14:paraId="1D023D39"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освоение приемов игры на музыкальных инструментах, сопровождение мелодии игрой на музыкальных инструментах;</w:t>
      </w:r>
    </w:p>
    <w:p w14:paraId="79F37198"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узнавать знакомые песни, подпевать их, петь в хоре.</w:t>
      </w:r>
    </w:p>
    <w:p w14:paraId="0B59D5C6"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 Готовность к участию в совместных музыкальных мероприятиях:</w:t>
      </w:r>
    </w:p>
    <w:p w14:paraId="106AC2A8"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проявлять адекватные эмоциональные реакции от совместной и самостоятельной музыкальной деятельности;</w:t>
      </w:r>
    </w:p>
    <w:p w14:paraId="6ABA6392"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стремление к совместной и самостоятельной музыкальной деятельности;</w:t>
      </w:r>
    </w:p>
    <w:p w14:paraId="0B8ACF41"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использовать полученные навыки для участия в представлениях, концертах, спектаклях.</w:t>
      </w:r>
    </w:p>
    <w:p w14:paraId="673DA3B6"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42BE78AD" w14:textId="77777777" w:rsidR="00094D66" w:rsidRPr="00510C42" w:rsidRDefault="00CB53DE" w:rsidP="00094D66">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3.8. Р</w:t>
      </w:r>
      <w:r w:rsidR="00094D66" w:rsidRPr="00510C42">
        <w:rPr>
          <w:rFonts w:ascii="Times New Roman" w:eastAsiaTheme="minorEastAsia" w:hAnsi="Times New Roman" w:cs="Times New Roman"/>
          <w:b/>
          <w:bCs/>
          <w:color w:val="auto"/>
          <w:kern w:val="0"/>
          <w:sz w:val="26"/>
          <w:szCs w:val="26"/>
          <w:lang w:eastAsia="ru-RU"/>
        </w:rPr>
        <w:t>абочая программа по учебному предмету "Изобразительная деятельность" предметной области "Искусство" включает пояснительную записку, содержание обучения, планируемые результаты освоения программы по предмету.</w:t>
      </w:r>
    </w:p>
    <w:p w14:paraId="20284C7B"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450AD709" w14:textId="77777777" w:rsidR="00094D66" w:rsidRPr="00510C42"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Пояснительная записка.</w:t>
      </w:r>
    </w:p>
    <w:p w14:paraId="4BE851A1"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w:t>
      </w:r>
      <w:proofErr w:type="spellStart"/>
      <w:r w:rsidRPr="00510C42">
        <w:rPr>
          <w:rFonts w:ascii="Times New Roman" w:eastAsiaTheme="minorEastAsia" w:hAnsi="Times New Roman" w:cs="Times New Roman"/>
          <w:color w:val="auto"/>
          <w:kern w:val="0"/>
          <w:sz w:val="26"/>
          <w:szCs w:val="26"/>
          <w:lang w:eastAsia="ru-RU"/>
        </w:rPr>
        <w:t>художественнотворческих</w:t>
      </w:r>
      <w:proofErr w:type="spellEnd"/>
      <w:r w:rsidRPr="00510C42">
        <w:rPr>
          <w:rFonts w:ascii="Times New Roman" w:eastAsiaTheme="minorEastAsia" w:hAnsi="Times New Roman" w:cs="Times New Roman"/>
          <w:color w:val="auto"/>
          <w:kern w:val="0"/>
          <w:sz w:val="26"/>
          <w:szCs w:val="26"/>
          <w:lang w:eastAsia="ru-RU"/>
        </w:rPr>
        <w:t xml:space="preserve"> способностей.</w:t>
      </w:r>
    </w:p>
    <w:p w14:paraId="2A9073C4"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14:paraId="02B5FDB9"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14:paraId="1AD35BAE"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w:t>
      </w:r>
      <w:r w:rsidRPr="00510C42">
        <w:rPr>
          <w:rFonts w:ascii="Times New Roman" w:eastAsiaTheme="minorEastAsia" w:hAnsi="Times New Roman" w:cs="Times New Roman"/>
          <w:color w:val="auto"/>
          <w:kern w:val="0"/>
          <w:sz w:val="26"/>
          <w:szCs w:val="26"/>
          <w:lang w:eastAsia="ru-RU"/>
        </w:rPr>
        <w:lastRenderedPageBreak/>
        <w:t xml:space="preserve">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w:t>
      </w:r>
      <w:proofErr w:type="spellStart"/>
      <w:r w:rsidRPr="00510C42">
        <w:rPr>
          <w:rFonts w:ascii="Times New Roman" w:eastAsiaTheme="minorEastAsia" w:hAnsi="Times New Roman" w:cs="Times New Roman"/>
          <w:color w:val="auto"/>
          <w:kern w:val="0"/>
          <w:sz w:val="26"/>
          <w:szCs w:val="26"/>
          <w:lang w:eastAsia="ru-RU"/>
        </w:rPr>
        <w:t>ковролиновая</w:t>
      </w:r>
      <w:proofErr w:type="spellEnd"/>
      <w:r w:rsidRPr="00510C42">
        <w:rPr>
          <w:rFonts w:ascii="Times New Roman" w:eastAsiaTheme="minorEastAsia" w:hAnsi="Times New Roman" w:cs="Times New Roman"/>
          <w:color w:val="auto"/>
          <w:kern w:val="0"/>
          <w:sz w:val="26"/>
          <w:szCs w:val="26"/>
          <w:lang w:eastAsia="ru-RU"/>
        </w:rPr>
        <w:t xml:space="preserve"> доски; 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14:paraId="3970E1E7"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Содержание учебного предмета "Изобразительная деятельность" представлено следующими разделами "Лепка", "Рисование", "Аппликация".</w:t>
      </w:r>
    </w:p>
    <w:p w14:paraId="3A973488"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"Лепка".</w:t>
      </w:r>
    </w:p>
    <w:p w14:paraId="55C72889"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sidRPr="00510C42">
        <w:rPr>
          <w:rFonts w:ascii="Times New Roman" w:eastAsiaTheme="minorEastAsia" w:hAnsi="Times New Roman" w:cs="Times New Roman"/>
          <w:color w:val="auto"/>
          <w:kern w:val="0"/>
          <w:sz w:val="26"/>
          <w:szCs w:val="26"/>
          <w:lang w:eastAsia="ru-RU"/>
        </w:rPr>
        <w:t>Отщипывание</w:t>
      </w:r>
      <w:proofErr w:type="spellEnd"/>
      <w:r w:rsidRPr="00510C42">
        <w:rPr>
          <w:rFonts w:ascii="Times New Roman" w:eastAsiaTheme="minorEastAsia" w:hAnsi="Times New Roman" w:cs="Times New Roman"/>
          <w:color w:val="auto"/>
          <w:kern w:val="0"/>
          <w:sz w:val="26"/>
          <w:szCs w:val="26"/>
          <w:lang w:eastAsia="ru-RU"/>
        </w:rPr>
        <w:t xml:space="preserve">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510C42">
        <w:rPr>
          <w:rFonts w:ascii="Times New Roman" w:eastAsiaTheme="minorEastAsia" w:hAnsi="Times New Roman" w:cs="Times New Roman"/>
          <w:color w:val="auto"/>
          <w:kern w:val="0"/>
          <w:sz w:val="26"/>
          <w:szCs w:val="26"/>
          <w:lang w:eastAsia="ru-RU"/>
        </w:rPr>
        <w:t>Защипывание</w:t>
      </w:r>
      <w:proofErr w:type="spellEnd"/>
      <w:r w:rsidRPr="00510C42">
        <w:rPr>
          <w:rFonts w:ascii="Times New Roman" w:eastAsiaTheme="minorEastAsia" w:hAnsi="Times New Roman" w:cs="Times New Roman"/>
          <w:color w:val="auto"/>
          <w:kern w:val="0"/>
          <w:sz w:val="26"/>
          <w:szCs w:val="26"/>
          <w:lang w:eastAsia="ru-RU"/>
        </w:rPr>
        <w:t xml:space="preserve"> краев детали. Соединение деталей изделия прижатием (</w:t>
      </w:r>
      <w:proofErr w:type="spellStart"/>
      <w:r w:rsidRPr="00510C42">
        <w:rPr>
          <w:rFonts w:ascii="Times New Roman" w:eastAsiaTheme="minorEastAsia" w:hAnsi="Times New Roman" w:cs="Times New Roman"/>
          <w:color w:val="auto"/>
          <w:kern w:val="0"/>
          <w:sz w:val="26"/>
          <w:szCs w:val="26"/>
          <w:lang w:eastAsia="ru-RU"/>
        </w:rPr>
        <w:t>примазыванием</w:t>
      </w:r>
      <w:proofErr w:type="spellEnd"/>
      <w:r w:rsidRPr="00510C42">
        <w:rPr>
          <w:rFonts w:ascii="Times New Roman" w:eastAsiaTheme="minorEastAsia" w:hAnsi="Times New Roman" w:cs="Times New Roman"/>
          <w:color w:val="auto"/>
          <w:kern w:val="0"/>
          <w:sz w:val="26"/>
          <w:szCs w:val="26"/>
          <w:lang w:eastAsia="ru-RU"/>
        </w:rPr>
        <w:t xml:space="preserve">, </w:t>
      </w:r>
      <w:proofErr w:type="spellStart"/>
      <w:r w:rsidRPr="00510C42">
        <w:rPr>
          <w:rFonts w:ascii="Times New Roman" w:eastAsiaTheme="minorEastAsia" w:hAnsi="Times New Roman" w:cs="Times New Roman"/>
          <w:color w:val="auto"/>
          <w:kern w:val="0"/>
          <w:sz w:val="26"/>
          <w:szCs w:val="26"/>
          <w:lang w:eastAsia="ru-RU"/>
        </w:rPr>
        <w:t>прищипыванием</w:t>
      </w:r>
      <w:proofErr w:type="spellEnd"/>
      <w:r w:rsidRPr="00510C42">
        <w:rPr>
          <w:rFonts w:ascii="Times New Roman" w:eastAsiaTheme="minorEastAsia" w:hAnsi="Times New Roman" w:cs="Times New Roman"/>
          <w:color w:val="auto"/>
          <w:kern w:val="0"/>
          <w:sz w:val="26"/>
          <w:szCs w:val="26"/>
          <w:lang w:eastAsia="ru-RU"/>
        </w:rPr>
        <w:t>). Лепка предмета из одной (нескольких) частей.</w:t>
      </w:r>
    </w:p>
    <w:p w14:paraId="546AF585"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объединенных сюжетом.</w:t>
      </w:r>
    </w:p>
    <w:p w14:paraId="2659E2C8"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"Аппликация".</w:t>
      </w:r>
    </w:p>
    <w:p w14:paraId="615DE8F9"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Узнавание (различение) разных видов бумаги: цветная бумага, картон, фольга, салфетка. Узнавание (различение) инструментов и приспособлений, используемых для изготовления аппликации: ножницы, шило, войлок, трафарет, дырокол. </w:t>
      </w:r>
      <w:proofErr w:type="spellStart"/>
      <w:r w:rsidRPr="00510C42">
        <w:rPr>
          <w:rFonts w:ascii="Times New Roman" w:eastAsiaTheme="minorEastAsia" w:hAnsi="Times New Roman" w:cs="Times New Roman"/>
          <w:color w:val="auto"/>
          <w:kern w:val="0"/>
          <w:sz w:val="26"/>
          <w:szCs w:val="26"/>
          <w:lang w:eastAsia="ru-RU"/>
        </w:rPr>
        <w:t>Сминание</w:t>
      </w:r>
      <w:proofErr w:type="spellEnd"/>
      <w:r w:rsidRPr="00510C42">
        <w:rPr>
          <w:rFonts w:ascii="Times New Roman" w:eastAsiaTheme="minorEastAsia" w:hAnsi="Times New Roman" w:cs="Times New Roman"/>
          <w:color w:val="auto"/>
          <w:kern w:val="0"/>
          <w:sz w:val="26"/>
          <w:szCs w:val="26"/>
          <w:lang w:eastAsia="ru-RU"/>
        </w:rPr>
        <w:t xml:space="preserve">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sidRPr="00510C42">
        <w:rPr>
          <w:rFonts w:ascii="Times New Roman" w:eastAsiaTheme="minorEastAsia" w:hAnsi="Times New Roman" w:cs="Times New Roman"/>
          <w:color w:val="auto"/>
          <w:kern w:val="0"/>
          <w:sz w:val="26"/>
          <w:szCs w:val="26"/>
          <w:lang w:eastAsia="ru-RU"/>
        </w:rPr>
        <w:lastRenderedPageBreak/>
        <w:t>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14:paraId="6ABF7BE2"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"Рисование".</w:t>
      </w:r>
    </w:p>
    <w:p w14:paraId="4F008EBA"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w:t>
      </w:r>
      <w:proofErr w:type="spellStart"/>
      <w:r w:rsidRPr="00510C42">
        <w:rPr>
          <w:rFonts w:ascii="Times New Roman" w:eastAsiaTheme="minorEastAsia" w:hAnsi="Times New Roman" w:cs="Times New Roman"/>
          <w:color w:val="auto"/>
          <w:kern w:val="0"/>
          <w:sz w:val="26"/>
          <w:szCs w:val="26"/>
          <w:lang w:eastAsia="ru-RU"/>
        </w:rPr>
        <w:t>примакивания</w:t>
      </w:r>
      <w:proofErr w:type="spellEnd"/>
      <w:r w:rsidRPr="00510C42">
        <w:rPr>
          <w:rFonts w:ascii="Times New Roman" w:eastAsiaTheme="minorEastAsia" w:hAnsi="Times New Roman" w:cs="Times New Roman"/>
          <w:color w:val="auto"/>
          <w:kern w:val="0"/>
          <w:sz w:val="26"/>
          <w:szCs w:val="26"/>
          <w:lang w:eastAsia="ru-RU"/>
        </w:rPr>
        <w:t>, прием наращивания массы. Выбор цвета для рисования. Получение цвета краски путем смешивания красок других цветов.</w:t>
      </w:r>
    </w:p>
    <w:p w14:paraId="6370588C"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сырому", рисования с солью, рисования шариками, </w:t>
      </w:r>
      <w:proofErr w:type="spellStart"/>
      <w:r w:rsidRPr="00510C42">
        <w:rPr>
          <w:rFonts w:ascii="Times New Roman" w:eastAsiaTheme="minorEastAsia" w:hAnsi="Times New Roman" w:cs="Times New Roman"/>
          <w:color w:val="auto"/>
          <w:kern w:val="0"/>
          <w:sz w:val="26"/>
          <w:szCs w:val="26"/>
          <w:lang w:eastAsia="ru-RU"/>
        </w:rPr>
        <w:t>граттаж</w:t>
      </w:r>
      <w:proofErr w:type="spellEnd"/>
      <w:r w:rsidRPr="00510C42">
        <w:rPr>
          <w:rFonts w:ascii="Times New Roman" w:eastAsiaTheme="minorEastAsia" w:hAnsi="Times New Roman" w:cs="Times New Roman"/>
          <w:color w:val="auto"/>
          <w:kern w:val="0"/>
          <w:sz w:val="26"/>
          <w:szCs w:val="26"/>
          <w:lang w:eastAsia="ru-RU"/>
        </w:rPr>
        <w:t>, "под батик".</w:t>
      </w:r>
    </w:p>
    <w:p w14:paraId="6801F109"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2D88E1FA" w14:textId="77777777" w:rsidR="00094D66" w:rsidRPr="00510C42"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Предметные результаты освоения учебного предмета "Изобразительная деятельность".</w:t>
      </w:r>
    </w:p>
    <w:p w14:paraId="77520963"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Освоение доступных средств изобразительной деятельности: лепка, аппликация, рисование; использование различных изобразительных технологий:</w:t>
      </w:r>
    </w:p>
    <w:p w14:paraId="213F0571"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интерес к доступным видам изобразительной деятельности;</w:t>
      </w:r>
    </w:p>
    <w:p w14:paraId="09C077E0"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использовать инструменты и материалы в процессе доступной изобразительной деятельности (лепка, рисование, аппликация);</w:t>
      </w:r>
    </w:p>
    <w:p w14:paraId="37C38C37"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использовать различные изобразительные технологии в процессе рисования, лепки, аппликации.</w:t>
      </w:r>
    </w:p>
    <w:p w14:paraId="63E6EA87"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lastRenderedPageBreak/>
        <w:t>2) Способность к самостоятельной изобразительной деятельности:</w:t>
      </w:r>
    </w:p>
    <w:p w14:paraId="2CC02100"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положительные эмоциональные реакции (удовольствие, радость) в процессе изобразительной деятельности;</w:t>
      </w:r>
    </w:p>
    <w:p w14:paraId="61BEBC50"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стремление к собственной творческой деятельности и умение демонстрировать результаты работы;</w:t>
      </w:r>
    </w:p>
    <w:p w14:paraId="6D4B358E"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выражать свое отношение к результатам собственной и чужой творческой деятельности.</w:t>
      </w:r>
    </w:p>
    <w:p w14:paraId="79528962"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3) Готовность к участию в совместных мероприятиях:</w:t>
      </w:r>
    </w:p>
    <w:p w14:paraId="6E6D7E18"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готовность к взаимодействию в творческой деятельности совместно со сверстниками, взрослыми;</w:t>
      </w:r>
    </w:p>
    <w:p w14:paraId="798B448B"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использовать полученные навыки для изготовления творческих работ, для участия в выставках, конкурсах рисунков, поделок.</w:t>
      </w:r>
    </w:p>
    <w:p w14:paraId="6ED18300"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769B969A" w14:textId="77777777" w:rsidR="00094D66" w:rsidRPr="00510C42" w:rsidRDefault="00CB53DE" w:rsidP="00094D66">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3.9. Р</w:t>
      </w:r>
      <w:r w:rsidR="00094D66" w:rsidRPr="00510C42">
        <w:rPr>
          <w:rFonts w:ascii="Times New Roman" w:eastAsiaTheme="minorEastAsia" w:hAnsi="Times New Roman" w:cs="Times New Roman"/>
          <w:b/>
          <w:bCs/>
          <w:color w:val="auto"/>
          <w:kern w:val="0"/>
          <w:sz w:val="26"/>
          <w:szCs w:val="26"/>
          <w:lang w:eastAsia="ru-RU"/>
        </w:rPr>
        <w:t>абочая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результаты освоения программы по предмету.</w:t>
      </w:r>
    </w:p>
    <w:p w14:paraId="49ED78AC"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363B3986" w14:textId="77777777" w:rsidR="00094D66" w:rsidRPr="00510C42"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Пояснительная записка.</w:t>
      </w:r>
    </w:p>
    <w:p w14:paraId="191A97C2"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14:paraId="2C3CAB4B"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14:paraId="2E843078"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14:paraId="2044255E"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 учебном плане предмет представлен с 1 по 13 год обучения.</w:t>
      </w:r>
    </w:p>
    <w:p w14:paraId="715A3C58"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w:t>
      </w:r>
      <w:r w:rsidRPr="00510C42">
        <w:rPr>
          <w:rFonts w:ascii="Times New Roman" w:eastAsiaTheme="minorEastAsia" w:hAnsi="Times New Roman" w:cs="Times New Roman"/>
          <w:color w:val="auto"/>
          <w:kern w:val="0"/>
          <w:sz w:val="26"/>
          <w:szCs w:val="26"/>
          <w:lang w:eastAsia="ru-RU"/>
        </w:rPr>
        <w:lastRenderedPageBreak/>
        <w:t>развития, включая тренажеры, специальные велосипеды (с ортопедическими средствами), инвентарь для подвижных и спортивных игр. Материально- 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w:t>
      </w:r>
      <w:proofErr w:type="spellStart"/>
      <w:r w:rsidRPr="00510C42">
        <w:rPr>
          <w:rFonts w:ascii="Times New Roman" w:eastAsiaTheme="minorEastAsia" w:hAnsi="Times New Roman" w:cs="Times New Roman"/>
          <w:color w:val="auto"/>
          <w:kern w:val="0"/>
          <w:sz w:val="26"/>
          <w:szCs w:val="26"/>
          <w:lang w:eastAsia="ru-RU"/>
        </w:rPr>
        <w:t>вертикализаторы</w:t>
      </w:r>
      <w:proofErr w:type="spellEnd"/>
      <w:r w:rsidRPr="00510C42">
        <w:rPr>
          <w:rFonts w:ascii="Times New Roman" w:eastAsiaTheme="minorEastAsia" w:hAnsi="Times New Roman" w:cs="Times New Roman"/>
          <w:color w:val="auto"/>
          <w:kern w:val="0"/>
          <w:sz w:val="26"/>
          <w:szCs w:val="26"/>
          <w:lang w:eastAsia="ru-RU"/>
        </w:rPr>
        <w:t>,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14:paraId="2DC9FAD3"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Содержание учебного предмета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"Туризм".</w:t>
      </w:r>
    </w:p>
    <w:p w14:paraId="38A8380F"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"Плавание".</w:t>
      </w:r>
    </w:p>
    <w:p w14:paraId="287B7543"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14:paraId="234E4EB4"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"Коррекционные подвижные игры".</w:t>
      </w:r>
    </w:p>
    <w:p w14:paraId="0E2E0E2F"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хоп, раз". Соблюдение правил игры "Болото". Соблюдение </w:t>
      </w:r>
      <w:r w:rsidRPr="00510C42">
        <w:rPr>
          <w:rFonts w:ascii="Times New Roman" w:eastAsiaTheme="minorEastAsia" w:hAnsi="Times New Roman" w:cs="Times New Roman"/>
          <w:color w:val="auto"/>
          <w:kern w:val="0"/>
          <w:sz w:val="26"/>
          <w:szCs w:val="26"/>
          <w:lang w:eastAsia="ru-RU"/>
        </w:rPr>
        <w:lastRenderedPageBreak/>
        <w:t>последовательности действий в игре-эстафете "Полоса препятствий": бег по скамейке, прыжки через кирпичики, пролезание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14:paraId="17E2DCCB"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"Велосипедная подготовка".</w:t>
      </w:r>
    </w:p>
    <w:p w14:paraId="753D28AA"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14:paraId="464E088E"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"Лыжная подготовка".</w:t>
      </w:r>
    </w:p>
    <w:p w14:paraId="3AAB00BC"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14:paraId="4D47FB45"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sidRPr="00510C42">
        <w:rPr>
          <w:rFonts w:ascii="Times New Roman" w:eastAsiaTheme="minorEastAsia" w:hAnsi="Times New Roman" w:cs="Times New Roman"/>
          <w:color w:val="auto"/>
          <w:kern w:val="0"/>
          <w:sz w:val="26"/>
          <w:szCs w:val="26"/>
          <w:lang w:eastAsia="ru-RU"/>
        </w:rPr>
        <w:t>двухшажного</w:t>
      </w:r>
      <w:proofErr w:type="spellEnd"/>
      <w:r w:rsidRPr="00510C42">
        <w:rPr>
          <w:rFonts w:ascii="Times New Roman" w:eastAsiaTheme="minorEastAsia" w:hAnsi="Times New Roman" w:cs="Times New Roman"/>
          <w:color w:val="auto"/>
          <w:kern w:val="0"/>
          <w:sz w:val="26"/>
          <w:szCs w:val="26"/>
          <w:lang w:eastAsia="ru-RU"/>
        </w:rPr>
        <w:t xml:space="preserve"> хода. Выполнение </w:t>
      </w:r>
      <w:proofErr w:type="spellStart"/>
      <w:r w:rsidRPr="00510C42">
        <w:rPr>
          <w:rFonts w:ascii="Times New Roman" w:eastAsiaTheme="minorEastAsia" w:hAnsi="Times New Roman" w:cs="Times New Roman"/>
          <w:color w:val="auto"/>
          <w:kern w:val="0"/>
          <w:sz w:val="26"/>
          <w:szCs w:val="26"/>
          <w:lang w:eastAsia="ru-RU"/>
        </w:rPr>
        <w:t>бесшажного</w:t>
      </w:r>
      <w:proofErr w:type="spellEnd"/>
      <w:r w:rsidRPr="00510C42">
        <w:rPr>
          <w:rFonts w:ascii="Times New Roman" w:eastAsiaTheme="minorEastAsia" w:hAnsi="Times New Roman" w:cs="Times New Roman"/>
          <w:color w:val="auto"/>
          <w:kern w:val="0"/>
          <w:sz w:val="26"/>
          <w:szCs w:val="26"/>
          <w:lang w:eastAsia="ru-RU"/>
        </w:rPr>
        <w:t xml:space="preserve"> хода. Преодоление подъемов ступающим шагом ("лесенкой", "</w:t>
      </w:r>
      <w:proofErr w:type="spellStart"/>
      <w:r w:rsidRPr="00510C42">
        <w:rPr>
          <w:rFonts w:ascii="Times New Roman" w:eastAsiaTheme="minorEastAsia" w:hAnsi="Times New Roman" w:cs="Times New Roman"/>
          <w:color w:val="auto"/>
          <w:kern w:val="0"/>
          <w:sz w:val="26"/>
          <w:szCs w:val="26"/>
          <w:lang w:eastAsia="ru-RU"/>
        </w:rPr>
        <w:t>полуелочкой</w:t>
      </w:r>
      <w:proofErr w:type="spellEnd"/>
      <w:r w:rsidRPr="00510C42">
        <w:rPr>
          <w:rFonts w:ascii="Times New Roman" w:eastAsiaTheme="minorEastAsia" w:hAnsi="Times New Roman" w:cs="Times New Roman"/>
          <w:color w:val="auto"/>
          <w:kern w:val="0"/>
          <w:sz w:val="26"/>
          <w:szCs w:val="26"/>
          <w:lang w:eastAsia="ru-RU"/>
        </w:rPr>
        <w:t>", "елочкой"). Выполнение торможения при спуске со склона нажимом палок ("</w:t>
      </w:r>
      <w:proofErr w:type="spellStart"/>
      <w:r w:rsidRPr="00510C42">
        <w:rPr>
          <w:rFonts w:ascii="Times New Roman" w:eastAsiaTheme="minorEastAsia" w:hAnsi="Times New Roman" w:cs="Times New Roman"/>
          <w:color w:val="auto"/>
          <w:kern w:val="0"/>
          <w:sz w:val="26"/>
          <w:szCs w:val="26"/>
          <w:lang w:eastAsia="ru-RU"/>
        </w:rPr>
        <w:t>полуплугом</w:t>
      </w:r>
      <w:proofErr w:type="spellEnd"/>
      <w:r w:rsidRPr="00510C42">
        <w:rPr>
          <w:rFonts w:ascii="Times New Roman" w:eastAsiaTheme="minorEastAsia" w:hAnsi="Times New Roman" w:cs="Times New Roman"/>
          <w:color w:val="auto"/>
          <w:kern w:val="0"/>
          <w:sz w:val="26"/>
          <w:szCs w:val="26"/>
          <w:lang w:eastAsia="ru-RU"/>
        </w:rPr>
        <w:t>", "плугом", падением).</w:t>
      </w:r>
    </w:p>
    <w:p w14:paraId="5D7F7123"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"Туризм".</w:t>
      </w:r>
    </w:p>
    <w:p w14:paraId="7D243B34"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w:t>
      </w:r>
      <w:r w:rsidRPr="00510C42">
        <w:rPr>
          <w:rFonts w:ascii="Times New Roman" w:eastAsiaTheme="minorEastAsia" w:hAnsi="Times New Roman" w:cs="Times New Roman"/>
          <w:color w:val="auto"/>
          <w:kern w:val="0"/>
          <w:sz w:val="26"/>
          <w:szCs w:val="26"/>
          <w:lang w:eastAsia="ru-RU"/>
        </w:rPr>
        <w:lastRenderedPageBreak/>
        <w:t>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взрослого, нельзя есть найденные в лесу грибы и ягоды без разрешения взрослого, нельзя бросать мусор в лесу, нельзя трогать лесных животных.</w:t>
      </w:r>
    </w:p>
    <w:p w14:paraId="720044E1"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"Физическая подготовка".</w:t>
      </w:r>
    </w:p>
    <w:p w14:paraId="0F5F69D9"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14:paraId="5A6C51EB"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Общеразвивающие и корригирующие упражнения. 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14:paraId="088F8508"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Ходьба с высоким подниманием колен. Хлопки в ладони под поднятой прямой </w:t>
      </w:r>
      <w:r w:rsidRPr="00510C42">
        <w:rPr>
          <w:rFonts w:ascii="Times New Roman" w:eastAsiaTheme="minorEastAsia" w:hAnsi="Times New Roman" w:cs="Times New Roman"/>
          <w:color w:val="auto"/>
          <w:kern w:val="0"/>
          <w:sz w:val="26"/>
          <w:szCs w:val="26"/>
          <w:lang w:eastAsia="ru-RU"/>
        </w:rPr>
        <w:lastRenderedPageBreak/>
        <w:t>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14:paraId="04EF4386"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14:paraId="69FE2752"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w:t>
      </w:r>
      <w:proofErr w:type="spellStart"/>
      <w:r w:rsidRPr="00510C42">
        <w:rPr>
          <w:rFonts w:ascii="Times New Roman" w:eastAsiaTheme="minorEastAsia" w:hAnsi="Times New Roman" w:cs="Times New Roman"/>
          <w:color w:val="auto"/>
          <w:kern w:val="0"/>
          <w:sz w:val="26"/>
          <w:szCs w:val="26"/>
          <w:lang w:eastAsia="ru-RU"/>
        </w:rPr>
        <w:t>полуприседе</w:t>
      </w:r>
      <w:proofErr w:type="spellEnd"/>
      <w:r w:rsidRPr="00510C42">
        <w:rPr>
          <w:rFonts w:ascii="Times New Roman" w:eastAsiaTheme="minorEastAsia" w:hAnsi="Times New Roman" w:cs="Times New Roman"/>
          <w:color w:val="auto"/>
          <w:kern w:val="0"/>
          <w:sz w:val="26"/>
          <w:szCs w:val="26"/>
          <w:lang w:eastAsia="ru-RU"/>
        </w:rPr>
        <w:t>,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14:paraId="5637651B"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14:paraId="262EA15D"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Ползание, </w:t>
      </w:r>
      <w:proofErr w:type="spellStart"/>
      <w:r w:rsidRPr="00510C42">
        <w:rPr>
          <w:rFonts w:ascii="Times New Roman" w:eastAsiaTheme="minorEastAsia" w:hAnsi="Times New Roman" w:cs="Times New Roman"/>
          <w:color w:val="auto"/>
          <w:kern w:val="0"/>
          <w:sz w:val="26"/>
          <w:szCs w:val="26"/>
          <w:lang w:eastAsia="ru-RU"/>
        </w:rPr>
        <w:t>подлезание</w:t>
      </w:r>
      <w:proofErr w:type="spellEnd"/>
      <w:r w:rsidRPr="00510C42">
        <w:rPr>
          <w:rFonts w:ascii="Times New Roman" w:eastAsiaTheme="minorEastAsia" w:hAnsi="Times New Roman" w:cs="Times New Roman"/>
          <w:color w:val="auto"/>
          <w:kern w:val="0"/>
          <w:sz w:val="26"/>
          <w:szCs w:val="26"/>
          <w:lang w:eastAsia="ru-RU"/>
        </w:rPr>
        <w:t xml:space="preserve">, лазание, </w:t>
      </w:r>
      <w:proofErr w:type="spellStart"/>
      <w:r w:rsidRPr="00510C42">
        <w:rPr>
          <w:rFonts w:ascii="Times New Roman" w:eastAsiaTheme="minorEastAsia" w:hAnsi="Times New Roman" w:cs="Times New Roman"/>
          <w:color w:val="auto"/>
          <w:kern w:val="0"/>
          <w:sz w:val="26"/>
          <w:szCs w:val="26"/>
          <w:lang w:eastAsia="ru-RU"/>
        </w:rPr>
        <w:t>перелезание</w:t>
      </w:r>
      <w:proofErr w:type="spellEnd"/>
      <w:r w:rsidRPr="00510C42">
        <w:rPr>
          <w:rFonts w:ascii="Times New Roman" w:eastAsiaTheme="minorEastAsia" w:hAnsi="Times New Roman" w:cs="Times New Roman"/>
          <w:color w:val="auto"/>
          <w:kern w:val="0"/>
          <w:sz w:val="26"/>
          <w:szCs w:val="26"/>
          <w:lang w:eastAsia="ru-RU"/>
        </w:rPr>
        <w:t xml:space="preserve">. Ползание на животе, на четвереньках. </w:t>
      </w:r>
      <w:proofErr w:type="spellStart"/>
      <w:r w:rsidRPr="00510C42">
        <w:rPr>
          <w:rFonts w:ascii="Times New Roman" w:eastAsiaTheme="minorEastAsia" w:hAnsi="Times New Roman" w:cs="Times New Roman"/>
          <w:color w:val="auto"/>
          <w:kern w:val="0"/>
          <w:sz w:val="26"/>
          <w:szCs w:val="26"/>
          <w:lang w:eastAsia="ru-RU"/>
        </w:rPr>
        <w:t>Подлезание</w:t>
      </w:r>
      <w:proofErr w:type="spellEnd"/>
      <w:r w:rsidRPr="00510C42">
        <w:rPr>
          <w:rFonts w:ascii="Times New Roman" w:eastAsiaTheme="minorEastAsia" w:hAnsi="Times New Roman" w:cs="Times New Roman"/>
          <w:color w:val="auto"/>
          <w:kern w:val="0"/>
          <w:sz w:val="26"/>
          <w:szCs w:val="26"/>
          <w:lang w:eastAsia="ru-RU"/>
        </w:rPr>
        <w:t xml:space="preserve">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w:t>
      </w:r>
      <w:proofErr w:type="spellStart"/>
      <w:r w:rsidRPr="00510C42">
        <w:rPr>
          <w:rFonts w:ascii="Times New Roman" w:eastAsiaTheme="minorEastAsia" w:hAnsi="Times New Roman" w:cs="Times New Roman"/>
          <w:color w:val="auto"/>
          <w:kern w:val="0"/>
          <w:sz w:val="26"/>
          <w:szCs w:val="26"/>
          <w:lang w:eastAsia="ru-RU"/>
        </w:rPr>
        <w:t>Перелезание</w:t>
      </w:r>
      <w:proofErr w:type="spellEnd"/>
      <w:r w:rsidRPr="00510C42">
        <w:rPr>
          <w:rFonts w:ascii="Times New Roman" w:eastAsiaTheme="minorEastAsia" w:hAnsi="Times New Roman" w:cs="Times New Roman"/>
          <w:color w:val="auto"/>
          <w:kern w:val="0"/>
          <w:sz w:val="26"/>
          <w:szCs w:val="26"/>
          <w:lang w:eastAsia="ru-RU"/>
        </w:rPr>
        <w:t xml:space="preserve"> через препятствия.</w:t>
      </w:r>
    </w:p>
    <w:p w14:paraId="65F13D7B"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14:paraId="72D08992" w14:textId="77777777" w:rsidR="00094D66" w:rsidRPr="00510C42"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14:paraId="453AA9D7" w14:textId="77777777" w:rsidR="00B25A22" w:rsidRPr="00510C42" w:rsidRDefault="00B25A22" w:rsidP="00B25A2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Предметные результаты освоения учебного предмета "Адаптивная физическая культура".</w:t>
      </w:r>
    </w:p>
    <w:p w14:paraId="7692640F"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Восприятие собственного тела, осознание своих физических возможностей и ограничений:</w:t>
      </w:r>
    </w:p>
    <w:p w14:paraId="6915942D"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освоение доступных способов контроля над функциями собственного тела: сидеть, стоять, передвигаться (с использованием технических средств);</w:t>
      </w:r>
    </w:p>
    <w:p w14:paraId="7BE25E95"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освоение двигательных навыков, последовательности движений, развитие координационных способностей;</w:t>
      </w:r>
    </w:p>
    <w:p w14:paraId="36536AF9"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lastRenderedPageBreak/>
        <w:t>совершенствование физических качеств: ловкости, силы, быстроты, выносливости;</w:t>
      </w:r>
    </w:p>
    <w:p w14:paraId="393B9B37"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радоваться успехам: выше прыгнул, быстрее пробежал.</w:t>
      </w:r>
    </w:p>
    <w:p w14:paraId="3EBE4EC5"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 Соотнесение самочувствия с настроением, собственной активностью, самостоятельностью и независимостью:</w:t>
      </w:r>
    </w:p>
    <w:p w14:paraId="25E0A17A"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определять свое самочувствие в связи с физической нагрузкой: усталость, болевые ощущения.</w:t>
      </w:r>
    </w:p>
    <w:p w14:paraId="359F8ADB"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3) Освоение доступных видов физкультурно-спортивной деятельности: езда на велосипеде, ходьба на лыжах, спортивные игры, туризм, плавание:</w:t>
      </w:r>
    </w:p>
    <w:p w14:paraId="449EBC9D"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14:paraId="18B6B0B3"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ездить на велосипеде, кататься на санках, ходить на лыжах, плавать, играть в подвижные игры.</w:t>
      </w:r>
    </w:p>
    <w:p w14:paraId="33A57874"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6E0AC12C" w14:textId="77777777" w:rsidR="00B25A22" w:rsidRPr="00510C42" w:rsidRDefault="00B25A22" w:rsidP="00B25A2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3.10. Рабочая программа по учебному предмету "Профильный труд" предметной области "Технология" включает пояснительную записку, содержание обучения, планируемые результаты освоения программы по предмету.</w:t>
      </w:r>
    </w:p>
    <w:p w14:paraId="2DA19651"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2B107978" w14:textId="77777777" w:rsidR="00B25A22" w:rsidRPr="00510C42" w:rsidRDefault="00B25A22" w:rsidP="00B25A2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Пояснительная записка.</w:t>
      </w:r>
    </w:p>
    <w:p w14:paraId="3210B47B"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14:paraId="45E89BE3"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14:paraId="07B13F11"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w:t>
      </w:r>
      <w:r w:rsidRPr="00510C42">
        <w:rPr>
          <w:rFonts w:ascii="Times New Roman" w:eastAsiaTheme="minorEastAsia" w:hAnsi="Times New Roman" w:cs="Times New Roman"/>
          <w:color w:val="auto"/>
          <w:kern w:val="0"/>
          <w:sz w:val="26"/>
          <w:szCs w:val="26"/>
          <w:lang w:eastAsia="ru-RU"/>
        </w:rPr>
        <w:lastRenderedPageBreak/>
        <w:t>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14:paraId="35CD1C5C"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14:paraId="18C5BD35"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Материально-техническое обеспечение образовательной области учебного предмета "Профильный труд"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
    <w:p w14:paraId="74F84E2D"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Содержание учебного предмета "Профильный труд" представлено следующими разделами: "Полиграфия", "Керамика", "Батик", "Ткачество", "Шитье", "Деревообработка", "Растениеводство".</w:t>
      </w:r>
    </w:p>
    <w:p w14:paraId="74DC0FD4"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"Батик".</w:t>
      </w:r>
    </w:p>
    <w:p w14:paraId="39581F0B"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w:t>
      </w:r>
      <w:r w:rsidRPr="00510C42">
        <w:rPr>
          <w:rFonts w:ascii="Times New Roman" w:eastAsiaTheme="minorEastAsia" w:hAnsi="Times New Roman" w:cs="Times New Roman"/>
          <w:color w:val="auto"/>
          <w:kern w:val="0"/>
          <w:sz w:val="26"/>
          <w:szCs w:val="26"/>
          <w:lang w:eastAsia="ru-RU"/>
        </w:rPr>
        <w:lastRenderedPageBreak/>
        <w:t xml:space="preserve">рисунка воском, </w:t>
      </w:r>
      <w:proofErr w:type="spellStart"/>
      <w:r w:rsidRPr="00510C42">
        <w:rPr>
          <w:rFonts w:ascii="Times New Roman" w:eastAsiaTheme="minorEastAsia" w:hAnsi="Times New Roman" w:cs="Times New Roman"/>
          <w:color w:val="auto"/>
          <w:kern w:val="0"/>
          <w:sz w:val="26"/>
          <w:szCs w:val="26"/>
          <w:lang w:eastAsia="ru-RU"/>
        </w:rPr>
        <w:t>сминание</w:t>
      </w:r>
      <w:proofErr w:type="spellEnd"/>
      <w:r w:rsidRPr="00510C42">
        <w:rPr>
          <w:rFonts w:ascii="Times New Roman" w:eastAsiaTheme="minorEastAsia" w:hAnsi="Times New Roman" w:cs="Times New Roman"/>
          <w:color w:val="auto"/>
          <w:kern w:val="0"/>
          <w:sz w:val="26"/>
          <w:szCs w:val="26"/>
          <w:lang w:eastAsia="ru-RU"/>
        </w:rPr>
        <w:t xml:space="preserve"> ткани, опускание ткани в краситель, полоскание и сушка ткани, глаженье изделия.</w:t>
      </w:r>
    </w:p>
    <w:p w14:paraId="04ABB98C"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"Керамика".</w:t>
      </w:r>
    </w:p>
    <w:p w14:paraId="4AF9ED73"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Различение свойств глины. Подготовка рабочего места. Отрезание куска глины. </w:t>
      </w:r>
      <w:proofErr w:type="spellStart"/>
      <w:r w:rsidRPr="00510C42">
        <w:rPr>
          <w:rFonts w:ascii="Times New Roman" w:eastAsiaTheme="minorEastAsia" w:hAnsi="Times New Roman" w:cs="Times New Roman"/>
          <w:color w:val="auto"/>
          <w:kern w:val="0"/>
          <w:sz w:val="26"/>
          <w:szCs w:val="26"/>
          <w:lang w:eastAsia="ru-RU"/>
        </w:rPr>
        <w:t>Отщипывание</w:t>
      </w:r>
      <w:proofErr w:type="spellEnd"/>
      <w:r w:rsidRPr="00510C42">
        <w:rPr>
          <w:rFonts w:ascii="Times New Roman" w:eastAsiaTheme="minorEastAsia" w:hAnsi="Times New Roman" w:cs="Times New Roman"/>
          <w:color w:val="auto"/>
          <w:kern w:val="0"/>
          <w:sz w:val="26"/>
          <w:szCs w:val="26"/>
          <w:lang w:eastAsia="ru-RU"/>
        </w:rPr>
        <w:t xml:space="preserve"> кусочка глины. Разминание глины. Отбивание глины. Раскатывание глины скалкой. Вырезание формы по шаблону (шило, стека).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14:paraId="71173A74"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"Ткачество".</w:t>
      </w:r>
    </w:p>
    <w:p w14:paraId="232A60A4"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w:t>
      </w:r>
      <w:proofErr w:type="spellStart"/>
      <w:r w:rsidRPr="00510C42">
        <w:rPr>
          <w:rFonts w:ascii="Times New Roman" w:eastAsiaTheme="minorEastAsia" w:hAnsi="Times New Roman" w:cs="Times New Roman"/>
          <w:color w:val="auto"/>
          <w:kern w:val="0"/>
          <w:sz w:val="26"/>
          <w:szCs w:val="26"/>
          <w:lang w:eastAsia="ru-RU"/>
        </w:rPr>
        <w:t>бердой</w:t>
      </w:r>
      <w:proofErr w:type="spellEnd"/>
      <w:r w:rsidRPr="00510C42">
        <w:rPr>
          <w:rFonts w:ascii="Times New Roman" w:eastAsiaTheme="minorEastAsia" w:hAnsi="Times New Roman" w:cs="Times New Roman"/>
          <w:color w:val="auto"/>
          <w:kern w:val="0"/>
          <w:sz w:val="26"/>
          <w:szCs w:val="26"/>
          <w:lang w:eastAsia="ru-RU"/>
        </w:rPr>
        <w:t xml:space="preserve">. Движение челноком через одну нить без </w:t>
      </w:r>
      <w:proofErr w:type="spellStart"/>
      <w:r w:rsidRPr="00510C42">
        <w:rPr>
          <w:rFonts w:ascii="Times New Roman" w:eastAsiaTheme="minorEastAsia" w:hAnsi="Times New Roman" w:cs="Times New Roman"/>
          <w:color w:val="auto"/>
          <w:kern w:val="0"/>
          <w:sz w:val="26"/>
          <w:szCs w:val="26"/>
          <w:lang w:eastAsia="ru-RU"/>
        </w:rPr>
        <w:t>берды</w:t>
      </w:r>
      <w:proofErr w:type="spellEnd"/>
      <w:r w:rsidRPr="00510C42">
        <w:rPr>
          <w:rFonts w:ascii="Times New Roman" w:eastAsiaTheme="minorEastAsia" w:hAnsi="Times New Roman" w:cs="Times New Roman"/>
          <w:color w:val="auto"/>
          <w:kern w:val="0"/>
          <w:sz w:val="26"/>
          <w:szCs w:val="26"/>
          <w:lang w:eastAsia="ru-RU"/>
        </w:rPr>
        <w:t>.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14:paraId="2BCA27A8"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"Деревообработка".</w:t>
      </w:r>
    </w:p>
    <w:p w14:paraId="056014BA"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Узнавание (различение) материалов (древесный (сырье), крепежный,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14:paraId="5207DBFE"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"Полиграфия".</w:t>
      </w:r>
    </w:p>
    <w:p w14:paraId="128F7080"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Фотографирование. Различение составных частей цифрового фотоаппарата. </w:t>
      </w:r>
      <w:r w:rsidRPr="00510C42">
        <w:rPr>
          <w:rFonts w:ascii="Times New Roman" w:eastAsiaTheme="minorEastAsia" w:hAnsi="Times New Roman" w:cs="Times New Roman"/>
          <w:color w:val="auto"/>
          <w:kern w:val="0"/>
          <w:sz w:val="26"/>
          <w:szCs w:val="26"/>
          <w:lang w:eastAsia="ru-RU"/>
        </w:rPr>
        <w:lastRenderedPageBreak/>
        <w:t>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14:paraId="23DB8E15"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Ламинирование.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14:paraId="38E67C38"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14:paraId="7D3839D8"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Резка. 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14:paraId="71101AF0"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14:paraId="11E6529D"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Набор текста с печатного образца. Выделение текста. 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14:paraId="4BFC1A64"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Печать на принтере. Различение составных частей принтера. Соблюдение последовательности действий при работе на принтере: включение принтера, </w:t>
      </w:r>
      <w:proofErr w:type="spellStart"/>
      <w:r w:rsidRPr="00510C42">
        <w:rPr>
          <w:rFonts w:ascii="Times New Roman" w:eastAsiaTheme="minorEastAsia" w:hAnsi="Times New Roman" w:cs="Times New Roman"/>
          <w:color w:val="auto"/>
          <w:kern w:val="0"/>
          <w:sz w:val="26"/>
          <w:szCs w:val="26"/>
          <w:lang w:eastAsia="ru-RU"/>
        </w:rPr>
        <w:t>заправление</w:t>
      </w:r>
      <w:proofErr w:type="spellEnd"/>
      <w:r w:rsidRPr="00510C42">
        <w:rPr>
          <w:rFonts w:ascii="Times New Roman" w:eastAsiaTheme="minorEastAsia" w:hAnsi="Times New Roman" w:cs="Times New Roman"/>
          <w:color w:val="auto"/>
          <w:kern w:val="0"/>
          <w:sz w:val="26"/>
          <w:szCs w:val="26"/>
          <w:lang w:eastAsia="ru-RU"/>
        </w:rPr>
        <w:t xml:space="preserve"> бумаги в лоток, запуск программы печать, вынимание распечатанных листов, выключение принтера.</w:t>
      </w:r>
    </w:p>
    <w:p w14:paraId="218D4180"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w:t>
      </w:r>
      <w:r w:rsidRPr="00510C42">
        <w:rPr>
          <w:rFonts w:ascii="Times New Roman" w:eastAsiaTheme="minorEastAsia" w:hAnsi="Times New Roman" w:cs="Times New Roman"/>
          <w:color w:val="auto"/>
          <w:kern w:val="0"/>
          <w:sz w:val="26"/>
          <w:szCs w:val="26"/>
          <w:lang w:eastAsia="ru-RU"/>
        </w:rPr>
        <w:lastRenderedPageBreak/>
        <w:t>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14:paraId="431696CE"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"Растениеводство".</w:t>
      </w:r>
    </w:p>
    <w:p w14:paraId="54A4255E"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14:paraId="383A5A65"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14:paraId="31AAA6F7"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Раздел "Швейное дело".</w:t>
      </w:r>
    </w:p>
    <w:p w14:paraId="7AD41623"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14:paraId="356236B3"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14:paraId="13D93FC8"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14:paraId="10708B77"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w:t>
      </w:r>
      <w:r w:rsidRPr="00510C42">
        <w:rPr>
          <w:rFonts w:ascii="Times New Roman" w:eastAsiaTheme="minorEastAsia" w:hAnsi="Times New Roman" w:cs="Times New Roman"/>
          <w:color w:val="auto"/>
          <w:kern w:val="0"/>
          <w:sz w:val="26"/>
          <w:szCs w:val="26"/>
          <w:lang w:eastAsia="ru-RU"/>
        </w:rPr>
        <w:lastRenderedPageBreak/>
        <w:t xml:space="preserve">изготовлении панно "Рябина": изготовление веток и листьев, приметывание веток и листьев к основе, </w:t>
      </w:r>
      <w:proofErr w:type="spellStart"/>
      <w:r w:rsidRPr="00510C42">
        <w:rPr>
          <w:rFonts w:ascii="Times New Roman" w:eastAsiaTheme="minorEastAsia" w:hAnsi="Times New Roman" w:cs="Times New Roman"/>
          <w:color w:val="auto"/>
          <w:kern w:val="0"/>
          <w:sz w:val="26"/>
          <w:szCs w:val="26"/>
          <w:lang w:eastAsia="ru-RU"/>
        </w:rPr>
        <w:t>пристрачивание</w:t>
      </w:r>
      <w:proofErr w:type="spellEnd"/>
      <w:r w:rsidRPr="00510C42">
        <w:rPr>
          <w:rFonts w:ascii="Times New Roman" w:eastAsiaTheme="minorEastAsia" w:hAnsi="Times New Roman" w:cs="Times New Roman"/>
          <w:color w:val="auto"/>
          <w:kern w:val="0"/>
          <w:sz w:val="26"/>
          <w:szCs w:val="26"/>
          <w:lang w:eastAsia="ru-RU"/>
        </w:rPr>
        <w:t xml:space="preserve"> веток и листьев на основу, удаление наметочного шва, пришивание пуговиц (ягод) к основе, обработка краев изделия.</w:t>
      </w:r>
    </w:p>
    <w:p w14:paraId="48A3035C"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30C4C3EE" w14:textId="77777777" w:rsidR="00B25A22" w:rsidRPr="00510C42" w:rsidRDefault="00B25A22" w:rsidP="00B25A2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Предметные результаты освоения учебного предмета "Профильный труд".</w:t>
      </w:r>
    </w:p>
    <w:p w14:paraId="079D3D55"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14:paraId="36469E60"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14:paraId="4E36A111"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выполнять отдельные и комплексные элементы трудовых операций, несложные виды работ, применяемые в сферах производства и обслуживания.</w:t>
      </w:r>
    </w:p>
    <w:p w14:paraId="20CDDB00"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использовать в трудовой деятельности различные инструменты, материалы; соблюдать необходимые правила техники безопасности.</w:t>
      </w:r>
    </w:p>
    <w:p w14:paraId="14574FF7"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14:paraId="74A37CB6"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выполнять работу качественно, в установленный промежуток времени, оценивать результаты своего труда.</w:t>
      </w:r>
    </w:p>
    <w:p w14:paraId="3EF444FC"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14:paraId="3C073C8E"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14:paraId="7CAAF896"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460F8D00" w14:textId="77777777" w:rsidR="00B25A22" w:rsidRPr="00510C42" w:rsidRDefault="00B25A22" w:rsidP="00B25A2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3.11.  Рабочая программа коррекционного курса "Сенсорное развитие".</w:t>
      </w:r>
    </w:p>
    <w:p w14:paraId="5DA1123D"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074594D1" w14:textId="77777777" w:rsidR="00B25A22" w:rsidRPr="00510C42" w:rsidRDefault="00B25A22" w:rsidP="00B25A2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Пояснительная записка.</w:t>
      </w:r>
    </w:p>
    <w:p w14:paraId="136AC38F"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ребенок воспринимает окружающий мир. У обучающихся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14:paraId="01DD102E"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14:paraId="18C27647"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Программно-методический материал включает 5 разделов: "Зрительное </w:t>
      </w:r>
      <w:r w:rsidRPr="00510C42">
        <w:rPr>
          <w:rFonts w:ascii="Times New Roman" w:eastAsiaTheme="minorEastAsia" w:hAnsi="Times New Roman" w:cs="Times New Roman"/>
          <w:color w:val="auto"/>
          <w:kern w:val="0"/>
          <w:sz w:val="26"/>
          <w:szCs w:val="26"/>
          <w:lang w:eastAsia="ru-RU"/>
        </w:rPr>
        <w:lastRenderedPageBreak/>
        <w:t>восприятие", "Слуховое восприятие", "Кинестетическое восприятие", "Восприятие запаха", "Восприятие вкуса".</w:t>
      </w:r>
    </w:p>
    <w:p w14:paraId="774032CC"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w:t>
      </w:r>
      <w:proofErr w:type="spellStart"/>
      <w:r w:rsidRPr="00510C42">
        <w:rPr>
          <w:rFonts w:ascii="Times New Roman" w:eastAsiaTheme="minorEastAsia" w:hAnsi="Times New Roman" w:cs="Times New Roman"/>
          <w:color w:val="auto"/>
          <w:kern w:val="0"/>
          <w:sz w:val="26"/>
          <w:szCs w:val="26"/>
          <w:lang w:eastAsia="ru-RU"/>
        </w:rPr>
        <w:t>сенсорноперцептивные</w:t>
      </w:r>
      <w:proofErr w:type="spellEnd"/>
      <w:r w:rsidRPr="00510C42">
        <w:rPr>
          <w:rFonts w:ascii="Times New Roman" w:eastAsiaTheme="minorEastAsia" w:hAnsi="Times New Roman" w:cs="Times New Roman"/>
          <w:color w:val="auto"/>
          <w:kern w:val="0"/>
          <w:sz w:val="26"/>
          <w:szCs w:val="26"/>
          <w:lang w:eastAsia="ru-RU"/>
        </w:rPr>
        <w:t xml:space="preserve">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14:paraId="74E9A502"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510C42">
        <w:rPr>
          <w:rFonts w:ascii="Times New Roman" w:eastAsiaTheme="minorEastAsia" w:hAnsi="Times New Roman" w:cs="Times New Roman"/>
          <w:color w:val="auto"/>
          <w:kern w:val="0"/>
          <w:sz w:val="26"/>
          <w:szCs w:val="26"/>
          <w:lang w:eastAsia="ru-RU"/>
        </w:rPr>
        <w:t>аромобаночек</w:t>
      </w:r>
      <w:proofErr w:type="spellEnd"/>
      <w:r w:rsidRPr="00510C42">
        <w:rPr>
          <w:rFonts w:ascii="Times New Roman" w:eastAsiaTheme="minorEastAsia" w:hAnsi="Times New Roman" w:cs="Times New Roman"/>
          <w:color w:val="auto"/>
          <w:kern w:val="0"/>
          <w:sz w:val="26"/>
          <w:szCs w:val="26"/>
          <w:lang w:eastAsia="ru-RU"/>
        </w:rPr>
        <w:t xml:space="preserve">, </w:t>
      </w:r>
      <w:proofErr w:type="spellStart"/>
      <w:r w:rsidRPr="00510C42">
        <w:rPr>
          <w:rFonts w:ascii="Times New Roman" w:eastAsiaTheme="minorEastAsia" w:hAnsi="Times New Roman" w:cs="Times New Roman"/>
          <w:color w:val="auto"/>
          <w:kern w:val="0"/>
          <w:sz w:val="26"/>
          <w:szCs w:val="26"/>
          <w:lang w:eastAsia="ru-RU"/>
        </w:rPr>
        <w:t>вибромассажеры</w:t>
      </w:r>
      <w:proofErr w:type="spellEnd"/>
      <w:r w:rsidRPr="00510C42">
        <w:rPr>
          <w:rFonts w:ascii="Times New Roman" w:eastAsiaTheme="minorEastAsia" w:hAnsi="Times New Roman" w:cs="Times New Roman"/>
          <w:color w:val="auto"/>
          <w:kern w:val="0"/>
          <w:sz w:val="26"/>
          <w:szCs w:val="26"/>
          <w:lang w:eastAsia="ru-RU"/>
        </w:rPr>
        <w:t>.</w:t>
      </w:r>
    </w:p>
    <w:p w14:paraId="426C22F4"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4985D3C4" w14:textId="77777777" w:rsidR="00B25A22" w:rsidRPr="00510C42" w:rsidRDefault="00B25A22" w:rsidP="00B25A2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Содержание коррекционного курса "Сенсорное развитие".</w:t>
      </w:r>
    </w:p>
    <w:p w14:paraId="2E19D9F9"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Зрительное восприятие.</w:t>
      </w:r>
    </w:p>
    <w:p w14:paraId="30CC0225"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черный).</w:t>
      </w:r>
    </w:p>
    <w:p w14:paraId="1D7B135F"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Слуховое восприятие.</w:t>
      </w:r>
    </w:p>
    <w:p w14:paraId="15A2D365"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14:paraId="22947FCB"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Кинестетическое восприятие.</w:t>
      </w:r>
    </w:p>
    <w:p w14:paraId="35F747C4"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14:paraId="6A890CCE"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Восприятие запаха.</w:t>
      </w:r>
    </w:p>
    <w:p w14:paraId="26BD3C8A"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Реакция на запахи. Узнавание (различение) объектов по запаху (лимон, банан, хвоя, кофе).</w:t>
      </w:r>
    </w:p>
    <w:p w14:paraId="44C83DB8"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lastRenderedPageBreak/>
        <w:t>Восприятие вкуса.</w:t>
      </w:r>
    </w:p>
    <w:p w14:paraId="50F48F8A"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p>
    <w:p w14:paraId="513376DA"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3E635B3E" w14:textId="77777777" w:rsidR="00B25A22" w:rsidRPr="00510C42" w:rsidRDefault="00B25A22" w:rsidP="00B25A2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3.12. Рабочая программа коррекционного курса "Предметно-практические действия".</w:t>
      </w:r>
    </w:p>
    <w:p w14:paraId="04B02F65"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7616EF4F" w14:textId="77777777" w:rsidR="00B25A22" w:rsidRPr="00510C42" w:rsidRDefault="00B25A22" w:rsidP="00B25A2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Пояснительная записка.</w:t>
      </w:r>
    </w:p>
    <w:p w14:paraId="68E79DB0"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Вследствие органического поражения ЦНС у обучающихся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14:paraId="189949AC"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Целью обучения является формирование целенаправленных произвольных действий с различными предметами и материалами.</w:t>
      </w:r>
    </w:p>
    <w:p w14:paraId="4BAC1211"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Программно-методический материал включает 2 раздела: "Действия с материалами", "Действия с предметами".</w:t>
      </w:r>
    </w:p>
    <w:p w14:paraId="233DF410"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14:paraId="1AC8D425"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Материально-техническое оснащение учебного предмета "</w:t>
      </w:r>
      <w:proofErr w:type="spellStart"/>
      <w:r w:rsidRPr="00510C42">
        <w:rPr>
          <w:rFonts w:ascii="Times New Roman" w:eastAsiaTheme="minorEastAsia" w:hAnsi="Times New Roman" w:cs="Times New Roman"/>
          <w:color w:val="auto"/>
          <w:kern w:val="0"/>
          <w:sz w:val="26"/>
          <w:szCs w:val="26"/>
          <w:lang w:eastAsia="ru-RU"/>
        </w:rPr>
        <w:t>Предметнопрактические</w:t>
      </w:r>
      <w:proofErr w:type="spellEnd"/>
      <w:r w:rsidRPr="00510C42">
        <w:rPr>
          <w:rFonts w:ascii="Times New Roman" w:eastAsiaTheme="minorEastAsia" w:hAnsi="Times New Roman" w:cs="Times New Roman"/>
          <w:color w:val="auto"/>
          <w:kern w:val="0"/>
          <w:sz w:val="26"/>
          <w:szCs w:val="26"/>
          <w:lang w:eastAsia="ru-RU"/>
        </w:rPr>
        <w:t xml:space="preserve">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14:paraId="257F4A1D"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1F4AF6A1" w14:textId="77777777" w:rsidR="00B25A22" w:rsidRPr="00510C42" w:rsidRDefault="00B25A22" w:rsidP="00B25A2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Содержание коррекционного курса "Предметно-практические действия".</w:t>
      </w:r>
    </w:p>
    <w:p w14:paraId="19E44BE4"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Действия с материалами.</w:t>
      </w:r>
    </w:p>
    <w:p w14:paraId="664035A7"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spellStart"/>
      <w:r w:rsidRPr="00510C42">
        <w:rPr>
          <w:rFonts w:ascii="Times New Roman" w:eastAsiaTheme="minorEastAsia" w:hAnsi="Times New Roman" w:cs="Times New Roman"/>
          <w:color w:val="auto"/>
          <w:kern w:val="0"/>
          <w:sz w:val="26"/>
          <w:szCs w:val="26"/>
          <w:lang w:eastAsia="ru-RU"/>
        </w:rPr>
        <w:t>Сминание</w:t>
      </w:r>
      <w:proofErr w:type="spellEnd"/>
      <w:r w:rsidRPr="00510C42">
        <w:rPr>
          <w:rFonts w:ascii="Times New Roman" w:eastAsiaTheme="minorEastAsia" w:hAnsi="Times New Roman" w:cs="Times New Roman"/>
          <w:color w:val="auto"/>
          <w:kern w:val="0"/>
          <w:sz w:val="26"/>
          <w:szCs w:val="26"/>
          <w:lang w:eastAsia="ru-RU"/>
        </w:rPr>
        <w:t xml:space="preserve"> материала (салфетки, туалетная бумага, бумажные полотенца, газета, цветная, папиросная бумага, калька)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w:t>
      </w:r>
      <w:r w:rsidRPr="00510C42">
        <w:rPr>
          <w:rFonts w:ascii="Times New Roman" w:eastAsiaTheme="minorEastAsia" w:hAnsi="Times New Roman" w:cs="Times New Roman"/>
          <w:color w:val="auto"/>
          <w:kern w:val="0"/>
          <w:sz w:val="26"/>
          <w:szCs w:val="26"/>
          <w:lang w:eastAsia="ru-RU"/>
        </w:rPr>
        <w:lastRenderedPageBreak/>
        <w:t>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материала (бельевая веревка, шпагат, шерстяные нитки, шнур).</w:t>
      </w:r>
    </w:p>
    <w:p w14:paraId="485740FA"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Действия с предметами.</w:t>
      </w:r>
    </w:p>
    <w:p w14:paraId="56649395"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14:paraId="6B7E9005"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7168084C" w14:textId="77777777" w:rsidR="00B25A22" w:rsidRPr="00510C42" w:rsidRDefault="00A03373" w:rsidP="00B25A2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 xml:space="preserve">3.13. </w:t>
      </w:r>
      <w:r w:rsidR="00B25A22" w:rsidRPr="00510C42">
        <w:rPr>
          <w:rFonts w:ascii="Times New Roman" w:eastAsiaTheme="minorEastAsia" w:hAnsi="Times New Roman" w:cs="Times New Roman"/>
          <w:b/>
          <w:bCs/>
          <w:color w:val="auto"/>
          <w:kern w:val="0"/>
          <w:sz w:val="26"/>
          <w:szCs w:val="26"/>
          <w:lang w:eastAsia="ru-RU"/>
        </w:rPr>
        <w:t>Рабочая программа коррекционного курса "Двигательное развитие".</w:t>
      </w:r>
    </w:p>
    <w:p w14:paraId="3F134ECF"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62C33722" w14:textId="77777777" w:rsidR="00B25A22" w:rsidRPr="00510C42" w:rsidRDefault="00B25A22" w:rsidP="00B25A2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Пояснительная записка.</w:t>
      </w:r>
    </w:p>
    <w:p w14:paraId="76270EAE"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14:paraId="536B28AA"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14:paraId="5103DA8C"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w:t>
      </w:r>
      <w:r w:rsidRPr="00510C42">
        <w:rPr>
          <w:rFonts w:ascii="Times New Roman" w:eastAsiaTheme="minorEastAsia" w:hAnsi="Times New Roman" w:cs="Times New Roman"/>
          <w:color w:val="auto"/>
          <w:kern w:val="0"/>
          <w:sz w:val="26"/>
          <w:szCs w:val="26"/>
          <w:lang w:eastAsia="ru-RU"/>
        </w:rPr>
        <w:lastRenderedPageBreak/>
        <w:t>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14:paraId="1BE41011"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Техническое оснащение курса включает: технические средства реабилитации (например, кресла-коляски, ходунки, </w:t>
      </w:r>
      <w:proofErr w:type="spellStart"/>
      <w:r w:rsidRPr="00510C42">
        <w:rPr>
          <w:rFonts w:ascii="Times New Roman" w:eastAsiaTheme="minorEastAsia" w:hAnsi="Times New Roman" w:cs="Times New Roman"/>
          <w:color w:val="auto"/>
          <w:kern w:val="0"/>
          <w:sz w:val="26"/>
          <w:szCs w:val="26"/>
          <w:lang w:eastAsia="ru-RU"/>
        </w:rPr>
        <w:t>вертикализаторы</w:t>
      </w:r>
      <w:proofErr w:type="spellEnd"/>
      <w:r w:rsidRPr="00510C42">
        <w:rPr>
          <w:rFonts w:ascii="Times New Roman" w:eastAsiaTheme="minorEastAsia" w:hAnsi="Times New Roman" w:cs="Times New Roman"/>
          <w:color w:val="auto"/>
          <w:kern w:val="0"/>
          <w:sz w:val="26"/>
          <w:szCs w:val="26"/>
          <w:lang w:eastAsia="ru-RU"/>
        </w:rPr>
        <w:t>);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14:paraId="17492289"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6BBEAABF" w14:textId="77777777" w:rsidR="00B25A22" w:rsidRPr="00510C42" w:rsidRDefault="00B25A22" w:rsidP="00B25A2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Содержание коррекционного курса "Двигательное развитие".</w:t>
      </w:r>
    </w:p>
    <w:p w14:paraId="0CA95E72"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14:paraId="5898F508" w14:textId="77777777" w:rsidR="00B25A22" w:rsidRPr="00510C42"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14:paraId="7EFD27E4"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(например, </w:t>
      </w:r>
      <w:proofErr w:type="spellStart"/>
      <w:r w:rsidRPr="00510C42">
        <w:rPr>
          <w:rFonts w:ascii="Times New Roman" w:eastAsiaTheme="minorEastAsia" w:hAnsi="Times New Roman" w:cs="Times New Roman"/>
          <w:color w:val="auto"/>
          <w:kern w:val="0"/>
          <w:sz w:val="26"/>
          <w:szCs w:val="26"/>
          <w:lang w:eastAsia="ru-RU"/>
        </w:rPr>
        <w:t>вертикализатор</w:t>
      </w:r>
      <w:proofErr w:type="spellEnd"/>
      <w:r w:rsidRPr="00510C42">
        <w:rPr>
          <w:rFonts w:ascii="Times New Roman" w:eastAsiaTheme="minorEastAsia" w:hAnsi="Times New Roman" w:cs="Times New Roman"/>
          <w:color w:val="auto"/>
          <w:kern w:val="0"/>
          <w:sz w:val="26"/>
          <w:szCs w:val="26"/>
          <w:lang w:eastAsia="ru-RU"/>
        </w:rPr>
        <w:t xml:space="preserve">, костыли, трость),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w:t>
      </w:r>
      <w:proofErr w:type="spellStart"/>
      <w:r w:rsidRPr="00510C42">
        <w:rPr>
          <w:rFonts w:ascii="Times New Roman" w:eastAsiaTheme="minorEastAsia" w:hAnsi="Times New Roman" w:cs="Times New Roman"/>
          <w:color w:val="auto"/>
          <w:kern w:val="0"/>
          <w:sz w:val="26"/>
          <w:szCs w:val="26"/>
          <w:lang w:eastAsia="ru-RU"/>
        </w:rPr>
        <w:t>полуприседе</w:t>
      </w:r>
      <w:proofErr w:type="spellEnd"/>
      <w:r w:rsidRPr="00510C42">
        <w:rPr>
          <w:rFonts w:ascii="Times New Roman" w:eastAsiaTheme="minorEastAsia" w:hAnsi="Times New Roman" w:cs="Times New Roman"/>
          <w:color w:val="auto"/>
          <w:kern w:val="0"/>
          <w:sz w:val="26"/>
          <w:szCs w:val="26"/>
          <w:lang w:eastAsia="ru-RU"/>
        </w:rPr>
        <w:t>,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14:paraId="50F05CEC"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14:paraId="3029B6C2" w14:textId="77777777" w:rsidR="00B25A22" w:rsidRPr="00510C42" w:rsidRDefault="00A03373" w:rsidP="00B25A22">
      <w:pPr>
        <w:widowControl w:val="0"/>
        <w:suppressAutoHyphens w:val="0"/>
        <w:autoSpaceDE w:val="0"/>
        <w:autoSpaceDN w:val="0"/>
        <w:adjustRightInd w:val="0"/>
        <w:spacing w:after="0" w:line="240" w:lineRule="auto"/>
        <w:ind w:firstLine="539"/>
        <w:jc w:val="both"/>
        <w:outlineLvl w:val="2"/>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3.14.</w:t>
      </w:r>
      <w:r w:rsidR="00B25A22" w:rsidRPr="00510C42">
        <w:rPr>
          <w:rFonts w:ascii="Times New Roman" w:eastAsiaTheme="minorEastAsia" w:hAnsi="Times New Roman" w:cs="Times New Roman"/>
          <w:b/>
          <w:bCs/>
          <w:color w:val="auto"/>
          <w:kern w:val="0"/>
          <w:sz w:val="26"/>
          <w:szCs w:val="26"/>
          <w:lang w:eastAsia="ru-RU"/>
        </w:rPr>
        <w:t xml:space="preserve"> Рабочая программа коррекционного курса "Альтернативная и дополнительная коммуникация".</w:t>
      </w:r>
    </w:p>
    <w:p w14:paraId="4B54EEF7"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14:paraId="1460664E" w14:textId="77777777" w:rsidR="00B25A22" w:rsidRPr="00510C42" w:rsidRDefault="00B25A22" w:rsidP="00B25A22">
      <w:pPr>
        <w:widowControl w:val="0"/>
        <w:suppressAutoHyphens w:val="0"/>
        <w:autoSpaceDE w:val="0"/>
        <w:autoSpaceDN w:val="0"/>
        <w:adjustRightInd w:val="0"/>
        <w:spacing w:after="0" w:line="240" w:lineRule="auto"/>
        <w:ind w:firstLine="539"/>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Пояснительная записка.</w:t>
      </w:r>
    </w:p>
    <w:p w14:paraId="51417961"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У обучающегося с умеренной, тяжелой, глубокой умственной отсталостью, с ТМНР, не владеющего вербальной речью, затруднено общение с окружающими, </w:t>
      </w:r>
      <w:r w:rsidRPr="00510C42">
        <w:rPr>
          <w:rFonts w:ascii="Times New Roman" w:eastAsiaTheme="minorEastAsia" w:hAnsi="Times New Roman" w:cs="Times New Roman"/>
          <w:color w:val="auto"/>
          <w:kern w:val="0"/>
          <w:sz w:val="26"/>
          <w:szCs w:val="26"/>
          <w:lang w:eastAsia="ru-RU"/>
        </w:rPr>
        <w:lastRenderedPageBreak/>
        <w:t>что в целом нарушает и искажает его психическое и интеллектуальное развитие. В этой 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14:paraId="57DA5D2C"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14:paraId="6F354024"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14:paraId="68EA9924" w14:textId="77777777" w:rsidR="00B25A22" w:rsidRPr="00510C42" w:rsidRDefault="00B25A22" w:rsidP="00B25A22">
      <w:pPr>
        <w:widowControl w:val="0"/>
        <w:suppressAutoHyphens w:val="0"/>
        <w:autoSpaceDE w:val="0"/>
        <w:autoSpaceDN w:val="0"/>
        <w:adjustRightInd w:val="0"/>
        <w:spacing w:after="0" w:line="240" w:lineRule="auto"/>
        <w:ind w:firstLine="539"/>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Содержание коррекционного курса "Альтернативная и дополнительная коммуникация".</w:t>
      </w:r>
    </w:p>
    <w:p w14:paraId="0B01E1DB"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Коммуникация с использованием невербальных средств.</w:t>
      </w:r>
    </w:p>
    <w:p w14:paraId="624257FD"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w:t>
      </w:r>
      <w:proofErr w:type="spellStart"/>
      <w:r w:rsidRPr="00510C42">
        <w:rPr>
          <w:rFonts w:ascii="Times New Roman" w:eastAsiaTheme="minorEastAsia" w:hAnsi="Times New Roman" w:cs="Times New Roman"/>
          <w:color w:val="auto"/>
          <w:kern w:val="0"/>
          <w:sz w:val="26"/>
          <w:szCs w:val="26"/>
          <w:lang w:eastAsia="ru-RU"/>
        </w:rPr>
        <w:t>чернобелая</w:t>
      </w:r>
      <w:proofErr w:type="spellEnd"/>
      <w:r w:rsidRPr="00510C42">
        <w:rPr>
          <w:rFonts w:ascii="Times New Roman" w:eastAsiaTheme="minorEastAsia" w:hAnsi="Times New Roman" w:cs="Times New Roman"/>
          <w:color w:val="auto"/>
          <w:kern w:val="0"/>
          <w:sz w:val="26"/>
          <w:szCs w:val="26"/>
          <w:lang w:eastAsia="ru-RU"/>
        </w:rPr>
        <w:t xml:space="preserve">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14:paraId="26365F0D"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w:t>
      </w:r>
      <w:r w:rsidRPr="00510C42">
        <w:rPr>
          <w:rFonts w:ascii="Times New Roman" w:eastAsiaTheme="minorEastAsia" w:hAnsi="Times New Roman" w:cs="Times New Roman"/>
          <w:color w:val="auto"/>
          <w:kern w:val="0"/>
          <w:sz w:val="26"/>
          <w:szCs w:val="26"/>
          <w:lang w:eastAsia="ru-RU"/>
        </w:rPr>
        <w:lastRenderedPageBreak/>
        <w:t>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14:paraId="0EE93CE8"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Развитие речи средствами невербальной коммуникации.</w:t>
      </w:r>
    </w:p>
    <w:p w14:paraId="24D25930"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roofErr w:type="spellStart"/>
      <w:r w:rsidRPr="00510C42">
        <w:rPr>
          <w:rFonts w:ascii="Times New Roman" w:eastAsiaTheme="minorEastAsia" w:hAnsi="Times New Roman" w:cs="Times New Roman"/>
          <w:color w:val="auto"/>
          <w:kern w:val="0"/>
          <w:sz w:val="26"/>
          <w:szCs w:val="26"/>
          <w:lang w:eastAsia="ru-RU"/>
        </w:rPr>
        <w:t>Импрессивная</w:t>
      </w:r>
      <w:proofErr w:type="spellEnd"/>
      <w:r w:rsidRPr="00510C42">
        <w:rPr>
          <w:rFonts w:ascii="Times New Roman" w:eastAsiaTheme="minorEastAsia" w:hAnsi="Times New Roman" w:cs="Times New Roman"/>
          <w:color w:val="auto"/>
          <w:kern w:val="0"/>
          <w:sz w:val="26"/>
          <w:szCs w:val="26"/>
          <w:lang w:eastAsia="ru-RU"/>
        </w:rPr>
        <w:t xml:space="preserve">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14:paraId="34B4562A"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Экспрессия с использованием средств невербальной коммуникации.</w:t>
      </w:r>
    </w:p>
    <w:p w14:paraId="055A46ED"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14:paraId="735FB861"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w:t>
      </w:r>
      <w:r w:rsidRPr="00510C42">
        <w:rPr>
          <w:rFonts w:ascii="Times New Roman" w:eastAsiaTheme="minorEastAsia" w:hAnsi="Times New Roman" w:cs="Times New Roman"/>
          <w:color w:val="auto"/>
          <w:kern w:val="0"/>
          <w:sz w:val="26"/>
          <w:szCs w:val="26"/>
          <w:lang w:eastAsia="ru-RU"/>
        </w:rPr>
        <w:lastRenderedPageBreak/>
        <w:t>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14:paraId="3A31499D"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Чтение и письмо.</w:t>
      </w:r>
    </w:p>
    <w:p w14:paraId="0FE1E6ED"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14:paraId="6864D23C"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аутистического спектра и с умеренной тяжелой, глубокой умственной отсталостью (интеллектуальными нарушениями),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14:paraId="7EE23437"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"Развитие слухового восприятия и произносительной стороны речи" (индивидуальные занятия), "</w:t>
      </w:r>
      <w:proofErr w:type="spellStart"/>
      <w:r w:rsidRPr="00510C42">
        <w:rPr>
          <w:rFonts w:ascii="Times New Roman" w:eastAsiaTheme="minorEastAsia" w:hAnsi="Times New Roman" w:cs="Times New Roman"/>
          <w:color w:val="auto"/>
          <w:kern w:val="0"/>
          <w:sz w:val="26"/>
          <w:szCs w:val="26"/>
          <w:lang w:eastAsia="ru-RU"/>
        </w:rPr>
        <w:t>Музыкальноритмические</w:t>
      </w:r>
      <w:proofErr w:type="spellEnd"/>
      <w:r w:rsidRPr="00510C42">
        <w:rPr>
          <w:rFonts w:ascii="Times New Roman" w:eastAsiaTheme="minorEastAsia" w:hAnsi="Times New Roman" w:cs="Times New Roman"/>
          <w:color w:val="auto"/>
          <w:kern w:val="0"/>
          <w:sz w:val="26"/>
          <w:szCs w:val="26"/>
          <w:lang w:eastAsia="ru-RU"/>
        </w:rPr>
        <w:t xml:space="preserve"> занятия" (групповые занятия), "Коррекционно-развивающие занятия" (индивидуальные занятия).</w:t>
      </w:r>
    </w:p>
    <w:p w14:paraId="46FA1BD0"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общеобразовательной программы начального общего образования ФАОП НОО глухих обучающихся и ФАОП НОО слабослышащих, позднооглохших обучающихся.</w:t>
      </w:r>
    </w:p>
    <w:p w14:paraId="0409E1E5"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Содержание коррекционно-развивающей области для слепых обучающихся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самообслуживания".</w:t>
      </w:r>
    </w:p>
    <w:p w14:paraId="0A2BADD1"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ФАОГТ НОО слепых обучающихся.</w:t>
      </w:r>
    </w:p>
    <w:p w14:paraId="48B7D110"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Содержание коррекционно-развивающей области для обучающихся с нарушениями опорно-двигательного аппарата с умеренной, тяжелой, глубокой умственной отсталостью (интеллектуальными нарушениями), ТМНР представлено </w:t>
      </w:r>
      <w:r w:rsidRPr="00510C42">
        <w:rPr>
          <w:rFonts w:ascii="Times New Roman" w:eastAsiaTheme="minorEastAsia" w:hAnsi="Times New Roman" w:cs="Times New Roman"/>
          <w:color w:val="auto"/>
          <w:kern w:val="0"/>
          <w:sz w:val="26"/>
          <w:szCs w:val="26"/>
          <w:lang w:eastAsia="ru-RU"/>
        </w:rPr>
        <w:lastRenderedPageBreak/>
        <w:t>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14:paraId="4EDC3E1C"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14:paraId="72479634"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Содержание коррекционно-развивающей области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расстройствами аутистического спектра.</w:t>
      </w:r>
    </w:p>
    <w:p w14:paraId="3F5A4785"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14:paraId="05769243" w14:textId="77777777" w:rsidR="00B25A22" w:rsidRPr="00510C42" w:rsidRDefault="00A03373" w:rsidP="00B25A22">
      <w:pPr>
        <w:widowControl w:val="0"/>
        <w:suppressAutoHyphens w:val="0"/>
        <w:autoSpaceDE w:val="0"/>
        <w:autoSpaceDN w:val="0"/>
        <w:adjustRightInd w:val="0"/>
        <w:spacing w:after="0" w:line="240" w:lineRule="auto"/>
        <w:ind w:firstLine="539"/>
        <w:jc w:val="both"/>
        <w:outlineLvl w:val="2"/>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 xml:space="preserve">3.15. </w:t>
      </w:r>
      <w:r w:rsidR="00B25A22" w:rsidRPr="00510C42">
        <w:rPr>
          <w:rFonts w:ascii="Times New Roman" w:eastAsiaTheme="minorEastAsia" w:hAnsi="Times New Roman" w:cs="Times New Roman"/>
          <w:b/>
          <w:bCs/>
          <w:color w:val="auto"/>
          <w:kern w:val="0"/>
          <w:sz w:val="26"/>
          <w:szCs w:val="26"/>
          <w:lang w:eastAsia="ru-RU"/>
        </w:rPr>
        <w:t xml:space="preserve"> Коррекционно-развивающие занятия.</w:t>
      </w:r>
    </w:p>
    <w:p w14:paraId="30D5B8C2"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14:paraId="121DA898" w14:textId="77777777" w:rsidR="00B25A22" w:rsidRPr="00510C42" w:rsidRDefault="00B25A22" w:rsidP="00B25A22">
      <w:pPr>
        <w:widowControl w:val="0"/>
        <w:suppressAutoHyphens w:val="0"/>
        <w:autoSpaceDE w:val="0"/>
        <w:autoSpaceDN w:val="0"/>
        <w:adjustRightInd w:val="0"/>
        <w:spacing w:after="0" w:line="240" w:lineRule="auto"/>
        <w:ind w:firstLine="539"/>
        <w:jc w:val="both"/>
        <w:outlineLvl w:val="3"/>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Пояснительная записка.</w:t>
      </w:r>
    </w:p>
    <w:p w14:paraId="16D998F3"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14:paraId="34CD71ED"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14:paraId="48986E29"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
    <w:p w14:paraId="1AC6E54D"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Подготовку обучающегося к нахождению и обучению в среде сверстников, к эмоциональному, коммуникативному взаимодействию с группой обучающихся.</w:t>
      </w:r>
    </w:p>
    <w:p w14:paraId="5B577C9C"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 Формирование учебного поведения:</w:t>
      </w:r>
    </w:p>
    <w:p w14:paraId="46544B02"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направленность взгляда (на говорящего взрослого, на задание);</w:t>
      </w:r>
    </w:p>
    <w:p w14:paraId="2ACE5981"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выполнять инструкции педагогического работника;</w:t>
      </w:r>
    </w:p>
    <w:p w14:paraId="494C722B"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использование по назначению учебных материалов;</w:t>
      </w:r>
    </w:p>
    <w:p w14:paraId="14C4C054"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умение выполнять действия по образцу и по подражанию.</w:t>
      </w:r>
    </w:p>
    <w:p w14:paraId="5B130EC9"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3. Формирование умения выполнять задание:</w:t>
      </w:r>
    </w:p>
    <w:p w14:paraId="052B1EAC"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 течение определенного периода времени,</w:t>
      </w:r>
    </w:p>
    <w:p w14:paraId="6244644E"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lastRenderedPageBreak/>
        <w:t>от начала до конца,</w:t>
      </w:r>
    </w:p>
    <w:p w14:paraId="74C8EA89"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 заданными качественными параметрами.</w:t>
      </w:r>
    </w:p>
    <w:p w14:paraId="5ADA80AE"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14:paraId="0B87773E" w14:textId="77777777" w:rsidR="00B25A22" w:rsidRPr="00510C42"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14:paraId="66F64BCE" w14:textId="77777777" w:rsidR="00656B44" w:rsidRPr="00510C42" w:rsidRDefault="00656B44" w:rsidP="00656B44">
      <w:pPr>
        <w:spacing w:after="0" w:line="240" w:lineRule="auto"/>
        <w:ind w:firstLine="709"/>
        <w:jc w:val="center"/>
        <w:rPr>
          <w:rFonts w:ascii="Times New Roman" w:hAnsi="Times New Roman" w:cs="Times New Roman"/>
          <w:b/>
          <w:sz w:val="26"/>
          <w:szCs w:val="26"/>
        </w:rPr>
      </w:pPr>
    </w:p>
    <w:p w14:paraId="11C70637" w14:textId="77777777" w:rsidR="00656B44" w:rsidRPr="00510C42" w:rsidRDefault="00656B44" w:rsidP="00656B44">
      <w:pPr>
        <w:spacing w:after="0" w:line="240" w:lineRule="auto"/>
        <w:ind w:firstLine="709"/>
        <w:jc w:val="center"/>
        <w:rPr>
          <w:rFonts w:ascii="Times New Roman" w:hAnsi="Times New Roman" w:cs="Times New Roman"/>
          <w:b/>
          <w:sz w:val="26"/>
          <w:szCs w:val="26"/>
        </w:rPr>
      </w:pPr>
    </w:p>
    <w:p w14:paraId="3B6E53AC" w14:textId="77777777" w:rsidR="005B5BE4" w:rsidRPr="00510C42" w:rsidRDefault="00A03373" w:rsidP="00DD2EF6">
      <w:pPr>
        <w:spacing w:after="0" w:line="240" w:lineRule="auto"/>
        <w:ind w:firstLine="709"/>
        <w:jc w:val="center"/>
        <w:rPr>
          <w:rFonts w:ascii="Times New Roman" w:hAnsi="Times New Roman" w:cs="Times New Roman"/>
          <w:color w:val="auto"/>
          <w:sz w:val="26"/>
          <w:szCs w:val="26"/>
        </w:rPr>
      </w:pPr>
      <w:r w:rsidRPr="00510C42">
        <w:rPr>
          <w:rFonts w:ascii="Times New Roman" w:hAnsi="Times New Roman" w:cs="Times New Roman"/>
          <w:b/>
          <w:sz w:val="26"/>
          <w:szCs w:val="26"/>
        </w:rPr>
        <w:t>3.16</w:t>
      </w:r>
      <w:r w:rsidR="0078444B" w:rsidRPr="00510C42">
        <w:rPr>
          <w:rFonts w:ascii="Times New Roman" w:hAnsi="Times New Roman" w:cs="Times New Roman"/>
          <w:b/>
          <w:sz w:val="26"/>
          <w:szCs w:val="26"/>
        </w:rPr>
        <w:t xml:space="preserve">. </w:t>
      </w:r>
      <w:r w:rsidR="005B5BE4" w:rsidRPr="00510C42">
        <w:rPr>
          <w:rFonts w:ascii="Times New Roman" w:hAnsi="Times New Roman" w:cs="Times New Roman"/>
          <w:b/>
          <w:i/>
          <w:sz w:val="26"/>
          <w:szCs w:val="26"/>
        </w:rPr>
        <w:t> </w:t>
      </w:r>
      <w:r w:rsidR="00211195" w:rsidRPr="00510C42">
        <w:rPr>
          <w:rFonts w:ascii="Times New Roman" w:hAnsi="Times New Roman" w:cs="Times New Roman"/>
          <w:b/>
          <w:sz w:val="26"/>
          <w:szCs w:val="26"/>
        </w:rPr>
        <w:t>Рабочая программа воспитания</w:t>
      </w:r>
    </w:p>
    <w:p w14:paraId="128CBFC2" w14:textId="77777777" w:rsidR="00A03373" w:rsidRPr="00510C42"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bookmarkStart w:id="0" w:name="_Toc114488314"/>
      <w:bookmarkStart w:id="1" w:name="bookmark186"/>
      <w:r w:rsidRPr="00510C42">
        <w:rPr>
          <w:rFonts w:ascii="Times New Roman" w:eastAsiaTheme="minorEastAsia" w:hAnsi="Times New Roman" w:cs="Times New Roman"/>
          <w:color w:val="auto"/>
          <w:kern w:val="0"/>
          <w:sz w:val="26"/>
          <w:szCs w:val="26"/>
          <w:lang w:eastAsia="ru-RU"/>
        </w:rPr>
        <w:t>Рабочая программа воспитания (далее - Программа воспитания) является обязательной частью ФАООП УО (вариант 2).</w:t>
      </w:r>
    </w:p>
    <w:p w14:paraId="3CA539E3" w14:textId="77777777" w:rsidR="00A03373" w:rsidRPr="00510C42"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Назначение Программы воспитания - поддержка и развитие воспитательной работы в образовательных организациях, реализующих адаптированные основные образовательные программы, помощь педагогическим работникам в систематизации воспитательной деятельности с учетом особых образовательных потребностей обучающихся. Ожидаемый результат Программы воспитания: создание собственных рабочих программ воспитания в образовательных организациях, реализующих ФАООП УО (вариант 2), регулярный самоанализ практики педагогическими коллективами и оформление педагогических замыслов в соответствии с современными нормативно-правовыми требованиями.</w:t>
      </w:r>
    </w:p>
    <w:p w14:paraId="29AA8D16" w14:textId="77777777" w:rsidR="00A03373" w:rsidRPr="00510C42"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жизненной компетенции обучающихся с умеренной, тяжелой, глубокой умственной отсталостью, тяжелыми и множественными нарушениями развития, развитии их личности с целью максимально возможной социализации и интеграции в общество.</w:t>
      </w:r>
    </w:p>
    <w:p w14:paraId="0EF353BF" w14:textId="77777777" w:rsidR="00A03373" w:rsidRPr="00510C42"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Программы воспитания обучающихся направлены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14:paraId="27E07631" w14:textId="43BB32B9" w:rsidR="00A03373" w:rsidRPr="00510C42"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Программа воспитания призвана создать организационно</w:t>
      </w:r>
      <w:r w:rsidR="009E6D5D" w:rsidRPr="00510C42">
        <w:rPr>
          <w:rFonts w:ascii="Times New Roman" w:eastAsiaTheme="minorEastAsia" w:hAnsi="Times New Roman" w:cs="Times New Roman"/>
          <w:color w:val="auto"/>
          <w:kern w:val="0"/>
          <w:sz w:val="26"/>
          <w:szCs w:val="26"/>
          <w:lang w:eastAsia="ru-RU"/>
        </w:rPr>
        <w:t>-</w:t>
      </w:r>
      <w:r w:rsidRPr="00510C42">
        <w:rPr>
          <w:rFonts w:ascii="Times New Roman" w:eastAsiaTheme="minorEastAsia" w:hAnsi="Times New Roman" w:cs="Times New Roman"/>
          <w:color w:val="auto"/>
          <w:kern w:val="0"/>
          <w:sz w:val="26"/>
          <w:szCs w:val="26"/>
          <w:lang w:eastAsia="ru-RU"/>
        </w:rPr>
        <w:t>педагогические условия для достижения личностных образовательных результатов, указанных в ФГОС образования обучающихся с умственной отсталостью (интеллектуальными нарушениями), связанных с:</w:t>
      </w:r>
    </w:p>
    <w:p w14:paraId="69230B4B" w14:textId="77777777" w:rsidR="00A03373" w:rsidRPr="00510C42"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социально-эмоциональным участием в процессе общения и совместной деятельности;</w:t>
      </w:r>
    </w:p>
    <w:p w14:paraId="00751FC1" w14:textId="77777777" w:rsidR="00A03373" w:rsidRPr="00510C42"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формированием социально ориентированного взгляда на окружающий мир, уважительного отношения к окружающим;</w:t>
      </w:r>
    </w:p>
    <w:p w14:paraId="284FEAFC" w14:textId="77777777" w:rsidR="00A03373" w:rsidRPr="00510C42"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овладением начальными навыками адаптации в динамично изменяющемся и развивающемся мире;</w:t>
      </w:r>
    </w:p>
    <w:p w14:paraId="1CF67E0C" w14:textId="77777777" w:rsidR="00A03373" w:rsidRPr="00510C42"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lastRenderedPageBreak/>
        <w:t>освоением доступных социальных ролей;</w:t>
      </w:r>
    </w:p>
    <w:p w14:paraId="374E4FB0" w14:textId="77777777" w:rsidR="00A03373" w:rsidRPr="00510C42"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развитием мотивов учебной деятельности и формированием личностного смысла учения;</w:t>
      </w:r>
    </w:p>
    <w:p w14:paraId="5253F368" w14:textId="77777777" w:rsidR="00A03373" w:rsidRPr="00510C42"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развитием самостоятельности и личной ответственности за свои поступки на основе представлений о нравственных нормах, общепринятых правилах;</w:t>
      </w:r>
    </w:p>
    <w:p w14:paraId="79ADC47B" w14:textId="77777777" w:rsidR="00A03373" w:rsidRPr="00510C42"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формированием эстетических потребностей, ценностей и чувств;</w:t>
      </w:r>
    </w:p>
    <w:p w14:paraId="1A578B83" w14:textId="7F95B566" w:rsidR="00A03373" w:rsidRPr="00510C42"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развитием этических чувств, доброжелательности и эмоционально</w:t>
      </w:r>
      <w:r w:rsidR="009E6D5D" w:rsidRPr="00510C42">
        <w:rPr>
          <w:rFonts w:ascii="Times New Roman" w:eastAsiaTheme="minorEastAsia" w:hAnsi="Times New Roman" w:cs="Times New Roman"/>
          <w:color w:val="auto"/>
          <w:kern w:val="0"/>
          <w:sz w:val="26"/>
          <w:szCs w:val="26"/>
          <w:lang w:eastAsia="ru-RU"/>
        </w:rPr>
        <w:t>-</w:t>
      </w:r>
      <w:r w:rsidRPr="00510C42">
        <w:rPr>
          <w:rFonts w:ascii="Times New Roman" w:eastAsiaTheme="minorEastAsia" w:hAnsi="Times New Roman" w:cs="Times New Roman"/>
          <w:color w:val="auto"/>
          <w:kern w:val="0"/>
          <w:sz w:val="26"/>
          <w:szCs w:val="26"/>
          <w:lang w:eastAsia="ru-RU"/>
        </w:rPr>
        <w:t>нравственной отзывчивости, понимания и сопереживания чувствам других людей;</w:t>
      </w:r>
    </w:p>
    <w:p w14:paraId="2B8FD890" w14:textId="77777777" w:rsidR="00A03373" w:rsidRPr="00510C42"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развитием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14:paraId="4873DA16" w14:textId="77777777" w:rsidR="00A03373" w:rsidRPr="00510C42"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формированием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14:paraId="1F826CAA" w14:textId="2D5D1439" w:rsidR="00A03373" w:rsidRPr="00510C42"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Воспитательная работа ориентирована на помощь в формировании жизненной компетенции обучающегося, на развитие адекватных отношений между ребенком, педагогическим работниками, другими обучающимися, родителями (законными представителями); на профилактику конфликтов в классе, образовательной организации, на поддержание эмоционально комфортной обстановки в обучении; развитие компенсаторных способов деятельности в учебно</w:t>
      </w:r>
      <w:r w:rsidR="009E6D5D" w:rsidRPr="00510C42">
        <w:rPr>
          <w:rFonts w:ascii="Times New Roman" w:eastAsiaTheme="minorEastAsia" w:hAnsi="Times New Roman" w:cs="Times New Roman"/>
          <w:color w:val="auto"/>
          <w:kern w:val="0"/>
          <w:sz w:val="26"/>
          <w:szCs w:val="26"/>
          <w:lang w:eastAsia="ru-RU"/>
        </w:rPr>
        <w:t>-</w:t>
      </w:r>
      <w:r w:rsidRPr="00510C42">
        <w:rPr>
          <w:rFonts w:ascii="Times New Roman" w:eastAsiaTheme="minorEastAsia" w:hAnsi="Times New Roman" w:cs="Times New Roman"/>
          <w:color w:val="auto"/>
          <w:kern w:val="0"/>
          <w:sz w:val="26"/>
          <w:szCs w:val="26"/>
          <w:lang w:eastAsia="ru-RU"/>
        </w:rPr>
        <w:t>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систематическое и целенаправленное развитие всех органов чувств.</w:t>
      </w:r>
    </w:p>
    <w:p w14:paraId="698F7419" w14:textId="77777777" w:rsidR="00A03373" w:rsidRPr="00510C42"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Программа воспитания обучающихся с умеренной, тяжелой, глубокой умственной отсталостью, тяжелыми и множественными нарушениями развития не сводится к формальному списку мероприятий и школьных дел. Это документ, который целесообразно воспринимать в качестве методического "навигатора", который поможет педагогическим работникам сориентироваться в современных требованиях к воспитательной деятельности, выявить воспитательный потенциал образовательной среды конкретной образовательной организации. Каждой образовательной организации, реализующей АООП необходимо разработать собственную программу воспитания обучающихся с умеренной, тяжелой, глубокой умственной отсталостью, тяжелыми и множественными нарушениями развития на основе анализа индивидуальных особых образовательных потребностей обучающихся, в том числе обусловленных состоянием здоровья, социальной ситуацией развития, особенностями семейного воспитания, уровнем профессионального мастерства педагогического коллектива и научно-методической направленностью образовательной организации, а также особенностям и ресурсам ее среды. Образовательная организация самостоятельно принимает решение о корректировке содержания разделов рабочей программы воспитания, которые должны корректно отражать реальную воспитательную работу в образовательной организации.</w:t>
      </w:r>
    </w:p>
    <w:p w14:paraId="3F65C1B8" w14:textId="77777777" w:rsidR="00211195" w:rsidRPr="00510C42" w:rsidRDefault="00211195" w:rsidP="00211195">
      <w:pPr>
        <w:keepNext/>
        <w:keepLines/>
        <w:suppressAutoHyphens w:val="0"/>
        <w:spacing w:after="0" w:line="240" w:lineRule="auto"/>
        <w:ind w:firstLine="709"/>
        <w:outlineLvl w:val="0"/>
        <w:rPr>
          <w:rFonts w:ascii="Times New Roman" w:eastAsia="Calibri" w:hAnsi="Times New Roman" w:cs="Times New Roman"/>
          <w:b/>
          <w:bCs/>
          <w:color w:val="auto"/>
          <w:kern w:val="0"/>
          <w:sz w:val="26"/>
          <w:szCs w:val="26"/>
          <w:lang w:eastAsia="en-US"/>
        </w:rPr>
      </w:pPr>
      <w:r w:rsidRPr="00510C42">
        <w:rPr>
          <w:rFonts w:ascii="Times New Roman" w:eastAsia="Calibri" w:hAnsi="Times New Roman" w:cs="Times New Roman"/>
          <w:b/>
          <w:bCs/>
          <w:color w:val="auto"/>
          <w:kern w:val="0"/>
          <w:sz w:val="26"/>
          <w:szCs w:val="26"/>
          <w:lang w:eastAsia="en-US"/>
        </w:rPr>
        <w:t xml:space="preserve"> Целевой раздел</w:t>
      </w:r>
      <w:bookmarkEnd w:id="0"/>
    </w:p>
    <w:p w14:paraId="3DC57321" w14:textId="77777777" w:rsidR="00211195" w:rsidRPr="00510C42" w:rsidRDefault="00211195" w:rsidP="00211195">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Участниками образовательных отношений являются педагогические и другие работники общеобразовательной организации, учащиеся, их родители (законные представители), представители иных организаций, участвующие в </w:t>
      </w:r>
      <w:r w:rsidRPr="00510C42">
        <w:rPr>
          <w:rFonts w:ascii="Times New Roman" w:eastAsia="Calibri" w:hAnsi="Times New Roman" w:cs="Times New Roman"/>
          <w:color w:val="auto"/>
          <w:kern w:val="0"/>
          <w:sz w:val="26"/>
          <w:szCs w:val="26"/>
          <w:lang w:eastAsia="en-US"/>
        </w:rPr>
        <w:lastRenderedPageBreak/>
        <w:t xml:space="preserve">реализации образовательной деятельности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5ADE972C" w14:textId="77777777" w:rsidR="00211195" w:rsidRPr="00510C42" w:rsidRDefault="00211195" w:rsidP="00211195">
      <w:pPr>
        <w:tabs>
          <w:tab w:val="left" w:pos="851"/>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ab/>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2" w:name="_Hlk107041641"/>
      <w:bookmarkEnd w:id="2"/>
    </w:p>
    <w:p w14:paraId="285A5930" w14:textId="60475827" w:rsidR="00211195" w:rsidRPr="00510C42" w:rsidRDefault="00211195" w:rsidP="00211195">
      <w:pPr>
        <w:tabs>
          <w:tab w:val="left" w:pos="851"/>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ab/>
        <w:t>Настоящая рабочая программа воспитания (далее – программа) разработана с учетом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w:t>
      </w:r>
    </w:p>
    <w:p w14:paraId="2D1C56FD" w14:textId="77777777" w:rsidR="00211195" w:rsidRPr="00510C42" w:rsidRDefault="00211195" w:rsidP="00211195">
      <w:pPr>
        <w:tabs>
          <w:tab w:val="left" w:pos="851"/>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ab/>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14:paraId="3341E581" w14:textId="77777777" w:rsidR="00211195" w:rsidRPr="00510C42" w:rsidRDefault="00211195" w:rsidP="00211195">
      <w:pPr>
        <w:tabs>
          <w:tab w:val="left" w:pos="851"/>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ab/>
        <w:t>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14:paraId="020E452F" w14:textId="77777777" w:rsidR="00211195" w:rsidRPr="00510C42" w:rsidRDefault="00211195" w:rsidP="00211195">
      <w:pPr>
        <w:keepNext/>
        <w:keepLines/>
        <w:suppressAutoHyphens w:val="0"/>
        <w:spacing w:after="0" w:line="240" w:lineRule="auto"/>
        <w:ind w:firstLine="708"/>
        <w:outlineLvl w:val="0"/>
        <w:rPr>
          <w:rFonts w:ascii="Times New Roman" w:eastAsia="Calibri" w:hAnsi="Times New Roman" w:cs="Times New Roman"/>
          <w:b/>
          <w:bCs/>
          <w:color w:val="auto"/>
          <w:kern w:val="0"/>
          <w:sz w:val="26"/>
          <w:szCs w:val="26"/>
          <w:lang w:eastAsia="en-US"/>
        </w:rPr>
      </w:pPr>
      <w:bookmarkStart w:id="3" w:name="_Toc114488315"/>
      <w:r w:rsidRPr="00510C42">
        <w:rPr>
          <w:rFonts w:ascii="Times New Roman" w:eastAsia="Calibri" w:hAnsi="Times New Roman" w:cs="Times New Roman"/>
          <w:b/>
          <w:bCs/>
          <w:color w:val="auto"/>
          <w:kern w:val="0"/>
          <w:sz w:val="26"/>
          <w:szCs w:val="26"/>
          <w:lang w:eastAsia="en-US"/>
        </w:rPr>
        <w:t>Цель и задачи воспитания учащихся</w:t>
      </w:r>
      <w:bookmarkEnd w:id="3"/>
    </w:p>
    <w:p w14:paraId="7880BBD7" w14:textId="77777777" w:rsidR="00211195" w:rsidRPr="00510C42" w:rsidRDefault="00211195" w:rsidP="00211195">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14:paraId="7DB327E8" w14:textId="77777777" w:rsidR="00211195" w:rsidRPr="00510C42" w:rsidRDefault="00211195" w:rsidP="00211195">
      <w:pPr>
        <w:suppressAutoHyphens w:val="0"/>
        <w:autoSpaceDE w:val="0"/>
        <w:autoSpaceDN w:val="0"/>
        <w:adjustRightInd w:val="0"/>
        <w:spacing w:after="0"/>
        <w:ind w:firstLine="720"/>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В соответствии с этим идеалом и нормативными правовыми актами Российской Федерации в сфере образования </w:t>
      </w:r>
      <w:r w:rsidRPr="00510C42">
        <w:rPr>
          <w:rFonts w:ascii="Times New Roman" w:eastAsia="Calibri" w:hAnsi="Times New Roman" w:cs="Times New Roman"/>
          <w:b/>
          <w:color w:val="auto"/>
          <w:kern w:val="0"/>
          <w:sz w:val="26"/>
          <w:szCs w:val="26"/>
          <w:lang w:eastAsia="en-US"/>
        </w:rPr>
        <w:t>цель воспитания</w:t>
      </w:r>
      <w:r w:rsidRPr="00510C42">
        <w:rPr>
          <w:rFonts w:ascii="Times New Roman" w:eastAsia="Calibri" w:hAnsi="Times New Roman" w:cs="Times New Roman"/>
          <w:color w:val="auto"/>
          <w:kern w:val="0"/>
          <w:sz w:val="26"/>
          <w:szCs w:val="26"/>
          <w:lang w:eastAsia="en-US"/>
        </w:rPr>
        <w:t xml:space="preserve"> обучающихся в </w:t>
      </w:r>
      <w:r w:rsidRPr="00510C42">
        <w:rPr>
          <w:rFonts w:ascii="Times New Roman" w:eastAsia="Calibri" w:hAnsi="Times New Roman" w:cs="Times New Roman"/>
          <w:color w:val="auto"/>
          <w:kern w:val="0"/>
          <w:sz w:val="26"/>
          <w:szCs w:val="26"/>
          <w:lang w:eastAsia="en-US"/>
        </w:rPr>
        <w:lastRenderedPageBreak/>
        <w:t>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w:t>
      </w:r>
      <w:r w:rsidR="002575C6" w:rsidRPr="00510C42">
        <w:rPr>
          <w:rFonts w:ascii="Times New Roman" w:eastAsia="Calibri" w:hAnsi="Times New Roman" w:cs="Times New Roman"/>
          <w:color w:val="auto"/>
          <w:kern w:val="0"/>
          <w:sz w:val="26"/>
          <w:szCs w:val="26"/>
          <w:lang w:eastAsia="en-US"/>
        </w:rPr>
        <w:t xml:space="preserve"> наследию и традициям многонационального народа Российской Федерации, природе и окружающей среде.</w:t>
      </w:r>
    </w:p>
    <w:p w14:paraId="5D0EE957" w14:textId="77777777" w:rsidR="002575C6" w:rsidRPr="00510C42" w:rsidRDefault="002575C6" w:rsidP="002575C6">
      <w:pPr>
        <w:suppressAutoHyphens w:val="0"/>
        <w:spacing w:after="0" w:line="240" w:lineRule="auto"/>
        <w:ind w:firstLine="708"/>
        <w:jc w:val="both"/>
        <w:rPr>
          <w:rFonts w:ascii="Times New Roman" w:eastAsia="№Е" w:hAnsi="Times New Roman" w:cs="Times New Roman"/>
          <w:kern w:val="0"/>
          <w:sz w:val="26"/>
          <w:szCs w:val="26"/>
          <w:lang w:eastAsia="ru-RU"/>
        </w:rPr>
      </w:pPr>
      <w:r w:rsidRPr="00510C42">
        <w:rPr>
          <w:rFonts w:ascii="Times New Roman" w:eastAsia="№Е" w:hAnsi="Times New Roman" w:cs="Times New Roman"/>
          <w:bCs/>
          <w:color w:val="auto"/>
          <w:kern w:val="0"/>
          <w:sz w:val="26"/>
          <w:szCs w:val="26"/>
          <w:lang w:eastAsia="ru-RU"/>
        </w:rPr>
        <w:t xml:space="preserve">В воспитании обучающихся младшего школьного возраста целевым приоритетом является </w:t>
      </w:r>
      <w:r w:rsidRPr="00510C42">
        <w:rPr>
          <w:rFonts w:ascii="Times New Roman" w:eastAsia="Calibri" w:hAnsi="Times New Roman" w:cs="Times New Roman"/>
          <w:color w:val="auto"/>
          <w:kern w:val="0"/>
          <w:sz w:val="26"/>
          <w:szCs w:val="26"/>
          <w:lang w:eastAsia="ru-RU"/>
        </w:rPr>
        <w:t xml:space="preserve">создание благоприятных условий для усвоения обучающимися социально значимых знаний – знаний основных </w:t>
      </w:r>
      <w:r w:rsidRPr="00510C42">
        <w:rPr>
          <w:rFonts w:ascii="Times New Roman" w:eastAsia="№Е" w:hAnsi="Times New Roman" w:cs="Times New Roman"/>
          <w:kern w:val="0"/>
          <w:sz w:val="26"/>
          <w:szCs w:val="26"/>
          <w:lang w:eastAsia="ru-RU"/>
        </w:rPr>
        <w:t xml:space="preserve">норм и традиций того общества, в котором они живут. </w:t>
      </w:r>
    </w:p>
    <w:p w14:paraId="201A8467" w14:textId="77777777" w:rsidR="002575C6" w:rsidRPr="00510C42" w:rsidRDefault="002575C6" w:rsidP="002575C6">
      <w:pPr>
        <w:suppressAutoHyphens w:val="0"/>
        <w:spacing w:after="0" w:line="240" w:lineRule="auto"/>
        <w:jc w:val="both"/>
        <w:rPr>
          <w:rFonts w:ascii="Times New Roman" w:eastAsia="Batang" w:hAnsi="Times New Roman" w:cs="Times New Roman"/>
          <w:iCs/>
          <w:color w:val="auto"/>
          <w:kern w:val="0"/>
          <w:sz w:val="26"/>
          <w:szCs w:val="26"/>
          <w:lang w:eastAsia="en-US"/>
        </w:rPr>
      </w:pPr>
      <w:r w:rsidRPr="00510C42">
        <w:rPr>
          <w:rFonts w:ascii="Times New Roman" w:eastAsia="Calibri" w:hAnsi="Times New Roman" w:cs="Times New Roman"/>
          <w:iCs/>
          <w:color w:val="auto"/>
          <w:kern w:val="0"/>
          <w:sz w:val="26"/>
          <w:szCs w:val="26"/>
          <w:lang w:eastAsia="en-US"/>
        </w:rPr>
        <w:t xml:space="preserve">Выделение данного приоритета </w:t>
      </w:r>
      <w:r w:rsidRPr="00510C42">
        <w:rPr>
          <w:rFonts w:ascii="Times New Roman" w:eastAsia="№Е" w:hAnsi="Times New Roman" w:cs="Times New Roman"/>
          <w:iCs/>
          <w:color w:val="auto"/>
          <w:kern w:val="0"/>
          <w:sz w:val="26"/>
          <w:szCs w:val="26"/>
          <w:lang w:eastAsia="en-US"/>
        </w:rPr>
        <w:t xml:space="preserve">связано с особенностями обучающихся младшего школьного возраста: </w:t>
      </w:r>
      <w:r w:rsidRPr="00510C42">
        <w:rPr>
          <w:rFonts w:ascii="Times New Roman" w:eastAsia="Calibri" w:hAnsi="Times New Roman" w:cs="Times New Roman"/>
          <w:iCs/>
          <w:color w:val="auto"/>
          <w:kern w:val="0"/>
          <w:sz w:val="26"/>
          <w:szCs w:val="26"/>
          <w:lang w:eastAsia="en-US"/>
        </w:rPr>
        <w:t xml:space="preserve">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w:t>
      </w:r>
      <w:r w:rsidRPr="00510C42">
        <w:rPr>
          <w:rFonts w:ascii="Times New Roman" w:eastAsia="Batang" w:hAnsi="Times New Roman" w:cs="Times New Roman"/>
          <w:color w:val="auto"/>
          <w:kern w:val="0"/>
          <w:sz w:val="26"/>
          <w:szCs w:val="26"/>
          <w:lang w:eastAsia="en-US"/>
        </w:rPr>
        <w:t>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w:t>
      </w:r>
      <w:r w:rsidRPr="00510C42">
        <w:rPr>
          <w:rFonts w:ascii="Times New Roman" w:eastAsia="Batang" w:hAnsi="Times New Roman" w:cs="Times New Roman"/>
          <w:iCs/>
          <w:color w:val="auto"/>
          <w:kern w:val="0"/>
          <w:sz w:val="26"/>
          <w:szCs w:val="26"/>
          <w:lang w:eastAsia="en-US"/>
        </w:rPr>
        <w:t xml:space="preserve"> </w:t>
      </w:r>
      <w:r w:rsidRPr="00510C42">
        <w:rPr>
          <w:rFonts w:ascii="Times New Roman" w:eastAsia="Calibri" w:hAnsi="Times New Roman" w:cs="Times New Roman"/>
          <w:iCs/>
          <w:color w:val="auto"/>
          <w:kern w:val="0"/>
          <w:sz w:val="26"/>
          <w:szCs w:val="26"/>
          <w:lang w:eastAsia="en-US"/>
        </w:rPr>
        <w:t xml:space="preserve">Знание их станет базой для развития социально значимых отношений обучающихся и </w:t>
      </w:r>
      <w:r w:rsidRPr="00510C42">
        <w:rPr>
          <w:rFonts w:ascii="Times New Roman" w:eastAsia="№Е" w:hAnsi="Times New Roman" w:cs="Times New Roman"/>
          <w:iCs/>
          <w:color w:val="auto"/>
          <w:kern w:val="0"/>
          <w:sz w:val="26"/>
          <w:szCs w:val="26"/>
          <w:lang w:eastAsia="en-US"/>
        </w:rPr>
        <w:t xml:space="preserve">накопления ими опыта осуществления социально значимых дел и </w:t>
      </w:r>
      <w:r w:rsidRPr="00510C42">
        <w:rPr>
          <w:rFonts w:ascii="Times New Roman" w:eastAsia="Calibri" w:hAnsi="Times New Roman" w:cs="Times New Roman"/>
          <w:iCs/>
          <w:color w:val="auto"/>
          <w:kern w:val="0"/>
          <w:sz w:val="26"/>
          <w:szCs w:val="26"/>
          <w:lang w:eastAsia="en-US"/>
        </w:rPr>
        <w:t>в дальнейшем,</w:t>
      </w:r>
      <w:r w:rsidRPr="00510C42">
        <w:rPr>
          <w:rFonts w:ascii="Times New Roman" w:eastAsia="Batang" w:hAnsi="Times New Roman" w:cs="Times New Roman"/>
          <w:iCs/>
          <w:color w:val="auto"/>
          <w:kern w:val="0"/>
          <w:sz w:val="26"/>
          <w:szCs w:val="26"/>
          <w:lang w:eastAsia="en-US"/>
        </w:rPr>
        <w:t xml:space="preserve"> </w:t>
      </w:r>
      <w:r w:rsidRPr="00510C42">
        <w:rPr>
          <w:rFonts w:ascii="Times New Roman" w:eastAsia="Batang" w:hAnsi="Times New Roman" w:cs="Times New Roman"/>
          <w:color w:val="auto"/>
          <w:kern w:val="0"/>
          <w:sz w:val="26"/>
          <w:szCs w:val="26"/>
          <w:lang w:eastAsia="en-US"/>
        </w:rPr>
        <w:t>в подростковом и юношеском возрасте</w:t>
      </w:r>
      <w:r w:rsidRPr="00510C42">
        <w:rPr>
          <w:rFonts w:ascii="Times New Roman" w:eastAsia="Calibri" w:hAnsi="Times New Roman" w:cs="Times New Roman"/>
          <w:color w:val="auto"/>
          <w:kern w:val="0"/>
          <w:sz w:val="26"/>
          <w:szCs w:val="26"/>
          <w:lang w:eastAsia="en-US"/>
        </w:rPr>
        <w:t>.</w:t>
      </w:r>
      <w:r w:rsidRPr="00510C42">
        <w:rPr>
          <w:rFonts w:ascii="Times New Roman" w:eastAsia="Calibri" w:hAnsi="Times New Roman" w:cs="Times New Roman"/>
          <w:iCs/>
          <w:color w:val="auto"/>
          <w:kern w:val="0"/>
          <w:sz w:val="26"/>
          <w:szCs w:val="26"/>
          <w:lang w:eastAsia="en-US"/>
        </w:rPr>
        <w:t xml:space="preserve"> К наиболее важным из них относятся следующие:</w:t>
      </w:r>
    </w:p>
    <w:p w14:paraId="34561612" w14:textId="77777777" w:rsidR="002575C6" w:rsidRPr="00510C42"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510C42">
        <w:rPr>
          <w:rFonts w:ascii="Times New Roman" w:eastAsia="Calibri" w:hAnsi="Times New Roman" w:cs="Times New Roman"/>
          <w:iCs/>
          <w:color w:val="auto"/>
          <w:w w:val="0"/>
          <w:kern w:val="0"/>
          <w:sz w:val="26"/>
          <w:szCs w:val="26"/>
          <w:lang w:eastAsia="en-US"/>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65998249" w14:textId="77777777" w:rsidR="002575C6" w:rsidRPr="00510C42"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510C42">
        <w:rPr>
          <w:rFonts w:ascii="Times New Roman" w:eastAsia="Calibri" w:hAnsi="Times New Roman" w:cs="Times New Roman"/>
          <w:iCs/>
          <w:color w:val="auto"/>
          <w:w w:val="0"/>
          <w:kern w:val="0"/>
          <w:sz w:val="26"/>
          <w:szCs w:val="26"/>
          <w:lang w:eastAsia="en-US"/>
        </w:rPr>
        <w:t>- быть трудолюбивым, следуя принципу «делу – время, потехе – час» как в учебных занятиях, так и в домашних делах, доводить начатое дело до конца;</w:t>
      </w:r>
    </w:p>
    <w:p w14:paraId="4D280AE0" w14:textId="77777777" w:rsidR="002575C6" w:rsidRPr="00510C42"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510C42">
        <w:rPr>
          <w:rFonts w:ascii="Times New Roman" w:eastAsia="Calibri" w:hAnsi="Times New Roman" w:cs="Times New Roman"/>
          <w:iCs/>
          <w:color w:val="auto"/>
          <w:w w:val="0"/>
          <w:kern w:val="0"/>
          <w:sz w:val="26"/>
          <w:szCs w:val="26"/>
          <w:lang w:eastAsia="en-US"/>
        </w:rPr>
        <w:t xml:space="preserve">- знать и любить свою Родину – свой родной дом, двор, улицу, город, село, свою страну; </w:t>
      </w:r>
    </w:p>
    <w:p w14:paraId="143623D8" w14:textId="77777777" w:rsidR="002575C6" w:rsidRPr="00510C42"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510C42">
        <w:rPr>
          <w:rFonts w:ascii="Times New Roman" w:eastAsia="Calibri" w:hAnsi="Times New Roman" w:cs="Times New Roman"/>
          <w:iCs/>
          <w:color w:val="auto"/>
          <w:w w:val="0"/>
          <w:kern w:val="0"/>
          <w:sz w:val="26"/>
          <w:szCs w:val="26"/>
          <w:lang w:eastAsia="en-US"/>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7C09E198" w14:textId="77777777" w:rsidR="002575C6" w:rsidRPr="00510C42"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510C42">
        <w:rPr>
          <w:rFonts w:ascii="Times New Roman" w:eastAsia="Calibri" w:hAnsi="Times New Roman" w:cs="Times New Roman"/>
          <w:iCs/>
          <w:color w:val="auto"/>
          <w:w w:val="0"/>
          <w:kern w:val="0"/>
          <w:sz w:val="26"/>
          <w:szCs w:val="26"/>
          <w:lang w:eastAsia="en-US"/>
        </w:rPr>
        <w:t xml:space="preserve">- проявлять миролюбие – не затевать конфликтов и стремиться решать спорные вопросы, не прибегая к силе; </w:t>
      </w:r>
    </w:p>
    <w:p w14:paraId="2220730A" w14:textId="77777777" w:rsidR="002575C6" w:rsidRPr="00510C42"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510C42">
        <w:rPr>
          <w:rFonts w:ascii="Times New Roman" w:eastAsia="Calibri" w:hAnsi="Times New Roman" w:cs="Times New Roman"/>
          <w:iCs/>
          <w:color w:val="auto"/>
          <w:w w:val="0"/>
          <w:kern w:val="0"/>
          <w:sz w:val="26"/>
          <w:szCs w:val="26"/>
          <w:lang w:eastAsia="en-US"/>
        </w:rPr>
        <w:t>- стремиться узнавать что-то новое, проявлять любознательность, ценить знания;</w:t>
      </w:r>
    </w:p>
    <w:p w14:paraId="51EA12FC" w14:textId="77777777" w:rsidR="002575C6" w:rsidRPr="00510C42"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510C42">
        <w:rPr>
          <w:rFonts w:ascii="Times New Roman" w:eastAsia="Calibri" w:hAnsi="Times New Roman" w:cs="Times New Roman"/>
          <w:iCs/>
          <w:color w:val="auto"/>
          <w:w w:val="0"/>
          <w:kern w:val="0"/>
          <w:sz w:val="26"/>
          <w:szCs w:val="26"/>
          <w:lang w:eastAsia="en-US"/>
        </w:rPr>
        <w:t>- быть вежливым и опрятным, скромным и приветливым;</w:t>
      </w:r>
    </w:p>
    <w:p w14:paraId="1BE72AE9" w14:textId="77777777" w:rsidR="002575C6" w:rsidRPr="00510C42"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510C42">
        <w:rPr>
          <w:rFonts w:ascii="Times New Roman" w:eastAsia="Calibri" w:hAnsi="Times New Roman" w:cs="Times New Roman"/>
          <w:iCs/>
          <w:color w:val="auto"/>
          <w:w w:val="0"/>
          <w:kern w:val="0"/>
          <w:sz w:val="26"/>
          <w:szCs w:val="26"/>
          <w:lang w:eastAsia="en-US"/>
        </w:rPr>
        <w:t xml:space="preserve">- соблюдать правила личной гигиены, режим дня, вести здоровый образ жизни; </w:t>
      </w:r>
    </w:p>
    <w:p w14:paraId="0E65EC90" w14:textId="77777777" w:rsidR="002575C6" w:rsidRPr="00510C42" w:rsidRDefault="002575C6" w:rsidP="002575C6">
      <w:pPr>
        <w:tabs>
          <w:tab w:val="left" w:pos="284"/>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510C42">
        <w:rPr>
          <w:rFonts w:ascii="Times New Roman" w:eastAsia="Calibri" w:hAnsi="Times New Roman" w:cs="Times New Roman"/>
          <w:iCs/>
          <w:color w:val="auto"/>
          <w:w w:val="0"/>
          <w:kern w:val="0"/>
          <w:sz w:val="26"/>
          <w:szCs w:val="26"/>
          <w:lang w:eastAsia="en-US"/>
        </w:rPr>
        <w:t xml:space="preserve">-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w:t>
      </w:r>
      <w:r w:rsidRPr="00510C42">
        <w:rPr>
          <w:rFonts w:ascii="Times New Roman" w:eastAsia="Calibri" w:hAnsi="Times New Roman" w:cs="Times New Roman"/>
          <w:iCs/>
          <w:color w:val="auto"/>
          <w:w w:val="0"/>
          <w:kern w:val="0"/>
          <w:sz w:val="26"/>
          <w:szCs w:val="26"/>
          <w:lang w:eastAsia="en-US"/>
        </w:rPr>
        <w:lastRenderedPageBreak/>
        <w:t>принадлежности, иного имущественного положения, людям с ограниченными возможностями здоровья;</w:t>
      </w:r>
    </w:p>
    <w:p w14:paraId="77310176" w14:textId="77777777" w:rsidR="002575C6" w:rsidRPr="00510C42" w:rsidRDefault="002575C6" w:rsidP="002575C6">
      <w:pPr>
        <w:suppressAutoHyphens w:val="0"/>
        <w:autoSpaceDE w:val="0"/>
        <w:autoSpaceDN w:val="0"/>
        <w:adjustRightInd w:val="0"/>
        <w:spacing w:after="0"/>
        <w:ind w:firstLine="720"/>
        <w:jc w:val="both"/>
        <w:rPr>
          <w:rFonts w:ascii="Times New Roman" w:eastAsia="Calibri" w:hAnsi="Times New Roman" w:cs="Times New Roman"/>
          <w:iCs/>
          <w:color w:val="auto"/>
          <w:w w:val="0"/>
          <w:kern w:val="0"/>
          <w:sz w:val="26"/>
          <w:szCs w:val="26"/>
          <w:lang w:eastAsia="en-US"/>
        </w:rPr>
      </w:pPr>
      <w:r w:rsidRPr="00510C42">
        <w:rPr>
          <w:rFonts w:ascii="Times New Roman" w:eastAsia="Calibri" w:hAnsi="Times New Roman" w:cs="Times New Roman"/>
          <w:iCs/>
          <w:color w:val="auto"/>
          <w:w w:val="0"/>
          <w:kern w:val="0"/>
          <w:sz w:val="26"/>
          <w:szCs w:val="26"/>
          <w:lang w:eastAsia="en-US"/>
        </w:rPr>
        <w:t xml:space="preserve">-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  </w:t>
      </w:r>
    </w:p>
    <w:p w14:paraId="2E121211" w14:textId="77777777" w:rsidR="002575C6" w:rsidRPr="00510C42" w:rsidRDefault="002575C6" w:rsidP="002575C6">
      <w:pPr>
        <w:widowControl w:val="0"/>
        <w:suppressAutoHyphens w:val="0"/>
        <w:autoSpaceDE w:val="0"/>
        <w:autoSpaceDN w:val="0"/>
        <w:spacing w:after="0" w:line="240" w:lineRule="auto"/>
        <w:ind w:firstLine="709"/>
        <w:jc w:val="both"/>
        <w:rPr>
          <w:rFonts w:ascii="Times New Roman" w:eastAsia="Batang" w:hAnsi="Times New Roman" w:cs="Times New Roman"/>
          <w:color w:val="auto"/>
          <w:kern w:val="2"/>
          <w:sz w:val="26"/>
          <w:szCs w:val="26"/>
          <w:lang w:eastAsia="ko-KR"/>
        </w:rPr>
      </w:pPr>
      <w:r w:rsidRPr="00510C42">
        <w:rPr>
          <w:rFonts w:ascii="Times New Roman" w:eastAsia="Batang" w:hAnsi="Times New Roman" w:cs="Times New Roman"/>
          <w:color w:val="auto"/>
          <w:kern w:val="2"/>
          <w:sz w:val="26"/>
          <w:szCs w:val="26"/>
          <w:lang w:eastAsia="ko-KR"/>
        </w:rP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14:paraId="064BD5F2" w14:textId="77777777" w:rsidR="002575C6" w:rsidRPr="00510C42" w:rsidRDefault="002575C6" w:rsidP="002575C6">
      <w:pPr>
        <w:suppressAutoHyphens w:val="0"/>
        <w:spacing w:after="0" w:line="240" w:lineRule="auto"/>
        <w:ind w:firstLine="709"/>
        <w:jc w:val="both"/>
        <w:rPr>
          <w:rFonts w:ascii="Times New Roman" w:eastAsia="№Е" w:hAnsi="Times New Roman" w:cs="Times New Roman"/>
          <w:iCs/>
          <w:color w:val="auto"/>
          <w:kern w:val="0"/>
          <w:sz w:val="26"/>
          <w:szCs w:val="26"/>
          <w:lang w:eastAsia="ru-RU"/>
        </w:rPr>
      </w:pPr>
      <w:r w:rsidRPr="00510C42">
        <w:rPr>
          <w:rFonts w:ascii="Times New Roman" w:eastAsia="№Е" w:hAnsi="Times New Roman" w:cs="Times New Roman"/>
          <w:iCs/>
          <w:color w:val="auto"/>
          <w:kern w:val="0"/>
          <w:sz w:val="26"/>
          <w:szCs w:val="26"/>
          <w:lang w:eastAsia="ru-RU"/>
        </w:rPr>
        <w:t xml:space="preserve">Достижению поставленной цели воспитания обучающихся будет способствовать решение следующих основных </w:t>
      </w:r>
      <w:r w:rsidRPr="00510C42">
        <w:rPr>
          <w:rFonts w:ascii="Times New Roman" w:eastAsia="№Е" w:hAnsi="Times New Roman" w:cs="Times New Roman"/>
          <w:b/>
          <w:iCs/>
          <w:color w:val="auto"/>
          <w:kern w:val="0"/>
          <w:sz w:val="26"/>
          <w:szCs w:val="26"/>
          <w:lang w:eastAsia="ru-RU"/>
        </w:rPr>
        <w:t xml:space="preserve">задач воспитания: </w:t>
      </w:r>
    </w:p>
    <w:p w14:paraId="265B4822" w14:textId="77777777" w:rsidR="002575C6" w:rsidRPr="00510C42"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 обеспечить усвоение учащимися знаний норм, духовно-нравственных ценностей, традиций, которые выработало российское общество (социально значимых знаний); </w:t>
      </w:r>
    </w:p>
    <w:p w14:paraId="16EB0211" w14:textId="77777777" w:rsidR="002575C6" w:rsidRPr="00510C42"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 обеспечить формирование и развитие личностных отношений к этим нормам, ценностям, традициям (их освоение, принятие); </w:t>
      </w:r>
    </w:p>
    <w:p w14:paraId="50BB051D" w14:textId="77777777" w:rsidR="002575C6" w:rsidRPr="00510C42"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 обеспечить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14:paraId="31C0198E" w14:textId="77777777" w:rsidR="002575C6" w:rsidRPr="00510C42"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14:paraId="31A12545" w14:textId="77777777" w:rsidR="002575C6" w:rsidRPr="00510C42"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 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 </w:t>
      </w:r>
    </w:p>
    <w:p w14:paraId="0E1F82E3" w14:textId="77777777" w:rsidR="002575C6" w:rsidRPr="00510C42"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 обеспечить достижение личностных результатов освоения общеобразовательных программ в соответствии с ФГОС. </w:t>
      </w:r>
    </w:p>
    <w:p w14:paraId="69ED087E" w14:textId="77777777" w:rsidR="002575C6" w:rsidRPr="00510C42" w:rsidRDefault="002575C6" w:rsidP="002575C6">
      <w:pPr>
        <w:suppressAutoHyphens w:val="0"/>
        <w:spacing w:after="0" w:line="240" w:lineRule="auto"/>
        <w:ind w:firstLine="709"/>
        <w:jc w:val="both"/>
        <w:rPr>
          <w:rFonts w:ascii="Times New Roman" w:eastAsia="№Е" w:hAnsi="Times New Roman" w:cs="Times New Roman"/>
          <w:iCs/>
          <w:color w:val="auto"/>
          <w:kern w:val="0"/>
          <w:sz w:val="26"/>
          <w:szCs w:val="26"/>
          <w:lang w:eastAsia="ru-RU"/>
        </w:rPr>
      </w:pPr>
      <w:r w:rsidRPr="00510C42">
        <w:rPr>
          <w:rFonts w:ascii="Times New Roman" w:eastAsia="№Е" w:hAnsi="Times New Roman" w:cs="Times New Roman"/>
          <w:bCs/>
          <w:iCs/>
          <w:color w:val="auto"/>
          <w:kern w:val="0"/>
          <w:sz w:val="26"/>
          <w:szCs w:val="26"/>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510C42">
        <w:rPr>
          <w:rFonts w:ascii="Times New Roman" w:eastAsia="№Е" w:hAnsi="Times New Roman" w:cs="Times New Roman"/>
          <w:iCs/>
          <w:color w:val="auto"/>
          <w:kern w:val="0"/>
          <w:sz w:val="26"/>
          <w:szCs w:val="26"/>
          <w:lang w:eastAsia="ru-RU"/>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14:paraId="456BB54C" w14:textId="77777777" w:rsidR="002575C6" w:rsidRPr="00510C42"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510C42">
        <w:rPr>
          <w:rFonts w:ascii="Times New Roman" w:eastAsia="Calibri" w:hAnsi="Times New Roman" w:cs="Times New Roman"/>
          <w:color w:val="auto"/>
          <w:kern w:val="0"/>
          <w:sz w:val="26"/>
          <w:szCs w:val="26"/>
          <w:lang w:eastAsia="en-US"/>
        </w:rPr>
        <w:t>инклюзивности</w:t>
      </w:r>
      <w:proofErr w:type="spellEnd"/>
      <w:r w:rsidRPr="00510C42">
        <w:rPr>
          <w:rFonts w:ascii="Times New Roman" w:eastAsia="Calibri" w:hAnsi="Times New Roman" w:cs="Times New Roman"/>
          <w:color w:val="auto"/>
          <w:kern w:val="0"/>
          <w:sz w:val="26"/>
          <w:szCs w:val="26"/>
          <w:lang w:eastAsia="en-US"/>
        </w:rPr>
        <w:t xml:space="preserve">, </w:t>
      </w:r>
      <w:proofErr w:type="spellStart"/>
      <w:r w:rsidRPr="00510C42">
        <w:rPr>
          <w:rFonts w:ascii="Times New Roman" w:eastAsia="Calibri" w:hAnsi="Times New Roman" w:cs="Times New Roman"/>
          <w:color w:val="auto"/>
          <w:kern w:val="0"/>
          <w:sz w:val="26"/>
          <w:szCs w:val="26"/>
          <w:lang w:eastAsia="en-US"/>
        </w:rPr>
        <w:t>возрастосообразности</w:t>
      </w:r>
      <w:proofErr w:type="spellEnd"/>
      <w:r w:rsidRPr="00510C42">
        <w:rPr>
          <w:rFonts w:ascii="Times New Roman" w:eastAsia="Calibri" w:hAnsi="Times New Roman" w:cs="Times New Roman"/>
          <w:color w:val="auto"/>
          <w:kern w:val="0"/>
          <w:sz w:val="26"/>
          <w:szCs w:val="26"/>
          <w:lang w:eastAsia="en-US"/>
        </w:rPr>
        <w:t>.</w:t>
      </w:r>
    </w:p>
    <w:p w14:paraId="5016F12F" w14:textId="77777777" w:rsidR="002575C6" w:rsidRPr="00510C42" w:rsidRDefault="002575C6" w:rsidP="002575C6">
      <w:pPr>
        <w:keepNext/>
        <w:keepLines/>
        <w:suppressAutoHyphens w:val="0"/>
        <w:spacing w:after="0" w:line="240" w:lineRule="auto"/>
        <w:ind w:firstLine="708"/>
        <w:outlineLvl w:val="0"/>
        <w:rPr>
          <w:rFonts w:ascii="Times New Roman" w:eastAsia="Calibri" w:hAnsi="Times New Roman" w:cs="Times New Roman"/>
          <w:b/>
          <w:bCs/>
          <w:color w:val="auto"/>
          <w:kern w:val="0"/>
          <w:sz w:val="26"/>
          <w:szCs w:val="26"/>
          <w:lang w:eastAsia="en-US"/>
        </w:rPr>
      </w:pPr>
      <w:bookmarkStart w:id="4" w:name="_Toc114488316"/>
      <w:r w:rsidRPr="00510C42">
        <w:rPr>
          <w:rFonts w:ascii="Times New Roman" w:eastAsia="Calibri" w:hAnsi="Times New Roman" w:cs="Times New Roman"/>
          <w:b/>
          <w:bCs/>
          <w:color w:val="auto"/>
          <w:kern w:val="0"/>
          <w:sz w:val="26"/>
          <w:szCs w:val="26"/>
          <w:lang w:eastAsia="en-US"/>
        </w:rPr>
        <w:t>Направления воспитания</w:t>
      </w:r>
      <w:bookmarkEnd w:id="4"/>
    </w:p>
    <w:p w14:paraId="1B2F8A58" w14:textId="77777777" w:rsidR="002575C6" w:rsidRPr="00510C42"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Программа реализуется в единстве учебной и воспитательной деятельности общеобразовательной организации по основным направлениям </w:t>
      </w:r>
      <w:r w:rsidR="000B1AF9" w:rsidRPr="00510C42">
        <w:rPr>
          <w:rFonts w:ascii="Times New Roman" w:eastAsia="Calibri" w:hAnsi="Times New Roman" w:cs="Times New Roman"/>
          <w:color w:val="auto"/>
          <w:kern w:val="0"/>
          <w:sz w:val="26"/>
          <w:szCs w:val="26"/>
          <w:lang w:eastAsia="en-US"/>
        </w:rPr>
        <w:t>воспитания</w:t>
      </w:r>
      <w:r w:rsidRPr="00510C42">
        <w:rPr>
          <w:rFonts w:ascii="Times New Roman" w:eastAsia="Calibri" w:hAnsi="Times New Roman" w:cs="Times New Roman"/>
          <w:color w:val="auto"/>
          <w:kern w:val="0"/>
          <w:sz w:val="26"/>
          <w:szCs w:val="26"/>
          <w:lang w:eastAsia="en-US"/>
        </w:rPr>
        <w:t>:</w:t>
      </w:r>
    </w:p>
    <w:p w14:paraId="09DB0586" w14:textId="77777777" w:rsidR="002575C6" w:rsidRPr="00510C42" w:rsidRDefault="002575C6" w:rsidP="002575C6">
      <w:pPr>
        <w:widowControl w:val="0"/>
        <w:tabs>
          <w:tab w:val="left" w:pos="426"/>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b/>
          <w:color w:val="auto"/>
          <w:kern w:val="0"/>
          <w:sz w:val="26"/>
          <w:szCs w:val="26"/>
          <w:lang w:eastAsia="en-US"/>
        </w:rPr>
        <w:t>- гражданско-патриотическое воспитание –</w:t>
      </w:r>
      <w:r w:rsidRPr="00510C42">
        <w:rPr>
          <w:rFonts w:ascii="Times New Roman" w:eastAsia="Calibri" w:hAnsi="Times New Roman" w:cs="Times New Roman"/>
          <w:bCs/>
          <w:color w:val="auto"/>
          <w:kern w:val="0"/>
          <w:sz w:val="26"/>
          <w:szCs w:val="26"/>
          <w:lang w:eastAsia="en-US"/>
        </w:rPr>
        <w:t xml:space="preserve"> </w:t>
      </w:r>
      <w:r w:rsidRPr="00510C42">
        <w:rPr>
          <w:rFonts w:ascii="Times New Roman" w:eastAsia="Calibri" w:hAnsi="Times New Roman" w:cs="Times New Roman"/>
          <w:color w:val="auto"/>
          <w:kern w:val="0"/>
          <w:sz w:val="26"/>
          <w:szCs w:val="26"/>
          <w:lang w:eastAsia="en-US"/>
        </w:rPr>
        <w:t xml:space="preserve">формирование российской гражданской идентичности, принадлежности к общности граждан Российской </w:t>
      </w:r>
      <w:r w:rsidRPr="00510C42">
        <w:rPr>
          <w:rFonts w:ascii="Times New Roman" w:eastAsia="Calibri" w:hAnsi="Times New Roman" w:cs="Times New Roman"/>
          <w:color w:val="auto"/>
          <w:kern w:val="0"/>
          <w:sz w:val="26"/>
          <w:szCs w:val="26"/>
          <w:lang w:eastAsia="en-US"/>
        </w:rPr>
        <w:lastRenderedPageBreak/>
        <w:t>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510C42">
        <w:rPr>
          <w:rFonts w:ascii="Times New Roman" w:eastAsia="Calibri" w:hAnsi="Times New Roman" w:cs="Times New Roman"/>
          <w:bCs/>
          <w:color w:val="auto"/>
          <w:kern w:val="0"/>
          <w:sz w:val="26"/>
          <w:szCs w:val="26"/>
          <w:lang w:eastAsia="en-US"/>
        </w:rPr>
        <w:t xml:space="preserve"> </w:t>
      </w:r>
      <w:r w:rsidRPr="00510C42">
        <w:rPr>
          <w:rFonts w:ascii="Times New Roman" w:eastAsia="Calibri" w:hAnsi="Times New Roman" w:cs="Times New Roman"/>
          <w:color w:val="auto"/>
          <w:kern w:val="0"/>
          <w:sz w:val="26"/>
          <w:szCs w:val="26"/>
          <w:lang w:eastAsia="en-US"/>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326F97F5" w14:textId="77777777" w:rsidR="002575C6" w:rsidRPr="00510C42"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b/>
          <w:color w:val="auto"/>
          <w:kern w:val="0"/>
          <w:sz w:val="26"/>
          <w:szCs w:val="26"/>
          <w:lang w:eastAsia="en-US"/>
        </w:rPr>
        <w:t>- духовно-нравственное воспитание –</w:t>
      </w:r>
      <w:r w:rsidRPr="00510C42">
        <w:rPr>
          <w:rFonts w:ascii="Times New Roman" w:eastAsia="Calibri" w:hAnsi="Times New Roman" w:cs="Times New Roman"/>
          <w:bCs/>
          <w:color w:val="auto"/>
          <w:kern w:val="0"/>
          <w:sz w:val="26"/>
          <w:szCs w:val="26"/>
          <w:lang w:eastAsia="en-US"/>
        </w:rPr>
        <w:t xml:space="preserve"> </w:t>
      </w:r>
      <w:r w:rsidRPr="00510C42">
        <w:rPr>
          <w:rFonts w:ascii="Times New Roman" w:eastAsia="Calibri" w:hAnsi="Times New Roman" w:cs="Times New Roman"/>
          <w:color w:val="auto"/>
          <w:kern w:val="0"/>
          <w:sz w:val="26"/>
          <w:szCs w:val="26"/>
          <w:lang w:eastAsia="en-US"/>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7E256745" w14:textId="77777777" w:rsidR="002575C6" w:rsidRPr="00510C42"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b/>
          <w:color w:val="auto"/>
          <w:kern w:val="0"/>
          <w:sz w:val="26"/>
          <w:szCs w:val="26"/>
          <w:lang w:eastAsia="en-US"/>
        </w:rPr>
        <w:t>- эстетическое воспитание –</w:t>
      </w:r>
      <w:r w:rsidRPr="00510C42">
        <w:rPr>
          <w:rFonts w:ascii="Times New Roman" w:eastAsia="Calibri" w:hAnsi="Times New Roman" w:cs="Times New Roman"/>
          <w:bCs/>
          <w:color w:val="auto"/>
          <w:kern w:val="0"/>
          <w:sz w:val="26"/>
          <w:szCs w:val="26"/>
          <w:lang w:eastAsia="en-US"/>
        </w:rPr>
        <w:t xml:space="preserve"> </w:t>
      </w:r>
      <w:r w:rsidRPr="00510C42">
        <w:rPr>
          <w:rFonts w:ascii="Times New Roman" w:eastAsia="Calibri" w:hAnsi="Times New Roman" w:cs="Times New Roman"/>
          <w:color w:val="auto"/>
          <w:kern w:val="0"/>
          <w:sz w:val="26"/>
          <w:szCs w:val="26"/>
          <w:lang w:eastAsia="en-US"/>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7BF7B707" w14:textId="77777777" w:rsidR="002575C6" w:rsidRPr="00510C42"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b/>
          <w:color w:val="auto"/>
          <w:kern w:val="0"/>
          <w:sz w:val="26"/>
          <w:szCs w:val="26"/>
          <w:lang w:eastAsia="en-US"/>
        </w:rPr>
        <w:t>- физическое воспитание</w:t>
      </w:r>
      <w:r w:rsidRPr="00510C42">
        <w:rPr>
          <w:rFonts w:ascii="Times New Roman" w:eastAsia="Calibri" w:hAnsi="Times New Roman" w:cs="Times New Roman"/>
          <w:color w:val="auto"/>
          <w:kern w:val="0"/>
          <w:sz w:val="26"/>
          <w:szCs w:val="26"/>
          <w:lang w:eastAsia="en-US"/>
        </w:rPr>
        <w:t>,</w:t>
      </w:r>
      <w:r w:rsidRPr="00510C42">
        <w:rPr>
          <w:rFonts w:ascii="Times New Roman" w:eastAsia="Calibri" w:hAnsi="Times New Roman" w:cs="Times New Roman"/>
          <w:b/>
          <w:color w:val="auto"/>
          <w:kern w:val="0"/>
          <w:sz w:val="26"/>
          <w:szCs w:val="26"/>
          <w:lang w:eastAsia="en-US"/>
        </w:rPr>
        <w:t xml:space="preserve"> формирование культуры здорового образа жизни и эмоционального благополучия –</w:t>
      </w:r>
      <w:r w:rsidRPr="00510C42">
        <w:rPr>
          <w:rFonts w:ascii="Times New Roman" w:eastAsia="Calibri" w:hAnsi="Times New Roman" w:cs="Times New Roman"/>
          <w:bCs/>
          <w:color w:val="auto"/>
          <w:kern w:val="0"/>
          <w:sz w:val="26"/>
          <w:szCs w:val="26"/>
          <w:lang w:eastAsia="en-US"/>
        </w:rPr>
        <w:t xml:space="preserve"> </w:t>
      </w:r>
      <w:r w:rsidRPr="00510C42">
        <w:rPr>
          <w:rFonts w:ascii="Times New Roman" w:eastAsia="Calibri" w:hAnsi="Times New Roman" w:cs="Times New Roman"/>
          <w:color w:val="auto"/>
          <w:kern w:val="0"/>
          <w:sz w:val="26"/>
          <w:szCs w:val="26"/>
          <w:lang w:eastAsia="en-US"/>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69357636" w14:textId="77777777" w:rsidR="002575C6" w:rsidRPr="00510C42" w:rsidRDefault="002575C6" w:rsidP="002575C6">
      <w:pPr>
        <w:suppressAutoHyphens w:val="0"/>
        <w:autoSpaceDE w:val="0"/>
        <w:autoSpaceDN w:val="0"/>
        <w:adjustRightInd w:val="0"/>
        <w:spacing w:after="0" w:line="240" w:lineRule="auto"/>
        <w:ind w:firstLine="720"/>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b/>
          <w:color w:val="auto"/>
          <w:kern w:val="0"/>
          <w:sz w:val="26"/>
          <w:szCs w:val="26"/>
          <w:lang w:eastAsia="en-US"/>
        </w:rPr>
        <w:t>- трудовое воспитание –</w:t>
      </w:r>
      <w:r w:rsidRPr="00510C42">
        <w:rPr>
          <w:rFonts w:ascii="Times New Roman" w:eastAsia="Calibri" w:hAnsi="Times New Roman" w:cs="Times New Roman"/>
          <w:bCs/>
          <w:color w:val="auto"/>
          <w:kern w:val="0"/>
          <w:sz w:val="26"/>
          <w:szCs w:val="26"/>
          <w:lang w:eastAsia="en-US"/>
        </w:rPr>
        <w:t xml:space="preserve"> </w:t>
      </w:r>
      <w:r w:rsidRPr="00510C42">
        <w:rPr>
          <w:rFonts w:ascii="Times New Roman" w:eastAsia="Calibri" w:hAnsi="Times New Roman" w:cs="Times New Roman"/>
          <w:color w:val="auto"/>
          <w:kern w:val="0"/>
          <w:sz w:val="26"/>
          <w:szCs w:val="26"/>
          <w:lang w:eastAsia="en-US"/>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4304DA65" w14:textId="77777777" w:rsidR="002575C6" w:rsidRPr="00510C42"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 </w:t>
      </w:r>
      <w:r w:rsidRPr="00510C42">
        <w:rPr>
          <w:rFonts w:ascii="Times New Roman" w:eastAsia="Calibri" w:hAnsi="Times New Roman" w:cs="Times New Roman"/>
          <w:b/>
          <w:color w:val="auto"/>
          <w:kern w:val="0"/>
          <w:sz w:val="26"/>
          <w:szCs w:val="26"/>
          <w:lang w:eastAsia="en-US"/>
        </w:rPr>
        <w:t xml:space="preserve">экологическое воспитание - </w:t>
      </w:r>
      <w:r w:rsidRPr="00510C42">
        <w:rPr>
          <w:rFonts w:ascii="Times New Roman" w:eastAsia="Calibri" w:hAnsi="Times New Roman" w:cs="Times New Roman"/>
          <w:color w:val="auto"/>
          <w:kern w:val="0"/>
          <w:sz w:val="26"/>
          <w:szCs w:val="26"/>
          <w:lang w:eastAsia="en-US"/>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2C3B3A4C" w14:textId="77777777" w:rsidR="002575C6" w:rsidRPr="00510C42"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b/>
          <w:color w:val="auto"/>
          <w:kern w:val="0"/>
          <w:sz w:val="26"/>
          <w:szCs w:val="26"/>
          <w:lang w:eastAsia="en-US"/>
        </w:rPr>
        <w:t>- ценности научного познания –</w:t>
      </w:r>
      <w:r w:rsidRPr="00510C42">
        <w:rPr>
          <w:rFonts w:ascii="Times New Roman" w:eastAsia="Calibri" w:hAnsi="Times New Roman" w:cs="Times New Roman"/>
          <w:bCs/>
          <w:color w:val="auto"/>
          <w:kern w:val="0"/>
          <w:sz w:val="26"/>
          <w:szCs w:val="26"/>
          <w:lang w:eastAsia="en-US"/>
        </w:rPr>
        <w:t xml:space="preserve"> </w:t>
      </w:r>
      <w:r w:rsidRPr="00510C42">
        <w:rPr>
          <w:rFonts w:ascii="Times New Roman" w:eastAsia="Calibri" w:hAnsi="Times New Roman" w:cs="Times New Roman"/>
          <w:color w:val="auto"/>
          <w:kern w:val="0"/>
          <w:sz w:val="26"/>
          <w:szCs w:val="26"/>
          <w:lang w:eastAsia="en-US"/>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773834C5" w14:textId="77777777" w:rsidR="002575C6" w:rsidRPr="00510C42" w:rsidRDefault="002575C6" w:rsidP="002575C6">
      <w:pPr>
        <w:keepNext/>
        <w:keepLines/>
        <w:suppressAutoHyphens w:val="0"/>
        <w:spacing w:after="0" w:line="240" w:lineRule="auto"/>
        <w:ind w:firstLine="708"/>
        <w:outlineLvl w:val="0"/>
        <w:rPr>
          <w:rFonts w:ascii="Times New Roman" w:eastAsia="Calibri" w:hAnsi="Times New Roman" w:cs="Times New Roman"/>
          <w:b/>
          <w:bCs/>
          <w:color w:val="auto"/>
          <w:kern w:val="0"/>
          <w:sz w:val="26"/>
          <w:szCs w:val="26"/>
          <w:lang w:eastAsia="en-US"/>
        </w:rPr>
      </w:pPr>
      <w:bookmarkStart w:id="5" w:name="_Toc114488317"/>
      <w:r w:rsidRPr="00510C42">
        <w:rPr>
          <w:rFonts w:ascii="Times New Roman" w:eastAsia="Calibri" w:hAnsi="Times New Roman" w:cs="Times New Roman"/>
          <w:b/>
          <w:bCs/>
          <w:color w:val="auto"/>
          <w:kern w:val="0"/>
          <w:sz w:val="26"/>
          <w:szCs w:val="26"/>
          <w:lang w:eastAsia="en-US"/>
        </w:rPr>
        <w:t>Целевые ориентиры результатов воспитания</w:t>
      </w:r>
      <w:bookmarkEnd w:id="5"/>
    </w:p>
    <w:p w14:paraId="424D6E7D" w14:textId="77777777" w:rsidR="002575C6" w:rsidRPr="00510C42" w:rsidRDefault="002575C6" w:rsidP="002575C6">
      <w:pPr>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510C42">
        <w:rPr>
          <w:rFonts w:ascii="Times New Roman" w:eastAsia="Calibri" w:hAnsi="Times New Roman" w:cs="Times New Roman"/>
          <w:color w:val="auto"/>
          <w:kern w:val="0"/>
          <w:sz w:val="26"/>
          <w:szCs w:val="26"/>
          <w:lang w:eastAsia="en-US"/>
        </w:rPr>
        <w:t>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r w:rsidRPr="00510C42">
        <w:rPr>
          <w:rFonts w:ascii="Times New Roman" w:eastAsia="Calibri" w:hAnsi="Times New Roman" w:cs="Times New Roman"/>
          <w:b/>
          <w:color w:val="auto"/>
          <w:kern w:val="0"/>
          <w:sz w:val="26"/>
          <w:szCs w:val="26"/>
          <w:lang w:eastAsia="en-US"/>
        </w:rPr>
        <w:t xml:space="preserve"> </w:t>
      </w:r>
    </w:p>
    <w:p w14:paraId="2F94943E" w14:textId="77777777" w:rsidR="002575C6" w:rsidRPr="00510C42" w:rsidRDefault="002575C6" w:rsidP="002575C6">
      <w:pPr>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510C42">
        <w:rPr>
          <w:rFonts w:ascii="Times New Roman" w:eastAsia="Calibri" w:hAnsi="Times New Roman" w:cs="Times New Roman"/>
          <w:b/>
          <w:color w:val="auto"/>
          <w:kern w:val="0"/>
          <w:sz w:val="26"/>
          <w:szCs w:val="26"/>
          <w:lang w:eastAsia="en-US"/>
        </w:rPr>
        <w:t xml:space="preserve">Целевые ориентиры результатов воспитания: </w:t>
      </w:r>
    </w:p>
    <w:tbl>
      <w:tblPr>
        <w:tblW w:w="101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14"/>
      </w:tblGrid>
      <w:tr w:rsidR="002575C6" w:rsidRPr="00510C42" w14:paraId="3205C501"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7207D866" w14:textId="77777777" w:rsidR="002575C6" w:rsidRPr="00510C42" w:rsidRDefault="002575C6" w:rsidP="002575C6">
            <w:pPr>
              <w:tabs>
                <w:tab w:val="left" w:pos="851"/>
              </w:tabs>
              <w:suppressAutoHyphens w:val="0"/>
              <w:spacing w:after="0" w:line="240" w:lineRule="auto"/>
              <w:rPr>
                <w:rFonts w:ascii="Times New Roman" w:eastAsia="Calibri" w:hAnsi="Times New Roman" w:cs="Times New Roman"/>
                <w:b/>
                <w:color w:val="auto"/>
                <w:kern w:val="0"/>
                <w:sz w:val="26"/>
                <w:szCs w:val="26"/>
                <w:lang w:eastAsia="en-US"/>
              </w:rPr>
            </w:pPr>
            <w:r w:rsidRPr="00510C42">
              <w:rPr>
                <w:rFonts w:ascii="Times New Roman" w:eastAsia="Calibri" w:hAnsi="Times New Roman" w:cs="Times New Roman"/>
                <w:b/>
                <w:color w:val="auto"/>
                <w:kern w:val="0"/>
                <w:sz w:val="26"/>
                <w:szCs w:val="26"/>
                <w:lang w:eastAsia="en-US"/>
              </w:rPr>
              <w:t>Гражданско-патриотическое воспитание</w:t>
            </w:r>
          </w:p>
        </w:tc>
      </w:tr>
      <w:tr w:rsidR="002575C6" w:rsidRPr="00510C42" w14:paraId="1230EC22"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22638C42"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Знающий и любящий свою малую родину, свой край, имеющий представление о Родине</w:t>
            </w:r>
            <w:r w:rsidRPr="00510C42">
              <w:rPr>
                <w:rFonts w:ascii="Times New Roman" w:eastAsia="Calibri" w:hAnsi="Times New Roman" w:cs="Times New Roman"/>
                <w:b/>
                <w:color w:val="auto"/>
                <w:kern w:val="0"/>
                <w:sz w:val="26"/>
                <w:szCs w:val="26"/>
                <w:lang w:eastAsia="en-US"/>
              </w:rPr>
              <w:t xml:space="preserve"> –</w:t>
            </w:r>
            <w:r w:rsidRPr="00510C42">
              <w:rPr>
                <w:rFonts w:ascii="Times New Roman" w:eastAsia="Calibri" w:hAnsi="Times New Roman" w:cs="Times New Roman"/>
                <w:bCs/>
                <w:color w:val="auto"/>
                <w:kern w:val="0"/>
                <w:sz w:val="26"/>
                <w:szCs w:val="26"/>
                <w:lang w:eastAsia="en-US"/>
              </w:rPr>
              <w:t xml:space="preserve"> </w:t>
            </w:r>
            <w:r w:rsidRPr="00510C42">
              <w:rPr>
                <w:rFonts w:ascii="Times New Roman" w:eastAsia="Calibri" w:hAnsi="Times New Roman" w:cs="Times New Roman"/>
                <w:color w:val="auto"/>
                <w:kern w:val="0"/>
                <w:sz w:val="26"/>
                <w:szCs w:val="26"/>
                <w:lang w:eastAsia="en-US"/>
              </w:rPr>
              <w:t>России, её территории, расположении.</w:t>
            </w:r>
          </w:p>
          <w:p w14:paraId="60089219"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Сознающий принадлежность к своему народу и к общности граждан России, проявляющий уважение к своему и другим народам.</w:t>
            </w:r>
          </w:p>
          <w:p w14:paraId="43D9A5EB"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Понимающий свою сопричастность к прошлому, настоящему и будущему родного края, своей Родины</w:t>
            </w:r>
            <w:r w:rsidRPr="00510C42">
              <w:rPr>
                <w:rFonts w:ascii="Times New Roman" w:eastAsia="Calibri" w:hAnsi="Times New Roman" w:cs="Times New Roman"/>
                <w:b/>
                <w:color w:val="auto"/>
                <w:kern w:val="0"/>
                <w:sz w:val="26"/>
                <w:szCs w:val="26"/>
                <w:lang w:eastAsia="en-US"/>
              </w:rPr>
              <w:t xml:space="preserve"> –</w:t>
            </w:r>
            <w:r w:rsidRPr="00510C42">
              <w:rPr>
                <w:rFonts w:ascii="Times New Roman" w:eastAsia="Calibri" w:hAnsi="Times New Roman" w:cs="Times New Roman"/>
                <w:bCs/>
                <w:color w:val="auto"/>
                <w:kern w:val="0"/>
                <w:sz w:val="26"/>
                <w:szCs w:val="26"/>
                <w:lang w:eastAsia="en-US"/>
              </w:rPr>
              <w:t xml:space="preserve"> </w:t>
            </w:r>
            <w:r w:rsidRPr="00510C42">
              <w:rPr>
                <w:rFonts w:ascii="Times New Roman" w:eastAsia="Calibri" w:hAnsi="Times New Roman" w:cs="Times New Roman"/>
                <w:color w:val="auto"/>
                <w:kern w:val="0"/>
                <w:sz w:val="26"/>
                <w:szCs w:val="26"/>
                <w:lang w:eastAsia="en-US"/>
              </w:rPr>
              <w:t>России, Российского государства.</w:t>
            </w:r>
          </w:p>
          <w:p w14:paraId="0FBF043D"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w:t>
            </w:r>
            <w:r w:rsidRPr="00510C42">
              <w:rPr>
                <w:rFonts w:ascii="Times New Roman" w:eastAsia="Calibri" w:hAnsi="Times New Roman" w:cs="Times New Roman"/>
                <w:color w:val="auto"/>
                <w:kern w:val="0"/>
                <w:sz w:val="26"/>
                <w:szCs w:val="26"/>
                <w:lang w:eastAsia="en-US"/>
              </w:rPr>
              <w:lastRenderedPageBreak/>
              <w:t>проявляющий к ним уважение.</w:t>
            </w:r>
          </w:p>
          <w:p w14:paraId="2E123FCC"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Имеющий первоначальные представления о правах и ответственности человека в обществе, гражданских правах и обязанностях.</w:t>
            </w:r>
          </w:p>
          <w:p w14:paraId="0D265253" w14:textId="77777777" w:rsidR="002575C6" w:rsidRPr="00510C42" w:rsidRDefault="002575C6" w:rsidP="002575C6">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Принимающий участие в жизни класса, общеобразовательной организации, в доступной по возрасту социально значимой деятельности.</w:t>
            </w:r>
          </w:p>
        </w:tc>
      </w:tr>
      <w:tr w:rsidR="002575C6" w:rsidRPr="00510C42" w14:paraId="104DB779"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79DF8DBE" w14:textId="77777777" w:rsidR="002575C6" w:rsidRPr="00510C42" w:rsidRDefault="002575C6" w:rsidP="002575C6">
            <w:pPr>
              <w:tabs>
                <w:tab w:val="left" w:pos="4"/>
                <w:tab w:val="left" w:pos="288"/>
              </w:tabs>
              <w:suppressAutoHyphens w:val="0"/>
              <w:spacing w:after="0" w:line="240" w:lineRule="auto"/>
              <w:rPr>
                <w:rFonts w:ascii="Times New Roman" w:eastAsia="Calibri" w:hAnsi="Times New Roman" w:cs="Times New Roman"/>
                <w:b/>
                <w:color w:val="auto"/>
                <w:kern w:val="0"/>
                <w:sz w:val="26"/>
                <w:szCs w:val="26"/>
                <w:lang w:eastAsia="en-US"/>
              </w:rPr>
            </w:pPr>
            <w:r w:rsidRPr="00510C42">
              <w:rPr>
                <w:rFonts w:ascii="Times New Roman" w:eastAsia="Calibri" w:hAnsi="Times New Roman" w:cs="Times New Roman"/>
                <w:b/>
                <w:color w:val="auto"/>
                <w:kern w:val="0"/>
                <w:sz w:val="26"/>
                <w:szCs w:val="26"/>
                <w:lang w:eastAsia="en-US"/>
              </w:rPr>
              <w:lastRenderedPageBreak/>
              <w:t>Духовно-нравственное воспитание</w:t>
            </w:r>
          </w:p>
        </w:tc>
      </w:tr>
      <w:tr w:rsidR="002575C6" w:rsidRPr="00510C42" w14:paraId="12ADBAF0"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108463C4"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Уважающий духовно-нравственную культуру своей семьи, своего народа, семейные ценности с учётом национальной, религиозной принадлежности.</w:t>
            </w:r>
          </w:p>
          <w:p w14:paraId="41F422A1"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Сознающий ценность каждой человеческой жизни, признающий индивидуальность и достоинство каждого человека. </w:t>
            </w:r>
          </w:p>
          <w:p w14:paraId="4DE15ED1"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59FF5A15"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Умеющий оценивать поступки с позиции их соответствия нравственным нормам, осознающий ответственность за свои поступки.</w:t>
            </w:r>
          </w:p>
          <w:p w14:paraId="342FAF85"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246D5DA1"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Сознающий нравственную и эстетическую ценность литературы, родного языка, русского языка, проявляющий интерес к чтению.</w:t>
            </w:r>
          </w:p>
        </w:tc>
      </w:tr>
      <w:tr w:rsidR="002575C6" w:rsidRPr="00510C42" w14:paraId="6A559A12"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2DE94DAC" w14:textId="77777777" w:rsidR="002575C6" w:rsidRPr="00510C42" w:rsidRDefault="002575C6" w:rsidP="002575C6">
            <w:pPr>
              <w:tabs>
                <w:tab w:val="left" w:pos="4"/>
                <w:tab w:val="left" w:pos="288"/>
                <w:tab w:val="left" w:pos="430"/>
              </w:tabs>
              <w:suppressAutoHyphens w:val="0"/>
              <w:spacing w:after="0" w:line="240" w:lineRule="auto"/>
              <w:rPr>
                <w:rFonts w:ascii="Times New Roman" w:eastAsia="Calibri" w:hAnsi="Times New Roman" w:cs="Times New Roman"/>
                <w:b/>
                <w:color w:val="auto"/>
                <w:kern w:val="0"/>
                <w:sz w:val="26"/>
                <w:szCs w:val="26"/>
                <w:lang w:eastAsia="en-US"/>
              </w:rPr>
            </w:pPr>
            <w:r w:rsidRPr="00510C42">
              <w:rPr>
                <w:rFonts w:ascii="Times New Roman" w:eastAsia="Calibri" w:hAnsi="Times New Roman" w:cs="Times New Roman"/>
                <w:b/>
                <w:color w:val="auto"/>
                <w:kern w:val="0"/>
                <w:sz w:val="26"/>
                <w:szCs w:val="26"/>
                <w:lang w:eastAsia="en-US"/>
              </w:rPr>
              <w:t>Эстетическое воспитание</w:t>
            </w:r>
          </w:p>
        </w:tc>
      </w:tr>
      <w:tr w:rsidR="002575C6" w:rsidRPr="00510C42" w14:paraId="3F122A05"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71049587"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Способный воспринимать и чувствовать прекрасное в быту, природе, искусстве, творчестве людей.</w:t>
            </w:r>
          </w:p>
          <w:p w14:paraId="57E958F3"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Проявляющий интерес и уважение к отечественной и мировой художественной культуре.</w:t>
            </w:r>
          </w:p>
          <w:p w14:paraId="2E063453"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Проявляющий стремление к самовыражению в разных видах художественной деятельности, искусстве.</w:t>
            </w:r>
          </w:p>
        </w:tc>
      </w:tr>
      <w:tr w:rsidR="002575C6" w:rsidRPr="00510C42" w14:paraId="38FD4319"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36E2E1CD" w14:textId="77777777" w:rsidR="002575C6" w:rsidRPr="00510C42" w:rsidRDefault="002575C6" w:rsidP="002575C6">
            <w:pPr>
              <w:tabs>
                <w:tab w:val="left" w:pos="4"/>
                <w:tab w:val="left" w:pos="288"/>
                <w:tab w:val="left" w:pos="430"/>
              </w:tabs>
              <w:suppressAutoHyphens w:val="0"/>
              <w:spacing w:after="0" w:line="240" w:lineRule="auto"/>
              <w:jc w:val="both"/>
              <w:rPr>
                <w:rFonts w:ascii="Times New Roman" w:eastAsia="Calibri" w:hAnsi="Times New Roman" w:cs="Times New Roman"/>
                <w:b/>
                <w:color w:val="auto"/>
                <w:kern w:val="0"/>
                <w:sz w:val="26"/>
                <w:szCs w:val="26"/>
                <w:lang w:eastAsia="en-US"/>
              </w:rPr>
            </w:pPr>
            <w:r w:rsidRPr="00510C42">
              <w:rPr>
                <w:rFonts w:ascii="Times New Roman" w:eastAsia="Calibri" w:hAnsi="Times New Roman" w:cs="Times New Roman"/>
                <w:b/>
                <w:color w:val="auto"/>
                <w:kern w:val="0"/>
                <w:sz w:val="26"/>
                <w:szCs w:val="26"/>
                <w:lang w:eastAsia="en-US"/>
              </w:rPr>
              <w:t>Физическое воспитание, формирование культуры здоровья и эмоционального благополучия</w:t>
            </w:r>
          </w:p>
        </w:tc>
      </w:tr>
      <w:tr w:rsidR="002575C6" w:rsidRPr="00510C42" w14:paraId="45608851" w14:textId="77777777" w:rsidTr="00EF289A">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14:paraId="6703F6D0"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1E207683"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Владеющий основными навыками личной и общественной гигиены, безопасного поведения в быту, природе, обществе.</w:t>
            </w:r>
          </w:p>
          <w:p w14:paraId="5E6F371C"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Ориентированный на физическое развитие с учётом возможностей здоровья, занятия физкультурой и спортом.</w:t>
            </w:r>
          </w:p>
          <w:p w14:paraId="6BA21DDD"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Сознающий и принимающий свою половую принадлежность, соответствующие ей психофизические и поведенческие особенности с учётом возраста.</w:t>
            </w:r>
          </w:p>
        </w:tc>
      </w:tr>
      <w:tr w:rsidR="002575C6" w:rsidRPr="00510C42" w14:paraId="5F39245F" w14:textId="77777777" w:rsidTr="00EF289A">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14:paraId="235A6DF5" w14:textId="77777777" w:rsidR="002575C6" w:rsidRPr="00510C42" w:rsidRDefault="002575C6" w:rsidP="002575C6">
            <w:pPr>
              <w:tabs>
                <w:tab w:val="left" w:pos="4"/>
                <w:tab w:val="left" w:pos="288"/>
                <w:tab w:val="left" w:pos="430"/>
              </w:tabs>
              <w:suppressAutoHyphens w:val="0"/>
              <w:spacing w:after="0" w:line="240" w:lineRule="auto"/>
              <w:rPr>
                <w:rFonts w:ascii="Times New Roman" w:eastAsia="Calibri" w:hAnsi="Times New Roman" w:cs="Times New Roman"/>
                <w:b/>
                <w:color w:val="auto"/>
                <w:kern w:val="0"/>
                <w:sz w:val="26"/>
                <w:szCs w:val="26"/>
                <w:lang w:eastAsia="en-US"/>
              </w:rPr>
            </w:pPr>
            <w:r w:rsidRPr="00510C42">
              <w:rPr>
                <w:rFonts w:ascii="Times New Roman" w:eastAsia="Calibri" w:hAnsi="Times New Roman" w:cs="Times New Roman"/>
                <w:b/>
                <w:color w:val="auto"/>
                <w:kern w:val="0"/>
                <w:sz w:val="26"/>
                <w:szCs w:val="26"/>
                <w:lang w:eastAsia="en-US"/>
              </w:rPr>
              <w:t>Трудовое</w:t>
            </w:r>
            <w:r w:rsidRPr="00510C42">
              <w:rPr>
                <w:rFonts w:ascii="Times New Roman" w:eastAsia="Calibri" w:hAnsi="Times New Roman" w:cs="Times New Roman"/>
                <w:color w:val="auto"/>
                <w:kern w:val="0"/>
                <w:sz w:val="26"/>
                <w:szCs w:val="26"/>
                <w:lang w:eastAsia="en-US"/>
              </w:rPr>
              <w:t xml:space="preserve"> </w:t>
            </w:r>
            <w:r w:rsidRPr="00510C42">
              <w:rPr>
                <w:rFonts w:ascii="Times New Roman" w:eastAsia="Calibri" w:hAnsi="Times New Roman" w:cs="Times New Roman"/>
                <w:b/>
                <w:color w:val="auto"/>
                <w:kern w:val="0"/>
                <w:sz w:val="26"/>
                <w:szCs w:val="26"/>
                <w:lang w:eastAsia="en-US"/>
              </w:rPr>
              <w:t>воспитание</w:t>
            </w:r>
          </w:p>
        </w:tc>
      </w:tr>
      <w:tr w:rsidR="002575C6" w:rsidRPr="00510C42" w14:paraId="23A93DCE"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2E353E95"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Сознающий ценность труда в жизни человека, семьи, общества. </w:t>
            </w:r>
          </w:p>
          <w:p w14:paraId="4BAEAD73"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Проявляющий уважение к труду, людям труда, бережное отношение к результатам труда, ответственное потребление. </w:t>
            </w:r>
          </w:p>
          <w:p w14:paraId="0740EE05"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Проявляющий интерес к разным профессиям.</w:t>
            </w:r>
          </w:p>
          <w:p w14:paraId="60F7F61A"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Участвующий в различных видах доступного по возрасту труда, трудовой деятельности.</w:t>
            </w:r>
          </w:p>
        </w:tc>
      </w:tr>
      <w:tr w:rsidR="002575C6" w:rsidRPr="00510C42" w14:paraId="6A11F4BC"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2EB4D311" w14:textId="77777777" w:rsidR="002575C6" w:rsidRPr="00510C42" w:rsidRDefault="002575C6" w:rsidP="002575C6">
            <w:pPr>
              <w:tabs>
                <w:tab w:val="left" w:pos="4"/>
                <w:tab w:val="left" w:pos="288"/>
                <w:tab w:val="left" w:pos="430"/>
              </w:tabs>
              <w:suppressAutoHyphens w:val="0"/>
              <w:spacing w:after="0" w:line="240" w:lineRule="auto"/>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b/>
                <w:color w:val="auto"/>
                <w:kern w:val="0"/>
                <w:sz w:val="26"/>
                <w:szCs w:val="26"/>
                <w:lang w:eastAsia="en-US"/>
              </w:rPr>
              <w:t>Экологическое</w:t>
            </w:r>
            <w:r w:rsidRPr="00510C42">
              <w:rPr>
                <w:rFonts w:ascii="Times New Roman" w:eastAsia="Calibri" w:hAnsi="Times New Roman" w:cs="Times New Roman"/>
                <w:color w:val="auto"/>
                <w:kern w:val="0"/>
                <w:sz w:val="26"/>
                <w:szCs w:val="26"/>
                <w:lang w:eastAsia="en-US"/>
              </w:rPr>
              <w:t xml:space="preserve"> </w:t>
            </w:r>
            <w:r w:rsidRPr="00510C42">
              <w:rPr>
                <w:rFonts w:ascii="Times New Roman" w:eastAsia="Calibri" w:hAnsi="Times New Roman" w:cs="Times New Roman"/>
                <w:b/>
                <w:color w:val="auto"/>
                <w:kern w:val="0"/>
                <w:sz w:val="26"/>
                <w:szCs w:val="26"/>
                <w:lang w:eastAsia="en-US"/>
              </w:rPr>
              <w:t>воспитание</w:t>
            </w:r>
          </w:p>
        </w:tc>
      </w:tr>
      <w:tr w:rsidR="002575C6" w:rsidRPr="00510C42" w14:paraId="1B3CF769"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4DE6CE07"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Понимающий ценность природы, зависимость жизни людей от природы, влияние людей на природу, окружающую среду.</w:t>
            </w:r>
          </w:p>
          <w:p w14:paraId="2A7AB471"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lastRenderedPageBreak/>
              <w:t>Проявляющий любовь и бережное отношение к природе, неприятие действий, приносящих вред природе, особенно живым существам.</w:t>
            </w:r>
          </w:p>
          <w:p w14:paraId="40691AFB"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Выражающий готовность в своей деятельности придерживаться экологических норм.</w:t>
            </w:r>
          </w:p>
        </w:tc>
      </w:tr>
      <w:tr w:rsidR="002575C6" w:rsidRPr="00510C42" w14:paraId="5EFA5B97"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0CEC4406" w14:textId="77777777" w:rsidR="002575C6" w:rsidRPr="00510C42" w:rsidRDefault="002575C6" w:rsidP="002575C6">
            <w:pPr>
              <w:tabs>
                <w:tab w:val="left" w:pos="4"/>
                <w:tab w:val="left" w:pos="288"/>
                <w:tab w:val="left" w:pos="430"/>
              </w:tabs>
              <w:suppressAutoHyphens w:val="0"/>
              <w:spacing w:after="0" w:line="240" w:lineRule="auto"/>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b/>
                <w:color w:val="auto"/>
                <w:kern w:val="0"/>
                <w:sz w:val="26"/>
                <w:szCs w:val="26"/>
                <w:lang w:eastAsia="en-US"/>
              </w:rPr>
              <w:lastRenderedPageBreak/>
              <w:t>Ценности научного познания</w:t>
            </w:r>
          </w:p>
        </w:tc>
      </w:tr>
      <w:tr w:rsidR="002575C6" w:rsidRPr="00510C42" w14:paraId="79C8C77C"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45989FA6"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0B317D72"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04A6459A" w14:textId="77777777" w:rsidR="002575C6" w:rsidRPr="00510C42"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2699D623" w14:textId="77777777" w:rsidR="002575C6" w:rsidRPr="00510C42" w:rsidRDefault="002575C6" w:rsidP="002575C6">
      <w:pPr>
        <w:keepNext/>
        <w:keepLines/>
        <w:suppressAutoHyphens w:val="0"/>
        <w:spacing w:after="0" w:line="240" w:lineRule="auto"/>
        <w:ind w:firstLine="709"/>
        <w:jc w:val="both"/>
        <w:outlineLvl w:val="0"/>
        <w:rPr>
          <w:rFonts w:ascii="Times New Roman" w:eastAsia="Calibri" w:hAnsi="Times New Roman" w:cs="Times New Roman"/>
          <w:b/>
          <w:bCs/>
          <w:color w:val="auto"/>
          <w:kern w:val="0"/>
          <w:sz w:val="26"/>
          <w:szCs w:val="26"/>
          <w:lang w:eastAsia="en-US"/>
        </w:rPr>
      </w:pPr>
      <w:bookmarkStart w:id="6" w:name="_Toc114488318"/>
      <w:r w:rsidRPr="00510C42">
        <w:rPr>
          <w:rFonts w:ascii="Times New Roman" w:eastAsia="Calibri" w:hAnsi="Times New Roman" w:cs="Times New Roman"/>
          <w:b/>
          <w:bCs/>
          <w:color w:val="auto"/>
          <w:kern w:val="0"/>
          <w:sz w:val="26"/>
          <w:szCs w:val="26"/>
          <w:lang w:eastAsia="en-US"/>
        </w:rPr>
        <w:t>Содержательный раздел</w:t>
      </w:r>
      <w:bookmarkEnd w:id="6"/>
    </w:p>
    <w:p w14:paraId="76B8BA61" w14:textId="77777777" w:rsidR="002575C6" w:rsidRPr="00510C42" w:rsidRDefault="002575C6" w:rsidP="002575C6">
      <w:pPr>
        <w:keepNext/>
        <w:keepLines/>
        <w:suppressAutoHyphens w:val="0"/>
        <w:spacing w:after="0" w:line="240" w:lineRule="auto"/>
        <w:ind w:firstLine="709"/>
        <w:jc w:val="both"/>
        <w:outlineLvl w:val="0"/>
        <w:rPr>
          <w:rFonts w:ascii="Times New Roman" w:eastAsia="Calibri" w:hAnsi="Times New Roman" w:cs="Times New Roman"/>
          <w:b/>
          <w:bCs/>
          <w:color w:val="auto"/>
          <w:kern w:val="0"/>
          <w:sz w:val="26"/>
          <w:szCs w:val="26"/>
          <w:lang w:eastAsia="en-US"/>
        </w:rPr>
      </w:pPr>
      <w:bookmarkStart w:id="7" w:name="_Toc114488319"/>
      <w:r w:rsidRPr="00510C42">
        <w:rPr>
          <w:rFonts w:ascii="Times New Roman" w:eastAsia="Calibri" w:hAnsi="Times New Roman" w:cs="Times New Roman"/>
          <w:b/>
          <w:bCs/>
          <w:color w:val="auto"/>
          <w:kern w:val="0"/>
          <w:sz w:val="26"/>
          <w:szCs w:val="26"/>
          <w:lang w:eastAsia="en-US"/>
        </w:rPr>
        <w:t>Уклад общеобразовательной организации</w:t>
      </w:r>
      <w:bookmarkEnd w:id="7"/>
    </w:p>
    <w:p w14:paraId="08AC6B5B" w14:textId="77777777" w:rsidR="009E6D5D" w:rsidRPr="00510C42" w:rsidRDefault="009E6D5D" w:rsidP="009E6D5D">
      <w:pPr>
        <w:spacing w:after="0" w:line="240" w:lineRule="auto"/>
        <w:ind w:firstLine="567"/>
        <w:jc w:val="both"/>
        <w:rPr>
          <w:rFonts w:ascii="Times New Roman" w:eastAsia="Calibri" w:hAnsi="Times New Roman" w:cs="Times New Roman"/>
          <w:sz w:val="24"/>
          <w:szCs w:val="24"/>
        </w:rPr>
      </w:pPr>
      <w:r w:rsidRPr="00510C42">
        <w:rPr>
          <w:rFonts w:ascii="Times New Roman" w:eastAsia="Calibri" w:hAnsi="Times New Roman" w:cs="Times New Roman"/>
          <w:sz w:val="24"/>
          <w:szCs w:val="24"/>
        </w:rPr>
        <w:t>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14:paraId="599F4917" w14:textId="77777777" w:rsidR="009E6D5D" w:rsidRPr="00510C42" w:rsidRDefault="009E6D5D" w:rsidP="009E6D5D">
      <w:pPr>
        <w:spacing w:after="0" w:line="240" w:lineRule="auto"/>
        <w:ind w:firstLine="567"/>
        <w:jc w:val="both"/>
        <w:rPr>
          <w:rFonts w:ascii="Times New Roman" w:eastAsia="Calibri" w:hAnsi="Times New Roman" w:cs="Times New Roman"/>
          <w:sz w:val="24"/>
          <w:szCs w:val="24"/>
        </w:rPr>
      </w:pPr>
      <w:r w:rsidRPr="00510C42">
        <w:rPr>
          <w:rFonts w:ascii="Times New Roman" w:eastAsia="Calibri" w:hAnsi="Times New Roman" w:cs="Times New Roman"/>
          <w:sz w:val="24"/>
          <w:szCs w:val="24"/>
        </w:rPr>
        <w:t xml:space="preserve">Миссия МБОУ «Марьяновская школа» состоит в том, чтобы создать открытую безопасную образовательную среду и благоприятные условия для 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школа. «Личность. Интеллект. Культура» – именно в них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 </w:t>
      </w:r>
    </w:p>
    <w:p w14:paraId="4EC3D8B0" w14:textId="77777777" w:rsidR="009E6D5D" w:rsidRPr="00510C42" w:rsidRDefault="009E6D5D" w:rsidP="009E6D5D">
      <w:pPr>
        <w:spacing w:after="0" w:line="240" w:lineRule="auto"/>
        <w:ind w:firstLine="567"/>
        <w:jc w:val="both"/>
        <w:rPr>
          <w:rFonts w:ascii="Times New Roman" w:eastAsia="Calibri" w:hAnsi="Times New Roman" w:cs="Times New Roman"/>
          <w:sz w:val="24"/>
          <w:szCs w:val="24"/>
        </w:rPr>
      </w:pPr>
      <w:r w:rsidRPr="00510C42">
        <w:rPr>
          <w:rFonts w:ascii="Times New Roman" w:eastAsia="Calibri" w:hAnsi="Times New Roman" w:cs="Times New Roman"/>
          <w:sz w:val="24"/>
          <w:szCs w:val="24"/>
        </w:rPr>
        <w:t>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образовательной процесса своих уникальных смыслов жизнедеятельности и развития, а не следования готовым «престижным» социальным сценариям.</w:t>
      </w:r>
    </w:p>
    <w:p w14:paraId="4A5CAFE7" w14:textId="77777777" w:rsidR="009E6D5D" w:rsidRPr="00510C42" w:rsidRDefault="009E6D5D" w:rsidP="009E6D5D">
      <w:pPr>
        <w:spacing w:after="0" w:line="240" w:lineRule="auto"/>
        <w:ind w:firstLine="567"/>
        <w:jc w:val="both"/>
        <w:rPr>
          <w:rFonts w:ascii="Times New Roman" w:eastAsia="Calibri" w:hAnsi="Times New Roman" w:cs="Times New Roman"/>
          <w:sz w:val="24"/>
          <w:szCs w:val="24"/>
        </w:rPr>
      </w:pPr>
      <w:r w:rsidRPr="00510C42">
        <w:rPr>
          <w:rFonts w:ascii="Times New Roman" w:eastAsia="Calibri" w:hAnsi="Times New Roman" w:cs="Times New Roman"/>
          <w:sz w:val="24"/>
          <w:szCs w:val="24"/>
        </w:rPr>
        <w:t xml:space="preserve">В течение многих лет школа являлась неоднократным победителем и призёром различных конкурсов муниципального, регионального и всероссийских уровней. </w:t>
      </w:r>
    </w:p>
    <w:p w14:paraId="60D51432" w14:textId="77777777" w:rsidR="009E6D5D" w:rsidRPr="00510C42" w:rsidRDefault="009E6D5D" w:rsidP="009E6D5D">
      <w:pPr>
        <w:spacing w:after="0" w:line="240" w:lineRule="auto"/>
        <w:ind w:firstLine="567"/>
        <w:jc w:val="both"/>
        <w:rPr>
          <w:rFonts w:ascii="Times New Roman" w:eastAsia="Calibri" w:hAnsi="Times New Roman" w:cs="Times New Roman"/>
          <w:sz w:val="24"/>
          <w:szCs w:val="24"/>
        </w:rPr>
      </w:pPr>
      <w:r w:rsidRPr="00510C42">
        <w:rPr>
          <w:rFonts w:ascii="Times New Roman" w:eastAsia="Calibri" w:hAnsi="Times New Roman" w:cs="Times New Roman"/>
          <w:sz w:val="24"/>
          <w:szCs w:val="24"/>
        </w:rPr>
        <w:t xml:space="preserve">В МБОУ «Марьяновская школа» </w:t>
      </w:r>
      <w:r w:rsidRPr="00510C42">
        <w:rPr>
          <w:rFonts w:ascii="Times New Roman" w:eastAsia="Calibri" w:hAnsi="Times New Roman" w:cs="Times New Roman"/>
          <w:iCs/>
          <w:w w:val="0"/>
          <w:sz w:val="24"/>
          <w:szCs w:val="24"/>
        </w:rPr>
        <w:t xml:space="preserve">функционирует </w:t>
      </w:r>
      <w:r w:rsidRPr="00510C42">
        <w:rPr>
          <w:rFonts w:ascii="Times New Roman" w:eastAsia="Calibri" w:hAnsi="Times New Roman" w:cs="Times New Roman"/>
          <w:sz w:val="24"/>
          <w:szCs w:val="24"/>
        </w:rPr>
        <w:t xml:space="preserve">Центр образования естественно-научной и технологической направленностей «Точка роста», деятельность которого направлена на формирование современных компетенций и навыков у обучающихся для достижения образовательных результатов по предметным областям «Естественнонаучные предметы»,   «Технология», образовательных программ общего образования естественно-научной и технологической направленностей, при реализации курсов внеурочной деятельности и дополнительных общеразвивающих программ естественно-научной и технической направленностей, в том числе в сетевой форме. </w:t>
      </w:r>
    </w:p>
    <w:p w14:paraId="6974B5DA" w14:textId="77777777" w:rsidR="009E6D5D" w:rsidRPr="00510C42" w:rsidRDefault="009E6D5D" w:rsidP="009E6D5D">
      <w:pPr>
        <w:spacing w:after="0" w:line="240" w:lineRule="auto"/>
        <w:ind w:firstLine="567"/>
        <w:jc w:val="both"/>
        <w:rPr>
          <w:rFonts w:ascii="Times New Roman" w:eastAsia="Calibri" w:hAnsi="Times New Roman" w:cs="Times New Roman"/>
          <w:sz w:val="24"/>
          <w:szCs w:val="24"/>
        </w:rPr>
      </w:pPr>
      <w:r w:rsidRPr="00510C42">
        <w:rPr>
          <w:rFonts w:ascii="Times New Roman" w:eastAsia="Calibri" w:hAnsi="Times New Roman" w:cs="Times New Roman"/>
          <w:sz w:val="24"/>
          <w:szCs w:val="24"/>
        </w:rPr>
        <w:t xml:space="preserve">В школе созданы условия для занятий физической культурой и спортом. В наличии имеются спортивный зал, полоса препятствий. Оснащение необходимым оборудованием позволяет организовать дополнительную образовательную деятельность и реализовать </w:t>
      </w:r>
      <w:r w:rsidRPr="00510C42">
        <w:rPr>
          <w:rFonts w:ascii="Times New Roman" w:eastAsia="Calibri" w:hAnsi="Times New Roman" w:cs="Times New Roman"/>
          <w:sz w:val="24"/>
          <w:szCs w:val="24"/>
        </w:rPr>
        <w:lastRenderedPageBreak/>
        <w:t>образовательную программу по физической культуре на начальном, основном и среднем уровнях образования.</w:t>
      </w:r>
    </w:p>
    <w:p w14:paraId="3D71576B" w14:textId="77777777" w:rsidR="009E6D5D" w:rsidRPr="00510C42" w:rsidRDefault="009E6D5D" w:rsidP="009E6D5D">
      <w:pPr>
        <w:spacing w:after="0" w:line="240" w:lineRule="auto"/>
        <w:ind w:firstLine="567"/>
        <w:jc w:val="both"/>
        <w:rPr>
          <w:rFonts w:ascii="Times New Roman" w:eastAsia="Calibri" w:hAnsi="Times New Roman" w:cs="Times New Roman"/>
          <w:sz w:val="24"/>
          <w:szCs w:val="24"/>
        </w:rPr>
      </w:pPr>
      <w:r w:rsidRPr="00510C42">
        <w:rPr>
          <w:rFonts w:ascii="Times New Roman" w:eastAsia="Calibri" w:hAnsi="Times New Roman" w:cs="Times New Roman"/>
          <w:sz w:val="24"/>
          <w:szCs w:val="24"/>
        </w:rPr>
        <w:t>В школе имеется актовый зал, кабинеты технологии, лаборатории, мастерские, библиотека.</w:t>
      </w:r>
    </w:p>
    <w:p w14:paraId="40337AF0" w14:textId="77777777" w:rsidR="009E6D5D" w:rsidRPr="00510C42" w:rsidRDefault="009E6D5D" w:rsidP="009E6D5D">
      <w:pPr>
        <w:spacing w:after="0" w:line="240" w:lineRule="auto"/>
        <w:ind w:firstLine="567"/>
        <w:jc w:val="both"/>
        <w:rPr>
          <w:rFonts w:ascii="Times New Roman" w:eastAsia="Calibri" w:hAnsi="Times New Roman" w:cs="Times New Roman"/>
          <w:sz w:val="24"/>
          <w:szCs w:val="24"/>
        </w:rPr>
      </w:pPr>
      <w:r w:rsidRPr="00510C42">
        <w:rPr>
          <w:rFonts w:ascii="Times New Roman" w:eastAsia="Calibri" w:hAnsi="Times New Roman" w:cs="Times New Roman"/>
          <w:sz w:val="24"/>
          <w:szCs w:val="24"/>
        </w:rPr>
        <w:t xml:space="preserve">С целью создания благоприятной среды для укрепления и сохранения здоровья школьников, профилактики беспризорности и безнадзорности несовершеннолетних на базе МБОУ «Марьяновская школа» летних каникул организуется работа лагеря с дневным пребыванием детей «Радуга». При его комплектовании особое внимание уделяется детям, нуждающимся в особой заботе государства: детям из малообеспеченных, неполных семей, а также учащимся, находящимся в социально опасном положении и состоящим на разных видах профилактического учета. </w:t>
      </w:r>
    </w:p>
    <w:p w14:paraId="12002594" w14:textId="77777777" w:rsidR="009E6D5D" w:rsidRPr="00510C42" w:rsidRDefault="009E6D5D" w:rsidP="009E6D5D">
      <w:pPr>
        <w:spacing w:after="0" w:line="240" w:lineRule="auto"/>
        <w:ind w:firstLine="567"/>
        <w:jc w:val="both"/>
        <w:rPr>
          <w:rFonts w:ascii="Times New Roman" w:eastAsia="Calibri" w:hAnsi="Times New Roman" w:cs="Times New Roman"/>
          <w:sz w:val="24"/>
          <w:szCs w:val="24"/>
        </w:rPr>
      </w:pPr>
      <w:r w:rsidRPr="00510C42">
        <w:rPr>
          <w:rFonts w:ascii="Times New Roman" w:eastAsia="Calibri" w:hAnsi="Times New Roman" w:cs="Times New Roman"/>
          <w:sz w:val="24"/>
          <w:szCs w:val="24"/>
        </w:rPr>
        <w:t>Важное место в системе воспитательной работы отводится организации и проведению мероприятий духовно-нравственного, гражданско-патриотического направлений.</w:t>
      </w:r>
    </w:p>
    <w:p w14:paraId="2AAE50D2" w14:textId="77777777" w:rsidR="009E6D5D" w:rsidRPr="00510C42" w:rsidRDefault="009E6D5D" w:rsidP="009E6D5D">
      <w:pPr>
        <w:spacing w:after="0" w:line="240" w:lineRule="auto"/>
        <w:ind w:firstLine="567"/>
        <w:jc w:val="both"/>
        <w:rPr>
          <w:rFonts w:ascii="Times New Roman" w:eastAsia="Calibri" w:hAnsi="Times New Roman" w:cs="Times New Roman"/>
          <w:iCs/>
          <w:w w:val="0"/>
          <w:sz w:val="24"/>
          <w:szCs w:val="24"/>
        </w:rPr>
      </w:pPr>
      <w:r w:rsidRPr="00510C42">
        <w:rPr>
          <w:rFonts w:ascii="Times New Roman" w:eastAsia="Calibri" w:hAnsi="Times New Roman" w:cs="Times New Roman"/>
          <w:iCs/>
          <w:w w:val="0"/>
          <w:sz w:val="24"/>
          <w:szCs w:val="24"/>
        </w:rPr>
        <w:t>Формированию физической культуры учащихся, а посредством этого – воспитанию таких качеств, как целеустремленность, чувство товарищества, долг, ответственность, взаимовыручка, способствует школьный спортивный клуб «Чемпион».</w:t>
      </w:r>
    </w:p>
    <w:p w14:paraId="7C5F48A6" w14:textId="77777777" w:rsidR="009E6D5D" w:rsidRPr="00510C42" w:rsidRDefault="009E6D5D" w:rsidP="009E6D5D">
      <w:pPr>
        <w:spacing w:after="0" w:line="240" w:lineRule="auto"/>
        <w:ind w:firstLine="567"/>
        <w:jc w:val="both"/>
        <w:rPr>
          <w:rFonts w:ascii="Times New Roman" w:eastAsia="Calibri" w:hAnsi="Times New Roman" w:cs="Times New Roman"/>
          <w:iCs/>
          <w:w w:val="0"/>
          <w:sz w:val="24"/>
          <w:szCs w:val="24"/>
        </w:rPr>
      </w:pPr>
      <w:r w:rsidRPr="00510C42">
        <w:rPr>
          <w:rFonts w:ascii="Times New Roman" w:eastAsia="Calibri" w:hAnsi="Times New Roman" w:cs="Times New Roman"/>
          <w:iCs/>
          <w:w w:val="0"/>
          <w:sz w:val="24"/>
          <w:szCs w:val="24"/>
        </w:rPr>
        <w:t xml:space="preserve">Воспитание в школе осуществляется как: </w:t>
      </w:r>
    </w:p>
    <w:p w14:paraId="6E7309A1" w14:textId="77777777" w:rsidR="009E6D5D" w:rsidRPr="00510C42" w:rsidRDefault="009E6D5D" w:rsidP="009E6D5D">
      <w:pPr>
        <w:spacing w:after="0" w:line="240" w:lineRule="auto"/>
        <w:ind w:firstLine="567"/>
        <w:jc w:val="both"/>
        <w:rPr>
          <w:rFonts w:ascii="Times New Roman" w:eastAsia="Calibri" w:hAnsi="Times New Roman" w:cs="Times New Roman"/>
          <w:iCs/>
          <w:w w:val="0"/>
          <w:sz w:val="24"/>
          <w:szCs w:val="24"/>
        </w:rPr>
      </w:pPr>
      <w:r w:rsidRPr="00510C42">
        <w:rPr>
          <w:rFonts w:ascii="Times New Roman" w:eastAsia="Calibri" w:hAnsi="Times New Roman" w:cs="Times New Roman"/>
          <w:iCs/>
          <w:w w:val="0"/>
          <w:sz w:val="24"/>
          <w:szCs w:val="24"/>
        </w:rPr>
        <w:t>1) воспитывающее обучение, реализуемое на уроке;</w:t>
      </w:r>
    </w:p>
    <w:p w14:paraId="4E45531C" w14:textId="77777777" w:rsidR="009E6D5D" w:rsidRPr="00510C42" w:rsidRDefault="009E6D5D" w:rsidP="009E6D5D">
      <w:pPr>
        <w:spacing w:after="0" w:line="240" w:lineRule="auto"/>
        <w:ind w:firstLine="567"/>
        <w:jc w:val="both"/>
        <w:rPr>
          <w:rFonts w:ascii="Times New Roman" w:eastAsia="Calibri" w:hAnsi="Times New Roman" w:cs="Times New Roman"/>
          <w:iCs/>
          <w:w w:val="0"/>
          <w:sz w:val="24"/>
          <w:szCs w:val="24"/>
        </w:rPr>
      </w:pPr>
      <w:r w:rsidRPr="00510C42">
        <w:rPr>
          <w:rFonts w:ascii="Times New Roman" w:eastAsia="Calibri" w:hAnsi="Times New Roman" w:cs="Times New Roman"/>
          <w:iCs/>
          <w:w w:val="0"/>
          <w:sz w:val="24"/>
          <w:szCs w:val="24"/>
        </w:rPr>
        <w:t>2) специальное направление деятельности, включающее мероприятия и проекты воспитательной направленности, в том числе в рамках внеурочной деятельности.</w:t>
      </w:r>
    </w:p>
    <w:p w14:paraId="5492291F" w14:textId="77777777" w:rsidR="009E6D5D" w:rsidRPr="00510C42" w:rsidRDefault="009E6D5D" w:rsidP="009E6D5D">
      <w:pPr>
        <w:spacing w:after="0" w:line="240" w:lineRule="auto"/>
        <w:ind w:firstLine="567"/>
        <w:jc w:val="both"/>
        <w:rPr>
          <w:rFonts w:ascii="Times New Roman" w:eastAsia="Calibri" w:hAnsi="Times New Roman" w:cs="Times New Roman"/>
          <w:iCs/>
          <w:w w:val="0"/>
          <w:sz w:val="24"/>
          <w:szCs w:val="24"/>
        </w:rPr>
      </w:pPr>
      <w:r w:rsidRPr="00510C42">
        <w:rPr>
          <w:rFonts w:ascii="Times New Roman" w:eastAsia="Calibri" w:hAnsi="Times New Roman" w:cs="Times New Roman"/>
          <w:iCs/>
          <w:w w:val="0"/>
          <w:sz w:val="24"/>
          <w:szCs w:val="24"/>
        </w:rPr>
        <w:t>Приоритет отдается организации воспитывающего обучения в процессе урочной деятельности, поскольку деятельность на уроке является основным видом занятости обучающегося в школе. Уроки охватывают большую часть времени пребывания ребенка в образовательном учреждении.</w:t>
      </w:r>
    </w:p>
    <w:p w14:paraId="06405CD6" w14:textId="77777777" w:rsidR="009E6D5D" w:rsidRPr="00510C42" w:rsidRDefault="009E6D5D" w:rsidP="009E6D5D">
      <w:pPr>
        <w:spacing w:after="0" w:line="240" w:lineRule="auto"/>
        <w:ind w:firstLine="567"/>
        <w:jc w:val="both"/>
        <w:rPr>
          <w:rFonts w:ascii="Times New Roman" w:eastAsia="Calibri" w:hAnsi="Times New Roman" w:cs="Times New Roman"/>
          <w:iCs/>
          <w:w w:val="0"/>
          <w:sz w:val="24"/>
          <w:szCs w:val="24"/>
        </w:rPr>
      </w:pPr>
      <w:r w:rsidRPr="00510C42">
        <w:rPr>
          <w:rFonts w:ascii="Times New Roman" w:eastAsia="Calibri" w:hAnsi="Times New Roman" w:cs="Times New Roman"/>
          <w:iCs/>
          <w:w w:val="0"/>
          <w:sz w:val="24"/>
          <w:szCs w:val="24"/>
        </w:rPr>
        <w:t>Особенностями реализуемого в школе воспитательной деятельности являются:</w:t>
      </w:r>
    </w:p>
    <w:p w14:paraId="6E3637A9" w14:textId="77777777" w:rsidR="009E6D5D" w:rsidRPr="00510C42" w:rsidRDefault="009E6D5D" w:rsidP="009E6D5D">
      <w:pPr>
        <w:tabs>
          <w:tab w:val="left" w:pos="142"/>
        </w:tabs>
        <w:spacing w:after="0" w:line="240" w:lineRule="auto"/>
        <w:ind w:firstLine="567"/>
        <w:jc w:val="both"/>
        <w:rPr>
          <w:rFonts w:ascii="Times New Roman" w:eastAsia="Calibri" w:hAnsi="Times New Roman" w:cs="Times New Roman"/>
          <w:iCs/>
          <w:w w:val="0"/>
          <w:sz w:val="24"/>
          <w:szCs w:val="24"/>
        </w:rPr>
      </w:pPr>
      <w:r w:rsidRPr="00510C42">
        <w:rPr>
          <w:rFonts w:ascii="Times New Roman" w:eastAsia="Calibri" w:hAnsi="Times New Roman" w:cs="Times New Roman"/>
          <w:iCs/>
          <w:w w:val="0"/>
          <w:sz w:val="24"/>
          <w:szCs w:val="24"/>
        </w:rPr>
        <w:t>- полноценное / максимальное использование воспитательного потенциала учебных дисциплин;</w:t>
      </w:r>
    </w:p>
    <w:p w14:paraId="310237E5" w14:textId="77777777" w:rsidR="009E6D5D" w:rsidRPr="00510C42" w:rsidRDefault="009E6D5D" w:rsidP="009E6D5D">
      <w:pPr>
        <w:spacing w:after="0" w:line="240" w:lineRule="auto"/>
        <w:ind w:firstLine="567"/>
        <w:jc w:val="both"/>
        <w:rPr>
          <w:rFonts w:ascii="Times New Roman" w:eastAsia="Calibri" w:hAnsi="Times New Roman" w:cs="Times New Roman"/>
          <w:iCs/>
          <w:w w:val="0"/>
          <w:sz w:val="24"/>
          <w:szCs w:val="24"/>
        </w:rPr>
      </w:pPr>
      <w:r w:rsidRPr="00510C42">
        <w:rPr>
          <w:rFonts w:ascii="Times New Roman" w:eastAsia="Calibri" w:hAnsi="Times New Roman" w:cs="Times New Roman"/>
          <w:iCs/>
          <w:w w:val="0"/>
          <w:sz w:val="24"/>
          <w:szCs w:val="24"/>
        </w:rPr>
        <w:t>- наличие традиций детской проектной деятельности / социальных инициатив 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w:t>
      </w:r>
    </w:p>
    <w:p w14:paraId="3D271C71" w14:textId="77777777" w:rsidR="009E6D5D" w:rsidRPr="00510C42" w:rsidRDefault="009E6D5D" w:rsidP="009E6D5D">
      <w:pPr>
        <w:spacing w:after="0" w:line="240" w:lineRule="auto"/>
        <w:ind w:firstLine="567"/>
        <w:jc w:val="both"/>
        <w:rPr>
          <w:rFonts w:ascii="Times New Roman" w:eastAsia="Calibri" w:hAnsi="Times New Roman" w:cs="Times New Roman"/>
          <w:iCs/>
          <w:w w:val="0"/>
          <w:sz w:val="24"/>
          <w:szCs w:val="24"/>
        </w:rPr>
      </w:pPr>
      <w:r w:rsidRPr="00510C42">
        <w:rPr>
          <w:rFonts w:ascii="Times New Roman" w:eastAsia="Calibri" w:hAnsi="Times New Roman" w:cs="Times New Roman"/>
          <w:iCs/>
          <w:w w:val="0"/>
          <w:sz w:val="24"/>
          <w:szCs w:val="24"/>
        </w:rPr>
        <w:t xml:space="preserve">- реализация широкого спектра досуговых программ; </w:t>
      </w:r>
    </w:p>
    <w:p w14:paraId="207AE322" w14:textId="77777777" w:rsidR="009E6D5D" w:rsidRPr="00510C42" w:rsidRDefault="009E6D5D" w:rsidP="009E6D5D">
      <w:pPr>
        <w:spacing w:after="0" w:line="240" w:lineRule="auto"/>
        <w:ind w:firstLine="567"/>
        <w:jc w:val="both"/>
        <w:rPr>
          <w:rFonts w:ascii="Times New Roman" w:eastAsia="Calibri" w:hAnsi="Times New Roman" w:cs="Times New Roman"/>
          <w:iCs/>
          <w:w w:val="0"/>
          <w:sz w:val="24"/>
          <w:szCs w:val="24"/>
        </w:rPr>
      </w:pPr>
      <w:r w:rsidRPr="00510C42">
        <w:rPr>
          <w:rFonts w:ascii="Times New Roman" w:eastAsia="Calibri" w:hAnsi="Times New Roman" w:cs="Times New Roman"/>
          <w:iCs/>
          <w:w w:val="0"/>
          <w:sz w:val="24"/>
          <w:szCs w:val="24"/>
        </w:rPr>
        <w:t>- разработка и реализация комплекса обучающих профилактических мероприятий для школьников, их родителей (законных представителей) и педагогов с целью обеспечения безопасности и здоровья несовершеннолетних;</w:t>
      </w:r>
    </w:p>
    <w:p w14:paraId="25685F27" w14:textId="77777777" w:rsidR="009E6D5D" w:rsidRPr="00510C42" w:rsidRDefault="009E6D5D" w:rsidP="009E6D5D">
      <w:pPr>
        <w:tabs>
          <w:tab w:val="left" w:pos="284"/>
        </w:tabs>
        <w:spacing w:after="0" w:line="240" w:lineRule="auto"/>
        <w:ind w:firstLine="567"/>
        <w:jc w:val="both"/>
        <w:rPr>
          <w:rFonts w:ascii="Times New Roman" w:eastAsia="Calibri" w:hAnsi="Times New Roman" w:cs="Times New Roman"/>
          <w:iCs/>
          <w:w w:val="0"/>
          <w:sz w:val="24"/>
          <w:szCs w:val="24"/>
        </w:rPr>
      </w:pPr>
      <w:r w:rsidRPr="00510C42">
        <w:rPr>
          <w:rFonts w:ascii="Times New Roman" w:eastAsia="Calibri" w:hAnsi="Times New Roman" w:cs="Times New Roman"/>
          <w:iCs/>
          <w:w w:val="0"/>
          <w:sz w:val="24"/>
          <w:szCs w:val="24"/>
        </w:rPr>
        <w:t xml:space="preserve">- обогащение содержания традиционных мероприятий духовно-нравственного и гражданско-патриотического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презентаций и </w:t>
      </w:r>
      <w:proofErr w:type="spellStart"/>
      <w:r w:rsidRPr="00510C42">
        <w:rPr>
          <w:rFonts w:ascii="Times New Roman" w:eastAsia="Calibri" w:hAnsi="Times New Roman" w:cs="Times New Roman"/>
          <w:iCs/>
          <w:w w:val="0"/>
          <w:sz w:val="24"/>
          <w:szCs w:val="24"/>
        </w:rPr>
        <w:t>медиаматериалов</w:t>
      </w:r>
      <w:proofErr w:type="spellEnd"/>
      <w:r w:rsidRPr="00510C42">
        <w:rPr>
          <w:rFonts w:ascii="Times New Roman" w:eastAsia="Calibri" w:hAnsi="Times New Roman" w:cs="Times New Roman"/>
          <w:iCs/>
          <w:w w:val="0"/>
          <w:sz w:val="24"/>
          <w:szCs w:val="24"/>
        </w:rPr>
        <w:t>, расширение воспитывающих возможностей официального сайта школы и школьной социальной сети («ВКонтакте»).</w:t>
      </w:r>
    </w:p>
    <w:p w14:paraId="30171FCE" w14:textId="77777777" w:rsidR="009E6D5D" w:rsidRPr="00510C42" w:rsidRDefault="009E6D5D" w:rsidP="009E6D5D">
      <w:pPr>
        <w:spacing w:after="0" w:line="240" w:lineRule="auto"/>
        <w:ind w:firstLine="567"/>
        <w:jc w:val="both"/>
        <w:rPr>
          <w:rFonts w:ascii="Times New Roman" w:eastAsia="Calibri" w:hAnsi="Times New Roman" w:cs="Times New Roman"/>
          <w:iCs/>
          <w:w w:val="0"/>
          <w:sz w:val="24"/>
          <w:szCs w:val="24"/>
        </w:rPr>
      </w:pPr>
      <w:r w:rsidRPr="00510C42">
        <w:rPr>
          <w:rFonts w:ascii="Times New Roman" w:eastAsia="Calibri" w:hAnsi="Times New Roman" w:cs="Times New Roman"/>
          <w:iCs/>
          <w:w w:val="0"/>
          <w:sz w:val="24"/>
          <w:szCs w:val="24"/>
        </w:rPr>
        <w:t>- использование в воспитательной работе соревновательных форм организации мероприятий для повышения качества воспитательного процесса, использование разнообразных видов наглядности для демонстрации побед и достижений, поднятия престижа школы.</w:t>
      </w:r>
    </w:p>
    <w:p w14:paraId="022BE400" w14:textId="77777777" w:rsidR="009E6D5D" w:rsidRPr="00510C42" w:rsidRDefault="009E6D5D" w:rsidP="009E6D5D">
      <w:pPr>
        <w:spacing w:after="0" w:line="240" w:lineRule="auto"/>
        <w:ind w:firstLine="567"/>
        <w:jc w:val="both"/>
        <w:rPr>
          <w:rFonts w:ascii="Times New Roman" w:eastAsia="Calibri" w:hAnsi="Times New Roman" w:cs="Times New Roman"/>
          <w:sz w:val="24"/>
          <w:szCs w:val="24"/>
        </w:rPr>
      </w:pPr>
      <w:r w:rsidRPr="00510C42">
        <w:rPr>
          <w:rFonts w:ascii="Times New Roman" w:eastAsia="Calibri" w:hAnsi="Times New Roman" w:cs="Times New Roman"/>
          <w:sz w:val="24"/>
          <w:szCs w:val="24"/>
        </w:rPr>
        <w:t>Основными организационными ценностями процесса воспитания в школе являются:</w:t>
      </w:r>
    </w:p>
    <w:p w14:paraId="68D69662" w14:textId="77777777" w:rsidR="009E6D5D" w:rsidRPr="00510C42" w:rsidRDefault="009E6D5D" w:rsidP="009E6D5D">
      <w:pPr>
        <w:tabs>
          <w:tab w:val="left" w:pos="567"/>
        </w:tabs>
        <w:spacing w:after="0" w:line="240" w:lineRule="auto"/>
        <w:ind w:firstLine="567"/>
        <w:jc w:val="both"/>
        <w:rPr>
          <w:rFonts w:ascii="Times New Roman" w:eastAsia="Calibri" w:hAnsi="Times New Roman" w:cs="Times New Roman"/>
          <w:sz w:val="24"/>
          <w:szCs w:val="24"/>
        </w:rPr>
      </w:pPr>
      <w:r w:rsidRPr="00510C42">
        <w:rPr>
          <w:rFonts w:ascii="Times New Roman" w:eastAsia="Calibri" w:hAnsi="Times New Roman" w:cs="Times New Roman"/>
          <w:sz w:val="24"/>
          <w:szCs w:val="24"/>
        </w:rPr>
        <w:t>-</w:t>
      </w:r>
      <w:r w:rsidRPr="00510C42">
        <w:rPr>
          <w:rFonts w:ascii="Times New Roman" w:eastAsia="Calibri" w:hAnsi="Times New Roman" w:cs="Times New Roman"/>
          <w:sz w:val="24"/>
          <w:szCs w:val="24"/>
        </w:rPr>
        <w:tab/>
        <w:t>безопасность;</w:t>
      </w:r>
    </w:p>
    <w:p w14:paraId="0B542B43" w14:textId="77777777" w:rsidR="009E6D5D" w:rsidRPr="00510C42" w:rsidRDefault="009E6D5D" w:rsidP="009E6D5D">
      <w:pPr>
        <w:tabs>
          <w:tab w:val="left" w:pos="567"/>
        </w:tabs>
        <w:spacing w:after="0" w:line="240" w:lineRule="auto"/>
        <w:ind w:firstLine="567"/>
        <w:jc w:val="both"/>
        <w:rPr>
          <w:rFonts w:ascii="Times New Roman" w:eastAsia="Calibri" w:hAnsi="Times New Roman" w:cs="Times New Roman"/>
          <w:sz w:val="24"/>
          <w:szCs w:val="24"/>
        </w:rPr>
      </w:pPr>
      <w:r w:rsidRPr="00510C42">
        <w:rPr>
          <w:rFonts w:ascii="Times New Roman" w:eastAsia="Calibri" w:hAnsi="Times New Roman" w:cs="Times New Roman"/>
          <w:sz w:val="24"/>
          <w:szCs w:val="24"/>
        </w:rPr>
        <w:t>-</w:t>
      </w:r>
      <w:r w:rsidRPr="00510C42">
        <w:rPr>
          <w:rFonts w:ascii="Times New Roman" w:eastAsia="Calibri" w:hAnsi="Times New Roman" w:cs="Times New Roman"/>
          <w:sz w:val="24"/>
          <w:szCs w:val="24"/>
        </w:rPr>
        <w:tab/>
        <w:t>сочетание общественных и личных интересов;</w:t>
      </w:r>
    </w:p>
    <w:p w14:paraId="370C64E9" w14:textId="77777777" w:rsidR="009E6D5D" w:rsidRPr="00510C42" w:rsidRDefault="009E6D5D" w:rsidP="009E6D5D">
      <w:pPr>
        <w:tabs>
          <w:tab w:val="left" w:pos="567"/>
        </w:tabs>
        <w:spacing w:after="0" w:line="240" w:lineRule="auto"/>
        <w:ind w:firstLine="567"/>
        <w:jc w:val="both"/>
        <w:rPr>
          <w:rFonts w:ascii="Times New Roman" w:eastAsia="Calibri" w:hAnsi="Times New Roman" w:cs="Times New Roman"/>
          <w:sz w:val="24"/>
          <w:szCs w:val="24"/>
        </w:rPr>
      </w:pPr>
      <w:r w:rsidRPr="00510C42">
        <w:rPr>
          <w:rFonts w:ascii="Times New Roman" w:eastAsia="Calibri" w:hAnsi="Times New Roman" w:cs="Times New Roman"/>
          <w:sz w:val="24"/>
          <w:szCs w:val="24"/>
        </w:rPr>
        <w:t>-</w:t>
      </w:r>
      <w:r w:rsidRPr="00510C42">
        <w:rPr>
          <w:rFonts w:ascii="Times New Roman" w:eastAsia="Calibri" w:hAnsi="Times New Roman" w:cs="Times New Roman"/>
          <w:sz w:val="24"/>
          <w:szCs w:val="24"/>
        </w:rPr>
        <w:tab/>
        <w:t>оптимальность затрат;</w:t>
      </w:r>
    </w:p>
    <w:p w14:paraId="718801A1" w14:textId="77777777" w:rsidR="009E6D5D" w:rsidRPr="00510C42" w:rsidRDefault="009E6D5D" w:rsidP="009E6D5D">
      <w:pPr>
        <w:tabs>
          <w:tab w:val="left" w:pos="567"/>
        </w:tabs>
        <w:spacing w:after="0" w:line="240" w:lineRule="auto"/>
        <w:ind w:firstLine="567"/>
        <w:jc w:val="both"/>
        <w:rPr>
          <w:rFonts w:ascii="Times New Roman" w:eastAsia="Calibri" w:hAnsi="Times New Roman" w:cs="Times New Roman"/>
          <w:sz w:val="24"/>
          <w:szCs w:val="24"/>
        </w:rPr>
      </w:pPr>
      <w:r w:rsidRPr="00510C42">
        <w:rPr>
          <w:rFonts w:ascii="Times New Roman" w:eastAsia="Calibri" w:hAnsi="Times New Roman" w:cs="Times New Roman"/>
          <w:sz w:val="24"/>
          <w:szCs w:val="24"/>
        </w:rPr>
        <w:t>-</w:t>
      </w:r>
      <w:r w:rsidRPr="00510C42">
        <w:rPr>
          <w:rFonts w:ascii="Times New Roman" w:eastAsia="Calibri" w:hAnsi="Times New Roman" w:cs="Times New Roman"/>
          <w:sz w:val="24"/>
          <w:szCs w:val="24"/>
        </w:rPr>
        <w:tab/>
        <w:t>сочетание требовательности с безусловным уважением;</w:t>
      </w:r>
    </w:p>
    <w:p w14:paraId="09B3662B" w14:textId="77777777" w:rsidR="009E6D5D" w:rsidRPr="00510C42" w:rsidRDefault="009E6D5D" w:rsidP="009E6D5D">
      <w:pPr>
        <w:tabs>
          <w:tab w:val="left" w:pos="567"/>
        </w:tabs>
        <w:spacing w:after="0" w:line="240" w:lineRule="auto"/>
        <w:ind w:firstLine="567"/>
        <w:jc w:val="both"/>
        <w:rPr>
          <w:rFonts w:ascii="Times New Roman" w:eastAsia="Calibri" w:hAnsi="Times New Roman" w:cs="Times New Roman"/>
          <w:sz w:val="24"/>
          <w:szCs w:val="24"/>
        </w:rPr>
      </w:pPr>
      <w:r w:rsidRPr="00510C42">
        <w:rPr>
          <w:rFonts w:ascii="Times New Roman" w:eastAsia="Calibri" w:hAnsi="Times New Roman" w:cs="Times New Roman"/>
          <w:sz w:val="24"/>
          <w:szCs w:val="24"/>
        </w:rPr>
        <w:t>-</w:t>
      </w:r>
      <w:r w:rsidRPr="00510C42">
        <w:rPr>
          <w:rFonts w:ascii="Times New Roman" w:eastAsia="Calibri" w:hAnsi="Times New Roman" w:cs="Times New Roman"/>
          <w:sz w:val="24"/>
          <w:szCs w:val="24"/>
        </w:rPr>
        <w:tab/>
        <w:t>вовлечение всех участников (методика КТД и др.);</w:t>
      </w:r>
    </w:p>
    <w:p w14:paraId="426329A8" w14:textId="77777777" w:rsidR="009E6D5D" w:rsidRPr="00510C42" w:rsidRDefault="009E6D5D" w:rsidP="009E6D5D">
      <w:pPr>
        <w:tabs>
          <w:tab w:val="left" w:pos="567"/>
        </w:tabs>
        <w:spacing w:after="0" w:line="240" w:lineRule="auto"/>
        <w:ind w:firstLine="567"/>
        <w:jc w:val="both"/>
        <w:rPr>
          <w:rFonts w:ascii="Times New Roman" w:eastAsia="Calibri" w:hAnsi="Times New Roman" w:cs="Times New Roman"/>
          <w:sz w:val="24"/>
          <w:szCs w:val="24"/>
        </w:rPr>
      </w:pPr>
      <w:r w:rsidRPr="00510C42">
        <w:rPr>
          <w:rFonts w:ascii="Times New Roman" w:eastAsia="Calibri" w:hAnsi="Times New Roman" w:cs="Times New Roman"/>
          <w:sz w:val="24"/>
          <w:szCs w:val="24"/>
        </w:rPr>
        <w:lastRenderedPageBreak/>
        <w:t>-</w:t>
      </w:r>
      <w:r w:rsidRPr="00510C42">
        <w:rPr>
          <w:rFonts w:ascii="Times New Roman" w:eastAsia="Calibri" w:hAnsi="Times New Roman" w:cs="Times New Roman"/>
          <w:sz w:val="24"/>
          <w:szCs w:val="24"/>
        </w:rPr>
        <w:tab/>
        <w:t>создание мотивации;</w:t>
      </w:r>
    </w:p>
    <w:p w14:paraId="7141E80C" w14:textId="77777777" w:rsidR="009E6D5D" w:rsidRPr="00510C42" w:rsidRDefault="009E6D5D" w:rsidP="009E6D5D">
      <w:pPr>
        <w:tabs>
          <w:tab w:val="left" w:pos="567"/>
        </w:tabs>
        <w:spacing w:after="0" w:line="240" w:lineRule="auto"/>
        <w:ind w:firstLine="567"/>
        <w:jc w:val="both"/>
        <w:rPr>
          <w:rFonts w:ascii="Times New Roman" w:eastAsia="Calibri" w:hAnsi="Times New Roman" w:cs="Times New Roman"/>
          <w:sz w:val="24"/>
          <w:szCs w:val="24"/>
        </w:rPr>
      </w:pPr>
      <w:r w:rsidRPr="00510C42">
        <w:rPr>
          <w:rFonts w:ascii="Times New Roman" w:eastAsia="Calibri" w:hAnsi="Times New Roman" w:cs="Times New Roman"/>
          <w:sz w:val="24"/>
          <w:szCs w:val="24"/>
        </w:rPr>
        <w:t>-</w:t>
      </w:r>
      <w:r w:rsidRPr="00510C42">
        <w:rPr>
          <w:rFonts w:ascii="Times New Roman" w:eastAsia="Calibri" w:hAnsi="Times New Roman" w:cs="Times New Roman"/>
          <w:sz w:val="24"/>
          <w:szCs w:val="24"/>
        </w:rPr>
        <w:tab/>
        <w:t>использование потенциала участников;</w:t>
      </w:r>
    </w:p>
    <w:p w14:paraId="08700248" w14:textId="77777777" w:rsidR="009E6D5D" w:rsidRPr="00510C42" w:rsidRDefault="009E6D5D" w:rsidP="009E6D5D">
      <w:pPr>
        <w:tabs>
          <w:tab w:val="left" w:pos="567"/>
        </w:tabs>
        <w:spacing w:after="0" w:line="240" w:lineRule="auto"/>
        <w:ind w:firstLine="567"/>
        <w:jc w:val="both"/>
        <w:rPr>
          <w:rFonts w:ascii="Times New Roman" w:eastAsia="Calibri" w:hAnsi="Times New Roman" w:cs="Times New Roman"/>
          <w:sz w:val="24"/>
          <w:szCs w:val="24"/>
        </w:rPr>
      </w:pPr>
      <w:r w:rsidRPr="00510C42">
        <w:rPr>
          <w:rFonts w:ascii="Times New Roman" w:eastAsia="Calibri" w:hAnsi="Times New Roman" w:cs="Times New Roman"/>
          <w:sz w:val="24"/>
          <w:szCs w:val="24"/>
        </w:rPr>
        <w:t>-</w:t>
      </w:r>
      <w:r w:rsidRPr="00510C42">
        <w:rPr>
          <w:rFonts w:ascii="Times New Roman" w:eastAsia="Calibri" w:hAnsi="Times New Roman" w:cs="Times New Roman"/>
          <w:sz w:val="24"/>
          <w:szCs w:val="24"/>
        </w:rPr>
        <w:tab/>
        <w:t>обучение персонала;</w:t>
      </w:r>
    </w:p>
    <w:p w14:paraId="4C14499D" w14:textId="77777777" w:rsidR="009E6D5D" w:rsidRPr="00510C42" w:rsidRDefault="009E6D5D" w:rsidP="009E6D5D">
      <w:pPr>
        <w:tabs>
          <w:tab w:val="left" w:pos="567"/>
        </w:tabs>
        <w:spacing w:after="0" w:line="240" w:lineRule="auto"/>
        <w:ind w:firstLine="567"/>
        <w:jc w:val="both"/>
        <w:rPr>
          <w:rFonts w:ascii="Times New Roman" w:eastAsia="Calibri" w:hAnsi="Times New Roman" w:cs="Times New Roman"/>
          <w:sz w:val="24"/>
          <w:szCs w:val="24"/>
        </w:rPr>
      </w:pPr>
      <w:r w:rsidRPr="00510C42">
        <w:rPr>
          <w:rFonts w:ascii="Times New Roman" w:eastAsia="Calibri" w:hAnsi="Times New Roman" w:cs="Times New Roman"/>
          <w:sz w:val="24"/>
          <w:szCs w:val="24"/>
        </w:rPr>
        <w:t>-</w:t>
      </w:r>
      <w:r w:rsidRPr="00510C42">
        <w:rPr>
          <w:rFonts w:ascii="Times New Roman" w:eastAsia="Calibri" w:hAnsi="Times New Roman" w:cs="Times New Roman"/>
          <w:sz w:val="24"/>
          <w:szCs w:val="24"/>
        </w:rPr>
        <w:tab/>
        <w:t>непрерывность (воспитание не сводится к мероприятиям);</w:t>
      </w:r>
    </w:p>
    <w:p w14:paraId="4158F47C" w14:textId="77777777" w:rsidR="009E6D5D" w:rsidRPr="00510C42" w:rsidRDefault="009E6D5D" w:rsidP="009E6D5D">
      <w:pPr>
        <w:keepNext/>
        <w:keepLines/>
        <w:suppressAutoHyphens w:val="0"/>
        <w:spacing w:after="0" w:line="240" w:lineRule="auto"/>
        <w:ind w:firstLine="709"/>
        <w:jc w:val="both"/>
        <w:outlineLvl w:val="0"/>
        <w:rPr>
          <w:rFonts w:ascii="Times New Roman" w:eastAsia="Calibri" w:hAnsi="Times New Roman" w:cs="Times New Roman"/>
          <w:sz w:val="24"/>
          <w:szCs w:val="24"/>
        </w:rPr>
      </w:pPr>
      <w:r w:rsidRPr="00510C42">
        <w:rPr>
          <w:rFonts w:ascii="Times New Roman" w:eastAsia="Calibri" w:hAnsi="Times New Roman" w:cs="Times New Roman"/>
          <w:sz w:val="24"/>
          <w:szCs w:val="24"/>
        </w:rPr>
        <w:t>-</w:t>
      </w:r>
      <w:r w:rsidRPr="00510C42">
        <w:rPr>
          <w:rFonts w:ascii="Times New Roman" w:eastAsia="Calibri" w:hAnsi="Times New Roman" w:cs="Times New Roman"/>
          <w:sz w:val="24"/>
          <w:szCs w:val="24"/>
        </w:rPr>
        <w:tab/>
        <w:t>сочетание стандартизации с творчеством.</w:t>
      </w:r>
    </w:p>
    <w:p w14:paraId="0CA81AD5" w14:textId="4735636B" w:rsidR="009E6D5D" w:rsidRPr="00510C42" w:rsidRDefault="009E6D5D" w:rsidP="009E6D5D">
      <w:pPr>
        <w:pStyle w:val="3"/>
        <w:tabs>
          <w:tab w:val="clear" w:pos="720"/>
          <w:tab w:val="num" w:pos="0"/>
        </w:tabs>
        <w:ind w:left="0" w:firstLine="0"/>
        <w:jc w:val="left"/>
        <w:rPr>
          <w:b w:val="0"/>
          <w:i w:val="0"/>
          <w:iCs/>
          <w:sz w:val="24"/>
          <w:szCs w:val="24"/>
        </w:rPr>
      </w:pPr>
      <w:bookmarkStart w:id="8" w:name="_Toc114235908"/>
      <w:bookmarkStart w:id="9" w:name="_Toc138268854"/>
      <w:r w:rsidRPr="00510C42">
        <w:rPr>
          <w:i w:val="0"/>
          <w:iCs/>
          <w:sz w:val="24"/>
          <w:szCs w:val="24"/>
        </w:rPr>
        <w:t>Виды, формы и содержание воспитательной деятельности</w:t>
      </w:r>
      <w:bookmarkEnd w:id="8"/>
      <w:bookmarkEnd w:id="9"/>
    </w:p>
    <w:p w14:paraId="281A126E" w14:textId="77777777" w:rsidR="009E6D5D" w:rsidRPr="00510C42" w:rsidRDefault="009E6D5D" w:rsidP="009E6D5D">
      <w:pPr>
        <w:spacing w:after="0" w:line="240" w:lineRule="auto"/>
        <w:ind w:firstLine="567"/>
        <w:jc w:val="both"/>
        <w:rPr>
          <w:rFonts w:ascii="Times New Roman" w:eastAsia="Calibri" w:hAnsi="Times New Roman" w:cs="Times New Roman"/>
          <w:w w:val="0"/>
          <w:sz w:val="24"/>
          <w:szCs w:val="24"/>
        </w:rPr>
      </w:pPr>
      <w:r w:rsidRPr="00510C42">
        <w:rPr>
          <w:rFonts w:ascii="Times New Roman" w:eastAsia="Calibri" w:hAnsi="Times New Roman" w:cs="Times New Roman"/>
          <w:w w:val="0"/>
          <w:sz w:val="24"/>
          <w:szCs w:val="24"/>
        </w:rPr>
        <w:t xml:space="preserve">Для обеспечения гармоничного развития личности воспитательный процесс, реализуемый в школе, включает следующие </w:t>
      </w:r>
      <w:r w:rsidRPr="00510C42">
        <w:rPr>
          <w:rFonts w:ascii="Times New Roman" w:eastAsia="Calibri" w:hAnsi="Times New Roman" w:cs="Times New Roman"/>
          <w:b/>
          <w:w w:val="0"/>
          <w:sz w:val="24"/>
          <w:szCs w:val="24"/>
        </w:rPr>
        <w:t>направления</w:t>
      </w:r>
      <w:r w:rsidRPr="00510C42">
        <w:rPr>
          <w:rFonts w:ascii="Times New Roman" w:eastAsia="Calibri" w:hAnsi="Times New Roman" w:cs="Times New Roman"/>
          <w:w w:val="0"/>
          <w:sz w:val="24"/>
          <w:szCs w:val="24"/>
        </w:rPr>
        <w:t>:</w:t>
      </w:r>
      <w:r w:rsidRPr="00510C42">
        <w:rPr>
          <w:rFonts w:ascii="Times New Roman" w:eastAsia="Calibri" w:hAnsi="Times New Roman" w:cs="Times New Roman"/>
          <w:sz w:val="24"/>
          <w:szCs w:val="24"/>
        </w:rPr>
        <w:t xml:space="preserve"> </w:t>
      </w:r>
    </w:p>
    <w:p w14:paraId="0B41D085" w14:textId="77777777" w:rsidR="009E6D5D" w:rsidRPr="00510C42" w:rsidRDefault="009E6D5D" w:rsidP="009E6D5D">
      <w:pPr>
        <w:tabs>
          <w:tab w:val="left" w:pos="426"/>
        </w:tabs>
        <w:spacing w:after="0" w:line="240" w:lineRule="auto"/>
        <w:ind w:firstLine="567"/>
        <w:jc w:val="both"/>
        <w:rPr>
          <w:rFonts w:ascii="Times New Roman" w:eastAsia="Bookman Old Style" w:hAnsi="Times New Roman" w:cs="Times New Roman"/>
          <w:iCs/>
          <w:w w:val="0"/>
          <w:sz w:val="24"/>
          <w:szCs w:val="24"/>
        </w:rPr>
      </w:pPr>
      <w:r w:rsidRPr="00510C42">
        <w:rPr>
          <w:rFonts w:ascii="Times New Roman" w:eastAsia="Bookman Old Style" w:hAnsi="Times New Roman" w:cs="Times New Roman"/>
          <w:iCs/>
          <w:w w:val="0"/>
          <w:sz w:val="24"/>
          <w:szCs w:val="24"/>
        </w:rPr>
        <w:t>- гражданско-патриотическое воспитание;</w:t>
      </w:r>
    </w:p>
    <w:p w14:paraId="76E92786" w14:textId="77777777" w:rsidR="009E6D5D" w:rsidRPr="00510C42" w:rsidRDefault="009E6D5D" w:rsidP="009E6D5D">
      <w:pPr>
        <w:tabs>
          <w:tab w:val="left" w:pos="426"/>
        </w:tabs>
        <w:spacing w:after="0" w:line="240" w:lineRule="auto"/>
        <w:ind w:firstLine="567"/>
        <w:jc w:val="both"/>
        <w:rPr>
          <w:rFonts w:ascii="Times New Roman" w:eastAsia="Bookman Old Style" w:hAnsi="Times New Roman" w:cs="Times New Roman"/>
          <w:iCs/>
          <w:w w:val="0"/>
          <w:sz w:val="24"/>
          <w:szCs w:val="24"/>
        </w:rPr>
      </w:pPr>
      <w:r w:rsidRPr="00510C42">
        <w:rPr>
          <w:rFonts w:ascii="Times New Roman" w:eastAsia="Bookman Old Style" w:hAnsi="Times New Roman" w:cs="Times New Roman"/>
          <w:iCs/>
          <w:w w:val="0"/>
          <w:sz w:val="24"/>
          <w:szCs w:val="24"/>
        </w:rPr>
        <w:t>- духовно-нравственное воспитание;</w:t>
      </w:r>
    </w:p>
    <w:p w14:paraId="699E3C22" w14:textId="77777777" w:rsidR="009E6D5D" w:rsidRPr="00510C42" w:rsidRDefault="009E6D5D" w:rsidP="009E6D5D">
      <w:pPr>
        <w:tabs>
          <w:tab w:val="left" w:pos="426"/>
        </w:tabs>
        <w:spacing w:after="0" w:line="240" w:lineRule="auto"/>
        <w:ind w:firstLine="567"/>
        <w:jc w:val="both"/>
        <w:rPr>
          <w:rFonts w:ascii="Times New Roman" w:eastAsia="Bookman Old Style" w:hAnsi="Times New Roman" w:cs="Times New Roman"/>
          <w:iCs/>
          <w:w w:val="0"/>
          <w:sz w:val="24"/>
          <w:szCs w:val="24"/>
        </w:rPr>
      </w:pPr>
      <w:r w:rsidRPr="00510C42">
        <w:rPr>
          <w:rFonts w:ascii="Times New Roman" w:eastAsia="Bookman Old Style" w:hAnsi="Times New Roman" w:cs="Times New Roman"/>
          <w:iCs/>
          <w:w w:val="0"/>
          <w:sz w:val="24"/>
          <w:szCs w:val="24"/>
        </w:rPr>
        <w:t>- эстетическое воспитание;</w:t>
      </w:r>
    </w:p>
    <w:p w14:paraId="7675D950" w14:textId="77777777" w:rsidR="009E6D5D" w:rsidRPr="00510C42" w:rsidRDefault="009E6D5D" w:rsidP="009E6D5D">
      <w:pPr>
        <w:tabs>
          <w:tab w:val="left" w:pos="426"/>
        </w:tabs>
        <w:spacing w:after="0" w:line="240" w:lineRule="auto"/>
        <w:ind w:firstLine="567"/>
        <w:jc w:val="both"/>
        <w:rPr>
          <w:rFonts w:ascii="Times New Roman" w:eastAsia="Bookman Old Style" w:hAnsi="Times New Roman" w:cs="Times New Roman"/>
          <w:iCs/>
          <w:w w:val="0"/>
          <w:sz w:val="24"/>
          <w:szCs w:val="24"/>
        </w:rPr>
      </w:pPr>
      <w:r w:rsidRPr="00510C42">
        <w:rPr>
          <w:rFonts w:ascii="Times New Roman" w:eastAsia="Bookman Old Style" w:hAnsi="Times New Roman" w:cs="Times New Roman"/>
          <w:iCs/>
          <w:w w:val="0"/>
          <w:sz w:val="24"/>
          <w:szCs w:val="24"/>
        </w:rPr>
        <w:t>- физическое</w:t>
      </w:r>
      <w:r w:rsidRPr="00510C42">
        <w:rPr>
          <w:rFonts w:ascii="Times New Roman" w:eastAsia="Bookman Old Style" w:hAnsi="Times New Roman" w:cs="Times New Roman"/>
          <w:b/>
          <w:sz w:val="24"/>
          <w:szCs w:val="24"/>
        </w:rPr>
        <w:t xml:space="preserve"> </w:t>
      </w:r>
      <w:r w:rsidRPr="00510C42">
        <w:rPr>
          <w:rFonts w:ascii="Times New Roman" w:eastAsia="Bookman Old Style" w:hAnsi="Times New Roman" w:cs="Times New Roman"/>
          <w:sz w:val="24"/>
          <w:szCs w:val="24"/>
        </w:rPr>
        <w:t>воспитание, формирование культуры здоровья и эмоционального благополучия</w:t>
      </w:r>
      <w:r w:rsidRPr="00510C42">
        <w:rPr>
          <w:rFonts w:ascii="Times New Roman" w:eastAsia="Bookman Old Style" w:hAnsi="Times New Roman" w:cs="Times New Roman"/>
          <w:iCs/>
          <w:w w:val="0"/>
          <w:sz w:val="24"/>
          <w:szCs w:val="24"/>
        </w:rPr>
        <w:t>;</w:t>
      </w:r>
      <w:r w:rsidRPr="00510C42">
        <w:rPr>
          <w:rFonts w:ascii="Times New Roman" w:eastAsia="Bookman Old Style" w:hAnsi="Times New Roman" w:cs="Times New Roman"/>
          <w:sz w:val="24"/>
          <w:szCs w:val="24"/>
        </w:rPr>
        <w:t xml:space="preserve"> </w:t>
      </w:r>
    </w:p>
    <w:p w14:paraId="221EC0A9" w14:textId="77777777" w:rsidR="009E6D5D" w:rsidRPr="00510C42" w:rsidRDefault="009E6D5D" w:rsidP="009E6D5D">
      <w:pPr>
        <w:tabs>
          <w:tab w:val="left" w:pos="426"/>
        </w:tabs>
        <w:spacing w:after="0" w:line="240" w:lineRule="auto"/>
        <w:ind w:firstLine="567"/>
        <w:jc w:val="both"/>
        <w:rPr>
          <w:rFonts w:ascii="Times New Roman" w:eastAsia="Bookman Old Style" w:hAnsi="Times New Roman" w:cs="Times New Roman"/>
          <w:iCs/>
          <w:w w:val="0"/>
          <w:sz w:val="24"/>
          <w:szCs w:val="24"/>
        </w:rPr>
      </w:pPr>
      <w:r w:rsidRPr="00510C42">
        <w:rPr>
          <w:rFonts w:ascii="Times New Roman" w:eastAsia="Bookman Old Style" w:hAnsi="Times New Roman" w:cs="Times New Roman"/>
          <w:iCs/>
          <w:w w:val="0"/>
          <w:sz w:val="24"/>
          <w:szCs w:val="24"/>
        </w:rPr>
        <w:t xml:space="preserve">- трудовое </w:t>
      </w:r>
      <w:r w:rsidRPr="00510C42">
        <w:rPr>
          <w:rFonts w:ascii="Times New Roman" w:eastAsia="Bookman Old Style" w:hAnsi="Times New Roman" w:cs="Times New Roman"/>
          <w:sz w:val="24"/>
          <w:szCs w:val="24"/>
        </w:rPr>
        <w:t>воспитание</w:t>
      </w:r>
      <w:r w:rsidRPr="00510C42">
        <w:rPr>
          <w:rFonts w:ascii="Times New Roman" w:eastAsia="Bookman Old Style" w:hAnsi="Times New Roman" w:cs="Times New Roman"/>
          <w:iCs/>
          <w:w w:val="0"/>
          <w:sz w:val="24"/>
          <w:szCs w:val="24"/>
        </w:rPr>
        <w:t>;</w:t>
      </w:r>
    </w:p>
    <w:p w14:paraId="10D1CAC5" w14:textId="77777777" w:rsidR="009E6D5D" w:rsidRPr="00510C42" w:rsidRDefault="009E6D5D" w:rsidP="009E6D5D">
      <w:pPr>
        <w:tabs>
          <w:tab w:val="left" w:pos="426"/>
        </w:tabs>
        <w:spacing w:after="0" w:line="240" w:lineRule="auto"/>
        <w:ind w:firstLine="567"/>
        <w:jc w:val="both"/>
        <w:rPr>
          <w:rFonts w:ascii="Times New Roman" w:eastAsia="Bookman Old Style" w:hAnsi="Times New Roman" w:cs="Times New Roman"/>
          <w:iCs/>
          <w:w w:val="0"/>
          <w:sz w:val="24"/>
          <w:szCs w:val="24"/>
        </w:rPr>
      </w:pPr>
      <w:r w:rsidRPr="00510C42">
        <w:rPr>
          <w:rFonts w:ascii="Times New Roman" w:eastAsia="Bookman Old Style" w:hAnsi="Times New Roman" w:cs="Times New Roman"/>
          <w:sz w:val="24"/>
          <w:szCs w:val="24"/>
        </w:rPr>
        <w:t>- экологическое воспитание</w:t>
      </w:r>
      <w:r w:rsidRPr="00510C42">
        <w:rPr>
          <w:rFonts w:ascii="Times New Roman" w:eastAsia="Bookman Old Style" w:hAnsi="Times New Roman" w:cs="Times New Roman"/>
          <w:iCs/>
          <w:w w:val="0"/>
          <w:sz w:val="24"/>
          <w:szCs w:val="24"/>
        </w:rPr>
        <w:t>;</w:t>
      </w:r>
    </w:p>
    <w:p w14:paraId="5B5CA3F5" w14:textId="77777777" w:rsidR="009E6D5D" w:rsidRPr="00510C42" w:rsidRDefault="009E6D5D" w:rsidP="009E6D5D">
      <w:pPr>
        <w:tabs>
          <w:tab w:val="left" w:pos="426"/>
        </w:tabs>
        <w:spacing w:after="0" w:line="240" w:lineRule="auto"/>
        <w:ind w:firstLine="567"/>
        <w:jc w:val="both"/>
        <w:rPr>
          <w:rFonts w:ascii="Times New Roman" w:eastAsia="Bookman Old Style" w:hAnsi="Times New Roman" w:cs="Times New Roman"/>
          <w:iCs/>
          <w:w w:val="0"/>
          <w:sz w:val="24"/>
          <w:szCs w:val="24"/>
        </w:rPr>
      </w:pPr>
      <w:r w:rsidRPr="00510C42">
        <w:rPr>
          <w:rFonts w:ascii="Times New Roman" w:eastAsia="Bookman Old Style" w:hAnsi="Times New Roman" w:cs="Times New Roman"/>
          <w:sz w:val="24"/>
          <w:szCs w:val="24"/>
        </w:rPr>
        <w:t>- ценности научного познания</w:t>
      </w:r>
      <w:r w:rsidRPr="00510C42">
        <w:rPr>
          <w:rFonts w:ascii="Times New Roman" w:eastAsia="Bookman Old Style" w:hAnsi="Times New Roman" w:cs="Times New Roman"/>
          <w:iCs/>
          <w:w w:val="0"/>
          <w:sz w:val="24"/>
          <w:szCs w:val="24"/>
        </w:rPr>
        <w:t>.</w:t>
      </w:r>
    </w:p>
    <w:p w14:paraId="0C0AD748" w14:textId="77777777" w:rsidR="009E6D5D" w:rsidRPr="00510C42" w:rsidRDefault="009E6D5D" w:rsidP="009E6D5D">
      <w:pPr>
        <w:spacing w:after="0" w:line="240" w:lineRule="auto"/>
        <w:ind w:firstLine="567"/>
        <w:jc w:val="both"/>
        <w:rPr>
          <w:rFonts w:ascii="Times New Roman" w:eastAsia="Calibri" w:hAnsi="Times New Roman" w:cs="Times New Roman"/>
          <w:w w:val="0"/>
          <w:sz w:val="24"/>
          <w:szCs w:val="24"/>
        </w:rPr>
      </w:pPr>
      <w:r w:rsidRPr="00510C42">
        <w:rPr>
          <w:rFonts w:ascii="Times New Roman" w:eastAsia="Calibri" w:hAnsi="Times New Roman" w:cs="Times New Roman"/>
          <w:w w:val="0"/>
          <w:sz w:val="24"/>
          <w:szCs w:val="24"/>
        </w:rPr>
        <w:t>Указанные направления, с</w:t>
      </w:r>
      <w:r w:rsidRPr="00510C42">
        <w:rPr>
          <w:rFonts w:ascii="Times New Roman" w:eastAsia="Calibri" w:hAnsi="Times New Roman" w:cs="Times New Roman"/>
          <w:sz w:val="24"/>
          <w:szCs w:val="24"/>
        </w:rPr>
        <w:t xml:space="preserve">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«Профориентация», «Социальное партнёрство», «Внешкольные мероприятия», «Предметно-пространственная среда», дополнительного (вариативного) модуля «Детские общественные объединения», </w:t>
      </w:r>
      <w:r w:rsidRPr="00510C42">
        <w:rPr>
          <w:rFonts w:ascii="Times New Roman" w:eastAsia="Calibri" w:hAnsi="Times New Roman" w:cs="Times New Roman"/>
          <w:w w:val="0"/>
          <w:sz w:val="24"/>
          <w:szCs w:val="24"/>
        </w:rPr>
        <w:t>отражаются и в индивидуальных планах работы классных руководителей, преподавателя-организатора ОБЖ, педагога-организатора.</w:t>
      </w:r>
    </w:p>
    <w:p w14:paraId="233A20A9" w14:textId="77777777" w:rsidR="009E6D5D" w:rsidRPr="00510C42" w:rsidRDefault="009E6D5D" w:rsidP="00A52B14">
      <w:pPr>
        <w:tabs>
          <w:tab w:val="left" w:pos="519"/>
        </w:tabs>
        <w:suppressAutoHyphens w:val="0"/>
        <w:spacing w:after="0" w:line="240" w:lineRule="auto"/>
        <w:jc w:val="center"/>
        <w:rPr>
          <w:rFonts w:ascii="Times New Roman" w:eastAsia="Calibri" w:hAnsi="Times New Roman" w:cs="Times New Roman"/>
          <w:b/>
          <w:bCs/>
          <w:color w:val="auto"/>
          <w:kern w:val="0"/>
          <w:sz w:val="26"/>
          <w:szCs w:val="26"/>
          <w:lang w:eastAsia="en-US"/>
        </w:rPr>
      </w:pPr>
    </w:p>
    <w:p w14:paraId="398E6936" w14:textId="2C0DA9DC" w:rsidR="00A52B14" w:rsidRPr="00510C42" w:rsidRDefault="00A52B14" w:rsidP="00A52B14">
      <w:pPr>
        <w:tabs>
          <w:tab w:val="left" w:pos="519"/>
        </w:tabs>
        <w:suppressAutoHyphens w:val="0"/>
        <w:spacing w:after="0" w:line="240" w:lineRule="auto"/>
        <w:jc w:val="center"/>
        <w:rPr>
          <w:rFonts w:ascii="Times New Roman" w:eastAsia="Calibri" w:hAnsi="Times New Roman" w:cs="Times New Roman"/>
          <w:b/>
          <w:bCs/>
          <w:color w:val="auto"/>
          <w:kern w:val="0"/>
          <w:sz w:val="26"/>
          <w:szCs w:val="26"/>
          <w:lang w:eastAsia="en-US"/>
        </w:rPr>
      </w:pPr>
      <w:r w:rsidRPr="00510C42">
        <w:rPr>
          <w:rFonts w:ascii="Times New Roman" w:eastAsia="Calibri" w:hAnsi="Times New Roman" w:cs="Times New Roman"/>
          <w:b/>
          <w:bCs/>
          <w:color w:val="auto"/>
          <w:kern w:val="0"/>
          <w:sz w:val="26"/>
          <w:szCs w:val="26"/>
          <w:lang w:eastAsia="en-US"/>
        </w:rPr>
        <w:t>МОДУЛЬ «ШКОЛЬНЫЙ УРОК»</w:t>
      </w:r>
    </w:p>
    <w:p w14:paraId="276714BC" w14:textId="77777777" w:rsidR="00A52B14" w:rsidRPr="00510C42" w:rsidRDefault="00A52B14" w:rsidP="00A52B14">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510C42">
        <w:rPr>
          <w:rFonts w:ascii="Times New Roman" w:eastAsia="№Е" w:hAnsi="Times New Roman" w:cs="Times New Roman"/>
          <w:color w:val="auto"/>
          <w:kern w:val="0"/>
          <w:sz w:val="26"/>
          <w:szCs w:val="26"/>
          <w:lang w:eastAsia="en-US"/>
        </w:rPr>
        <w:t xml:space="preserve">Обучение является средством воспитания. </w:t>
      </w:r>
    </w:p>
    <w:p w14:paraId="38933B27" w14:textId="77777777" w:rsidR="00A52B14" w:rsidRPr="00510C42" w:rsidRDefault="00A52B14" w:rsidP="00A52B14">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510C42">
        <w:rPr>
          <w:rFonts w:ascii="Times New Roman" w:eastAsia="№Е" w:hAnsi="Times New Roman" w:cs="Times New Roman"/>
          <w:color w:val="auto"/>
          <w:kern w:val="0"/>
          <w:sz w:val="26"/>
          <w:szCs w:val="26"/>
          <w:lang w:eastAsia="en-US"/>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14:paraId="03510C42" w14:textId="77777777" w:rsidR="00A52B14" w:rsidRPr="00510C42" w:rsidRDefault="00A52B14" w:rsidP="00A52B14">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510C42">
        <w:rPr>
          <w:rFonts w:ascii="Times New Roman" w:eastAsia="№Е" w:hAnsi="Times New Roman" w:cs="Times New Roman"/>
          <w:color w:val="auto"/>
          <w:kern w:val="0"/>
          <w:sz w:val="26"/>
          <w:szCs w:val="26"/>
          <w:lang w:eastAsia="en-US"/>
        </w:rPr>
        <w:t>Воспитание должно «играть» на обучение, а правильно организованное обучение должно решать задачи воспитания.</w:t>
      </w:r>
    </w:p>
    <w:p w14:paraId="574FDF38" w14:textId="77777777" w:rsidR="00A52B14" w:rsidRPr="00510C42"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 xml:space="preserve">Полноценное раскрытие воспитательных возможностей урока требует </w:t>
      </w:r>
      <w:r w:rsidRPr="00510C42">
        <w:rPr>
          <w:rFonts w:ascii="Times New Roman" w:eastAsia="№Е" w:hAnsi="Times New Roman" w:cs="Times New Roman"/>
          <w:b/>
          <w:iCs/>
          <w:color w:val="auto"/>
          <w:kern w:val="0"/>
          <w:sz w:val="26"/>
          <w:szCs w:val="26"/>
          <w:lang w:eastAsia="en-US"/>
        </w:rPr>
        <w:t>специальной</w:t>
      </w:r>
      <w:r w:rsidRPr="00510C42">
        <w:rPr>
          <w:rFonts w:ascii="Times New Roman" w:eastAsia="№Е" w:hAnsi="Times New Roman" w:cs="Times New Roman"/>
          <w:iCs/>
          <w:color w:val="auto"/>
          <w:kern w:val="0"/>
          <w:sz w:val="26"/>
          <w:szCs w:val="26"/>
          <w:lang w:eastAsia="en-US"/>
        </w:rPr>
        <w:t xml:space="preserve"> работы учителя на этапах:</w:t>
      </w:r>
    </w:p>
    <w:p w14:paraId="2E335DBC" w14:textId="77777777" w:rsidR="00A52B14" w:rsidRPr="00510C42"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а) подготовки к уроку;</w:t>
      </w:r>
    </w:p>
    <w:p w14:paraId="039FBF7B" w14:textId="77777777" w:rsidR="00A52B14" w:rsidRPr="00510C42"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б) проведения урока;</w:t>
      </w:r>
    </w:p>
    <w:p w14:paraId="22817E6B" w14:textId="77777777" w:rsidR="00A52B14" w:rsidRPr="00510C42"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 xml:space="preserve">в) самоанализа урока. </w:t>
      </w:r>
    </w:p>
    <w:p w14:paraId="5CDB9334" w14:textId="77777777" w:rsidR="00A52B14" w:rsidRPr="00510C42"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 xml:space="preserve">При подготовке к уроку учитель: </w:t>
      </w:r>
    </w:p>
    <w:p w14:paraId="6EAB24E7" w14:textId="77777777" w:rsidR="00A52B14" w:rsidRPr="00510C42" w:rsidRDefault="00A52B14" w:rsidP="00A52B14">
      <w:pPr>
        <w:widowControl w:val="0"/>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1) формулирует воспитательные цели урока;</w:t>
      </w:r>
    </w:p>
    <w:p w14:paraId="36B3AB27" w14:textId="77777777" w:rsidR="00A52B14" w:rsidRPr="00510C42" w:rsidRDefault="00A52B14" w:rsidP="00A52B14">
      <w:pPr>
        <w:widowControl w:val="0"/>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2) выделяет образно-эмоциональный центр урока;</w:t>
      </w:r>
    </w:p>
    <w:p w14:paraId="25B9CD1D" w14:textId="77777777" w:rsidR="00A52B14" w:rsidRPr="00510C42"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 xml:space="preserve">3) отбирает в </w:t>
      </w:r>
      <w:r w:rsidRPr="00510C42">
        <w:rPr>
          <w:rFonts w:ascii="Times New Roman" w:eastAsia="№Е" w:hAnsi="Times New Roman" w:cs="Times New Roman"/>
          <w:b/>
          <w:iCs/>
          <w:color w:val="auto"/>
          <w:kern w:val="0"/>
          <w:sz w:val="26"/>
          <w:szCs w:val="26"/>
          <w:lang w:eastAsia="en-US"/>
        </w:rPr>
        <w:t>содержании</w:t>
      </w:r>
      <w:r w:rsidRPr="00510C42">
        <w:rPr>
          <w:rFonts w:ascii="Times New Roman" w:eastAsia="№Е" w:hAnsi="Times New Roman" w:cs="Times New Roman"/>
          <w:iCs/>
          <w:color w:val="auto"/>
          <w:kern w:val="0"/>
          <w:sz w:val="26"/>
          <w:szCs w:val="26"/>
          <w:lang w:eastAsia="en-US"/>
        </w:rPr>
        <w:t xml:space="preserve"> учебных предметов воспитательно значимые компоненты:</w:t>
      </w:r>
    </w:p>
    <w:p w14:paraId="63FE921F" w14:textId="77777777" w:rsidR="00A52B14" w:rsidRPr="00510C42"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примеры подлинной нравственности, патриотизма / служения Родине, духовности, гражданственности, гуманизма;</w:t>
      </w:r>
    </w:p>
    <w:p w14:paraId="38389F21" w14:textId="77777777" w:rsidR="00A52B14" w:rsidRPr="00510C42"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примеры научного подвига;</w:t>
      </w:r>
    </w:p>
    <w:p w14:paraId="6F3D9618" w14:textId="77777777" w:rsidR="00A52B14" w:rsidRPr="00510C42"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факты о жизненной позиция и человеческих качества ученых, писателей художников, композиторов, исторических деятелей;</w:t>
      </w:r>
    </w:p>
    <w:p w14:paraId="28B40025" w14:textId="77777777" w:rsidR="00A52B14" w:rsidRPr="00510C42"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мировоззренческие идеи;</w:t>
      </w:r>
    </w:p>
    <w:p w14:paraId="1C7654CC" w14:textId="77777777" w:rsidR="00A52B14" w:rsidRPr="00510C42"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lastRenderedPageBreak/>
        <w:t>- материал, формирующий мотивы и ценности обучающегося в сфере отношений к природе.</w:t>
      </w:r>
    </w:p>
    <w:p w14:paraId="029FE949" w14:textId="77777777" w:rsidR="00A52B14" w:rsidRPr="00510C42" w:rsidRDefault="00A52B14" w:rsidP="00A52B14">
      <w:pPr>
        <w:widowControl w:val="0"/>
        <w:tabs>
          <w:tab w:val="left" w:pos="284"/>
        </w:tabs>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 xml:space="preserve">4) планирует воспитательный эффект используемых </w:t>
      </w:r>
      <w:r w:rsidRPr="00510C42">
        <w:rPr>
          <w:rFonts w:ascii="Times New Roman" w:eastAsia="№Е" w:hAnsi="Times New Roman" w:cs="Times New Roman"/>
          <w:b/>
          <w:iCs/>
          <w:color w:val="auto"/>
          <w:kern w:val="0"/>
          <w:sz w:val="26"/>
          <w:szCs w:val="26"/>
          <w:lang w:eastAsia="en-US"/>
        </w:rPr>
        <w:t>форм, методов, приемов, средств</w:t>
      </w:r>
      <w:r w:rsidRPr="00510C42">
        <w:rPr>
          <w:rFonts w:ascii="Times New Roman" w:eastAsia="№Е" w:hAnsi="Times New Roman" w:cs="Times New Roman"/>
          <w:iCs/>
          <w:color w:val="auto"/>
          <w:kern w:val="0"/>
          <w:sz w:val="26"/>
          <w:szCs w:val="26"/>
          <w:lang w:eastAsia="en-US"/>
        </w:rPr>
        <w:t xml:space="preserve"> обучения.</w:t>
      </w:r>
    </w:p>
    <w:p w14:paraId="4BC53A75" w14:textId="77777777" w:rsidR="00A52B14" w:rsidRPr="00510C42" w:rsidRDefault="00A52B14" w:rsidP="00A52B14">
      <w:pPr>
        <w:widowControl w:val="0"/>
        <w:tabs>
          <w:tab w:val="left" w:pos="284"/>
        </w:tabs>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При проведении урока учитель осуществляет воспитание средствами:</w:t>
      </w:r>
    </w:p>
    <w:p w14:paraId="68608966" w14:textId="77777777" w:rsidR="00A52B14" w:rsidRPr="00510C42" w:rsidRDefault="00A52B14" w:rsidP="00A52B14">
      <w:pPr>
        <w:tabs>
          <w:tab w:val="left" w:pos="284"/>
        </w:tabs>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1) создания условий для активной, эмоционально-окрашенной деятельности учащихся на уроке;</w:t>
      </w:r>
    </w:p>
    <w:p w14:paraId="5A83F84D" w14:textId="77777777" w:rsidR="00A52B14" w:rsidRPr="00510C42" w:rsidRDefault="00A52B14" w:rsidP="00A52B14">
      <w:pPr>
        <w:tabs>
          <w:tab w:val="left" w:pos="284"/>
        </w:tabs>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2) формирования эмоционально-ценностного (личностного) отношения к усваиваемому учебному материалу;</w:t>
      </w:r>
    </w:p>
    <w:p w14:paraId="13D9918B" w14:textId="77777777" w:rsidR="00A52B14" w:rsidRPr="00510C42"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3) оптимального сочетания различных методов обучения:</w:t>
      </w:r>
    </w:p>
    <w:p w14:paraId="1CB146BB" w14:textId="77777777" w:rsidR="00A52B14" w:rsidRPr="00510C42" w:rsidRDefault="00A52B14" w:rsidP="00A52B14">
      <w:pPr>
        <w:tabs>
          <w:tab w:val="left" w:pos="567"/>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репродуктивных методов (воспитание организованности, исполнительности, ответственности);</w:t>
      </w:r>
    </w:p>
    <w:p w14:paraId="57F3477A" w14:textId="77777777" w:rsidR="00A52B14" w:rsidRPr="00510C42" w:rsidRDefault="00A52B14" w:rsidP="00A52B14">
      <w:pPr>
        <w:tabs>
          <w:tab w:val="left" w:pos="567"/>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xml:space="preserve">- методов организации познавательной самостоятельности и активности (воспитание творческого начала, формирование познавательного интереса);  </w:t>
      </w:r>
    </w:p>
    <w:p w14:paraId="2B0A0177" w14:textId="77777777" w:rsidR="00A52B14" w:rsidRPr="00510C42"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4) сочетания различных форм обучения:</w:t>
      </w:r>
    </w:p>
    <w:p w14:paraId="39E70C85" w14:textId="77777777" w:rsidR="00A52B14" w:rsidRPr="00510C42"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14:paraId="6FD81F6F" w14:textId="77777777" w:rsidR="00A52B14" w:rsidRPr="00510C42"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14:paraId="513ACC5A" w14:textId="77777777" w:rsidR="00A52B14" w:rsidRPr="00510C42" w:rsidRDefault="00A52B14" w:rsidP="00A52B14">
      <w:pPr>
        <w:widowControl w:val="0"/>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5) использования воспитательной функции оценки;</w:t>
      </w:r>
    </w:p>
    <w:p w14:paraId="57BE693E" w14:textId="77777777" w:rsidR="00A52B14" w:rsidRPr="00510C42" w:rsidRDefault="00A52B14" w:rsidP="00A52B14">
      <w:pPr>
        <w:tabs>
          <w:tab w:val="left" w:pos="993"/>
        </w:tabs>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6)рационализации использования времени на уроке (воспитание внутренней организованности, собранности, дисциплинированности);</w:t>
      </w:r>
    </w:p>
    <w:p w14:paraId="3ED8537A" w14:textId="77777777" w:rsidR="00A52B14" w:rsidRPr="00510C42"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Учитель использует воспитательные возможности урока, опираясь на следующее:</w:t>
      </w:r>
    </w:p>
    <w:p w14:paraId="0C075500" w14:textId="77777777" w:rsidR="00A52B14" w:rsidRPr="00510C42"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14:paraId="1054A723" w14:textId="77777777" w:rsidR="00A52B14" w:rsidRPr="00510C42"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xml:space="preserve">- создание ситуации успеха, в особенности – для обучающихся, имеющих низкие образовательные результаты / имеющих затруднения в обучении;  </w:t>
      </w:r>
    </w:p>
    <w:p w14:paraId="1A9C9DCB" w14:textId="77777777" w:rsidR="00A52B14" w:rsidRPr="00510C42"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создание на уроке здоровой, мажорной, доброжелательной атмосферы;</w:t>
      </w:r>
    </w:p>
    <w:p w14:paraId="055E3171" w14:textId="77777777" w:rsidR="00A52B14" w:rsidRPr="00510C42"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поощрение, поддержка инициативы и усилий ребенка в познавательной деятельности.</w:t>
      </w:r>
    </w:p>
    <w:p w14:paraId="099B747A" w14:textId="77777777" w:rsidR="00A52B14" w:rsidRPr="00510C42"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Воспитывающим фактором является высокая квалификация учителя, его ответственное отношение к своей работе.</w:t>
      </w:r>
    </w:p>
    <w:p w14:paraId="2BD0172E" w14:textId="77777777" w:rsidR="00A52B14" w:rsidRPr="00510C42"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Само пространство класса, внешний вид учителя, его речь, стиль общения должны являть собой образцы современной культуры.</w:t>
      </w:r>
    </w:p>
    <w:p w14:paraId="691615A7" w14:textId="77777777" w:rsidR="00A52B14" w:rsidRPr="00510C42"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14:paraId="0F498E9F" w14:textId="77777777" w:rsidR="00A52B14" w:rsidRPr="00510C42"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Мотивы и ценности обучающегося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w:t>
      </w:r>
    </w:p>
    <w:p w14:paraId="13F13345" w14:textId="77777777" w:rsidR="00A52B14" w:rsidRPr="00510C42"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lastRenderedPageBreak/>
        <w:t xml:space="preserve">Реализация задач развития эстетического сознания обучающихся возлагается, прежде всего, на уроки предметной областей «Филология», «Искусство». </w:t>
      </w:r>
    </w:p>
    <w:p w14:paraId="274898D0" w14:textId="77777777" w:rsidR="00A52B14" w:rsidRPr="00510C42"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w:t>
      </w:r>
    </w:p>
    <w:p w14:paraId="271B26A0" w14:textId="77777777" w:rsidR="00A52B14" w:rsidRPr="00510C42" w:rsidRDefault="00A52B14" w:rsidP="00A52B14">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510C42">
        <w:rPr>
          <w:rFonts w:ascii="Times New Roman" w:eastAsia="№Е" w:hAnsi="Times New Roman" w:cs="Times New Roman"/>
          <w:iCs/>
          <w:color w:val="auto"/>
          <w:kern w:val="0"/>
          <w:sz w:val="26"/>
          <w:szCs w:val="26"/>
          <w:lang w:eastAsia="en-US"/>
        </w:rPr>
        <w:t>Урок имеет воспитывающий характер, если он формирует у обучающихся познавательный интерес. Такой интерес стимулируют:</w:t>
      </w:r>
      <w:r w:rsidRPr="00510C42">
        <w:rPr>
          <w:rFonts w:ascii="Times New Roman" w:eastAsia="№Е" w:hAnsi="Times New Roman" w:cs="Times New Roman"/>
          <w:color w:val="auto"/>
          <w:kern w:val="0"/>
          <w:sz w:val="26"/>
          <w:szCs w:val="26"/>
          <w:lang w:eastAsia="en-US"/>
        </w:rPr>
        <w:t xml:space="preserve"> </w:t>
      </w:r>
    </w:p>
    <w:p w14:paraId="57A59167" w14:textId="77777777" w:rsidR="00A52B14" w:rsidRPr="00510C42"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14:paraId="05C80EFD" w14:textId="77777777" w:rsidR="00A52B14" w:rsidRPr="00510C42"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многообразие самостоятельных работ и сменяемость их форм, проблемность, исследовательский подход, творческие работы, практические работы;</w:t>
      </w:r>
    </w:p>
    <w:p w14:paraId="66F3A8F8" w14:textId="77777777" w:rsidR="00A52B14" w:rsidRPr="00510C42"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эмоциональный тонус познавательной деятельности учащихся, педагогический оптимизм учителя, соревнование.</w:t>
      </w:r>
    </w:p>
    <w:p w14:paraId="2CA6209D" w14:textId="77777777" w:rsidR="00A52B14" w:rsidRPr="00510C42"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 xml:space="preserve">Воспитательные возможности урока заключены не только в содержании, но и в </w:t>
      </w:r>
      <w:r w:rsidRPr="00510C42">
        <w:rPr>
          <w:rFonts w:ascii="Times New Roman" w:eastAsia="№Е" w:hAnsi="Times New Roman" w:cs="Times New Roman"/>
          <w:b/>
          <w:iCs/>
          <w:color w:val="auto"/>
          <w:kern w:val="0"/>
          <w:sz w:val="26"/>
          <w:szCs w:val="26"/>
          <w:lang w:eastAsia="en-US"/>
        </w:rPr>
        <w:t>способах, формах деятельности</w:t>
      </w:r>
      <w:r w:rsidRPr="00510C42">
        <w:rPr>
          <w:rFonts w:ascii="Times New Roman" w:eastAsia="№Е" w:hAnsi="Times New Roman" w:cs="Times New Roman"/>
          <w:iCs/>
          <w:color w:val="auto"/>
          <w:kern w:val="0"/>
          <w:sz w:val="26"/>
          <w:szCs w:val="26"/>
          <w:lang w:eastAsia="en-US"/>
        </w:rPr>
        <w:t xml:space="preserve"> учителя и обучающихся на уроке.</w:t>
      </w:r>
    </w:p>
    <w:p w14:paraId="7C3DFDCC" w14:textId="77777777" w:rsidR="00A52B14" w:rsidRPr="00510C42"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14:paraId="713E8859" w14:textId="77777777" w:rsidR="00A52B14" w:rsidRPr="00510C42"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510C42">
        <w:rPr>
          <w:rFonts w:ascii="Times New Roman" w:eastAsia="№Е" w:hAnsi="Times New Roman" w:cs="Times New Roman"/>
          <w:iCs/>
          <w:color w:val="auto"/>
          <w:kern w:val="0"/>
          <w:sz w:val="26"/>
          <w:szCs w:val="26"/>
          <w:lang w:eastAsia="en-US"/>
        </w:rPr>
        <w:t xml:space="preserve">Примерами отдельных форм, видов, приемов деятельности, позволяющих реализовать </w:t>
      </w:r>
      <w:r w:rsidRPr="00510C42">
        <w:rPr>
          <w:rFonts w:ascii="Times New Roman" w:eastAsia="№Е" w:hAnsi="Times New Roman" w:cs="Times New Roman"/>
          <w:color w:val="auto"/>
          <w:w w:val="0"/>
          <w:kern w:val="0"/>
          <w:sz w:val="26"/>
          <w:szCs w:val="26"/>
          <w:lang w:eastAsia="en-US"/>
        </w:rPr>
        <w:t>возможности урока являются:</w:t>
      </w:r>
    </w:p>
    <w:p w14:paraId="0701A74F" w14:textId="77777777" w:rsidR="00A52B14" w:rsidRPr="00510C42"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xml:space="preserve">-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657C479B" w14:textId="77777777" w:rsidR="00A52B14" w:rsidRPr="00510C42"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демонстрация учителем образцов и норм поведенческой, коммуникативной культуры в различных ситуациях;</w:t>
      </w:r>
    </w:p>
    <w:p w14:paraId="6BD3F134" w14:textId="77777777" w:rsidR="00A52B14" w:rsidRPr="00510C42"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xml:space="preserve">- 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14:paraId="3CD9474F" w14:textId="77777777" w:rsidR="00A52B14" w:rsidRPr="00510C42"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подбор соответствующих (этических, «воспитательных») текстов для чтения, задач для решения, проблемных ситуаций для обсуждения в классе;</w:t>
      </w:r>
    </w:p>
    <w:p w14:paraId="76917F6E" w14:textId="77777777" w:rsidR="00A52B14" w:rsidRPr="00510C42"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этическая интерпретация художественных, научных, публицистических текстов;</w:t>
      </w:r>
    </w:p>
    <w:p w14:paraId="46D2A814" w14:textId="77777777" w:rsidR="00A52B14" w:rsidRPr="00510C42"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xml:space="preserve">-применение на уроке интерактивных форм работы с обучающимися: интеллектуальных игр, стимулирующих познавательную мотивацию </w:t>
      </w:r>
      <w:r w:rsidRPr="00510C42">
        <w:rPr>
          <w:rFonts w:ascii="Times New Roman" w:eastAsia="Bookman Old Style" w:hAnsi="Times New Roman" w:cs="Times New Roman"/>
          <w:color w:val="auto"/>
          <w:w w:val="0"/>
          <w:kern w:val="0"/>
          <w:sz w:val="26"/>
          <w:szCs w:val="26"/>
          <w:lang w:eastAsia="en-US"/>
        </w:rPr>
        <w:lastRenderedPageBreak/>
        <w:t xml:space="preserve">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14:paraId="1A86F0B1" w14:textId="77777777" w:rsidR="00A52B14" w:rsidRPr="00510C42"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xml:space="preserve">-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45CC7F95" w14:textId="77777777" w:rsidR="00A52B14" w:rsidRPr="00510C42" w:rsidRDefault="00A52B14" w:rsidP="00A52B14">
      <w:pPr>
        <w:tabs>
          <w:tab w:val="left" w:pos="426"/>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14:paraId="51474355" w14:textId="77777777" w:rsidR="00A52B14" w:rsidRPr="00510C42"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35EEE34E" w14:textId="77777777" w:rsidR="00A52B14" w:rsidRPr="00510C42" w:rsidRDefault="00A52B14" w:rsidP="00A52B14">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Реализация воспитательного потенциала уроков предусматривает:</w:t>
      </w:r>
    </w:p>
    <w:p w14:paraId="2892EF7E" w14:textId="77777777" w:rsidR="00A52B14" w:rsidRPr="00510C42"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510C42">
        <w:rPr>
          <w:rFonts w:ascii="Times New Roman" w:eastAsia="Calibri" w:hAnsi="Times New Roman" w:cs="Times New Roman"/>
          <w:color w:val="auto"/>
          <w:kern w:val="0"/>
          <w:sz w:val="26"/>
          <w:szCs w:val="26"/>
          <w:lang w:eastAsia="en-US"/>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27FA8B8B" w14:textId="77777777" w:rsidR="00A52B14" w:rsidRPr="00510C42"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14:paraId="51C81402" w14:textId="77777777" w:rsidR="00A52B14" w:rsidRPr="00510C42"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03B479A1" w14:textId="77777777" w:rsidR="00A52B14" w:rsidRPr="00510C42"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510C42">
        <w:rPr>
          <w:rFonts w:ascii="Times New Roman" w:eastAsia="Calibri" w:hAnsi="Times New Roman" w:cs="Times New Roman"/>
          <w:color w:val="auto"/>
          <w:kern w:val="0"/>
          <w:sz w:val="26"/>
          <w:szCs w:val="26"/>
          <w:lang w:eastAsia="en-US"/>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3DAAD45B" w14:textId="77777777" w:rsidR="00A52B14" w:rsidRPr="00510C42"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5DA169BE" w14:textId="77777777" w:rsidR="00A52B14" w:rsidRPr="00510C42" w:rsidRDefault="00A52B14" w:rsidP="00A52B14">
      <w:pPr>
        <w:widowControl w:val="0"/>
        <w:tabs>
          <w:tab w:val="left" w:pos="426"/>
          <w:tab w:val="left" w:pos="709"/>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14629131" w14:textId="77777777" w:rsidR="00A52B14" w:rsidRPr="00510C42"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14:paraId="2468BF3F" w14:textId="77777777" w:rsidR="00A52B14" w:rsidRPr="00510C42" w:rsidRDefault="00A52B14" w:rsidP="00A52B14">
      <w:pPr>
        <w:widowControl w:val="0"/>
        <w:tabs>
          <w:tab w:val="left" w:pos="567"/>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510C42">
        <w:rPr>
          <w:rFonts w:ascii="Times New Roman" w:eastAsia="Calibri" w:hAnsi="Times New Roman" w:cs="Times New Roman"/>
          <w:color w:val="auto"/>
          <w:kern w:val="0"/>
          <w:sz w:val="26"/>
          <w:szCs w:val="26"/>
          <w:lang w:eastAsia="en-US"/>
        </w:rPr>
        <w:lastRenderedPageBreak/>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617DA170" w14:textId="77777777" w:rsidR="00A52B14" w:rsidRPr="00510C42" w:rsidRDefault="00A52B14" w:rsidP="00A52B14">
      <w:pPr>
        <w:widowControl w:val="0"/>
        <w:tabs>
          <w:tab w:val="left" w:pos="426"/>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2BA71F74" w14:textId="77777777" w:rsidR="00A52B14" w:rsidRPr="00510C42" w:rsidRDefault="00A52B14" w:rsidP="00A52B14">
      <w:pPr>
        <w:suppressAutoHyphens w:val="0"/>
        <w:spacing w:after="0" w:line="240" w:lineRule="auto"/>
        <w:jc w:val="center"/>
        <w:rPr>
          <w:rFonts w:ascii="Times New Roman" w:eastAsia="Calibri" w:hAnsi="Times New Roman" w:cs="Times New Roman"/>
          <w:b/>
          <w:iCs/>
          <w:color w:val="auto"/>
          <w:w w:val="0"/>
          <w:kern w:val="0"/>
          <w:sz w:val="26"/>
          <w:szCs w:val="26"/>
          <w:lang w:eastAsia="en-US"/>
        </w:rPr>
      </w:pPr>
      <w:r w:rsidRPr="00510C42">
        <w:rPr>
          <w:rFonts w:ascii="Times New Roman" w:eastAsia="Calibri" w:hAnsi="Times New Roman" w:cs="Times New Roman"/>
          <w:b/>
          <w:iCs/>
          <w:color w:val="auto"/>
          <w:w w:val="0"/>
          <w:kern w:val="0"/>
          <w:sz w:val="26"/>
          <w:szCs w:val="26"/>
          <w:lang w:eastAsia="en-US"/>
        </w:rPr>
        <w:t>МОДУЛЬ «КЛАССНОЕ РУКОВОДСТВО»</w:t>
      </w:r>
    </w:p>
    <w:p w14:paraId="456E6FD8"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14:paraId="38C58EFB" w14:textId="77777777" w:rsidR="002B6DAC" w:rsidRPr="00510C42" w:rsidRDefault="002B6DAC" w:rsidP="002B6DAC">
      <w:pPr>
        <w:widowControl w:val="0"/>
        <w:suppressAutoHyphens w:val="0"/>
        <w:autoSpaceDE w:val="0"/>
        <w:autoSpaceDN w:val="0"/>
        <w:spacing w:after="0" w:line="240" w:lineRule="auto"/>
        <w:ind w:firstLine="709"/>
        <w:rPr>
          <w:rFonts w:ascii="Times New Roman" w:eastAsia="№Е" w:hAnsi="Times New Roman" w:cs="Times New Roman"/>
          <w:b/>
          <w:bCs/>
          <w:iCs/>
          <w:color w:val="auto"/>
          <w:kern w:val="0"/>
          <w:sz w:val="26"/>
          <w:szCs w:val="26"/>
          <w:lang w:eastAsia="en-US"/>
        </w:rPr>
      </w:pPr>
      <w:r w:rsidRPr="00510C42">
        <w:rPr>
          <w:rFonts w:ascii="Times New Roman" w:eastAsia="№Е" w:hAnsi="Times New Roman" w:cs="Times New Roman"/>
          <w:b/>
          <w:bCs/>
          <w:iCs/>
          <w:color w:val="auto"/>
          <w:kern w:val="0"/>
          <w:sz w:val="26"/>
          <w:szCs w:val="26"/>
          <w:lang w:eastAsia="en-US"/>
        </w:rPr>
        <w:t>Работа с классным коллективом:</w:t>
      </w:r>
    </w:p>
    <w:p w14:paraId="0E0B010A" w14:textId="77777777" w:rsidR="002B6DAC" w:rsidRPr="00510C42"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инициирование и поддержка участия класса в общешкольных делах, оказание необходимой помощи обучающимся в их подготовке, проведении и анализе;</w:t>
      </w:r>
    </w:p>
    <w:p w14:paraId="5733858B" w14:textId="77777777" w:rsidR="002B6DAC" w:rsidRPr="00510C42"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xml:space="preserve">- 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6E970613" w14:textId="77777777" w:rsidR="002B6DAC" w:rsidRPr="00510C42" w:rsidRDefault="002B6DAC" w:rsidP="002B6DAC">
      <w:pPr>
        <w:widowControl w:val="0"/>
        <w:suppressAutoHyphens w:val="0"/>
        <w:autoSpaceDE w:val="0"/>
        <w:autoSpaceDN w:val="0"/>
        <w:spacing w:after="0" w:line="240" w:lineRule="auto"/>
        <w:ind w:firstLine="709"/>
        <w:rPr>
          <w:rFonts w:ascii="Times New Roman" w:eastAsia="Bookman Old Style" w:hAnsi="Times New Roman" w:cs="Times New Roman"/>
          <w:b/>
          <w:color w:val="auto"/>
          <w:kern w:val="0"/>
          <w:sz w:val="26"/>
          <w:szCs w:val="26"/>
          <w:lang w:eastAsia="en-US"/>
        </w:rPr>
      </w:pPr>
      <w:r w:rsidRPr="00510C42">
        <w:rPr>
          <w:rFonts w:ascii="Times New Roman" w:eastAsia="Bookman Old Style" w:hAnsi="Times New Roman" w:cs="Times New Roman"/>
          <w:b/>
          <w:color w:val="auto"/>
          <w:kern w:val="0"/>
          <w:sz w:val="26"/>
          <w:szCs w:val="26"/>
          <w:lang w:eastAsia="en-US"/>
        </w:rPr>
        <w:t>Классные дела:</w:t>
      </w:r>
    </w:p>
    <w:p w14:paraId="32D10C47"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Информационно-просветительские занятия патриотической, нравственной и экологической направленности «Разговоры о важном».</w:t>
      </w:r>
    </w:p>
    <w:p w14:paraId="18D0BF8F"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Разработка и реализация социальных проектов</w:t>
      </w:r>
      <w:r w:rsidRPr="00510C42">
        <w:rPr>
          <w:rFonts w:ascii="Times New Roman" w:eastAsia="Bookman Old Style" w:hAnsi="Times New Roman" w:cs="Times New Roman"/>
          <w:i/>
          <w:color w:val="auto"/>
          <w:kern w:val="0"/>
          <w:sz w:val="26"/>
          <w:szCs w:val="26"/>
          <w:lang w:eastAsia="en-US"/>
        </w:rPr>
        <w:t>.</w:t>
      </w:r>
    </w:p>
    <w:p w14:paraId="1B519A88"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xml:space="preserve">Просмотр и обсуждение художественных и документальных фильмов, передач. </w:t>
      </w:r>
    </w:p>
    <w:p w14:paraId="24A2151F"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Посещение театральных постановок, музеев, выставок.</w:t>
      </w:r>
    </w:p>
    <w:p w14:paraId="79110533"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Коллективное посещение спортивных соревнований.</w:t>
      </w:r>
    </w:p>
    <w:p w14:paraId="1D01658C"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Посещение производственных предприятий, научных, образовательных организаций (в том числе дистанционно).</w:t>
      </w:r>
    </w:p>
    <w:p w14:paraId="59A1749D"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Организация праздников.</w:t>
      </w:r>
    </w:p>
    <w:p w14:paraId="22039330"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Проведение встреч с ветеранами, общественными деятелями.</w:t>
      </w:r>
    </w:p>
    <w:p w14:paraId="7E325E58"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i/>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xml:space="preserve">Организация выполнения общественно-полезной работы каждым обучающимся. </w:t>
      </w:r>
    </w:p>
    <w:p w14:paraId="6D5A41DD"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Проведения диспутов по актуальным проблемам нравственно-этического содержания</w:t>
      </w:r>
    </w:p>
    <w:p w14:paraId="3A9DAAB4"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Подготовка и проведении бесед: «О любви, верности и дружбе», «О принципиальности и искренности», «О чистоте мысли и бескорыстии поступка» и др.</w:t>
      </w:r>
    </w:p>
    <w:p w14:paraId="4DAA9920"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Участие в общественно полезном труде в помощь школе, поселку, родному краю.</w:t>
      </w:r>
    </w:p>
    <w:p w14:paraId="24C14362"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Участие в делах благотворительности, милосердия, в оказании помощи нуждающимся, заботе о животных, живых существах, природе.</w:t>
      </w:r>
    </w:p>
    <w:p w14:paraId="2542C984"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lastRenderedPageBreak/>
        <w:t>Проведение сюжетно-ролевых игр.</w:t>
      </w:r>
    </w:p>
    <w:p w14:paraId="0E39884D"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Проведение праздников, творческих конкурсов внутри класса.</w:t>
      </w:r>
    </w:p>
    <w:p w14:paraId="502EA00E"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Проведение спортивных соревнований.</w:t>
      </w:r>
    </w:p>
    <w:p w14:paraId="27BF07C3"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Проведение краеведческой работы.</w:t>
      </w:r>
    </w:p>
    <w:p w14:paraId="66999309"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Организация бесед с педагогом-психологом, медицинскими работниками.</w:t>
      </w:r>
    </w:p>
    <w:p w14:paraId="2CAAC040"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Создание Совета класса.</w:t>
      </w:r>
    </w:p>
    <w:p w14:paraId="2D9E1405"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Создание временных органов самоуправления.</w:t>
      </w:r>
    </w:p>
    <w:p w14:paraId="2472C335"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Создание игровых форм самоуправления – модели детской республики, сказочной страны детства, города знатоков и т.п.</w:t>
      </w:r>
    </w:p>
    <w:p w14:paraId="61B7955A" w14:textId="77777777" w:rsidR="002B6DAC" w:rsidRPr="00510C42" w:rsidRDefault="002B6DAC" w:rsidP="002B6DAC">
      <w:pPr>
        <w:widowControl w:val="0"/>
        <w:suppressAutoHyphens w:val="0"/>
        <w:autoSpaceDE w:val="0"/>
        <w:autoSpaceDN w:val="0"/>
        <w:spacing w:after="0" w:line="240" w:lineRule="auto"/>
        <w:ind w:firstLine="709"/>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Озеленение класса, школы.</w:t>
      </w:r>
    </w:p>
    <w:p w14:paraId="5AE99A60"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xml:space="preserve">Организация работы экологических патрулей и др. </w:t>
      </w:r>
    </w:p>
    <w:p w14:paraId="4ED4384E"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14:paraId="3E80E399"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Tahoma" w:hAnsi="Times New Roman" w:cs="Times New Roman"/>
          <w:color w:val="auto"/>
          <w:kern w:val="0"/>
          <w:sz w:val="26"/>
          <w:szCs w:val="26"/>
          <w:lang w:eastAsia="en-US"/>
        </w:rPr>
      </w:pPr>
      <w:r w:rsidRPr="00510C42">
        <w:rPr>
          <w:rFonts w:ascii="Times New Roman" w:eastAsia="№Е" w:hAnsi="Times New Roman" w:cs="Times New Roman"/>
          <w:color w:val="auto"/>
          <w:kern w:val="0"/>
          <w:sz w:val="26"/>
          <w:szCs w:val="26"/>
          <w:lang w:eastAsia="en-US"/>
        </w:rPr>
        <w:t xml:space="preserve">Сплочение коллектива класса через: </w:t>
      </w:r>
      <w:r w:rsidRPr="00510C42">
        <w:rPr>
          <w:rFonts w:ascii="Times New Roman" w:eastAsia="Tahoma" w:hAnsi="Times New Roman" w:cs="Times New Roman"/>
          <w:color w:val="auto"/>
          <w:kern w:val="0"/>
          <w:sz w:val="26"/>
          <w:szCs w:val="26"/>
          <w:lang w:eastAsia="en-US"/>
        </w:rPr>
        <w:t>и</w:t>
      </w:r>
      <w:r w:rsidRPr="00510C42">
        <w:rPr>
          <w:rFonts w:ascii="Times New Roman" w:eastAsia="№Е" w:hAnsi="Times New Roman" w:cs="Times New Roman"/>
          <w:iCs/>
          <w:color w:val="auto"/>
          <w:kern w:val="0"/>
          <w:sz w:val="26"/>
          <w:szCs w:val="26"/>
          <w:lang w:eastAsia="en-US"/>
        </w:rPr>
        <w:t xml:space="preserve">гры и тренинги на сплочение и </w:t>
      </w:r>
      <w:proofErr w:type="spellStart"/>
      <w:r w:rsidRPr="00510C42">
        <w:rPr>
          <w:rFonts w:ascii="Times New Roman" w:eastAsia="№Е" w:hAnsi="Times New Roman" w:cs="Times New Roman"/>
          <w:iCs/>
          <w:color w:val="auto"/>
          <w:kern w:val="0"/>
          <w:sz w:val="26"/>
          <w:szCs w:val="26"/>
          <w:lang w:eastAsia="en-US"/>
        </w:rPr>
        <w:t>командообразование</w:t>
      </w:r>
      <w:proofErr w:type="spellEnd"/>
      <w:r w:rsidRPr="00510C42">
        <w:rPr>
          <w:rFonts w:ascii="Times New Roman" w:eastAsia="№Е" w:hAnsi="Times New Roman" w:cs="Times New Roman"/>
          <w:iCs/>
          <w:color w:val="auto"/>
          <w:kern w:val="0"/>
          <w:sz w:val="26"/>
          <w:szCs w:val="26"/>
          <w:lang w:eastAsia="en-US"/>
        </w:rPr>
        <w:t xml:space="preserve">; </w:t>
      </w:r>
      <w:r w:rsidRPr="00510C42">
        <w:rPr>
          <w:rFonts w:ascii="Times New Roman" w:eastAsia="Bookman Old Style" w:hAnsi="Times New Roman" w:cs="Times New Roman"/>
          <w:color w:val="auto"/>
          <w:kern w:val="0"/>
          <w:sz w:val="26"/>
          <w:szCs w:val="26"/>
          <w:lang w:eastAsia="en-US"/>
        </w:rPr>
        <w:t>внеучебные и внешкольные мероприятия,</w:t>
      </w:r>
      <w:r w:rsidRPr="00510C42">
        <w:rPr>
          <w:rFonts w:ascii="Times New Roman" w:eastAsia="№Е" w:hAnsi="Times New Roman" w:cs="Times New Roman"/>
          <w:iCs/>
          <w:color w:val="auto"/>
          <w:kern w:val="0"/>
          <w:sz w:val="26"/>
          <w:szCs w:val="26"/>
          <w:lang w:eastAsia="en-US"/>
        </w:rPr>
        <w:t xml:space="preserve"> походы и экскурсии, организуемые классными руководителями и родителями; празднования дней рождения обучающихся,</w:t>
      </w:r>
      <w:r w:rsidRPr="00510C42">
        <w:rPr>
          <w:rFonts w:ascii="Times New Roman" w:eastAsia="№Е" w:hAnsi="Times New Roman" w:cs="Times New Roman"/>
          <w:color w:val="auto"/>
          <w:kern w:val="0"/>
          <w:sz w:val="26"/>
          <w:szCs w:val="26"/>
          <w:lang w:eastAsia="en-US"/>
        </w:rPr>
        <w:t xml:space="preserve"> </w:t>
      </w:r>
      <w:r w:rsidRPr="00510C42">
        <w:rPr>
          <w:rFonts w:ascii="Times New Roman" w:eastAsia="Tahoma" w:hAnsi="Times New Roman" w:cs="Times New Roman"/>
          <w:color w:val="auto"/>
          <w:kern w:val="0"/>
          <w:sz w:val="26"/>
          <w:szCs w:val="26"/>
          <w:lang w:eastAsia="en-US"/>
        </w:rPr>
        <w:t xml:space="preserve">включающие в себя подготовленные ученическими </w:t>
      </w:r>
      <w:proofErr w:type="spellStart"/>
      <w:r w:rsidRPr="00510C42">
        <w:rPr>
          <w:rFonts w:ascii="Times New Roman" w:eastAsia="Tahoma" w:hAnsi="Times New Roman" w:cs="Times New Roman"/>
          <w:color w:val="auto"/>
          <w:kern w:val="0"/>
          <w:sz w:val="26"/>
          <w:szCs w:val="26"/>
          <w:lang w:eastAsia="en-US"/>
        </w:rPr>
        <w:t>микрогруппами</w:t>
      </w:r>
      <w:proofErr w:type="spellEnd"/>
      <w:r w:rsidRPr="00510C42">
        <w:rPr>
          <w:rFonts w:ascii="Times New Roman" w:eastAsia="Tahoma" w:hAnsi="Times New Roman" w:cs="Times New Roman"/>
          <w:color w:val="auto"/>
          <w:kern w:val="0"/>
          <w:sz w:val="26"/>
          <w:szCs w:val="26"/>
          <w:lang w:eastAsia="en-US"/>
        </w:rPr>
        <w:t xml:space="preserve"> поздравления, сюрпризы, творческие подарки и розыгрыши; </w:t>
      </w:r>
      <w:proofErr w:type="spellStart"/>
      <w:r w:rsidRPr="00510C42">
        <w:rPr>
          <w:rFonts w:ascii="Times New Roman" w:eastAsia="Tahoma" w:hAnsi="Times New Roman" w:cs="Times New Roman"/>
          <w:color w:val="auto"/>
          <w:kern w:val="0"/>
          <w:sz w:val="26"/>
          <w:szCs w:val="26"/>
          <w:lang w:eastAsia="en-US"/>
        </w:rPr>
        <w:t>внутриклассные</w:t>
      </w:r>
      <w:proofErr w:type="spellEnd"/>
      <w:r w:rsidRPr="00510C42">
        <w:rPr>
          <w:rFonts w:ascii="Times New Roman" w:eastAsia="Tahoma" w:hAnsi="Times New Roman" w:cs="Times New Roman"/>
          <w:color w:val="auto"/>
          <w:kern w:val="0"/>
          <w:sz w:val="26"/>
          <w:szCs w:val="26"/>
          <w:lang w:eastAsia="en-US"/>
        </w:rPr>
        <w:t xml:space="preserve"> «огоньки» и вечера, дающие каждому обучающемуся возможность рефлексии собственного участия в жизни класса.</w:t>
      </w:r>
    </w:p>
    <w:p w14:paraId="71A8478F" w14:textId="77777777" w:rsidR="002B6DAC" w:rsidRPr="00510C42" w:rsidRDefault="002B6DAC" w:rsidP="002B6DAC">
      <w:pPr>
        <w:widowControl w:val="0"/>
        <w:suppressAutoHyphens w:val="0"/>
        <w:autoSpaceDE w:val="0"/>
        <w:autoSpaceDN w:val="0"/>
        <w:spacing w:after="0" w:line="240" w:lineRule="auto"/>
        <w:ind w:firstLine="709"/>
        <w:jc w:val="both"/>
        <w:rPr>
          <w:rFonts w:ascii="Times New Roman" w:eastAsia="№Е" w:hAnsi="Times New Roman" w:cs="Times New Roman"/>
          <w:b/>
          <w:bCs/>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14:paraId="5FCE3720" w14:textId="77777777" w:rsidR="002B6DAC" w:rsidRPr="00510C42" w:rsidRDefault="002B6DAC" w:rsidP="002B6DAC">
      <w:pPr>
        <w:widowControl w:val="0"/>
        <w:suppressAutoHyphens w:val="0"/>
        <w:autoSpaceDE w:val="0"/>
        <w:autoSpaceDN w:val="0"/>
        <w:spacing w:after="0" w:line="240" w:lineRule="auto"/>
        <w:ind w:firstLine="709"/>
        <w:rPr>
          <w:rFonts w:ascii="Times New Roman" w:eastAsia="№Е" w:hAnsi="Times New Roman" w:cs="Times New Roman"/>
          <w:b/>
          <w:bCs/>
          <w:iCs/>
          <w:color w:val="auto"/>
          <w:kern w:val="0"/>
          <w:sz w:val="26"/>
          <w:szCs w:val="26"/>
          <w:lang w:eastAsia="en-US"/>
        </w:rPr>
      </w:pPr>
      <w:r w:rsidRPr="00510C42">
        <w:rPr>
          <w:rFonts w:ascii="Times New Roman" w:eastAsia="№Е" w:hAnsi="Times New Roman" w:cs="Times New Roman"/>
          <w:b/>
          <w:bCs/>
          <w:iCs/>
          <w:color w:val="auto"/>
          <w:kern w:val="0"/>
          <w:sz w:val="26"/>
          <w:szCs w:val="26"/>
          <w:lang w:eastAsia="en-US"/>
        </w:rPr>
        <w:t>Индивидуальная работа с обучающимися:</w:t>
      </w:r>
    </w:p>
    <w:p w14:paraId="0525C256" w14:textId="77777777" w:rsidR="002B6DAC" w:rsidRPr="00510C42"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профилактика асоциального поведения;</w:t>
      </w:r>
    </w:p>
    <w:p w14:paraId="149D0C73" w14:textId="77777777" w:rsidR="002B6DAC" w:rsidRPr="00510C42"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ведение системы учета детей, семей групп социального риска, реализацию планов профилактической работы с ними;</w:t>
      </w:r>
    </w:p>
    <w:p w14:paraId="67F35BE3" w14:textId="77777777" w:rsidR="002B6DAC" w:rsidRPr="00510C42"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14:paraId="7E18F192" w14:textId="77777777" w:rsidR="002B6DAC" w:rsidRPr="00510C42"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xml:space="preserve">- 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 </w:t>
      </w:r>
    </w:p>
    <w:p w14:paraId="1DF873A3" w14:textId="77777777" w:rsidR="002B6DAC" w:rsidRPr="00510C42"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xml:space="preserve">- доверительное общение и поддержка обучающихся в решении проблем (налаживание взаимоотношений с одноклассниками или педагогами, успеваемость </w:t>
      </w:r>
      <w:r w:rsidRPr="00510C42">
        <w:rPr>
          <w:rFonts w:ascii="Times New Roman" w:eastAsia="Bookman Old Style" w:hAnsi="Times New Roman" w:cs="Times New Roman"/>
          <w:iCs/>
          <w:color w:val="auto"/>
          <w:w w:val="0"/>
          <w:kern w:val="0"/>
          <w:sz w:val="26"/>
          <w:szCs w:val="26"/>
          <w:lang w:eastAsia="en-US"/>
        </w:rPr>
        <w:lastRenderedPageBreak/>
        <w:t>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5F7908F5" w14:textId="77777777" w:rsidR="002B6DAC" w:rsidRPr="00510C42"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14:paraId="4159898D" w14:textId="77777777" w:rsidR="002B6DAC" w:rsidRPr="00510C42" w:rsidRDefault="002B6DAC" w:rsidP="002B6DAC">
      <w:pPr>
        <w:tabs>
          <w:tab w:val="left" w:pos="0"/>
        </w:tabs>
        <w:suppressAutoHyphens w:val="0"/>
        <w:spacing w:after="0" w:line="240" w:lineRule="auto"/>
        <w:ind w:firstLine="709"/>
        <w:jc w:val="both"/>
        <w:rPr>
          <w:rFonts w:ascii="Times New Roman" w:eastAsia="Bookman Old Style" w:hAnsi="Times New Roman" w:cs="Times New Roman"/>
          <w:i/>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22FECB4E" w14:textId="77777777" w:rsidR="002B6DAC" w:rsidRPr="00510C42" w:rsidRDefault="002B6DAC" w:rsidP="002B6DAC">
      <w:pPr>
        <w:widowControl w:val="0"/>
        <w:tabs>
          <w:tab w:val="left" w:pos="851"/>
          <w:tab w:val="left" w:pos="1310"/>
        </w:tabs>
        <w:suppressAutoHyphens w:val="0"/>
        <w:autoSpaceDE w:val="0"/>
        <w:autoSpaceDN w:val="0"/>
        <w:spacing w:after="0" w:line="240" w:lineRule="auto"/>
        <w:ind w:firstLine="709"/>
        <w:jc w:val="both"/>
        <w:rPr>
          <w:rFonts w:ascii="Times New Roman" w:eastAsia="Bookman Old Style" w:hAnsi="Times New Roman" w:cs="Times New Roman"/>
          <w:b/>
          <w:bCs/>
          <w:color w:val="auto"/>
          <w:kern w:val="0"/>
          <w:sz w:val="26"/>
          <w:szCs w:val="26"/>
          <w:lang w:eastAsia="en-US"/>
        </w:rPr>
      </w:pPr>
      <w:r w:rsidRPr="00510C42">
        <w:rPr>
          <w:rFonts w:ascii="Times New Roman" w:eastAsia="Bookman Old Style" w:hAnsi="Times New Roman" w:cs="Times New Roman"/>
          <w:b/>
          <w:bCs/>
          <w:color w:val="auto"/>
          <w:kern w:val="0"/>
          <w:sz w:val="26"/>
          <w:szCs w:val="26"/>
          <w:lang w:eastAsia="en-US"/>
        </w:rPr>
        <w:t>Работа с учителями-предметниками в классе:</w:t>
      </w:r>
    </w:p>
    <w:p w14:paraId="23CA2416" w14:textId="77777777" w:rsidR="002B6DAC" w:rsidRPr="00510C42"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 и обучающимися;</w:t>
      </w:r>
    </w:p>
    <w:p w14:paraId="1CD7350A" w14:textId="77777777" w:rsidR="002B6DAC" w:rsidRPr="00510C42"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071A7A55" w14:textId="77777777" w:rsidR="002B6DAC" w:rsidRPr="00510C42"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1DD3BD1D" w14:textId="77777777" w:rsidR="002B6DAC" w:rsidRPr="00510C42" w:rsidRDefault="002B6DAC" w:rsidP="002B6DAC">
      <w:pPr>
        <w:widowControl w:val="0"/>
        <w:tabs>
          <w:tab w:val="left" w:pos="851"/>
          <w:tab w:val="left" w:pos="1310"/>
        </w:tabs>
        <w:suppressAutoHyphens w:val="0"/>
        <w:autoSpaceDE w:val="0"/>
        <w:autoSpaceDN w:val="0"/>
        <w:spacing w:after="0" w:line="240" w:lineRule="auto"/>
        <w:ind w:firstLine="709"/>
        <w:jc w:val="both"/>
        <w:rPr>
          <w:rFonts w:ascii="Times New Roman" w:eastAsia="Bookman Old Style" w:hAnsi="Times New Roman" w:cs="Times New Roman"/>
          <w:b/>
          <w:bCs/>
          <w:color w:val="auto"/>
          <w:kern w:val="0"/>
          <w:sz w:val="26"/>
          <w:szCs w:val="26"/>
          <w:lang w:eastAsia="en-US"/>
        </w:rPr>
      </w:pPr>
      <w:r w:rsidRPr="00510C42">
        <w:rPr>
          <w:rFonts w:ascii="Times New Roman" w:eastAsia="Bookman Old Style" w:hAnsi="Times New Roman" w:cs="Times New Roman"/>
          <w:b/>
          <w:bCs/>
          <w:color w:val="auto"/>
          <w:kern w:val="0"/>
          <w:sz w:val="26"/>
          <w:szCs w:val="26"/>
          <w:lang w:eastAsia="en-US"/>
        </w:rPr>
        <w:t xml:space="preserve">Работа с родителями (законными представителями) обучающихся:  </w:t>
      </w:r>
    </w:p>
    <w:p w14:paraId="5F0AB7C8" w14:textId="77777777" w:rsidR="002B6DAC" w:rsidRPr="00510C42"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повышение педагогической культуры родителей (законных представителей);</w:t>
      </w:r>
    </w:p>
    <w:p w14:paraId="393960FA" w14:textId="77777777" w:rsidR="002B6DAC" w:rsidRPr="00510C42"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содействие родителям (законным представителям) в решении индивидуальных проблем воспитания детей;</w:t>
      </w:r>
    </w:p>
    <w:p w14:paraId="694A312E" w14:textId="77777777" w:rsidR="002B6DAC" w:rsidRPr="00510C42"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опора на положительный опыт семейного воспитания;</w:t>
      </w:r>
    </w:p>
    <w:p w14:paraId="5E4DB429" w14:textId="77777777" w:rsidR="002B6DAC" w:rsidRPr="00510C42"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14:paraId="66056BCC" w14:textId="77777777" w:rsidR="002B6DAC" w:rsidRPr="00510C42"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color w:val="auto"/>
          <w:kern w:val="0"/>
          <w:sz w:val="26"/>
          <w:szCs w:val="26"/>
          <w:lang w:eastAsia="en-US"/>
        </w:rPr>
        <w:t xml:space="preserve">- 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w:t>
      </w:r>
      <w:r w:rsidRPr="00510C42">
        <w:rPr>
          <w:rFonts w:ascii="Times New Roman" w:eastAsia="Bookman Old Style" w:hAnsi="Times New Roman" w:cs="Times New Roman"/>
          <w:iCs/>
          <w:color w:val="auto"/>
          <w:w w:val="0"/>
          <w:kern w:val="0"/>
          <w:sz w:val="26"/>
          <w:szCs w:val="26"/>
          <w:lang w:eastAsia="en-US"/>
        </w:rPr>
        <w:t xml:space="preserve">(законным представителям) </w:t>
      </w:r>
      <w:r w:rsidRPr="00510C42">
        <w:rPr>
          <w:rFonts w:ascii="Times New Roman" w:eastAsia="Bookman Old Style" w:hAnsi="Times New Roman" w:cs="Times New Roman"/>
          <w:color w:val="auto"/>
          <w:kern w:val="0"/>
          <w:sz w:val="26"/>
          <w:szCs w:val="26"/>
          <w:lang w:eastAsia="en-US"/>
        </w:rPr>
        <w:t>и иным членам семьи в отношениях с учителями, администрацией</w:t>
      </w:r>
      <w:r w:rsidRPr="00510C42">
        <w:rPr>
          <w:rFonts w:ascii="Times New Roman" w:eastAsia="Bookman Old Style" w:hAnsi="Times New Roman" w:cs="Times New Roman"/>
          <w:iCs/>
          <w:color w:val="auto"/>
          <w:w w:val="0"/>
          <w:kern w:val="0"/>
          <w:sz w:val="26"/>
          <w:szCs w:val="26"/>
          <w:lang w:eastAsia="en-US"/>
        </w:rPr>
        <w:t>, в регулировании отношений между ними;</w:t>
      </w:r>
    </w:p>
    <w:p w14:paraId="79056851" w14:textId="77777777" w:rsidR="002B6DAC" w:rsidRPr="00510C42" w:rsidRDefault="002B6DAC" w:rsidP="002B6DAC">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xml:space="preserve">- помощь родителям обучающихся; </w:t>
      </w:r>
    </w:p>
    <w:p w14:paraId="5F7FEB40" w14:textId="77777777" w:rsidR="002B6DAC" w:rsidRPr="00510C42"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организация родительских собраний, происходящих в режиме обсуждения наиболее острых проблем обучения и воспитания обучающихся;</w:t>
      </w:r>
    </w:p>
    <w:p w14:paraId="4970F1F5" w14:textId="77777777" w:rsidR="002B6DAC" w:rsidRPr="00510C42"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xml:space="preserve">- создание и организация работы Советов родителей классов, участвующих в </w:t>
      </w:r>
      <w:r w:rsidRPr="00510C42">
        <w:rPr>
          <w:rFonts w:ascii="Times New Roman" w:eastAsia="Bookman Old Style" w:hAnsi="Times New Roman" w:cs="Times New Roman"/>
          <w:color w:val="auto"/>
          <w:kern w:val="0"/>
          <w:sz w:val="26"/>
          <w:szCs w:val="26"/>
          <w:lang w:eastAsia="en-US"/>
        </w:rPr>
        <w:t>решении вопросов воспитания и обучения в классе, общеобразовательной организации</w:t>
      </w:r>
      <w:r w:rsidRPr="00510C42">
        <w:rPr>
          <w:rFonts w:ascii="Times New Roman" w:eastAsia="Bookman Old Style" w:hAnsi="Times New Roman" w:cs="Times New Roman"/>
          <w:iCs/>
          <w:color w:val="auto"/>
          <w:w w:val="0"/>
          <w:kern w:val="0"/>
          <w:sz w:val="26"/>
          <w:szCs w:val="26"/>
          <w:lang w:eastAsia="en-US"/>
        </w:rPr>
        <w:t>;</w:t>
      </w:r>
    </w:p>
    <w:p w14:paraId="0CFF1993" w14:textId="77777777" w:rsidR="002B6DAC" w:rsidRPr="00510C42"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color w:val="auto"/>
          <w:kern w:val="0"/>
          <w:sz w:val="26"/>
          <w:szCs w:val="26"/>
          <w:lang w:eastAsia="en-US"/>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r w:rsidRPr="00510C42">
        <w:rPr>
          <w:rFonts w:ascii="Times New Roman" w:eastAsia="Bookman Old Style" w:hAnsi="Times New Roman" w:cs="Times New Roman"/>
          <w:iCs/>
          <w:color w:val="auto"/>
          <w:w w:val="0"/>
          <w:kern w:val="0"/>
          <w:sz w:val="26"/>
          <w:szCs w:val="26"/>
          <w:lang w:eastAsia="en-US"/>
        </w:rPr>
        <w:t>;</w:t>
      </w:r>
    </w:p>
    <w:p w14:paraId="3184E083" w14:textId="77777777" w:rsidR="002B6DAC" w:rsidRPr="00510C42"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lastRenderedPageBreak/>
        <w:t>- организация на базе класса семейных праздников, конкурсов, соревнований, направленных на сплочение семьи и школы.</w:t>
      </w:r>
    </w:p>
    <w:p w14:paraId="51A5DFB3" w14:textId="77777777" w:rsidR="002B6DAC" w:rsidRPr="00510C42" w:rsidRDefault="002B6DAC" w:rsidP="002B6DAC">
      <w:pPr>
        <w:tabs>
          <w:tab w:val="left" w:pos="851"/>
        </w:tabs>
        <w:suppressAutoHyphens w:val="0"/>
        <w:spacing w:after="0" w:line="240" w:lineRule="auto"/>
        <w:jc w:val="center"/>
        <w:rPr>
          <w:rFonts w:ascii="Times New Roman" w:eastAsia="Calibri" w:hAnsi="Times New Roman" w:cs="Times New Roman"/>
          <w:b/>
          <w:color w:val="auto"/>
          <w:w w:val="0"/>
          <w:kern w:val="0"/>
          <w:sz w:val="26"/>
          <w:szCs w:val="26"/>
          <w:lang w:eastAsia="en-US"/>
        </w:rPr>
      </w:pPr>
    </w:p>
    <w:p w14:paraId="6383B542" w14:textId="77777777" w:rsidR="002B6DAC" w:rsidRPr="00510C42" w:rsidRDefault="002B6DAC" w:rsidP="002B6DAC">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510C42">
        <w:rPr>
          <w:rFonts w:ascii="Times New Roman" w:eastAsia="Calibri" w:hAnsi="Times New Roman" w:cs="Times New Roman"/>
          <w:b/>
          <w:color w:val="auto"/>
          <w:w w:val="0"/>
          <w:kern w:val="0"/>
          <w:sz w:val="26"/>
          <w:szCs w:val="26"/>
          <w:lang w:eastAsia="en-US"/>
        </w:rPr>
        <w:t>МОДУЛЬ</w:t>
      </w:r>
      <w:r w:rsidRPr="00510C42">
        <w:rPr>
          <w:rFonts w:ascii="Times New Roman" w:eastAsia="Calibri" w:hAnsi="Times New Roman" w:cs="Times New Roman"/>
          <w:b/>
          <w:color w:val="auto"/>
          <w:kern w:val="0"/>
          <w:sz w:val="26"/>
          <w:szCs w:val="26"/>
          <w:lang w:eastAsia="en-US"/>
        </w:rPr>
        <w:t xml:space="preserve"> «ОСНОВНЫЕ ШКОЛЬНЫЕ ДЕЛА»</w:t>
      </w:r>
    </w:p>
    <w:p w14:paraId="4ECDA002" w14:textId="77777777" w:rsidR="002B6DAC" w:rsidRPr="00510C42" w:rsidRDefault="002B6DAC" w:rsidP="002B6DAC">
      <w:pPr>
        <w:suppressAutoHyphens w:val="0"/>
        <w:spacing w:after="0" w:line="240" w:lineRule="auto"/>
        <w:ind w:firstLine="709"/>
        <w:jc w:val="both"/>
        <w:rPr>
          <w:rFonts w:ascii="Times New Roman" w:eastAsia="Calibri" w:hAnsi="Times New Roman" w:cs="Times New Roman"/>
          <w:color w:val="auto"/>
          <w:w w:val="0"/>
          <w:kern w:val="0"/>
          <w:sz w:val="26"/>
          <w:szCs w:val="26"/>
          <w:lang w:eastAsia="en-US"/>
        </w:rPr>
      </w:pPr>
      <w:r w:rsidRPr="00510C42">
        <w:rPr>
          <w:rFonts w:ascii="Times New Roman" w:eastAsia="Calibri" w:hAnsi="Times New Roman" w:cs="Times New Roman"/>
          <w:color w:val="auto"/>
          <w:w w:val="0"/>
          <w:kern w:val="0"/>
          <w:sz w:val="26"/>
          <w:szCs w:val="26"/>
          <w:lang w:eastAsia="en-US"/>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14:paraId="4180504E" w14:textId="77777777" w:rsidR="002B6DAC" w:rsidRPr="00510C42" w:rsidRDefault="002B6DAC" w:rsidP="002B6DAC">
      <w:pPr>
        <w:suppressAutoHyphens w:val="0"/>
        <w:spacing w:after="0" w:line="240" w:lineRule="auto"/>
        <w:ind w:firstLine="709"/>
        <w:jc w:val="both"/>
        <w:rPr>
          <w:rFonts w:ascii="Times New Roman" w:eastAsia="Calibri" w:hAnsi="Times New Roman" w:cs="Times New Roman"/>
          <w:color w:val="auto"/>
          <w:w w:val="0"/>
          <w:kern w:val="0"/>
          <w:sz w:val="26"/>
          <w:szCs w:val="26"/>
          <w:lang w:eastAsia="en-US"/>
        </w:rPr>
      </w:pPr>
      <w:r w:rsidRPr="00510C42">
        <w:rPr>
          <w:rFonts w:ascii="Times New Roman" w:eastAsia="Calibri" w:hAnsi="Times New Roman" w:cs="Times New Roman"/>
          <w:color w:val="auto"/>
          <w:w w:val="0"/>
          <w:kern w:val="0"/>
          <w:sz w:val="26"/>
          <w:szCs w:val="26"/>
          <w:lang w:eastAsia="en-US"/>
        </w:rPr>
        <w:t>Основные школьные дела, реализуемые в школе:</w:t>
      </w:r>
    </w:p>
    <w:p w14:paraId="7295A988" w14:textId="77777777" w:rsidR="002B6DAC" w:rsidRPr="00510C42"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510C42">
        <w:rPr>
          <w:rFonts w:ascii="Times New Roman" w:eastAsia="№Е" w:hAnsi="Times New Roman" w:cs="Times New Roman"/>
          <w:color w:val="auto"/>
          <w:kern w:val="0"/>
          <w:sz w:val="26"/>
          <w:szCs w:val="26"/>
          <w:lang w:eastAsia="en-US"/>
        </w:rPr>
        <w:t>День знаний</w:t>
      </w:r>
    </w:p>
    <w:p w14:paraId="7295C781" w14:textId="77777777" w:rsidR="002B6DAC" w:rsidRPr="00510C42"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Посвящение в первоклассники</w:t>
      </w:r>
      <w:r w:rsidRPr="00510C42">
        <w:rPr>
          <w:rFonts w:ascii="Times New Roman" w:eastAsia="№Е" w:hAnsi="Times New Roman" w:cs="Times New Roman"/>
          <w:color w:val="auto"/>
          <w:kern w:val="0"/>
          <w:sz w:val="26"/>
          <w:szCs w:val="26"/>
          <w:lang w:eastAsia="en-US"/>
        </w:rPr>
        <w:t xml:space="preserve"> </w:t>
      </w:r>
    </w:p>
    <w:p w14:paraId="77139EDD" w14:textId="77777777" w:rsidR="002B6DAC" w:rsidRPr="00510C42"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510C42">
        <w:rPr>
          <w:rFonts w:ascii="Times New Roman" w:eastAsia="№Е" w:hAnsi="Times New Roman" w:cs="Times New Roman"/>
          <w:color w:val="auto"/>
          <w:kern w:val="0"/>
          <w:sz w:val="26"/>
          <w:szCs w:val="26"/>
          <w:lang w:eastAsia="en-US"/>
        </w:rPr>
        <w:t>День рождения школы</w:t>
      </w:r>
    </w:p>
    <w:p w14:paraId="46C27FFE" w14:textId="77777777" w:rsidR="002B6DAC" w:rsidRPr="00510C42" w:rsidRDefault="002B6DAC" w:rsidP="002B6DAC">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Е" w:hAnsi="Times New Roman" w:cs="Times New Roman"/>
          <w:color w:val="auto"/>
          <w:kern w:val="0"/>
          <w:sz w:val="26"/>
          <w:szCs w:val="26"/>
          <w:lang w:eastAsia="en-US"/>
        </w:rPr>
        <w:t>День Учителя</w:t>
      </w:r>
      <w:r w:rsidRPr="00510C42">
        <w:rPr>
          <w:rFonts w:ascii="Times New Roman" w:eastAsia="Calibri" w:hAnsi="Times New Roman" w:cs="Times New Roman"/>
          <w:color w:val="auto"/>
          <w:kern w:val="0"/>
          <w:sz w:val="26"/>
          <w:szCs w:val="26"/>
          <w:lang w:eastAsia="en-US"/>
        </w:rPr>
        <w:t xml:space="preserve"> </w:t>
      </w:r>
    </w:p>
    <w:p w14:paraId="66E617C4" w14:textId="77777777" w:rsidR="002B6DAC" w:rsidRPr="00510C42"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510C42">
        <w:rPr>
          <w:rFonts w:ascii="Times New Roman" w:eastAsia="№Е" w:hAnsi="Times New Roman" w:cs="Times New Roman"/>
          <w:color w:val="auto"/>
          <w:kern w:val="0"/>
          <w:sz w:val="26"/>
          <w:szCs w:val="26"/>
          <w:lang w:eastAsia="en-US"/>
        </w:rPr>
        <w:t>День Здоровья</w:t>
      </w:r>
    </w:p>
    <w:p w14:paraId="115E7195" w14:textId="77777777" w:rsidR="002B6DAC" w:rsidRPr="00510C42"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510C42">
        <w:rPr>
          <w:rFonts w:ascii="Times New Roman" w:eastAsia="№Е" w:hAnsi="Times New Roman" w:cs="Times New Roman"/>
          <w:color w:val="auto"/>
          <w:kern w:val="0"/>
          <w:sz w:val="26"/>
          <w:szCs w:val="26"/>
          <w:lang w:eastAsia="en-US"/>
        </w:rPr>
        <w:t>Месячник гражданско-правового воспитания</w:t>
      </w:r>
    </w:p>
    <w:p w14:paraId="6F382BFB" w14:textId="77777777" w:rsidR="002B6DAC" w:rsidRPr="00510C42"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510C42">
        <w:rPr>
          <w:rFonts w:ascii="Times New Roman" w:eastAsia="№Е" w:hAnsi="Times New Roman" w:cs="Times New Roman"/>
          <w:color w:val="auto"/>
          <w:kern w:val="0"/>
          <w:sz w:val="26"/>
          <w:szCs w:val="26"/>
          <w:lang w:eastAsia="en-US"/>
        </w:rPr>
        <w:t>Акция «Не преступи черту»</w:t>
      </w:r>
    </w:p>
    <w:p w14:paraId="58FC27A1" w14:textId="77777777" w:rsidR="002B6DAC" w:rsidRPr="00510C42"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510C42">
        <w:rPr>
          <w:rFonts w:ascii="Times New Roman" w:eastAsia="№Е" w:hAnsi="Times New Roman" w:cs="Times New Roman"/>
          <w:color w:val="auto"/>
          <w:kern w:val="0"/>
          <w:sz w:val="26"/>
          <w:szCs w:val="26"/>
          <w:lang w:eastAsia="en-US"/>
        </w:rPr>
        <w:t>Новогодние представления</w:t>
      </w:r>
    </w:p>
    <w:p w14:paraId="5C89379C" w14:textId="77777777" w:rsidR="002B6DAC" w:rsidRPr="00510C42"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510C42">
        <w:rPr>
          <w:rFonts w:ascii="Times New Roman" w:eastAsia="№Е" w:hAnsi="Times New Roman" w:cs="Times New Roman"/>
          <w:color w:val="auto"/>
          <w:kern w:val="0"/>
          <w:sz w:val="26"/>
          <w:szCs w:val="26"/>
          <w:lang w:eastAsia="en-US"/>
        </w:rPr>
        <w:t>Месячник оборонно-массовой и спортивной работы</w:t>
      </w:r>
    </w:p>
    <w:p w14:paraId="172739A3" w14:textId="77777777" w:rsidR="002B6DAC" w:rsidRPr="00510C42"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510C42">
        <w:rPr>
          <w:rFonts w:ascii="Times New Roman" w:eastAsia="№Е" w:hAnsi="Times New Roman" w:cs="Times New Roman"/>
          <w:color w:val="auto"/>
          <w:kern w:val="0"/>
          <w:sz w:val="26"/>
          <w:szCs w:val="26"/>
          <w:lang w:eastAsia="en-US"/>
        </w:rPr>
        <w:t>Месячник Победы</w:t>
      </w:r>
    </w:p>
    <w:p w14:paraId="601DDA4F" w14:textId="77777777" w:rsidR="002B6DAC" w:rsidRPr="00510C42"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510C42">
        <w:rPr>
          <w:rFonts w:ascii="Times New Roman" w:eastAsia="№Е" w:hAnsi="Times New Roman" w:cs="Times New Roman"/>
          <w:color w:val="auto"/>
          <w:kern w:val="0"/>
          <w:sz w:val="26"/>
          <w:szCs w:val="26"/>
          <w:lang w:eastAsia="en-US"/>
        </w:rPr>
        <w:t>Последний звонок</w:t>
      </w:r>
    </w:p>
    <w:p w14:paraId="744CF8F0" w14:textId="77777777" w:rsidR="002B6DAC" w:rsidRPr="00510C42"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510C42">
        <w:rPr>
          <w:rFonts w:ascii="Times New Roman" w:eastAsia="№Е" w:hAnsi="Times New Roman" w:cs="Times New Roman"/>
          <w:color w:val="auto"/>
          <w:kern w:val="0"/>
          <w:sz w:val="26"/>
          <w:szCs w:val="26"/>
          <w:lang w:eastAsia="en-US"/>
        </w:rPr>
        <w:t>Выпускные вечера и др.</w:t>
      </w:r>
    </w:p>
    <w:p w14:paraId="47F71323" w14:textId="77777777" w:rsidR="002B6DAC" w:rsidRPr="00510C42" w:rsidRDefault="002B6DAC" w:rsidP="002B6DAC">
      <w:pPr>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510C42">
        <w:rPr>
          <w:rFonts w:ascii="Times New Roman" w:eastAsia="Calibri" w:hAnsi="Times New Roman" w:cs="Times New Roman"/>
          <w:b/>
          <w:color w:val="auto"/>
          <w:kern w:val="0"/>
          <w:sz w:val="26"/>
          <w:szCs w:val="26"/>
          <w:lang w:eastAsia="en-US"/>
        </w:rPr>
        <w:t>Основные формы и виды деятельности</w:t>
      </w:r>
    </w:p>
    <w:p w14:paraId="6CA5FA9B" w14:textId="77777777" w:rsidR="002B6DAC" w:rsidRPr="00510C42" w:rsidRDefault="002B6DAC" w:rsidP="002B6DAC">
      <w:pPr>
        <w:suppressAutoHyphens w:val="0"/>
        <w:spacing w:after="0" w:line="240" w:lineRule="auto"/>
        <w:ind w:firstLine="709"/>
        <w:jc w:val="both"/>
        <w:rPr>
          <w:rFonts w:ascii="Times New Roman" w:eastAsia="Calibri" w:hAnsi="Times New Roman" w:cs="Times New Roman"/>
          <w:b/>
          <w:bCs/>
          <w:i/>
          <w:iCs/>
          <w:color w:val="auto"/>
          <w:kern w:val="0"/>
          <w:sz w:val="26"/>
          <w:szCs w:val="26"/>
          <w:lang w:eastAsia="en-US"/>
        </w:rPr>
      </w:pPr>
      <w:r w:rsidRPr="00510C42">
        <w:rPr>
          <w:rFonts w:ascii="Times New Roman" w:eastAsia="Calibri" w:hAnsi="Times New Roman" w:cs="Times New Roman"/>
          <w:b/>
          <w:bCs/>
          <w:i/>
          <w:iCs/>
          <w:color w:val="auto"/>
          <w:kern w:val="0"/>
          <w:sz w:val="26"/>
          <w:szCs w:val="26"/>
          <w:lang w:eastAsia="en-US"/>
        </w:rPr>
        <w:t>Вне образовательной организации:</w:t>
      </w:r>
    </w:p>
    <w:p w14:paraId="368C04CB" w14:textId="77777777" w:rsidR="002B6DAC" w:rsidRPr="00510C42" w:rsidRDefault="002B6DAC" w:rsidP="002B6DAC">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14:paraId="34A0BC95" w14:textId="77777777" w:rsidR="002B6DAC" w:rsidRPr="00510C42" w:rsidRDefault="002B6DAC" w:rsidP="002B6DAC">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культуры, власти, общественности и в рамках которых обсуждаются насущные поведенческие, нравственные, социальные, проблемы, касающиеся жизни школы, поселка, района, региона, страны; </w:t>
      </w:r>
    </w:p>
    <w:p w14:paraId="156F7BFE" w14:textId="7383F615" w:rsidR="002B6DAC" w:rsidRPr="00510C42" w:rsidRDefault="002B6DAC" w:rsidP="002B6DAC">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color w:val="auto"/>
          <w:kern w:val="0"/>
          <w:sz w:val="26"/>
          <w:szCs w:val="26"/>
          <w:lang w:eastAsia="en-US"/>
        </w:rPr>
        <w:t xml:space="preserve">- проводимые для жителей сельского поселения Верхнеказымский,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w:t>
      </w:r>
      <w:r w:rsidR="009E6D5D" w:rsidRPr="00510C42">
        <w:rPr>
          <w:rFonts w:ascii="Times New Roman" w:eastAsia="Bookman Old Style" w:hAnsi="Times New Roman" w:cs="Times New Roman"/>
          <w:color w:val="auto"/>
          <w:kern w:val="0"/>
          <w:sz w:val="26"/>
          <w:szCs w:val="26"/>
          <w:lang w:eastAsia="en-US"/>
        </w:rPr>
        <w:t>Красногвардейского</w:t>
      </w:r>
      <w:r w:rsidRPr="00510C42">
        <w:rPr>
          <w:rFonts w:ascii="Times New Roman" w:eastAsia="Bookman Old Style" w:hAnsi="Times New Roman" w:cs="Times New Roman"/>
          <w:color w:val="auto"/>
          <w:kern w:val="0"/>
          <w:sz w:val="26"/>
          <w:szCs w:val="26"/>
          <w:lang w:eastAsia="en-US"/>
        </w:rPr>
        <w:t xml:space="preserve"> района;</w:t>
      </w:r>
    </w:p>
    <w:p w14:paraId="70F48D45" w14:textId="77777777" w:rsidR="002B6DAC" w:rsidRPr="00510C42" w:rsidRDefault="002B6DAC" w:rsidP="002B6DAC">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color w:val="auto"/>
          <w:kern w:val="0"/>
          <w:sz w:val="26"/>
          <w:szCs w:val="26"/>
          <w:lang w:eastAsia="en-US"/>
        </w:rPr>
        <w:t>- участие во всероссийских акциях, посвящённых значимым событиям в России, мире.</w:t>
      </w:r>
    </w:p>
    <w:p w14:paraId="70DC93A3" w14:textId="77777777" w:rsidR="002B6DAC" w:rsidRPr="00510C42" w:rsidRDefault="002B6DAC" w:rsidP="002B6DAC">
      <w:pPr>
        <w:suppressAutoHyphens w:val="0"/>
        <w:spacing w:after="0" w:line="240" w:lineRule="auto"/>
        <w:ind w:firstLine="709"/>
        <w:jc w:val="both"/>
        <w:rPr>
          <w:rFonts w:ascii="Times New Roman" w:eastAsia="Calibri" w:hAnsi="Times New Roman" w:cs="Times New Roman"/>
          <w:bCs/>
          <w:iCs/>
          <w:color w:val="70AD47"/>
          <w:kern w:val="0"/>
          <w:sz w:val="26"/>
          <w:szCs w:val="26"/>
          <w:lang w:eastAsia="en-US"/>
        </w:rPr>
      </w:pPr>
      <w:r w:rsidRPr="00510C42">
        <w:rPr>
          <w:rFonts w:ascii="Times New Roman" w:eastAsia="Calibri" w:hAnsi="Times New Roman" w:cs="Times New Roman"/>
          <w:b/>
          <w:bCs/>
          <w:i/>
          <w:iCs/>
          <w:color w:val="auto"/>
          <w:kern w:val="0"/>
          <w:sz w:val="26"/>
          <w:szCs w:val="26"/>
          <w:lang w:eastAsia="en-US"/>
        </w:rPr>
        <w:t xml:space="preserve">На уровне школы: </w:t>
      </w:r>
    </w:p>
    <w:p w14:paraId="5918D2EB" w14:textId="77777777" w:rsidR="002B6DAC" w:rsidRPr="00510C42" w:rsidRDefault="002B6DAC" w:rsidP="002B6DAC">
      <w:pPr>
        <w:suppressAutoHyphens w:val="0"/>
        <w:spacing w:after="0" w:line="240" w:lineRule="auto"/>
        <w:ind w:firstLine="709"/>
        <w:jc w:val="both"/>
        <w:rPr>
          <w:rFonts w:ascii="Times New Roman" w:eastAsia="№Е" w:hAnsi="Times New Roman" w:cs="Times New Roman"/>
          <w:color w:val="0070C0"/>
          <w:kern w:val="0"/>
          <w:sz w:val="26"/>
          <w:szCs w:val="26"/>
          <w:u w:val="single"/>
          <w:lang w:eastAsia="en-US"/>
        </w:rPr>
      </w:pPr>
      <w:r w:rsidRPr="00510C42">
        <w:rPr>
          <w:rFonts w:ascii="Times New Roman" w:eastAsia="№Е" w:hAnsi="Times New Roman" w:cs="Times New Roman"/>
          <w:color w:val="auto"/>
          <w:kern w:val="0"/>
          <w:sz w:val="26"/>
          <w:szCs w:val="26"/>
          <w:lang w:eastAsia="en-US"/>
        </w:rPr>
        <w:t xml:space="preserve">а) Разновозрастные сборы, </w:t>
      </w:r>
      <w:r w:rsidRPr="00510C42">
        <w:rPr>
          <w:rFonts w:ascii="Times New Roman" w:eastAsia="Calibri" w:hAnsi="Times New Roman" w:cs="Times New Roman"/>
          <w:color w:val="auto"/>
          <w:kern w:val="0"/>
          <w:sz w:val="26"/>
          <w:szCs w:val="26"/>
          <w:lang w:eastAsia="en-US"/>
        </w:rPr>
        <w:t>многодневные выездные события, включающие в себя комплекс коллективных творческих дел.</w:t>
      </w:r>
    </w:p>
    <w:p w14:paraId="28606135" w14:textId="77777777" w:rsidR="002B6DAC" w:rsidRPr="00510C42"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510C42">
        <w:rPr>
          <w:rFonts w:ascii="Times New Roman" w:eastAsia="№Е" w:hAnsi="Times New Roman" w:cs="Times New Roman"/>
          <w:color w:val="auto"/>
          <w:kern w:val="0"/>
          <w:sz w:val="26"/>
          <w:szCs w:val="26"/>
          <w:lang w:eastAsia="en-US"/>
        </w:rPr>
        <w:t>Разновозрастные сборы представляют собой ежегодные события, включающие в себя комплекс коллективных творческих дел.</w:t>
      </w:r>
    </w:p>
    <w:p w14:paraId="147DEDF2" w14:textId="77777777" w:rsidR="002B6DAC" w:rsidRPr="00510C42"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u w:val="single"/>
          <w:lang w:eastAsia="en-US"/>
        </w:rPr>
      </w:pPr>
      <w:r w:rsidRPr="00510C42">
        <w:rPr>
          <w:rFonts w:ascii="Times New Roman" w:eastAsia="№Е" w:hAnsi="Times New Roman" w:cs="Times New Roman"/>
          <w:color w:val="auto"/>
          <w:kern w:val="0"/>
          <w:sz w:val="26"/>
          <w:szCs w:val="26"/>
          <w:lang w:eastAsia="en-US"/>
        </w:rPr>
        <w:t xml:space="preserve">Разновозрастные сборы в феврале-мае – «Спартакиада Юнармейцев», «Искра», «Экологический трудовой десант школьников» и др. (коллективные </w:t>
      </w:r>
      <w:r w:rsidRPr="00510C42">
        <w:rPr>
          <w:rFonts w:ascii="Times New Roman" w:eastAsia="№Е" w:hAnsi="Times New Roman" w:cs="Times New Roman"/>
          <w:color w:val="auto"/>
          <w:kern w:val="0"/>
          <w:sz w:val="26"/>
          <w:szCs w:val="26"/>
          <w:lang w:eastAsia="en-US"/>
        </w:rPr>
        <w:lastRenderedPageBreak/>
        <w:t>творческие дела</w:t>
      </w:r>
      <w:r w:rsidRPr="00510C42">
        <w:rPr>
          <w:rFonts w:ascii="Times New Roman" w:eastAsia="№Е" w:hAnsi="Times New Roman" w:cs="Times New Roman"/>
          <w:color w:val="auto"/>
          <w:kern w:val="0"/>
          <w:sz w:val="26"/>
          <w:szCs w:val="26"/>
          <w:u w:val="single"/>
          <w:lang w:eastAsia="en-US"/>
        </w:rPr>
        <w:t xml:space="preserve"> </w:t>
      </w:r>
      <w:r w:rsidRPr="00510C42">
        <w:rPr>
          <w:rFonts w:ascii="Times New Roman" w:eastAsia="Calibri" w:hAnsi="Times New Roman" w:cs="Times New Roman"/>
          <w:color w:val="auto"/>
          <w:kern w:val="0"/>
          <w:sz w:val="26"/>
          <w:szCs w:val="26"/>
          <w:lang w:eastAsia="en-US"/>
        </w:rPr>
        <w:t>гражданской, патриотической, историко-краеведческой, экологической, трудовой, спортивно-оздоровительной и др. направленности</w:t>
      </w:r>
      <w:r w:rsidRPr="00510C42">
        <w:rPr>
          <w:rFonts w:ascii="Times New Roman" w:eastAsia="№Е" w:hAnsi="Times New Roman" w:cs="Times New Roman"/>
          <w:color w:val="auto"/>
          <w:kern w:val="0"/>
          <w:sz w:val="26"/>
          <w:szCs w:val="26"/>
          <w:lang w:eastAsia="en-US"/>
        </w:rPr>
        <w:t>).</w:t>
      </w:r>
    </w:p>
    <w:p w14:paraId="3E1E1F87" w14:textId="77777777" w:rsidR="002B6DAC" w:rsidRPr="00510C42"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510C42">
        <w:rPr>
          <w:rFonts w:ascii="Times New Roman" w:eastAsia="№Е" w:hAnsi="Times New Roman" w:cs="Times New Roman"/>
          <w:color w:val="auto"/>
          <w:kern w:val="0"/>
          <w:sz w:val="26"/>
          <w:szCs w:val="26"/>
          <w:lang w:eastAsia="en-US"/>
        </w:rPr>
        <w:t xml:space="preserve">б) Общешкольные праздники, </w:t>
      </w:r>
      <w:r w:rsidRPr="00510C42">
        <w:rPr>
          <w:rFonts w:ascii="Times New Roman" w:eastAsia="Calibri" w:hAnsi="Times New Roman" w:cs="Times New Roman"/>
          <w:color w:val="auto"/>
          <w:kern w:val="0"/>
          <w:sz w:val="26"/>
          <w:szCs w:val="26"/>
          <w:lang w:eastAsia="en-US"/>
        </w:rPr>
        <w:t>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510C42">
        <w:rPr>
          <w:rFonts w:ascii="Times New Roman" w:eastAsia="№Е" w:hAnsi="Times New Roman" w:cs="Times New Roman"/>
          <w:color w:val="auto"/>
          <w:kern w:val="0"/>
          <w:sz w:val="26"/>
          <w:szCs w:val="26"/>
          <w:lang w:eastAsia="en-US"/>
        </w:rPr>
        <w:t xml:space="preserve"> – «День Знаний», «День Учителя», «Новогодние представления», праздничные концерты, посвященные Дню Защитника Отечества и Международному женскому дню «8 Марта», «Последний звонок» и др.</w:t>
      </w:r>
    </w:p>
    <w:p w14:paraId="24AC43E1" w14:textId="77777777" w:rsidR="002B6DAC" w:rsidRPr="00510C42" w:rsidRDefault="002B6DAC" w:rsidP="002B6DAC">
      <w:pPr>
        <w:suppressAutoHyphens w:val="0"/>
        <w:spacing w:after="0" w:line="240" w:lineRule="auto"/>
        <w:ind w:firstLine="709"/>
        <w:jc w:val="both"/>
        <w:rPr>
          <w:rFonts w:ascii="Times New Roman" w:eastAsia="№Е" w:hAnsi="Times New Roman" w:cs="Times New Roman"/>
          <w:iCs/>
          <w:color w:val="auto"/>
          <w:kern w:val="0"/>
          <w:sz w:val="26"/>
          <w:szCs w:val="26"/>
          <w:u w:val="single"/>
          <w:lang w:eastAsia="en-US"/>
        </w:rPr>
      </w:pPr>
      <w:r w:rsidRPr="00510C42">
        <w:rPr>
          <w:rFonts w:ascii="Times New Roman" w:eastAsia="№Е" w:hAnsi="Times New Roman" w:cs="Times New Roman"/>
          <w:color w:val="auto"/>
          <w:kern w:val="0"/>
          <w:sz w:val="26"/>
          <w:szCs w:val="26"/>
          <w:lang w:eastAsia="en-US"/>
        </w:rPr>
        <w:t>в) Торжественные</w:t>
      </w:r>
      <w:r w:rsidRPr="00510C42">
        <w:rPr>
          <w:rFonts w:ascii="Times New Roman" w:eastAsia="№Е" w:hAnsi="Times New Roman" w:cs="Times New Roman"/>
          <w:i/>
          <w:color w:val="auto"/>
          <w:kern w:val="0"/>
          <w:sz w:val="26"/>
          <w:szCs w:val="26"/>
          <w:lang w:eastAsia="en-US"/>
        </w:rPr>
        <w:t xml:space="preserve"> </w:t>
      </w:r>
      <w:r w:rsidRPr="00510C42">
        <w:rPr>
          <w:rFonts w:ascii="Times New Roman" w:eastAsia="№Е" w:hAnsi="Times New Roman" w:cs="Times New Roman"/>
          <w:color w:val="auto"/>
          <w:kern w:val="0"/>
          <w:sz w:val="26"/>
          <w:szCs w:val="26"/>
          <w:lang w:eastAsia="en-US"/>
        </w:rPr>
        <w:t>р</w:t>
      </w:r>
      <w:r w:rsidRPr="00510C42">
        <w:rPr>
          <w:rFonts w:ascii="Times New Roman" w:eastAsia="Calibri" w:hAnsi="Times New Roman" w:cs="Times New Roman"/>
          <w:bCs/>
          <w:iCs/>
          <w:color w:val="auto"/>
          <w:kern w:val="0"/>
          <w:sz w:val="26"/>
          <w:szCs w:val="26"/>
          <w:lang w:eastAsia="en-US"/>
        </w:rPr>
        <w:t xml:space="preserve">итуалы посвящения </w:t>
      </w:r>
      <w:r w:rsidRPr="00510C42">
        <w:rPr>
          <w:rFonts w:ascii="Times New Roman" w:eastAsia="№Е" w:hAnsi="Times New Roman" w:cs="Times New Roman"/>
          <w:i/>
          <w:color w:val="auto"/>
          <w:kern w:val="0"/>
          <w:sz w:val="26"/>
          <w:szCs w:val="26"/>
          <w:lang w:eastAsia="en-US"/>
        </w:rPr>
        <w:t>–</w:t>
      </w:r>
      <w:r w:rsidRPr="00510C42">
        <w:rPr>
          <w:rFonts w:ascii="Times New Roman" w:eastAsia="Calibri" w:hAnsi="Times New Roman" w:cs="Times New Roman"/>
          <w:bCs/>
          <w:color w:val="auto"/>
          <w:kern w:val="0"/>
          <w:sz w:val="26"/>
          <w:szCs w:val="26"/>
          <w:lang w:eastAsia="en-US"/>
        </w:rPr>
        <w:t xml:space="preserve"> посвящение в первоклассники, юнармейцы.</w:t>
      </w:r>
    </w:p>
    <w:p w14:paraId="7FB4CD4D" w14:textId="77777777" w:rsidR="002B6DAC" w:rsidRPr="00510C42" w:rsidRDefault="002B6DAC" w:rsidP="002B6DAC">
      <w:pPr>
        <w:suppressAutoHyphens w:val="0"/>
        <w:spacing w:after="0" w:line="240" w:lineRule="auto"/>
        <w:ind w:firstLine="709"/>
        <w:jc w:val="both"/>
        <w:rPr>
          <w:rFonts w:ascii="Times New Roman" w:eastAsia="Calibri" w:hAnsi="Times New Roman" w:cs="Times New Roman"/>
          <w:bCs/>
          <w:color w:val="auto"/>
          <w:kern w:val="0"/>
          <w:sz w:val="26"/>
          <w:szCs w:val="26"/>
          <w:lang w:eastAsia="en-US"/>
        </w:rPr>
      </w:pPr>
      <w:r w:rsidRPr="00510C42">
        <w:rPr>
          <w:rFonts w:ascii="Times New Roman" w:eastAsia="Calibri" w:hAnsi="Times New Roman" w:cs="Times New Roman"/>
          <w:bCs/>
          <w:color w:val="auto"/>
          <w:kern w:val="0"/>
          <w:sz w:val="26"/>
          <w:szCs w:val="26"/>
          <w:lang w:eastAsia="en-US"/>
        </w:rPr>
        <w:t xml:space="preserve">г) Церемонии награждения </w:t>
      </w:r>
      <w:r w:rsidRPr="00510C42">
        <w:rPr>
          <w:rFonts w:ascii="Times New Roman" w:eastAsia="Calibri" w:hAnsi="Times New Roman" w:cs="Times New Roman"/>
          <w:color w:val="auto"/>
          <w:kern w:val="0"/>
          <w:sz w:val="26"/>
          <w:szCs w:val="26"/>
          <w:lang w:eastAsia="en-US"/>
        </w:rPr>
        <w:t>(по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sidRPr="00510C42">
        <w:rPr>
          <w:rFonts w:ascii="Times New Roman" w:eastAsia="№Е" w:hAnsi="Times New Roman" w:cs="Times New Roman"/>
          <w:i/>
          <w:color w:val="auto"/>
          <w:kern w:val="0"/>
          <w:sz w:val="26"/>
          <w:szCs w:val="26"/>
          <w:lang w:eastAsia="en-US"/>
        </w:rPr>
        <w:t xml:space="preserve"> –</w:t>
      </w:r>
      <w:r w:rsidRPr="00510C42">
        <w:rPr>
          <w:rFonts w:ascii="Times New Roman" w:eastAsia="Calibri" w:hAnsi="Times New Roman" w:cs="Times New Roman"/>
          <w:bCs/>
          <w:color w:val="auto"/>
          <w:kern w:val="0"/>
          <w:sz w:val="26"/>
          <w:szCs w:val="26"/>
          <w:lang w:eastAsia="en-US"/>
        </w:rPr>
        <w:t xml:space="preserve"> вручение похвальных грамот, медалей, грамот по номинациям. </w:t>
      </w:r>
    </w:p>
    <w:p w14:paraId="5634F683" w14:textId="77777777" w:rsidR="002B6DAC" w:rsidRPr="00510C42" w:rsidRDefault="002B6DAC" w:rsidP="002B6DAC">
      <w:pPr>
        <w:suppressAutoHyphens w:val="0"/>
        <w:spacing w:after="0" w:line="240" w:lineRule="auto"/>
        <w:ind w:firstLine="709"/>
        <w:jc w:val="both"/>
        <w:rPr>
          <w:rFonts w:ascii="Times New Roman" w:eastAsia="Calibri" w:hAnsi="Times New Roman" w:cs="Times New Roman"/>
          <w:b/>
          <w:bCs/>
          <w:i/>
          <w:iCs/>
          <w:color w:val="auto"/>
          <w:kern w:val="0"/>
          <w:sz w:val="26"/>
          <w:szCs w:val="26"/>
          <w:lang w:eastAsia="en-US"/>
        </w:rPr>
      </w:pPr>
      <w:r w:rsidRPr="00510C42">
        <w:rPr>
          <w:rFonts w:ascii="Times New Roman" w:eastAsia="Calibri" w:hAnsi="Times New Roman" w:cs="Times New Roman"/>
          <w:b/>
          <w:bCs/>
          <w:i/>
          <w:iCs/>
          <w:color w:val="auto"/>
          <w:kern w:val="0"/>
          <w:sz w:val="26"/>
          <w:szCs w:val="26"/>
          <w:lang w:eastAsia="en-US"/>
        </w:rPr>
        <w:t>На уровне классов:</w:t>
      </w:r>
    </w:p>
    <w:p w14:paraId="48E1DD06" w14:textId="77777777" w:rsidR="002B6DAC" w:rsidRPr="00510C42"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создание на уровне классов инициативных групп по проведению отдельных общешкольных ключевых дел;</w:t>
      </w:r>
    </w:p>
    <w:p w14:paraId="1BE91C6D" w14:textId="77777777" w:rsidR="002B6DAC" w:rsidRPr="00510C42"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xml:space="preserve">- выбор и делегирование представителей классов в Совет учащихся, общешкольные советы дел, ответственных за подготовку общешкольных дел; </w:t>
      </w:r>
    </w:p>
    <w:p w14:paraId="58F454FE" w14:textId="77777777" w:rsidR="002B6DAC" w:rsidRPr="00510C42"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xml:space="preserve">- участие школьных классов в реализации общешкольных дел; </w:t>
      </w:r>
    </w:p>
    <w:p w14:paraId="306D747C" w14:textId="77777777" w:rsidR="002B6DAC" w:rsidRPr="00510C42"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w:t>
      </w:r>
    </w:p>
    <w:p w14:paraId="721A7536" w14:textId="77777777" w:rsidR="002B6DAC" w:rsidRPr="00510C42" w:rsidRDefault="002B6DAC" w:rsidP="002B6DAC">
      <w:pPr>
        <w:suppressAutoHyphens w:val="0"/>
        <w:spacing w:after="0" w:line="240" w:lineRule="auto"/>
        <w:ind w:firstLine="709"/>
        <w:jc w:val="both"/>
        <w:rPr>
          <w:rFonts w:ascii="Times New Roman" w:eastAsia="№Е" w:hAnsi="Times New Roman" w:cs="Times New Roman"/>
          <w:b/>
          <w:bCs/>
          <w:iCs/>
          <w:color w:val="auto"/>
          <w:kern w:val="0"/>
          <w:sz w:val="26"/>
          <w:szCs w:val="26"/>
          <w:u w:val="single"/>
          <w:lang w:eastAsia="en-US"/>
        </w:rPr>
      </w:pPr>
      <w:r w:rsidRPr="00510C42">
        <w:rPr>
          <w:rFonts w:ascii="Times New Roman" w:eastAsia="Calibri" w:hAnsi="Times New Roman" w:cs="Times New Roman"/>
          <w:b/>
          <w:bCs/>
          <w:i/>
          <w:iCs/>
          <w:color w:val="auto"/>
          <w:kern w:val="0"/>
          <w:sz w:val="26"/>
          <w:szCs w:val="26"/>
          <w:lang w:eastAsia="en-US"/>
        </w:rPr>
        <w:t>На уровне обучающихся:</w:t>
      </w:r>
      <w:r w:rsidRPr="00510C42">
        <w:rPr>
          <w:rFonts w:ascii="Times New Roman" w:eastAsia="№Е" w:hAnsi="Times New Roman" w:cs="Times New Roman"/>
          <w:b/>
          <w:bCs/>
          <w:i/>
          <w:iCs/>
          <w:color w:val="auto"/>
          <w:kern w:val="0"/>
          <w:sz w:val="26"/>
          <w:szCs w:val="26"/>
          <w:u w:val="single"/>
          <w:lang w:eastAsia="en-US"/>
        </w:rPr>
        <w:t xml:space="preserve"> </w:t>
      </w:r>
    </w:p>
    <w:p w14:paraId="7C0F9359" w14:textId="77777777" w:rsidR="002B6DAC" w:rsidRPr="00510C42" w:rsidRDefault="002B6DAC" w:rsidP="002B6DAC">
      <w:pPr>
        <w:tabs>
          <w:tab w:val="left" w:pos="284"/>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color w:val="auto"/>
          <w:w w:val="0"/>
          <w:kern w:val="0"/>
          <w:sz w:val="26"/>
          <w:szCs w:val="26"/>
          <w:lang w:eastAsia="en-US"/>
        </w:rPr>
        <w:t xml:space="preserve">- вовлечение </w:t>
      </w:r>
      <w:r w:rsidRPr="00510C42">
        <w:rPr>
          <w:rFonts w:ascii="Times New Roman" w:eastAsia="Bookman Old Style" w:hAnsi="Times New Roman" w:cs="Times New Roman"/>
          <w:color w:val="auto"/>
          <w:kern w:val="0"/>
          <w:sz w:val="26"/>
          <w:szCs w:val="26"/>
          <w:lang w:eastAsia="en-US"/>
        </w:rPr>
        <w:t>по возможности</w:t>
      </w:r>
      <w:r w:rsidRPr="00510C42">
        <w:rPr>
          <w:rFonts w:ascii="Times New Roman" w:eastAsia="Bookman Old Style" w:hAnsi="Times New Roman" w:cs="Times New Roman"/>
          <w:i/>
          <w:color w:val="auto"/>
          <w:kern w:val="0"/>
          <w:sz w:val="26"/>
          <w:szCs w:val="26"/>
          <w:lang w:eastAsia="en-US"/>
        </w:rPr>
        <w:t xml:space="preserve"> </w:t>
      </w:r>
      <w:r w:rsidRPr="00510C42">
        <w:rPr>
          <w:rFonts w:ascii="Times New Roman" w:eastAsia="Bookman Old Style" w:hAnsi="Times New Roman" w:cs="Times New Roman"/>
          <w:color w:val="auto"/>
          <w:kern w:val="0"/>
          <w:sz w:val="26"/>
          <w:szCs w:val="26"/>
          <w:lang w:eastAsia="en-US"/>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w:t>
      </w:r>
      <w:r w:rsidRPr="00510C42">
        <w:rPr>
          <w:rFonts w:ascii="Times New Roman" w:eastAsia="Bookman Old Style" w:hAnsi="Times New Roman" w:cs="Times New Roman"/>
          <w:color w:val="auto"/>
          <w:kern w:val="0"/>
          <w:sz w:val="26"/>
          <w:szCs w:val="26"/>
          <w:lang w:val="en-US" w:eastAsia="en-US"/>
        </w:rPr>
        <w:t> </w:t>
      </w:r>
      <w:r w:rsidRPr="00510C42">
        <w:rPr>
          <w:rFonts w:ascii="Times New Roman" w:eastAsia="Bookman Old Style" w:hAnsi="Times New Roman" w:cs="Times New Roman"/>
          <w:color w:val="auto"/>
          <w:kern w:val="0"/>
          <w:sz w:val="26"/>
          <w:szCs w:val="26"/>
          <w:lang w:eastAsia="en-US"/>
        </w:rPr>
        <w:t>д.), помощь обучающимся в освоении навыков подготовки, проведения, анализа школьных дел;</w:t>
      </w:r>
    </w:p>
    <w:p w14:paraId="7C94AB8C" w14:textId="77777777" w:rsidR="002B6DAC" w:rsidRPr="00510C42" w:rsidRDefault="002B6DAC" w:rsidP="002B6DAC">
      <w:pPr>
        <w:tabs>
          <w:tab w:val="left" w:pos="284"/>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индивидуальная помощь обучающемуся (при необходимости) в освоении навыков подготовки, проведения и анализа школьных дел;</w:t>
      </w:r>
    </w:p>
    <w:p w14:paraId="6E86218D" w14:textId="77777777" w:rsidR="002B6DAC" w:rsidRPr="00510C42" w:rsidRDefault="002B6DAC" w:rsidP="002B6DAC">
      <w:pPr>
        <w:tabs>
          <w:tab w:val="left" w:pos="284"/>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2AC21CA1" w14:textId="77777777" w:rsidR="002B6DAC" w:rsidRPr="00510C42" w:rsidRDefault="002B6DAC" w:rsidP="002B6DAC">
      <w:pPr>
        <w:tabs>
          <w:tab w:val="left" w:pos="284"/>
        </w:tabs>
        <w:suppressAutoHyphens w:val="0"/>
        <w:spacing w:after="0" w:line="240" w:lineRule="auto"/>
        <w:ind w:firstLine="709"/>
        <w:jc w:val="both"/>
        <w:rPr>
          <w:rFonts w:ascii="Times New Roman" w:eastAsia="Calibri" w:hAnsi="Times New Roman" w:cs="Times New Roman"/>
          <w:b/>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xml:space="preserve">- 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 </w:t>
      </w:r>
    </w:p>
    <w:tbl>
      <w:tblPr>
        <w:tblStyle w:val="1110"/>
        <w:tblpPr w:leftFromText="180" w:rightFromText="180" w:vertAnchor="text" w:horzAnchor="margin" w:tblpY="24"/>
        <w:tblW w:w="10132" w:type="dxa"/>
        <w:tblLook w:val="04A0" w:firstRow="1" w:lastRow="0" w:firstColumn="1" w:lastColumn="0" w:noHBand="0" w:noVBand="1"/>
      </w:tblPr>
      <w:tblGrid>
        <w:gridCol w:w="4074"/>
        <w:gridCol w:w="6058"/>
      </w:tblGrid>
      <w:tr w:rsidR="002B6DAC" w:rsidRPr="00510C42" w14:paraId="22B2E0E8" w14:textId="77777777" w:rsidTr="00EF289A">
        <w:tc>
          <w:tcPr>
            <w:tcW w:w="4074" w:type="dxa"/>
            <w:tcBorders>
              <w:top w:val="single" w:sz="4" w:space="0" w:color="auto"/>
              <w:left w:val="single" w:sz="4" w:space="0" w:color="auto"/>
              <w:bottom w:val="single" w:sz="4" w:space="0" w:color="auto"/>
              <w:right w:val="single" w:sz="4" w:space="0" w:color="auto"/>
            </w:tcBorders>
            <w:hideMark/>
          </w:tcPr>
          <w:p w14:paraId="73D11072" w14:textId="77777777" w:rsidR="002B6DAC" w:rsidRPr="00510C42" w:rsidRDefault="002B6DAC" w:rsidP="002B6DAC">
            <w:pPr>
              <w:suppressAutoHyphens w:val="0"/>
              <w:spacing w:after="0" w:line="240" w:lineRule="auto"/>
              <w:ind w:hanging="280"/>
              <w:jc w:val="center"/>
              <w:rPr>
                <w:rFonts w:ascii="Times New Roman" w:eastAsia="Times New Roman" w:hAnsi="Times New Roman" w:cs="Times New Roman"/>
                <w:b/>
                <w:color w:val="auto"/>
                <w:kern w:val="0"/>
                <w:sz w:val="26"/>
                <w:szCs w:val="26"/>
                <w:lang w:eastAsia="en-US"/>
              </w:rPr>
            </w:pPr>
            <w:proofErr w:type="spellStart"/>
            <w:r w:rsidRPr="00510C42">
              <w:rPr>
                <w:rFonts w:ascii="Times New Roman" w:eastAsia="Times New Roman" w:hAnsi="Times New Roman" w:cs="Times New Roman"/>
                <w:b/>
                <w:color w:val="auto"/>
                <w:kern w:val="0"/>
                <w:sz w:val="26"/>
                <w:szCs w:val="26"/>
                <w:lang w:eastAsia="en-US"/>
              </w:rPr>
              <w:t>Направление</w:t>
            </w:r>
            <w:proofErr w:type="spellEnd"/>
            <w:r w:rsidRPr="00510C42">
              <w:rPr>
                <w:rFonts w:ascii="Times New Roman" w:eastAsia="Times New Roman" w:hAnsi="Times New Roman" w:cs="Times New Roman"/>
                <w:b/>
                <w:color w:val="auto"/>
                <w:kern w:val="0"/>
                <w:sz w:val="26"/>
                <w:szCs w:val="26"/>
                <w:lang w:eastAsia="en-US"/>
              </w:rPr>
              <w:t xml:space="preserve"> </w:t>
            </w:r>
            <w:proofErr w:type="spellStart"/>
            <w:r w:rsidRPr="00510C42">
              <w:rPr>
                <w:rFonts w:ascii="Times New Roman" w:eastAsia="Times New Roman" w:hAnsi="Times New Roman" w:cs="Times New Roman"/>
                <w:b/>
                <w:color w:val="auto"/>
                <w:kern w:val="0"/>
                <w:sz w:val="26"/>
                <w:szCs w:val="26"/>
                <w:lang w:eastAsia="en-US"/>
              </w:rPr>
              <w:t>внеурочной</w:t>
            </w:r>
            <w:proofErr w:type="spellEnd"/>
            <w:r w:rsidRPr="00510C42">
              <w:rPr>
                <w:rFonts w:ascii="Times New Roman" w:eastAsia="Times New Roman" w:hAnsi="Times New Roman" w:cs="Times New Roman"/>
                <w:b/>
                <w:color w:val="auto"/>
                <w:kern w:val="0"/>
                <w:sz w:val="26"/>
                <w:szCs w:val="26"/>
                <w:lang w:eastAsia="en-US"/>
              </w:rPr>
              <w:t xml:space="preserve"> </w:t>
            </w:r>
            <w:proofErr w:type="spellStart"/>
            <w:r w:rsidRPr="00510C42">
              <w:rPr>
                <w:rFonts w:ascii="Times New Roman" w:eastAsia="Times New Roman" w:hAnsi="Times New Roman" w:cs="Times New Roman"/>
                <w:b/>
                <w:color w:val="auto"/>
                <w:kern w:val="0"/>
                <w:sz w:val="26"/>
                <w:szCs w:val="26"/>
                <w:lang w:eastAsia="en-US"/>
              </w:rPr>
              <w:t>деятельности</w:t>
            </w:r>
            <w:proofErr w:type="spellEnd"/>
          </w:p>
        </w:tc>
        <w:tc>
          <w:tcPr>
            <w:tcW w:w="6058" w:type="dxa"/>
            <w:tcBorders>
              <w:top w:val="single" w:sz="4" w:space="0" w:color="auto"/>
              <w:left w:val="single" w:sz="4" w:space="0" w:color="auto"/>
              <w:bottom w:val="single" w:sz="4" w:space="0" w:color="auto"/>
              <w:right w:val="single" w:sz="4" w:space="0" w:color="auto"/>
            </w:tcBorders>
            <w:hideMark/>
          </w:tcPr>
          <w:p w14:paraId="3670DBF4" w14:textId="77777777" w:rsidR="002B6DAC" w:rsidRPr="00510C42" w:rsidRDefault="002B6DAC" w:rsidP="002B6DAC">
            <w:pPr>
              <w:suppressAutoHyphens w:val="0"/>
              <w:spacing w:after="0" w:line="240" w:lineRule="auto"/>
              <w:jc w:val="center"/>
              <w:rPr>
                <w:rFonts w:ascii="Times New Roman" w:eastAsia="Times New Roman" w:hAnsi="Times New Roman" w:cs="Times New Roman"/>
                <w:b/>
                <w:color w:val="auto"/>
                <w:kern w:val="0"/>
                <w:sz w:val="26"/>
                <w:szCs w:val="26"/>
                <w:lang w:eastAsia="en-US"/>
              </w:rPr>
            </w:pPr>
            <w:proofErr w:type="spellStart"/>
            <w:r w:rsidRPr="00510C42">
              <w:rPr>
                <w:rFonts w:ascii="Times New Roman" w:eastAsia="Times New Roman" w:hAnsi="Times New Roman" w:cs="Times New Roman"/>
                <w:b/>
                <w:color w:val="auto"/>
                <w:kern w:val="0"/>
                <w:sz w:val="26"/>
                <w:szCs w:val="26"/>
                <w:lang w:eastAsia="en-US"/>
              </w:rPr>
              <w:t>Основное</w:t>
            </w:r>
            <w:proofErr w:type="spellEnd"/>
            <w:r w:rsidRPr="00510C42">
              <w:rPr>
                <w:rFonts w:ascii="Times New Roman" w:eastAsia="Times New Roman" w:hAnsi="Times New Roman" w:cs="Times New Roman"/>
                <w:b/>
                <w:color w:val="auto"/>
                <w:kern w:val="0"/>
                <w:sz w:val="26"/>
                <w:szCs w:val="26"/>
                <w:lang w:eastAsia="en-US"/>
              </w:rPr>
              <w:t xml:space="preserve"> </w:t>
            </w:r>
            <w:proofErr w:type="spellStart"/>
            <w:r w:rsidRPr="00510C42">
              <w:rPr>
                <w:rFonts w:ascii="Times New Roman" w:eastAsia="Times New Roman" w:hAnsi="Times New Roman" w:cs="Times New Roman"/>
                <w:b/>
                <w:color w:val="auto"/>
                <w:kern w:val="0"/>
                <w:sz w:val="26"/>
                <w:szCs w:val="26"/>
                <w:lang w:eastAsia="en-US"/>
              </w:rPr>
              <w:t>содержание</w:t>
            </w:r>
            <w:proofErr w:type="spellEnd"/>
            <w:r w:rsidRPr="00510C42">
              <w:rPr>
                <w:rFonts w:ascii="Times New Roman" w:eastAsia="Times New Roman" w:hAnsi="Times New Roman" w:cs="Times New Roman"/>
                <w:b/>
                <w:color w:val="auto"/>
                <w:kern w:val="0"/>
                <w:sz w:val="26"/>
                <w:szCs w:val="26"/>
                <w:lang w:eastAsia="en-US"/>
              </w:rPr>
              <w:t xml:space="preserve"> </w:t>
            </w:r>
            <w:proofErr w:type="spellStart"/>
            <w:r w:rsidRPr="00510C42">
              <w:rPr>
                <w:rFonts w:ascii="Times New Roman" w:eastAsia="Times New Roman" w:hAnsi="Times New Roman" w:cs="Times New Roman"/>
                <w:b/>
                <w:color w:val="auto"/>
                <w:kern w:val="0"/>
                <w:sz w:val="26"/>
                <w:szCs w:val="26"/>
                <w:lang w:eastAsia="en-US"/>
              </w:rPr>
              <w:t>занятий</w:t>
            </w:r>
            <w:proofErr w:type="spellEnd"/>
          </w:p>
        </w:tc>
      </w:tr>
      <w:tr w:rsidR="002B6DAC" w:rsidRPr="00510C42" w14:paraId="75D78690" w14:textId="77777777" w:rsidTr="00EF289A">
        <w:tc>
          <w:tcPr>
            <w:tcW w:w="4074" w:type="dxa"/>
            <w:tcBorders>
              <w:top w:val="single" w:sz="4" w:space="0" w:color="auto"/>
              <w:left w:val="single" w:sz="4" w:space="0" w:color="auto"/>
              <w:bottom w:val="single" w:sz="4" w:space="0" w:color="auto"/>
              <w:right w:val="single" w:sz="4" w:space="0" w:color="auto"/>
            </w:tcBorders>
            <w:hideMark/>
          </w:tcPr>
          <w:p w14:paraId="436ADFC6" w14:textId="77777777" w:rsidR="002B6DAC" w:rsidRPr="00510C42"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Информационно-</w:t>
            </w:r>
            <w:r w:rsidRPr="00510C42">
              <w:rPr>
                <w:rFonts w:ascii="Times New Roman" w:eastAsia="Times New Roman" w:hAnsi="Times New Roman" w:cs="Times New Roman"/>
                <w:color w:val="auto"/>
                <w:kern w:val="0"/>
                <w:sz w:val="26"/>
                <w:szCs w:val="26"/>
                <w:lang w:val="ru-RU" w:eastAsia="en-US"/>
              </w:rPr>
              <w:br/>
              <w:t>просветительские занятия патриотической, нравственной и экологической направленности «Разговоры о важном».</w:t>
            </w:r>
          </w:p>
        </w:tc>
        <w:tc>
          <w:tcPr>
            <w:tcW w:w="6058" w:type="dxa"/>
            <w:tcBorders>
              <w:top w:val="single" w:sz="4" w:space="0" w:color="auto"/>
              <w:left w:val="single" w:sz="4" w:space="0" w:color="auto"/>
              <w:bottom w:val="single" w:sz="4" w:space="0" w:color="auto"/>
              <w:right w:val="single" w:sz="4" w:space="0" w:color="auto"/>
            </w:tcBorders>
            <w:hideMark/>
          </w:tcPr>
          <w:p w14:paraId="7617914F" w14:textId="77777777" w:rsidR="002B6DAC" w:rsidRPr="00510C42" w:rsidRDefault="002B6DAC" w:rsidP="002B6DAC">
            <w:pPr>
              <w:suppressAutoHyphens w:val="0"/>
              <w:spacing w:after="0" w:line="240" w:lineRule="auto"/>
              <w:jc w:val="both"/>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b/>
                <w:color w:val="auto"/>
                <w:kern w:val="0"/>
                <w:sz w:val="26"/>
                <w:szCs w:val="26"/>
                <w:lang w:val="ru-RU" w:eastAsia="en-US"/>
              </w:rPr>
              <w:t>Основная цель:</w:t>
            </w:r>
            <w:r w:rsidRPr="00510C42">
              <w:rPr>
                <w:rFonts w:ascii="Times New Roman" w:eastAsia="Times New Roman" w:hAnsi="Times New Roman" w:cs="Times New Roman"/>
                <w:color w:val="auto"/>
                <w:kern w:val="0"/>
                <w:sz w:val="26"/>
                <w:szCs w:val="26"/>
                <w:lang w:val="ru-RU" w:eastAsia="en-US"/>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14:paraId="012E7080" w14:textId="77777777" w:rsidR="002B6DAC" w:rsidRPr="00510C42" w:rsidRDefault="002B6DAC" w:rsidP="002B6DAC">
            <w:pPr>
              <w:suppressAutoHyphens w:val="0"/>
              <w:spacing w:after="0" w:line="240" w:lineRule="auto"/>
              <w:jc w:val="both"/>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b/>
                <w:color w:val="auto"/>
                <w:kern w:val="0"/>
                <w:sz w:val="26"/>
                <w:szCs w:val="26"/>
                <w:lang w:val="ru-RU" w:eastAsia="en-US"/>
              </w:rPr>
              <w:lastRenderedPageBreak/>
              <w:t>Основная задача:</w:t>
            </w:r>
            <w:r w:rsidRPr="00510C42">
              <w:rPr>
                <w:rFonts w:ascii="Times New Roman" w:eastAsia="Times New Roman" w:hAnsi="Times New Roman" w:cs="Times New Roman"/>
                <w:color w:val="auto"/>
                <w:kern w:val="0"/>
                <w:sz w:val="26"/>
                <w:szCs w:val="26"/>
                <w:lang w:val="ru-RU" w:eastAsia="en-US"/>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14:paraId="6D9E8815" w14:textId="77777777" w:rsidR="002B6DAC" w:rsidRPr="00510C42" w:rsidRDefault="002B6DAC" w:rsidP="002B6DAC">
            <w:pPr>
              <w:suppressAutoHyphens w:val="0"/>
              <w:spacing w:after="0" w:line="240" w:lineRule="auto"/>
              <w:jc w:val="both"/>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b/>
                <w:color w:val="auto"/>
                <w:kern w:val="0"/>
                <w:sz w:val="26"/>
                <w:szCs w:val="26"/>
                <w:lang w:val="ru-RU" w:eastAsia="en-US"/>
              </w:rPr>
              <w:t>Основные темы занятий</w:t>
            </w:r>
            <w:r w:rsidRPr="00510C42">
              <w:rPr>
                <w:rFonts w:ascii="Times New Roman" w:eastAsia="Times New Roman" w:hAnsi="Times New Roman" w:cs="Times New Roman"/>
                <w:color w:val="auto"/>
                <w:kern w:val="0"/>
                <w:sz w:val="26"/>
                <w:szCs w:val="26"/>
                <w:lang w:val="ru-RU" w:eastAsia="en-US"/>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2B6DAC" w:rsidRPr="00510C42" w14:paraId="4F27344D" w14:textId="77777777" w:rsidTr="00EF289A">
        <w:tc>
          <w:tcPr>
            <w:tcW w:w="4074" w:type="dxa"/>
            <w:tcBorders>
              <w:top w:val="single" w:sz="4" w:space="0" w:color="auto"/>
              <w:left w:val="single" w:sz="4" w:space="0" w:color="auto"/>
              <w:bottom w:val="single" w:sz="4" w:space="0" w:color="auto"/>
              <w:right w:val="single" w:sz="4" w:space="0" w:color="auto"/>
            </w:tcBorders>
            <w:hideMark/>
          </w:tcPr>
          <w:p w14:paraId="68522E22" w14:textId="77777777" w:rsidR="002B6DAC" w:rsidRPr="00510C42"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lastRenderedPageBreak/>
              <w:t>Занятия</w:t>
            </w:r>
            <w:r w:rsidRPr="00510C42">
              <w:rPr>
                <w:rFonts w:ascii="Times New Roman" w:eastAsia="Times New Roman" w:hAnsi="Times New Roman" w:cs="Times New Roman"/>
                <w:color w:val="auto"/>
                <w:kern w:val="0"/>
                <w:sz w:val="26"/>
                <w:szCs w:val="26"/>
                <w:lang w:val="ru-RU" w:eastAsia="en-US"/>
              </w:rPr>
              <w:br/>
              <w:t>по формированию</w:t>
            </w:r>
            <w:r w:rsidRPr="00510C42">
              <w:rPr>
                <w:rFonts w:ascii="Times New Roman" w:eastAsia="Times New Roman" w:hAnsi="Times New Roman" w:cs="Times New Roman"/>
                <w:color w:val="auto"/>
                <w:kern w:val="0"/>
                <w:sz w:val="26"/>
                <w:szCs w:val="26"/>
                <w:lang w:val="ru-RU" w:eastAsia="en-US"/>
              </w:rPr>
              <w:br/>
              <w:t>функциональной грамотности обучающихся.</w:t>
            </w:r>
          </w:p>
        </w:tc>
        <w:tc>
          <w:tcPr>
            <w:tcW w:w="6058" w:type="dxa"/>
            <w:tcBorders>
              <w:top w:val="single" w:sz="4" w:space="0" w:color="auto"/>
              <w:left w:val="single" w:sz="4" w:space="0" w:color="auto"/>
              <w:bottom w:val="single" w:sz="4" w:space="0" w:color="auto"/>
              <w:right w:val="single" w:sz="4" w:space="0" w:color="auto"/>
            </w:tcBorders>
            <w:hideMark/>
          </w:tcPr>
          <w:p w14:paraId="33C0B6E1" w14:textId="77777777" w:rsidR="002B6DAC" w:rsidRPr="00510C42"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b/>
                <w:color w:val="auto"/>
                <w:kern w:val="0"/>
                <w:sz w:val="26"/>
                <w:szCs w:val="26"/>
                <w:lang w:val="ru-RU" w:eastAsia="en-US"/>
              </w:rPr>
              <w:t>Основная цель:</w:t>
            </w:r>
            <w:r w:rsidRPr="00510C42">
              <w:rPr>
                <w:rFonts w:ascii="Times New Roman" w:eastAsia="Times New Roman" w:hAnsi="Times New Roman" w:cs="Times New Roman"/>
                <w:color w:val="auto"/>
                <w:kern w:val="0"/>
                <w:sz w:val="26"/>
                <w:szCs w:val="26"/>
                <w:lang w:val="ru-RU" w:eastAsia="en-US"/>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14:paraId="03349821" w14:textId="77777777" w:rsidR="002B6DAC" w:rsidRPr="00510C42"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b/>
                <w:color w:val="auto"/>
                <w:kern w:val="0"/>
                <w:sz w:val="26"/>
                <w:szCs w:val="26"/>
                <w:lang w:val="ru-RU" w:eastAsia="en-US"/>
              </w:rPr>
              <w:t>Основная задача:</w:t>
            </w:r>
            <w:r w:rsidRPr="00510C42">
              <w:rPr>
                <w:rFonts w:ascii="Times New Roman" w:eastAsia="Times New Roman" w:hAnsi="Times New Roman" w:cs="Times New Roman"/>
                <w:color w:val="auto"/>
                <w:kern w:val="0"/>
                <w:sz w:val="26"/>
                <w:szCs w:val="26"/>
                <w:lang w:val="ru-RU" w:eastAsia="en-US"/>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w:t>
            </w:r>
          </w:p>
          <w:p w14:paraId="13BCDAEB" w14:textId="77777777" w:rsidR="002B6DAC" w:rsidRPr="00510C42"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b/>
                <w:color w:val="auto"/>
                <w:kern w:val="0"/>
                <w:sz w:val="26"/>
                <w:szCs w:val="26"/>
                <w:lang w:val="ru-RU" w:eastAsia="en-US"/>
              </w:rPr>
              <w:t>Основные организационные формы:</w:t>
            </w:r>
            <w:r w:rsidRPr="00510C42">
              <w:rPr>
                <w:rFonts w:ascii="Times New Roman" w:eastAsia="Times New Roman" w:hAnsi="Times New Roman" w:cs="Times New Roman"/>
                <w:color w:val="auto"/>
                <w:kern w:val="0"/>
                <w:sz w:val="26"/>
                <w:szCs w:val="26"/>
                <w:lang w:val="ru-RU" w:eastAsia="en-US"/>
              </w:rPr>
              <w:t xml:space="preserve"> интегрированные курсы, метапредметные кружки или факультативы.</w:t>
            </w:r>
          </w:p>
        </w:tc>
      </w:tr>
      <w:tr w:rsidR="002B6DAC" w:rsidRPr="00510C42" w14:paraId="4D8FD772" w14:textId="77777777" w:rsidTr="00EF289A">
        <w:tc>
          <w:tcPr>
            <w:tcW w:w="4074" w:type="dxa"/>
            <w:tcBorders>
              <w:top w:val="single" w:sz="4" w:space="0" w:color="auto"/>
              <w:left w:val="single" w:sz="4" w:space="0" w:color="auto"/>
              <w:bottom w:val="single" w:sz="4" w:space="0" w:color="auto"/>
              <w:right w:val="single" w:sz="4" w:space="0" w:color="auto"/>
            </w:tcBorders>
            <w:hideMark/>
          </w:tcPr>
          <w:p w14:paraId="2E0E5107" w14:textId="77777777" w:rsidR="002B6DAC" w:rsidRPr="00510C42"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Занятия, направленные на удовлетворение профориентационных интересов и потребностей обучающихся.</w:t>
            </w:r>
          </w:p>
        </w:tc>
        <w:tc>
          <w:tcPr>
            <w:tcW w:w="6058" w:type="dxa"/>
            <w:tcBorders>
              <w:top w:val="single" w:sz="4" w:space="0" w:color="auto"/>
              <w:left w:val="single" w:sz="4" w:space="0" w:color="auto"/>
              <w:bottom w:val="single" w:sz="4" w:space="0" w:color="auto"/>
              <w:right w:val="single" w:sz="4" w:space="0" w:color="auto"/>
            </w:tcBorders>
            <w:hideMark/>
          </w:tcPr>
          <w:p w14:paraId="76475853" w14:textId="77777777" w:rsidR="002B6DAC" w:rsidRPr="00510C42"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b/>
                <w:color w:val="auto"/>
                <w:kern w:val="0"/>
                <w:sz w:val="26"/>
                <w:szCs w:val="26"/>
                <w:lang w:val="ru-RU" w:eastAsia="en-US"/>
              </w:rPr>
              <w:t>Основная цель:</w:t>
            </w:r>
            <w:r w:rsidRPr="00510C42">
              <w:rPr>
                <w:rFonts w:ascii="Times New Roman" w:eastAsia="Times New Roman" w:hAnsi="Times New Roman" w:cs="Times New Roman"/>
                <w:color w:val="auto"/>
                <w:kern w:val="0"/>
                <w:sz w:val="26"/>
                <w:szCs w:val="26"/>
                <w:lang w:val="ru-RU" w:eastAsia="en-US"/>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14:paraId="2A145FBD" w14:textId="77777777" w:rsidR="002B6DAC" w:rsidRPr="00510C42"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b/>
                <w:color w:val="auto"/>
                <w:kern w:val="0"/>
                <w:sz w:val="26"/>
                <w:szCs w:val="26"/>
                <w:lang w:val="ru-RU" w:eastAsia="en-US"/>
              </w:rPr>
              <w:t>Основная задача:</w:t>
            </w:r>
            <w:r w:rsidRPr="00510C42">
              <w:rPr>
                <w:rFonts w:ascii="Times New Roman" w:eastAsia="Times New Roman" w:hAnsi="Times New Roman" w:cs="Times New Roman"/>
                <w:color w:val="auto"/>
                <w:kern w:val="0"/>
                <w:sz w:val="26"/>
                <w:szCs w:val="26"/>
                <w:lang w:val="ru-RU" w:eastAsia="en-US"/>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w:t>
            </w:r>
            <w:proofErr w:type="spellStart"/>
            <w:r w:rsidRPr="00510C42">
              <w:rPr>
                <w:rFonts w:ascii="Times New Roman" w:eastAsia="Times New Roman" w:hAnsi="Times New Roman" w:cs="Times New Roman"/>
                <w:color w:val="auto"/>
                <w:kern w:val="0"/>
                <w:sz w:val="26"/>
                <w:szCs w:val="26"/>
                <w:lang w:val="ru-RU" w:eastAsia="en-US"/>
              </w:rPr>
              <w:t>внепрофессиональной</w:t>
            </w:r>
            <w:proofErr w:type="spellEnd"/>
            <w:r w:rsidRPr="00510C42">
              <w:rPr>
                <w:rFonts w:ascii="Times New Roman" w:eastAsia="Times New Roman" w:hAnsi="Times New Roman" w:cs="Times New Roman"/>
                <w:color w:val="auto"/>
                <w:kern w:val="0"/>
                <w:sz w:val="26"/>
                <w:szCs w:val="26"/>
                <w:lang w:val="ru-RU" w:eastAsia="en-US"/>
              </w:rPr>
              <w:t xml:space="preserve"> деятельности.</w:t>
            </w:r>
          </w:p>
          <w:p w14:paraId="6AA9AB9A" w14:textId="77777777" w:rsidR="002B6DAC" w:rsidRPr="00510C42"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b/>
                <w:color w:val="auto"/>
                <w:kern w:val="0"/>
                <w:sz w:val="26"/>
                <w:szCs w:val="26"/>
                <w:lang w:val="ru-RU" w:eastAsia="en-US"/>
              </w:rPr>
              <w:t>Основные организационные формы:</w:t>
            </w:r>
          </w:p>
          <w:p w14:paraId="0A2919E7" w14:textId="77777777" w:rsidR="002B6DAC" w:rsidRPr="00510C42" w:rsidRDefault="002B6DAC" w:rsidP="002B6DAC">
            <w:pPr>
              <w:suppressAutoHyphens w:val="0"/>
              <w:spacing w:after="0" w:line="240" w:lineRule="auto"/>
              <w:rPr>
                <w:rFonts w:ascii="Times New Roman" w:eastAsia="Times New Roman" w:hAnsi="Times New Roman" w:cs="Times New Roman"/>
                <w:b/>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 xml:space="preserve">профориентационные беседы, деловые игры, квесты, решение кейсов, изучение специализированных цифровых ресурсов, профессиональные пробы, моделирующие </w:t>
            </w:r>
            <w:r w:rsidRPr="00510C42">
              <w:rPr>
                <w:rFonts w:ascii="Times New Roman" w:eastAsia="Times New Roman" w:hAnsi="Times New Roman" w:cs="Times New Roman"/>
                <w:color w:val="auto"/>
                <w:kern w:val="0"/>
                <w:sz w:val="26"/>
                <w:szCs w:val="26"/>
                <w:lang w:val="ru-RU" w:eastAsia="en-US"/>
              </w:rPr>
              <w:lastRenderedPageBreak/>
              <w:t>профессиональную деятельность, экскурсии, посещение ярмарок профессий и профориентационных парков (в том числе онлайн экскурсии).</w:t>
            </w:r>
            <w:r w:rsidRPr="00510C42">
              <w:rPr>
                <w:rFonts w:ascii="Times New Roman" w:eastAsia="Times New Roman" w:hAnsi="Times New Roman" w:cs="Times New Roman"/>
                <w:b/>
                <w:color w:val="auto"/>
                <w:kern w:val="0"/>
                <w:sz w:val="26"/>
                <w:szCs w:val="26"/>
                <w:lang w:val="ru-RU" w:eastAsia="en-US"/>
              </w:rPr>
              <w:t xml:space="preserve"> </w:t>
            </w:r>
          </w:p>
          <w:p w14:paraId="65D3560F" w14:textId="77777777" w:rsidR="002B6DAC" w:rsidRPr="00510C42" w:rsidRDefault="002B6DAC" w:rsidP="002B6DAC">
            <w:pPr>
              <w:suppressAutoHyphens w:val="0"/>
              <w:spacing w:after="0" w:line="240" w:lineRule="auto"/>
              <w:rPr>
                <w:rFonts w:ascii="Times New Roman" w:eastAsia="Times New Roman" w:hAnsi="Times New Roman" w:cs="Times New Roman"/>
                <w:b/>
                <w:color w:val="auto"/>
                <w:kern w:val="0"/>
                <w:sz w:val="26"/>
                <w:szCs w:val="26"/>
                <w:lang w:val="ru-RU" w:eastAsia="en-US"/>
              </w:rPr>
            </w:pPr>
            <w:r w:rsidRPr="00510C42">
              <w:rPr>
                <w:rFonts w:ascii="Times New Roman" w:eastAsia="Times New Roman" w:hAnsi="Times New Roman" w:cs="Times New Roman"/>
                <w:b/>
                <w:color w:val="auto"/>
                <w:kern w:val="0"/>
                <w:sz w:val="26"/>
                <w:szCs w:val="26"/>
                <w:lang w:val="ru-RU" w:eastAsia="en-US"/>
              </w:rPr>
              <w:t>Основное содержание:</w:t>
            </w:r>
          </w:p>
          <w:p w14:paraId="77995E8E" w14:textId="77777777" w:rsidR="002B6DAC" w:rsidRPr="00510C42"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знакомство с миром профессий и способами получения профессионального образования;</w:t>
            </w:r>
            <w:r w:rsidRPr="00510C42">
              <w:rPr>
                <w:rFonts w:ascii="Times New Roman" w:eastAsia="Times New Roman" w:hAnsi="Times New Roman" w:cs="Times New Roman"/>
                <w:color w:val="auto"/>
                <w:kern w:val="0"/>
                <w:sz w:val="26"/>
                <w:szCs w:val="26"/>
                <w:lang w:val="ru-RU" w:eastAsia="en-US"/>
              </w:rPr>
              <w:br/>
              <w:t xml:space="preserve">создание условий для развития </w:t>
            </w:r>
            <w:proofErr w:type="spellStart"/>
            <w:r w:rsidRPr="00510C42">
              <w:rPr>
                <w:rFonts w:ascii="Times New Roman" w:eastAsia="Times New Roman" w:hAnsi="Times New Roman" w:cs="Times New Roman"/>
                <w:color w:val="auto"/>
                <w:kern w:val="0"/>
                <w:sz w:val="26"/>
                <w:szCs w:val="26"/>
                <w:lang w:val="ru-RU" w:eastAsia="en-US"/>
              </w:rPr>
              <w:t>надпрофессиональных</w:t>
            </w:r>
            <w:proofErr w:type="spellEnd"/>
            <w:r w:rsidRPr="00510C42">
              <w:rPr>
                <w:rFonts w:ascii="Times New Roman" w:eastAsia="Times New Roman" w:hAnsi="Times New Roman" w:cs="Times New Roman"/>
                <w:color w:val="auto"/>
                <w:kern w:val="0"/>
                <w:sz w:val="26"/>
                <w:szCs w:val="26"/>
                <w:lang w:val="ru-RU" w:eastAsia="en-US"/>
              </w:rPr>
              <w:t xml:space="preserve"> навыков (общения, работы в команде, поведения в конфликтной ситуации и т.п.);</w:t>
            </w:r>
          </w:p>
          <w:p w14:paraId="51CD5702" w14:textId="77777777" w:rsidR="002B6DAC" w:rsidRPr="00510C42"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2B6DAC" w:rsidRPr="00510C42" w14:paraId="33CAF4ED" w14:textId="77777777" w:rsidTr="00EF289A">
        <w:tc>
          <w:tcPr>
            <w:tcW w:w="4074" w:type="dxa"/>
            <w:tcBorders>
              <w:top w:val="single" w:sz="4" w:space="0" w:color="auto"/>
              <w:left w:val="single" w:sz="4" w:space="0" w:color="auto"/>
              <w:bottom w:val="single" w:sz="4" w:space="0" w:color="auto"/>
              <w:right w:val="single" w:sz="4" w:space="0" w:color="auto"/>
            </w:tcBorders>
            <w:hideMark/>
          </w:tcPr>
          <w:p w14:paraId="22490396" w14:textId="77777777" w:rsidR="002B6DAC" w:rsidRPr="00510C42"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lastRenderedPageBreak/>
              <w:t>Занятия, связанные с реализацией особых интеллектуальных и социокультурных потребностей обучающихся</w:t>
            </w:r>
          </w:p>
        </w:tc>
        <w:tc>
          <w:tcPr>
            <w:tcW w:w="6058" w:type="dxa"/>
            <w:tcBorders>
              <w:top w:val="single" w:sz="4" w:space="0" w:color="auto"/>
              <w:left w:val="single" w:sz="4" w:space="0" w:color="auto"/>
              <w:bottom w:val="single" w:sz="4" w:space="0" w:color="auto"/>
              <w:right w:val="single" w:sz="4" w:space="0" w:color="auto"/>
            </w:tcBorders>
            <w:hideMark/>
          </w:tcPr>
          <w:p w14:paraId="661B5CCB" w14:textId="77777777" w:rsidR="002B6DAC" w:rsidRPr="00510C42"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b/>
                <w:color w:val="auto"/>
                <w:kern w:val="0"/>
                <w:sz w:val="26"/>
                <w:szCs w:val="26"/>
                <w:lang w:val="ru-RU" w:eastAsia="en-US"/>
              </w:rPr>
              <w:t>Основная цель:</w:t>
            </w:r>
            <w:r w:rsidRPr="00510C42">
              <w:rPr>
                <w:rFonts w:ascii="Times New Roman" w:eastAsia="Times New Roman" w:hAnsi="Times New Roman" w:cs="Times New Roman"/>
                <w:color w:val="auto"/>
                <w:kern w:val="0"/>
                <w:sz w:val="26"/>
                <w:szCs w:val="26"/>
                <w:lang w:val="ru-RU" w:eastAsia="en-US"/>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14:paraId="42C3C6A4" w14:textId="77777777" w:rsidR="002B6DAC" w:rsidRPr="00510C42"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b/>
                <w:color w:val="auto"/>
                <w:kern w:val="0"/>
                <w:sz w:val="26"/>
                <w:szCs w:val="26"/>
                <w:lang w:val="ru-RU" w:eastAsia="en-US"/>
              </w:rPr>
              <w:t>Основная задача:</w:t>
            </w:r>
            <w:r w:rsidRPr="00510C42">
              <w:rPr>
                <w:rFonts w:ascii="Times New Roman" w:eastAsia="Times New Roman" w:hAnsi="Times New Roman" w:cs="Times New Roman"/>
                <w:color w:val="auto"/>
                <w:kern w:val="0"/>
                <w:sz w:val="26"/>
                <w:szCs w:val="26"/>
                <w:lang w:val="ru-RU" w:eastAsia="en-US"/>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14:paraId="6BA854D2" w14:textId="77777777" w:rsidR="002B6DAC" w:rsidRPr="00510C42"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b/>
                <w:color w:val="auto"/>
                <w:kern w:val="0"/>
                <w:sz w:val="26"/>
                <w:szCs w:val="26"/>
                <w:lang w:val="ru-RU" w:eastAsia="en-US"/>
              </w:rPr>
              <w:t>Основные направления деятельности:</w:t>
            </w:r>
            <w:r w:rsidRPr="00510C42">
              <w:rPr>
                <w:rFonts w:ascii="Times New Roman" w:eastAsia="Times New Roman" w:hAnsi="Times New Roman" w:cs="Times New Roman"/>
                <w:color w:val="auto"/>
                <w:kern w:val="0"/>
                <w:sz w:val="26"/>
                <w:szCs w:val="26"/>
                <w:lang w:val="ru-RU" w:eastAsia="en-US"/>
              </w:rPr>
              <w:t xml:space="preserve"> занятия по дополнительному или углубленному изучению учебных предметов или модулей; занятия в рамках исследовательской и проектной деятельности;</w:t>
            </w:r>
            <w:r w:rsidRPr="00510C42">
              <w:rPr>
                <w:rFonts w:ascii="Times New Roman" w:eastAsia="Times New Roman" w:hAnsi="Times New Roman" w:cs="Times New Roman"/>
                <w:color w:val="auto"/>
                <w:kern w:val="0"/>
                <w:sz w:val="26"/>
                <w:szCs w:val="26"/>
                <w:lang w:val="ru-RU" w:eastAsia="en-US"/>
              </w:rPr>
              <w:b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2B6DAC" w:rsidRPr="00510C42" w14:paraId="7A4186D7" w14:textId="77777777" w:rsidTr="00EF289A">
        <w:tc>
          <w:tcPr>
            <w:tcW w:w="4074" w:type="dxa"/>
            <w:tcBorders>
              <w:top w:val="single" w:sz="4" w:space="0" w:color="auto"/>
              <w:left w:val="single" w:sz="4" w:space="0" w:color="auto"/>
              <w:bottom w:val="single" w:sz="4" w:space="0" w:color="auto"/>
              <w:right w:val="single" w:sz="4" w:space="0" w:color="auto"/>
            </w:tcBorders>
            <w:hideMark/>
          </w:tcPr>
          <w:p w14:paraId="0C22ECA9" w14:textId="77777777" w:rsidR="002B6DAC" w:rsidRPr="00510C42"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 xml:space="preserve">Занятия, направленные на удовлетворение интересов и </w:t>
            </w:r>
            <w:r w:rsidRPr="00510C42">
              <w:rPr>
                <w:rFonts w:ascii="Times New Roman" w:eastAsia="Times New Roman" w:hAnsi="Times New Roman" w:cs="Times New Roman"/>
                <w:color w:val="auto"/>
                <w:kern w:val="0"/>
                <w:sz w:val="26"/>
                <w:szCs w:val="26"/>
                <w:lang w:val="ru-RU" w:eastAsia="en-US"/>
              </w:rPr>
              <w:lastRenderedPageBreak/>
              <w:t>потребностей обучающихся в творческом и физическом</w:t>
            </w:r>
            <w:r w:rsidRPr="00510C42">
              <w:rPr>
                <w:rFonts w:ascii="Times New Roman" w:eastAsia="Times New Roman" w:hAnsi="Times New Roman" w:cs="Times New Roman"/>
                <w:color w:val="auto"/>
                <w:kern w:val="0"/>
                <w:sz w:val="26"/>
                <w:szCs w:val="26"/>
                <w:lang w:val="ru-RU" w:eastAsia="en-US"/>
              </w:rPr>
              <w:br/>
              <w:t>развитии, помощь в самореализации, раскрытии</w:t>
            </w:r>
            <w:r w:rsidRPr="00510C42">
              <w:rPr>
                <w:rFonts w:ascii="Times New Roman" w:eastAsia="Times New Roman" w:hAnsi="Times New Roman" w:cs="Times New Roman"/>
                <w:color w:val="auto"/>
                <w:kern w:val="0"/>
                <w:sz w:val="26"/>
                <w:szCs w:val="26"/>
                <w:lang w:val="ru-RU" w:eastAsia="en-US"/>
              </w:rPr>
              <w:br/>
              <w:t>и развитии способностей</w:t>
            </w:r>
            <w:r w:rsidRPr="00510C42">
              <w:rPr>
                <w:rFonts w:ascii="Times New Roman" w:eastAsia="Times New Roman" w:hAnsi="Times New Roman" w:cs="Times New Roman"/>
                <w:color w:val="auto"/>
                <w:kern w:val="0"/>
                <w:sz w:val="26"/>
                <w:szCs w:val="26"/>
                <w:lang w:val="ru-RU" w:eastAsia="en-US"/>
              </w:rPr>
              <w:br/>
              <w:t>и талантов</w:t>
            </w:r>
          </w:p>
        </w:tc>
        <w:tc>
          <w:tcPr>
            <w:tcW w:w="6058" w:type="dxa"/>
            <w:tcBorders>
              <w:top w:val="single" w:sz="4" w:space="0" w:color="auto"/>
              <w:left w:val="single" w:sz="4" w:space="0" w:color="auto"/>
              <w:bottom w:val="single" w:sz="4" w:space="0" w:color="auto"/>
              <w:right w:val="single" w:sz="4" w:space="0" w:color="auto"/>
            </w:tcBorders>
            <w:vAlign w:val="center"/>
            <w:hideMark/>
          </w:tcPr>
          <w:p w14:paraId="32DDCA97" w14:textId="77777777" w:rsidR="002B6DAC" w:rsidRPr="00510C42"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b/>
                <w:color w:val="auto"/>
                <w:kern w:val="0"/>
                <w:sz w:val="26"/>
                <w:szCs w:val="26"/>
                <w:lang w:val="ru-RU" w:eastAsia="en-US"/>
              </w:rPr>
              <w:lastRenderedPageBreak/>
              <w:t>Основная цель:</w:t>
            </w:r>
            <w:r w:rsidRPr="00510C42">
              <w:rPr>
                <w:rFonts w:ascii="Times New Roman" w:eastAsia="Times New Roman" w:hAnsi="Times New Roman" w:cs="Times New Roman"/>
                <w:color w:val="auto"/>
                <w:kern w:val="0"/>
                <w:sz w:val="26"/>
                <w:szCs w:val="26"/>
                <w:lang w:val="ru-RU" w:eastAsia="en-US"/>
              </w:rPr>
              <w:t xml:space="preserve"> удовлетворение интересов и потребностей обучающихся в творческом и </w:t>
            </w:r>
            <w:r w:rsidRPr="00510C42">
              <w:rPr>
                <w:rFonts w:ascii="Times New Roman" w:eastAsia="Times New Roman" w:hAnsi="Times New Roman" w:cs="Times New Roman"/>
                <w:color w:val="auto"/>
                <w:kern w:val="0"/>
                <w:sz w:val="26"/>
                <w:szCs w:val="26"/>
                <w:lang w:val="ru-RU" w:eastAsia="en-US"/>
              </w:rPr>
              <w:lastRenderedPageBreak/>
              <w:t xml:space="preserve">физическом развитии, помощь в самореализации, раскрытии и развитии способностей и талантов. </w:t>
            </w:r>
          </w:p>
          <w:p w14:paraId="01B1C95E" w14:textId="77777777" w:rsidR="002B6DAC" w:rsidRPr="00510C42"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b/>
                <w:color w:val="auto"/>
                <w:kern w:val="0"/>
                <w:sz w:val="26"/>
                <w:szCs w:val="26"/>
                <w:lang w:val="ru-RU" w:eastAsia="en-US"/>
              </w:rPr>
              <w:t>Основные задачи:</w:t>
            </w:r>
            <w:r w:rsidRPr="00510C42">
              <w:rPr>
                <w:rFonts w:ascii="Times New Roman" w:eastAsia="Times New Roman" w:hAnsi="Times New Roman" w:cs="Times New Roman"/>
                <w:color w:val="auto"/>
                <w:kern w:val="0"/>
                <w:sz w:val="26"/>
                <w:szCs w:val="26"/>
                <w:lang w:val="ru-RU" w:eastAsia="en-US"/>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w:t>
            </w:r>
            <w:proofErr w:type="spellStart"/>
            <w:r w:rsidRPr="00510C42">
              <w:rPr>
                <w:rFonts w:ascii="Times New Roman" w:eastAsia="Times New Roman" w:hAnsi="Times New Roman" w:cs="Times New Roman"/>
                <w:color w:val="auto"/>
                <w:kern w:val="0"/>
                <w:sz w:val="26"/>
                <w:szCs w:val="26"/>
                <w:lang w:val="ru-RU" w:eastAsia="en-US"/>
              </w:rPr>
              <w:t>самообслуживающего</w:t>
            </w:r>
            <w:proofErr w:type="spellEnd"/>
            <w:r w:rsidRPr="00510C42">
              <w:rPr>
                <w:rFonts w:ascii="Times New Roman" w:eastAsia="Times New Roman" w:hAnsi="Times New Roman" w:cs="Times New Roman"/>
                <w:color w:val="auto"/>
                <w:kern w:val="0"/>
                <w:sz w:val="26"/>
                <w:szCs w:val="26"/>
                <w:lang w:val="ru-RU" w:eastAsia="en-US"/>
              </w:rPr>
              <w:t xml:space="preserve"> труда.</w:t>
            </w:r>
          </w:p>
          <w:p w14:paraId="1C86CBB4" w14:textId="77777777" w:rsidR="002B6DAC" w:rsidRPr="00510C42" w:rsidRDefault="002B6DAC" w:rsidP="002B6DAC">
            <w:pPr>
              <w:suppressAutoHyphens w:val="0"/>
              <w:spacing w:after="0" w:line="240" w:lineRule="auto"/>
              <w:rPr>
                <w:rFonts w:ascii="Times New Roman" w:eastAsia="Times New Roman" w:hAnsi="Times New Roman" w:cs="Times New Roman"/>
                <w:b/>
                <w:color w:val="auto"/>
                <w:kern w:val="0"/>
                <w:sz w:val="26"/>
                <w:szCs w:val="26"/>
                <w:lang w:val="ru-RU" w:eastAsia="en-US"/>
              </w:rPr>
            </w:pPr>
            <w:r w:rsidRPr="00510C42">
              <w:rPr>
                <w:rFonts w:ascii="Times New Roman" w:eastAsia="Times New Roman" w:hAnsi="Times New Roman" w:cs="Times New Roman"/>
                <w:b/>
                <w:color w:val="auto"/>
                <w:kern w:val="0"/>
                <w:sz w:val="26"/>
                <w:szCs w:val="26"/>
                <w:lang w:val="ru-RU" w:eastAsia="en-US"/>
              </w:rPr>
              <w:t xml:space="preserve">Основные организационные формы: </w:t>
            </w:r>
            <w:r w:rsidRPr="00510C42">
              <w:rPr>
                <w:rFonts w:ascii="Times New Roman" w:eastAsia="Times New Roman" w:hAnsi="Times New Roman" w:cs="Times New Roman"/>
                <w:color w:val="auto"/>
                <w:kern w:val="0"/>
                <w:sz w:val="26"/>
                <w:szCs w:val="26"/>
                <w:lang w:val="ru-RU" w:eastAsia="en-US"/>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«Атлант»), спортивные турниры и соревнования; занятия в объединениях туристско-краеведческой направленности (экскурсии, развитие школьного музея); занятия по Программе развития социальной активности обучающихся начальных классов «Орлята России».</w:t>
            </w:r>
          </w:p>
        </w:tc>
      </w:tr>
      <w:tr w:rsidR="002B6DAC" w:rsidRPr="00510C42" w14:paraId="31DD25EB" w14:textId="77777777" w:rsidTr="00EF289A">
        <w:tc>
          <w:tcPr>
            <w:tcW w:w="4074" w:type="dxa"/>
            <w:tcBorders>
              <w:top w:val="single" w:sz="4" w:space="0" w:color="auto"/>
              <w:left w:val="single" w:sz="4" w:space="0" w:color="auto"/>
              <w:bottom w:val="single" w:sz="4" w:space="0" w:color="auto"/>
              <w:right w:val="single" w:sz="4" w:space="0" w:color="auto"/>
            </w:tcBorders>
            <w:hideMark/>
          </w:tcPr>
          <w:p w14:paraId="3EDEDDC4" w14:textId="77777777" w:rsidR="002B6DAC" w:rsidRPr="00510C42"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lastRenderedPageBreak/>
              <w:t>Занятия, направленные на удовлетворение социальных</w:t>
            </w:r>
            <w:r w:rsidRPr="00510C42">
              <w:rPr>
                <w:rFonts w:ascii="Times New Roman" w:eastAsia="Times New Roman" w:hAnsi="Times New Roman" w:cs="Times New Roman"/>
                <w:color w:val="auto"/>
                <w:kern w:val="0"/>
                <w:sz w:val="26"/>
                <w:szCs w:val="26"/>
                <w:lang w:val="ru-RU" w:eastAsia="en-US"/>
              </w:rPr>
              <w:br/>
              <w:t>интересов и потребностей обучающихся, на педагогическое сопровождение</w:t>
            </w:r>
            <w:r w:rsidRPr="00510C42">
              <w:rPr>
                <w:rFonts w:ascii="Times New Roman" w:eastAsia="Times New Roman" w:hAnsi="Times New Roman" w:cs="Times New Roman"/>
                <w:color w:val="auto"/>
                <w:kern w:val="0"/>
                <w:sz w:val="26"/>
                <w:szCs w:val="26"/>
                <w:lang w:val="ru-RU" w:eastAsia="en-US"/>
              </w:rPr>
              <w:br/>
              <w:t>деятельности социально</w:t>
            </w:r>
            <w:r w:rsidRPr="00510C42">
              <w:rPr>
                <w:rFonts w:ascii="Times New Roman" w:eastAsia="Times New Roman" w:hAnsi="Times New Roman" w:cs="Times New Roman"/>
                <w:color w:val="auto"/>
                <w:kern w:val="0"/>
                <w:sz w:val="26"/>
                <w:szCs w:val="26"/>
                <w:lang w:val="ru-RU" w:eastAsia="en-US"/>
              </w:rPr>
              <w:br/>
              <w:t>ориентированных ученических</w:t>
            </w:r>
            <w:r w:rsidRPr="00510C42">
              <w:rPr>
                <w:rFonts w:ascii="Times New Roman" w:eastAsia="Times New Roman" w:hAnsi="Times New Roman" w:cs="Times New Roman"/>
                <w:color w:val="auto"/>
                <w:kern w:val="0"/>
                <w:sz w:val="26"/>
                <w:szCs w:val="26"/>
                <w:lang w:val="ru-RU" w:eastAsia="en-US"/>
              </w:rPr>
              <w:br/>
              <w:t xml:space="preserve">сообществ, </w:t>
            </w:r>
            <w:proofErr w:type="gramStart"/>
            <w:r w:rsidRPr="00510C42">
              <w:rPr>
                <w:rFonts w:ascii="Times New Roman" w:eastAsia="Times New Roman" w:hAnsi="Times New Roman" w:cs="Times New Roman"/>
                <w:color w:val="auto"/>
                <w:kern w:val="0"/>
                <w:sz w:val="26"/>
                <w:szCs w:val="26"/>
                <w:lang w:val="ru-RU" w:eastAsia="en-US"/>
              </w:rPr>
              <w:t>детских  общественных</w:t>
            </w:r>
            <w:proofErr w:type="gramEnd"/>
            <w:r w:rsidRPr="00510C42">
              <w:rPr>
                <w:rFonts w:ascii="Times New Roman" w:eastAsia="Times New Roman" w:hAnsi="Times New Roman" w:cs="Times New Roman"/>
                <w:color w:val="auto"/>
                <w:kern w:val="0"/>
                <w:sz w:val="26"/>
                <w:szCs w:val="26"/>
                <w:lang w:val="ru-RU" w:eastAsia="en-US"/>
              </w:rPr>
              <w:t xml:space="preserve"> объединений,</w:t>
            </w:r>
            <w:r w:rsidRPr="00510C42">
              <w:rPr>
                <w:rFonts w:ascii="Times New Roman" w:eastAsia="Times New Roman" w:hAnsi="Times New Roman" w:cs="Times New Roman"/>
                <w:color w:val="auto"/>
                <w:kern w:val="0"/>
                <w:sz w:val="26"/>
                <w:szCs w:val="26"/>
                <w:lang w:val="ru-RU" w:eastAsia="en-US"/>
              </w:rPr>
              <w:br/>
              <w:t>органов ученического</w:t>
            </w:r>
            <w:r w:rsidRPr="00510C42">
              <w:rPr>
                <w:rFonts w:ascii="Times New Roman" w:eastAsia="Times New Roman" w:hAnsi="Times New Roman" w:cs="Times New Roman"/>
                <w:color w:val="auto"/>
                <w:kern w:val="0"/>
                <w:sz w:val="26"/>
                <w:szCs w:val="26"/>
                <w:lang w:val="ru-RU" w:eastAsia="en-US"/>
              </w:rPr>
              <w:br/>
              <w:t>самоуправления, на  организацию совместно</w:t>
            </w:r>
            <w:r w:rsidRPr="00510C42">
              <w:rPr>
                <w:rFonts w:ascii="Times New Roman" w:eastAsia="Times New Roman" w:hAnsi="Times New Roman" w:cs="Times New Roman"/>
                <w:color w:val="auto"/>
                <w:kern w:val="0"/>
                <w:sz w:val="26"/>
                <w:szCs w:val="26"/>
                <w:lang w:val="ru-RU" w:eastAsia="en-US"/>
              </w:rPr>
              <w:br/>
              <w:t>с обучающимися комплекса</w:t>
            </w:r>
            <w:r w:rsidRPr="00510C42">
              <w:rPr>
                <w:rFonts w:ascii="Times New Roman" w:eastAsia="Times New Roman" w:hAnsi="Times New Roman" w:cs="Times New Roman"/>
                <w:color w:val="auto"/>
                <w:kern w:val="0"/>
                <w:sz w:val="26"/>
                <w:szCs w:val="26"/>
                <w:lang w:val="ru-RU" w:eastAsia="en-US"/>
              </w:rPr>
              <w:br/>
              <w:t>мероприятий воспитательной</w:t>
            </w:r>
            <w:r w:rsidRPr="00510C42">
              <w:rPr>
                <w:rFonts w:ascii="Times New Roman" w:eastAsia="Times New Roman" w:hAnsi="Times New Roman" w:cs="Times New Roman"/>
                <w:color w:val="auto"/>
                <w:kern w:val="0"/>
                <w:sz w:val="26"/>
                <w:szCs w:val="26"/>
                <w:lang w:val="ru-RU" w:eastAsia="en-US"/>
              </w:rPr>
              <w:br/>
              <w:t>направленности</w:t>
            </w:r>
          </w:p>
        </w:tc>
        <w:tc>
          <w:tcPr>
            <w:tcW w:w="6058" w:type="dxa"/>
            <w:tcBorders>
              <w:top w:val="single" w:sz="4" w:space="0" w:color="auto"/>
              <w:left w:val="single" w:sz="4" w:space="0" w:color="auto"/>
              <w:bottom w:val="single" w:sz="4" w:space="0" w:color="auto"/>
              <w:right w:val="single" w:sz="4" w:space="0" w:color="auto"/>
            </w:tcBorders>
            <w:hideMark/>
          </w:tcPr>
          <w:p w14:paraId="06EE8531" w14:textId="77777777" w:rsidR="002B6DAC" w:rsidRPr="00510C42"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b/>
                <w:color w:val="auto"/>
                <w:kern w:val="0"/>
                <w:sz w:val="26"/>
                <w:szCs w:val="26"/>
                <w:lang w:val="ru-RU" w:eastAsia="en-US"/>
              </w:rPr>
              <w:t>Основная цель:</w:t>
            </w:r>
            <w:r w:rsidRPr="00510C42">
              <w:rPr>
                <w:rFonts w:ascii="Times New Roman" w:eastAsia="Times New Roman" w:hAnsi="Times New Roman" w:cs="Times New Roman"/>
                <w:color w:val="auto"/>
                <w:kern w:val="0"/>
                <w:sz w:val="26"/>
                <w:szCs w:val="26"/>
                <w:lang w:val="ru-RU" w:eastAsia="en-US"/>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sidRPr="00510C42">
              <w:rPr>
                <w:rFonts w:ascii="Times New Roman" w:eastAsia="Times New Roman" w:hAnsi="Times New Roman" w:cs="Times New Roman"/>
                <w:b/>
                <w:color w:val="auto"/>
                <w:kern w:val="0"/>
                <w:sz w:val="26"/>
                <w:szCs w:val="26"/>
                <w:lang w:val="ru-RU" w:eastAsia="en-US"/>
              </w:rPr>
              <w:t>Основная задача:</w:t>
            </w:r>
            <w:r w:rsidRPr="00510C42">
              <w:rPr>
                <w:rFonts w:ascii="Times New Roman" w:eastAsia="Times New Roman" w:hAnsi="Times New Roman" w:cs="Times New Roman"/>
                <w:color w:val="auto"/>
                <w:kern w:val="0"/>
                <w:sz w:val="26"/>
                <w:szCs w:val="26"/>
                <w:lang w:val="ru-RU" w:eastAsia="en-US"/>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w:t>
            </w:r>
            <w:proofErr w:type="spellStart"/>
            <w:r w:rsidRPr="00510C42">
              <w:rPr>
                <w:rFonts w:ascii="Times New Roman" w:eastAsia="Times New Roman" w:hAnsi="Times New Roman" w:cs="Times New Roman"/>
                <w:color w:val="auto"/>
                <w:kern w:val="0"/>
                <w:sz w:val="26"/>
                <w:szCs w:val="26"/>
                <w:lang w:val="ru-RU" w:eastAsia="en-US"/>
              </w:rPr>
              <w:t>микрокоммуникаций</w:t>
            </w:r>
            <w:proofErr w:type="spellEnd"/>
            <w:r w:rsidRPr="00510C42">
              <w:rPr>
                <w:rFonts w:ascii="Times New Roman" w:eastAsia="Times New Roman" w:hAnsi="Times New Roman" w:cs="Times New Roman"/>
                <w:color w:val="auto"/>
                <w:kern w:val="0"/>
                <w:sz w:val="26"/>
                <w:szCs w:val="26"/>
                <w:lang w:val="ru-RU" w:eastAsia="en-US"/>
              </w:rPr>
              <w:t>, складывающихся в образовательной организации, понимания зон личного влияния на уклад школьной жизни.</w:t>
            </w:r>
          </w:p>
          <w:p w14:paraId="07786C3D" w14:textId="77777777" w:rsidR="002B6DAC" w:rsidRPr="00510C42"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b/>
                <w:color w:val="auto"/>
                <w:kern w:val="0"/>
                <w:sz w:val="26"/>
                <w:szCs w:val="26"/>
                <w:lang w:val="ru-RU" w:eastAsia="en-US"/>
              </w:rPr>
              <w:t>Основные организационные формы:</w:t>
            </w:r>
            <w:r w:rsidRPr="00510C42">
              <w:rPr>
                <w:rFonts w:ascii="Times New Roman" w:eastAsia="Times New Roman" w:hAnsi="Times New Roman" w:cs="Times New Roman"/>
                <w:color w:val="auto"/>
                <w:kern w:val="0"/>
                <w:sz w:val="26"/>
                <w:szCs w:val="26"/>
                <w:lang w:val="ru-RU" w:eastAsia="en-US"/>
              </w:rPr>
              <w:t xml:space="preserve"> Педагогическое сопровождение деятельности Российского движения школьников; волонтёрского </w:t>
            </w:r>
            <w:r w:rsidRPr="00510C42">
              <w:rPr>
                <w:rFonts w:ascii="Times New Roman" w:eastAsia="Times New Roman" w:hAnsi="Times New Roman" w:cs="Times New Roman"/>
                <w:color w:val="auto"/>
                <w:kern w:val="0"/>
                <w:sz w:val="26"/>
                <w:szCs w:val="26"/>
                <w:lang w:val="ru-RU" w:eastAsia="en-US"/>
              </w:rPr>
              <w:lastRenderedPageBreak/>
              <w:t>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акций, фестивалей, флешмобов).</w:t>
            </w:r>
          </w:p>
        </w:tc>
      </w:tr>
    </w:tbl>
    <w:p w14:paraId="0C048656" w14:textId="77777777" w:rsidR="00DD2EF6" w:rsidRPr="00510C42" w:rsidRDefault="00DD2EF6" w:rsidP="00CD62E3">
      <w:pPr>
        <w:suppressAutoHyphens w:val="0"/>
        <w:spacing w:after="0" w:line="240" w:lineRule="auto"/>
        <w:jc w:val="center"/>
        <w:rPr>
          <w:rFonts w:ascii="Times New Roman" w:eastAsia="Calibri" w:hAnsi="Times New Roman" w:cs="Times New Roman"/>
          <w:b/>
          <w:color w:val="auto"/>
          <w:w w:val="0"/>
          <w:kern w:val="0"/>
          <w:sz w:val="26"/>
          <w:szCs w:val="26"/>
          <w:lang w:eastAsia="en-US"/>
        </w:rPr>
      </w:pPr>
    </w:p>
    <w:p w14:paraId="24A23C2E" w14:textId="77777777" w:rsidR="00CD62E3" w:rsidRPr="00510C42" w:rsidRDefault="00CD62E3" w:rsidP="00CD62E3">
      <w:pPr>
        <w:suppressAutoHyphens w:val="0"/>
        <w:spacing w:after="0" w:line="240" w:lineRule="auto"/>
        <w:jc w:val="center"/>
        <w:rPr>
          <w:rFonts w:ascii="Times New Roman" w:eastAsia="Calibri" w:hAnsi="Times New Roman" w:cs="Times New Roman"/>
          <w:b/>
          <w:color w:val="auto"/>
          <w:w w:val="0"/>
          <w:kern w:val="0"/>
          <w:sz w:val="26"/>
          <w:szCs w:val="26"/>
          <w:lang w:eastAsia="en-US"/>
        </w:rPr>
      </w:pPr>
      <w:r w:rsidRPr="00510C42">
        <w:rPr>
          <w:rFonts w:ascii="Times New Roman" w:eastAsia="Calibri" w:hAnsi="Times New Roman" w:cs="Times New Roman"/>
          <w:b/>
          <w:color w:val="auto"/>
          <w:w w:val="0"/>
          <w:kern w:val="0"/>
          <w:sz w:val="26"/>
          <w:szCs w:val="26"/>
          <w:lang w:eastAsia="en-US"/>
        </w:rPr>
        <w:t>МОДУЛЬ «ВНЕУРОЧНАЯ ДЕЯТЕЛЬНОСТЬ»</w:t>
      </w:r>
    </w:p>
    <w:p w14:paraId="2D77DBC2" w14:textId="77777777" w:rsidR="009E6D5D" w:rsidRPr="00510C42" w:rsidRDefault="009E6D5D" w:rsidP="009E6D5D">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План внеурочной деятельности МБОУ «Марьяновская школа» 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федеральных государственных образовательных стандартов начального общего образования, а также определяет объем нагрузки обучающихся в рамках реализации внеурочной деятельности в 1-4 классах. </w:t>
      </w:r>
    </w:p>
    <w:p w14:paraId="6A365D7E" w14:textId="77777777" w:rsidR="009E6D5D" w:rsidRPr="00510C42" w:rsidRDefault="009E6D5D" w:rsidP="009E6D5D">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План внеурочной деятельности сформирован на основании методических рекомендаций (</w:t>
      </w:r>
      <w:r w:rsidRPr="00510C42">
        <w:rPr>
          <w:rFonts w:ascii="Times New Roman" w:eastAsia="Calibri" w:hAnsi="Times New Roman" w:cs="Times New Roman"/>
          <w:color w:val="000000"/>
          <w:kern w:val="0"/>
          <w:sz w:val="26"/>
          <w:szCs w:val="26"/>
          <w:lang w:eastAsia="en-US"/>
        </w:rPr>
        <w:t>п</w:t>
      </w:r>
      <w:r w:rsidRPr="00510C42">
        <w:rPr>
          <w:rFonts w:ascii="Times New Roman" w:eastAsia="Times New Roman" w:hAnsi="Times New Roman" w:cs="Times New Roman"/>
          <w:color w:val="auto"/>
          <w:kern w:val="0"/>
          <w:sz w:val="26"/>
          <w:szCs w:val="26"/>
          <w:lang w:eastAsia="en-US"/>
        </w:rPr>
        <w:t xml:space="preserve">исьмо </w:t>
      </w:r>
      <w:proofErr w:type="spellStart"/>
      <w:r w:rsidRPr="00510C42">
        <w:rPr>
          <w:rFonts w:ascii="Times New Roman" w:eastAsia="Times New Roman" w:hAnsi="Times New Roman" w:cs="Times New Roman"/>
          <w:color w:val="auto"/>
          <w:kern w:val="0"/>
          <w:sz w:val="26"/>
          <w:szCs w:val="26"/>
          <w:lang w:eastAsia="en-US"/>
        </w:rPr>
        <w:t>Минпросвещения</w:t>
      </w:r>
      <w:proofErr w:type="spellEnd"/>
      <w:r w:rsidRPr="00510C42">
        <w:rPr>
          <w:rFonts w:ascii="Times New Roman" w:eastAsia="Times New Roman" w:hAnsi="Times New Roman" w:cs="Times New Roman"/>
          <w:color w:val="auto"/>
          <w:kern w:val="0"/>
          <w:sz w:val="26"/>
          <w:szCs w:val="26"/>
          <w:lang w:eastAsia="en-US"/>
        </w:rPr>
        <w:t xml:space="preserve"> России от 05.07.2022 № ТВ-1290/03), </w:t>
      </w:r>
      <w:r w:rsidRPr="00510C42">
        <w:rPr>
          <w:rFonts w:ascii="Times New Roman" w:eastAsia="Calibri" w:hAnsi="Times New Roman" w:cs="Times New Roman"/>
          <w:color w:val="000000"/>
          <w:kern w:val="0"/>
          <w:sz w:val="26"/>
          <w:szCs w:val="26"/>
          <w:lang w:eastAsia="en-US"/>
        </w:rPr>
        <w:t>с</w:t>
      </w:r>
      <w:r w:rsidRPr="00510C42">
        <w:rPr>
          <w:rFonts w:ascii="Times New Roman" w:eastAsia="Calibri" w:hAnsi="Times New Roman" w:cs="Times New Roman"/>
          <w:color w:val="000000"/>
          <w:spacing w:val="-6"/>
          <w:kern w:val="0"/>
          <w:sz w:val="26"/>
          <w:szCs w:val="26"/>
          <w:lang w:eastAsia="en-US"/>
        </w:rPr>
        <w:t xml:space="preserve"> </w:t>
      </w:r>
      <w:r w:rsidRPr="00510C42">
        <w:rPr>
          <w:rFonts w:ascii="Times New Roman" w:eastAsia="Calibri" w:hAnsi="Times New Roman" w:cs="Times New Roman"/>
          <w:color w:val="000000"/>
          <w:kern w:val="0"/>
          <w:sz w:val="26"/>
          <w:szCs w:val="26"/>
          <w:lang w:eastAsia="en-US"/>
        </w:rPr>
        <w:t>учетом</w:t>
      </w:r>
      <w:r w:rsidRPr="00510C42">
        <w:rPr>
          <w:rFonts w:ascii="Times New Roman" w:eastAsia="Calibri" w:hAnsi="Times New Roman" w:cs="Times New Roman"/>
          <w:color w:val="000000"/>
          <w:spacing w:val="-5"/>
          <w:kern w:val="0"/>
          <w:sz w:val="26"/>
          <w:szCs w:val="26"/>
          <w:lang w:eastAsia="en-US"/>
        </w:rPr>
        <w:t xml:space="preserve"> </w:t>
      </w:r>
      <w:r w:rsidRPr="00510C42">
        <w:rPr>
          <w:rFonts w:ascii="Times New Roman" w:eastAsia="Calibri" w:hAnsi="Times New Roman" w:cs="Times New Roman"/>
          <w:color w:val="000000"/>
          <w:kern w:val="0"/>
          <w:sz w:val="26"/>
          <w:szCs w:val="26"/>
          <w:lang w:eastAsia="en-US"/>
        </w:rPr>
        <w:t>уровня социальной адаптации и развития школьников,</w:t>
      </w:r>
      <w:r w:rsidRPr="00510C42">
        <w:rPr>
          <w:rFonts w:ascii="Times New Roman" w:eastAsia="Calibri" w:hAnsi="Times New Roman" w:cs="Times New Roman"/>
          <w:color w:val="000000"/>
          <w:spacing w:val="1"/>
          <w:kern w:val="0"/>
          <w:sz w:val="26"/>
          <w:szCs w:val="26"/>
          <w:lang w:eastAsia="en-US"/>
        </w:rPr>
        <w:t xml:space="preserve"> </w:t>
      </w:r>
      <w:r w:rsidRPr="00510C42">
        <w:rPr>
          <w:rFonts w:ascii="Times New Roman" w:eastAsia="Calibri" w:hAnsi="Times New Roman" w:cs="Times New Roman"/>
          <w:color w:val="000000"/>
          <w:kern w:val="0"/>
          <w:sz w:val="26"/>
          <w:szCs w:val="26"/>
          <w:lang w:eastAsia="en-US"/>
        </w:rPr>
        <w:t>индивидуальных способностей, особенностей, познавательных интересов</w:t>
      </w:r>
      <w:r w:rsidRPr="00510C42">
        <w:rPr>
          <w:rFonts w:ascii="Times New Roman" w:eastAsia="Calibri" w:hAnsi="Times New Roman" w:cs="Times New Roman"/>
          <w:color w:val="auto"/>
          <w:kern w:val="0"/>
          <w:sz w:val="26"/>
          <w:szCs w:val="26"/>
          <w:lang w:eastAsia="en-US"/>
        </w:rPr>
        <w:t xml:space="preserve"> и потребностей ребенка, запросов семьи, культурных традиций, национальных и этнокультурных особенностей Республики Крым, выбора участниками образовательных отношений учебных курсов внеурочной деятельности из перечня, предлагаемого образовательной организацией.</w:t>
      </w:r>
    </w:p>
    <w:p w14:paraId="42AD9792" w14:textId="77777777" w:rsidR="009E6D5D" w:rsidRPr="00510C42" w:rsidRDefault="009E6D5D" w:rsidP="009E6D5D">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14:paraId="189C8BFE" w14:textId="77777777" w:rsidR="009E6D5D" w:rsidRPr="00510C42" w:rsidRDefault="009E6D5D" w:rsidP="009E6D5D">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w:t>
      </w:r>
    </w:p>
    <w:p w14:paraId="48B33B7B" w14:textId="77777777" w:rsidR="009E6D5D" w:rsidRPr="00510C42" w:rsidRDefault="009E6D5D" w:rsidP="009E6D5D">
      <w:pPr>
        <w:suppressAutoHyphens w:val="0"/>
        <w:spacing w:after="0" w:line="240" w:lineRule="auto"/>
        <w:ind w:firstLine="709"/>
        <w:jc w:val="both"/>
        <w:rPr>
          <w:rFonts w:ascii="Times New Roman" w:eastAsia="Times New Roman"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w:t>
      </w:r>
    </w:p>
    <w:p w14:paraId="1EFDBDF8" w14:textId="77777777" w:rsidR="009E6D5D" w:rsidRPr="00510C42" w:rsidRDefault="009E6D5D" w:rsidP="009E6D5D">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реализуются следующие направления: </w:t>
      </w:r>
    </w:p>
    <w:p w14:paraId="076D963C" w14:textId="77777777" w:rsidR="009E6D5D" w:rsidRPr="00510C42" w:rsidRDefault="009E6D5D" w:rsidP="009E6D5D">
      <w:pPr>
        <w:widowControl w:val="0"/>
        <w:numPr>
          <w:ilvl w:val="0"/>
          <w:numId w:val="11"/>
        </w:numPr>
        <w:tabs>
          <w:tab w:val="left" w:pos="709"/>
          <w:tab w:val="left" w:pos="993"/>
        </w:tabs>
        <w:suppressAutoHyphens w:val="0"/>
        <w:autoSpaceDE w:val="0"/>
        <w:autoSpaceDN w:val="0"/>
        <w:spacing w:after="0" w:line="240" w:lineRule="auto"/>
        <w:ind w:left="0"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на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14:paraId="122925AF" w14:textId="77777777" w:rsidR="009E6D5D" w:rsidRPr="00510C42" w:rsidRDefault="009E6D5D" w:rsidP="009E6D5D">
      <w:pPr>
        <w:widowControl w:val="0"/>
        <w:numPr>
          <w:ilvl w:val="0"/>
          <w:numId w:val="11"/>
        </w:numPr>
        <w:tabs>
          <w:tab w:val="left" w:pos="709"/>
          <w:tab w:val="left" w:pos="993"/>
        </w:tabs>
        <w:suppressAutoHyphens w:val="0"/>
        <w:autoSpaceDE w:val="0"/>
        <w:autoSpaceDN w:val="0"/>
        <w:spacing w:after="0" w:line="240" w:lineRule="auto"/>
        <w:ind w:left="0" w:firstLine="709"/>
        <w:jc w:val="both"/>
        <w:rPr>
          <w:rFonts w:ascii="Times New Roman" w:eastAsia="Times New Roman"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на занятия по формированию функциональной грамотности обучающихся (читательской, математической, естественно-научной, финансовой);</w:t>
      </w:r>
    </w:p>
    <w:p w14:paraId="4F9772A8" w14:textId="77777777" w:rsidR="009E6D5D" w:rsidRPr="00510C42" w:rsidRDefault="009E6D5D" w:rsidP="009E6D5D">
      <w:pPr>
        <w:widowControl w:val="0"/>
        <w:numPr>
          <w:ilvl w:val="0"/>
          <w:numId w:val="11"/>
        </w:numPr>
        <w:tabs>
          <w:tab w:val="left" w:pos="709"/>
          <w:tab w:val="left" w:pos="993"/>
        </w:tabs>
        <w:suppressAutoHyphens w:val="0"/>
        <w:autoSpaceDE w:val="0"/>
        <w:autoSpaceDN w:val="0"/>
        <w:spacing w:after="0" w:line="240" w:lineRule="auto"/>
        <w:ind w:left="0" w:firstLine="709"/>
        <w:jc w:val="both"/>
        <w:rPr>
          <w:rFonts w:ascii="Times New Roman" w:eastAsia="Times New Roman"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на занятия, направленные на удовлетворение профориентационных интересов и потребностей обучающихся (в том числе основы предпринимательства).</w:t>
      </w:r>
    </w:p>
    <w:p w14:paraId="001666D6" w14:textId="77777777" w:rsidR="009E6D5D" w:rsidRPr="00510C42" w:rsidRDefault="009E6D5D" w:rsidP="009E6D5D">
      <w:pPr>
        <w:widowControl w:val="0"/>
        <w:numPr>
          <w:ilvl w:val="0"/>
          <w:numId w:val="11"/>
        </w:numPr>
        <w:tabs>
          <w:tab w:val="left" w:pos="709"/>
          <w:tab w:val="left" w:pos="993"/>
        </w:tabs>
        <w:suppressAutoHyphens w:val="0"/>
        <w:autoSpaceDE w:val="0"/>
        <w:autoSpaceDN w:val="0"/>
        <w:spacing w:after="0" w:line="240" w:lineRule="auto"/>
        <w:ind w:left="0"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xml:space="preserve">на занятия, связанные с реализацией особых интеллектуальных и социокультурных потребностей обучающихся (в том числе для сопровождения </w:t>
      </w:r>
      <w:r w:rsidRPr="00510C42">
        <w:rPr>
          <w:rFonts w:ascii="Times New Roman" w:eastAsia="Bookman Old Style" w:hAnsi="Times New Roman" w:cs="Times New Roman"/>
          <w:color w:val="auto"/>
          <w:kern w:val="0"/>
          <w:sz w:val="26"/>
          <w:szCs w:val="26"/>
          <w:lang w:eastAsia="en-US"/>
        </w:rPr>
        <w:lastRenderedPageBreak/>
        <w:t>изучения отдельных учебных предметов на углубленном уровне, проектно-исследовательской деятельности, исторического просвещения);</w:t>
      </w:r>
    </w:p>
    <w:p w14:paraId="7673BE03" w14:textId="77777777" w:rsidR="009E6D5D" w:rsidRPr="00510C42" w:rsidRDefault="009E6D5D" w:rsidP="009E6D5D">
      <w:pPr>
        <w:widowControl w:val="0"/>
        <w:numPr>
          <w:ilvl w:val="0"/>
          <w:numId w:val="11"/>
        </w:numPr>
        <w:tabs>
          <w:tab w:val="left" w:pos="709"/>
          <w:tab w:val="left" w:pos="993"/>
        </w:tabs>
        <w:suppressAutoHyphens w:val="0"/>
        <w:autoSpaceDE w:val="0"/>
        <w:autoSpaceDN w:val="0"/>
        <w:spacing w:after="0" w:line="240" w:lineRule="auto"/>
        <w:ind w:left="0"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w:t>
      </w:r>
    </w:p>
    <w:p w14:paraId="514D619E" w14:textId="77777777" w:rsidR="009E6D5D" w:rsidRPr="00510C42" w:rsidRDefault="009E6D5D" w:rsidP="009E6D5D">
      <w:pPr>
        <w:widowControl w:val="0"/>
        <w:numPr>
          <w:ilvl w:val="0"/>
          <w:numId w:val="11"/>
        </w:numPr>
        <w:tabs>
          <w:tab w:val="left" w:pos="709"/>
          <w:tab w:val="left" w:pos="993"/>
        </w:tabs>
        <w:suppressAutoHyphens w:val="0"/>
        <w:autoSpaceDE w:val="0"/>
        <w:autoSpaceDN w:val="0"/>
        <w:spacing w:after="0" w:line="240" w:lineRule="auto"/>
        <w:ind w:left="0"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на занятия, направленные на удовлетворение социальных интересов и потребностей обучающихся (в том числе в рамках Российского движения школьников и др.).</w:t>
      </w:r>
    </w:p>
    <w:p w14:paraId="20A6BA80" w14:textId="46C57AE9" w:rsidR="009E6D5D" w:rsidRPr="00510C42" w:rsidRDefault="009E6D5D" w:rsidP="009E6D5D">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В соответствии индивидуальному учебному плану при реализации адаптированной основной образовательной программы начального общего образования для обучающихся </w:t>
      </w:r>
      <w:r w:rsidRPr="00510C42">
        <w:rPr>
          <w:rFonts w:ascii="Times New Roman" w:hAnsi="Times New Roman" w:cs="Times New Roman"/>
          <w:color w:val="auto"/>
          <w:sz w:val="26"/>
          <w:szCs w:val="26"/>
        </w:rPr>
        <w:t>с умственной отсталостью (интеллектуальными нарушениями) (вариант 2)</w:t>
      </w:r>
      <w:r w:rsidRPr="00510C42">
        <w:rPr>
          <w:rFonts w:ascii="Times New Roman" w:eastAsia="Calibri" w:hAnsi="Times New Roman" w:cs="Times New Roman"/>
          <w:color w:val="auto"/>
          <w:kern w:val="0"/>
          <w:sz w:val="26"/>
          <w:szCs w:val="26"/>
          <w:lang w:eastAsia="en-US"/>
        </w:rPr>
        <w:t xml:space="preserve"> отводится 4 часа.</w:t>
      </w:r>
    </w:p>
    <w:p w14:paraId="47B44EE7" w14:textId="77777777" w:rsidR="00DD2EF6" w:rsidRPr="00510C42" w:rsidRDefault="00DD2EF6" w:rsidP="00765426">
      <w:pPr>
        <w:tabs>
          <w:tab w:val="left" w:pos="851"/>
        </w:tabs>
        <w:suppressAutoHyphens w:val="0"/>
        <w:spacing w:after="0" w:line="240" w:lineRule="auto"/>
        <w:jc w:val="center"/>
        <w:rPr>
          <w:rFonts w:ascii="Times New Roman" w:eastAsia="Calibri" w:hAnsi="Times New Roman" w:cs="Times New Roman"/>
          <w:b/>
          <w:color w:val="auto"/>
          <w:w w:val="0"/>
          <w:kern w:val="0"/>
          <w:sz w:val="26"/>
          <w:szCs w:val="26"/>
          <w:lang w:eastAsia="en-US"/>
        </w:rPr>
      </w:pPr>
    </w:p>
    <w:p w14:paraId="6B43DEEA" w14:textId="77777777" w:rsidR="00765426" w:rsidRPr="00510C42" w:rsidRDefault="00765426" w:rsidP="00765426">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510C42">
        <w:rPr>
          <w:rFonts w:ascii="Times New Roman" w:eastAsia="Calibri" w:hAnsi="Times New Roman" w:cs="Times New Roman"/>
          <w:b/>
          <w:color w:val="auto"/>
          <w:w w:val="0"/>
          <w:kern w:val="0"/>
          <w:sz w:val="26"/>
          <w:szCs w:val="26"/>
          <w:lang w:eastAsia="en-US"/>
        </w:rPr>
        <w:t>МОДУЛЬ</w:t>
      </w:r>
      <w:r w:rsidRPr="00510C42">
        <w:rPr>
          <w:rFonts w:ascii="Times New Roman" w:eastAsia="Calibri" w:hAnsi="Times New Roman" w:cs="Times New Roman"/>
          <w:b/>
          <w:color w:val="auto"/>
          <w:kern w:val="0"/>
          <w:sz w:val="26"/>
          <w:szCs w:val="26"/>
          <w:lang w:eastAsia="en-US"/>
        </w:rPr>
        <w:t xml:space="preserve"> «ПРОФИЛАКТИКА И БЕЗОПАСНОСТЬ»</w:t>
      </w:r>
    </w:p>
    <w:p w14:paraId="25CB9F89" w14:textId="77777777" w:rsidR="00765426" w:rsidRPr="00510C42" w:rsidRDefault="00765426" w:rsidP="00765426">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w:t>
      </w:r>
    </w:p>
    <w:p w14:paraId="0FB40D3C" w14:textId="77777777" w:rsidR="00765426" w:rsidRPr="00510C42" w:rsidRDefault="00765426" w:rsidP="00765426">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096C6EB2" w14:textId="77777777" w:rsidR="00765426" w:rsidRPr="00510C42" w:rsidRDefault="00765426" w:rsidP="00765426">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14:paraId="1FDF6979" w14:textId="77777777" w:rsidR="00765426" w:rsidRPr="00510C42" w:rsidRDefault="00765426" w:rsidP="00765426">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проведение индивидуальной профилактической работы с обучающимся групп риска силами педагогического коллектива и с привлечением специалистов (</w:t>
      </w:r>
      <w:r w:rsidRPr="00510C42">
        <w:rPr>
          <w:rFonts w:ascii="Times New Roman" w:eastAsia="Bookman Old Style" w:hAnsi="Times New Roman" w:cs="Times New Roman"/>
          <w:color w:val="auto"/>
          <w:kern w:val="0"/>
          <w:sz w:val="26"/>
          <w:szCs w:val="26"/>
          <w:lang w:eastAsia="en-US"/>
        </w:rPr>
        <w:t xml:space="preserve">субъектов </w:t>
      </w:r>
      <w:r w:rsidRPr="00510C42">
        <w:rPr>
          <w:rFonts w:ascii="Times New Roman" w:eastAsia="Bookman Old Style" w:hAnsi="Times New Roman" w:cs="Times New Roman"/>
          <w:iCs/>
          <w:color w:val="auto"/>
          <w:w w:val="0"/>
          <w:kern w:val="0"/>
          <w:sz w:val="26"/>
          <w:szCs w:val="26"/>
          <w:lang w:eastAsia="en-US"/>
        </w:rPr>
        <w:t>системы профилактики);</w:t>
      </w:r>
    </w:p>
    <w:p w14:paraId="58DE1362" w14:textId="06DD0BC7" w:rsidR="00765426" w:rsidRPr="00510C42"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xml:space="preserve">-реализацию комплексной программы по </w:t>
      </w:r>
      <w:proofErr w:type="spellStart"/>
      <w:r w:rsidRPr="00510C42">
        <w:rPr>
          <w:rFonts w:ascii="Times New Roman" w:eastAsia="Bookman Old Style" w:hAnsi="Times New Roman" w:cs="Times New Roman"/>
          <w:iCs/>
          <w:color w:val="auto"/>
          <w:w w:val="0"/>
          <w:kern w:val="0"/>
          <w:sz w:val="26"/>
          <w:szCs w:val="26"/>
          <w:lang w:eastAsia="en-US"/>
        </w:rPr>
        <w:t>здоровьесбережению</w:t>
      </w:r>
      <w:proofErr w:type="spellEnd"/>
      <w:r w:rsidRPr="00510C42">
        <w:rPr>
          <w:rFonts w:ascii="Times New Roman" w:eastAsia="Bookman Old Style" w:hAnsi="Times New Roman" w:cs="Times New Roman"/>
          <w:iCs/>
          <w:color w:val="auto"/>
          <w:w w:val="0"/>
          <w:kern w:val="0"/>
          <w:sz w:val="26"/>
          <w:szCs w:val="26"/>
          <w:lang w:eastAsia="en-US"/>
        </w:rPr>
        <w:t xml:space="preserve"> и безопасности жизнедеятельности обучающихся, формированию законопослушного поведения несовершеннолетних и защите их прав, плана совместной деятельности с ОДН ОМВД России по </w:t>
      </w:r>
      <w:r w:rsidR="009E6D5D" w:rsidRPr="00510C42">
        <w:rPr>
          <w:rFonts w:ascii="Times New Roman" w:eastAsia="Bookman Old Style" w:hAnsi="Times New Roman" w:cs="Times New Roman"/>
          <w:iCs/>
          <w:color w:val="auto"/>
          <w:w w:val="0"/>
          <w:kern w:val="0"/>
          <w:sz w:val="26"/>
          <w:szCs w:val="26"/>
          <w:lang w:eastAsia="en-US"/>
        </w:rPr>
        <w:t>Красногвардейскому</w:t>
      </w:r>
      <w:r w:rsidRPr="00510C42">
        <w:rPr>
          <w:rFonts w:ascii="Times New Roman" w:eastAsia="Bookman Old Style" w:hAnsi="Times New Roman" w:cs="Times New Roman"/>
          <w:iCs/>
          <w:color w:val="auto"/>
          <w:w w:val="0"/>
          <w:kern w:val="0"/>
          <w:sz w:val="26"/>
          <w:szCs w:val="26"/>
          <w:lang w:eastAsia="en-US"/>
        </w:rPr>
        <w:t xml:space="preserve"> району, направленных на работу как с девиантными обучающимися, так и с их окружением; </w:t>
      </w:r>
    </w:p>
    <w:p w14:paraId="5A9A7AEE" w14:textId="77777777" w:rsidR="00765426" w:rsidRPr="00510C42"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организацию межведомственного взаимодействия;</w:t>
      </w:r>
    </w:p>
    <w:p w14:paraId="736ADE9D" w14:textId="77777777" w:rsidR="00765426" w:rsidRPr="00510C42"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14:paraId="65EB2B4A" w14:textId="77777777" w:rsidR="00765426" w:rsidRPr="00510C42"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lastRenderedPageBreak/>
        <w:t xml:space="preserve">- организацию превентивной работы с обучающимися со сценариями социально одобряемого поведения, по развитию навыков </w:t>
      </w:r>
      <w:proofErr w:type="spellStart"/>
      <w:r w:rsidRPr="00510C42">
        <w:rPr>
          <w:rFonts w:ascii="Times New Roman" w:eastAsia="Bookman Old Style" w:hAnsi="Times New Roman" w:cs="Times New Roman"/>
          <w:iCs/>
          <w:color w:val="auto"/>
          <w:w w:val="0"/>
          <w:kern w:val="0"/>
          <w:sz w:val="26"/>
          <w:szCs w:val="26"/>
          <w:lang w:eastAsia="en-US"/>
        </w:rPr>
        <w:t>саморефлексии</w:t>
      </w:r>
      <w:proofErr w:type="spellEnd"/>
      <w:r w:rsidRPr="00510C42">
        <w:rPr>
          <w:rFonts w:ascii="Times New Roman" w:eastAsia="Bookman Old Style" w:hAnsi="Times New Roman" w:cs="Times New Roman"/>
          <w:iCs/>
          <w:color w:val="auto"/>
          <w:w w:val="0"/>
          <w:kern w:val="0"/>
          <w:sz w:val="26"/>
          <w:szCs w:val="26"/>
          <w:lang w:eastAsia="en-US"/>
        </w:rPr>
        <w:t>, самоконтроля, устойчивости к негативным воздействиям, групповому давлению;</w:t>
      </w:r>
    </w:p>
    <w:p w14:paraId="09E89246" w14:textId="77777777" w:rsidR="00765426" w:rsidRPr="00510C42"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14:paraId="3A40397C" w14:textId="77777777" w:rsidR="00765426" w:rsidRPr="00510C42"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xml:space="preserve">- 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14:paraId="4CEA0A69" w14:textId="77777777" w:rsidR="00765426" w:rsidRPr="00510C42"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499E391B" w14:textId="77777777" w:rsidR="00765426" w:rsidRPr="00510C42"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iCs/>
          <w:color w:val="auto"/>
          <w:w w:val="0"/>
          <w:kern w:val="0"/>
          <w:sz w:val="26"/>
          <w:szCs w:val="26"/>
          <w:lang w:eastAsia="ru-RU"/>
        </w:rPr>
      </w:pPr>
      <w:r w:rsidRPr="00510C42">
        <w:rPr>
          <w:rFonts w:ascii="Times New Roman" w:eastAsia="Times New Roman" w:hAnsi="Times New Roman" w:cs="Times New Roman"/>
          <w:color w:val="000000"/>
          <w:kern w:val="0"/>
          <w:sz w:val="26"/>
          <w:szCs w:val="26"/>
          <w:lang w:eastAsia="ru-RU"/>
        </w:rP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p>
    <w:p w14:paraId="5601AE47" w14:textId="77777777" w:rsidR="00765426" w:rsidRPr="00510C42"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sidRPr="00510C42">
        <w:rPr>
          <w:rFonts w:ascii="Times New Roman" w:eastAsia="Times New Roman" w:hAnsi="Times New Roman" w:cs="Times New Roman"/>
          <w:b/>
          <w:color w:val="000000"/>
          <w:kern w:val="0"/>
          <w:sz w:val="26"/>
          <w:szCs w:val="26"/>
          <w:lang w:eastAsia="ru-RU"/>
        </w:rPr>
        <w:t>Направления профилактики</w:t>
      </w:r>
    </w:p>
    <w:p w14:paraId="1987C219" w14:textId="77777777" w:rsidR="00765426" w:rsidRPr="00510C42"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sidRPr="00510C42">
        <w:rPr>
          <w:rFonts w:ascii="Times New Roman" w:eastAsia="Times New Roman" w:hAnsi="Times New Roman" w:cs="Times New Roman"/>
          <w:b/>
          <w:color w:val="000000"/>
          <w:kern w:val="0"/>
          <w:sz w:val="26"/>
          <w:szCs w:val="26"/>
          <w:lang w:eastAsia="ru-RU"/>
        </w:rPr>
        <w:t>Внешкольный уровень:</w:t>
      </w:r>
    </w:p>
    <w:p w14:paraId="082DE691" w14:textId="38F07BD9" w:rsidR="00765426" w:rsidRPr="00510C42"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color w:val="000000"/>
          <w:kern w:val="0"/>
          <w:sz w:val="26"/>
          <w:szCs w:val="26"/>
          <w:lang w:eastAsia="ru-RU"/>
        </w:rPr>
      </w:pPr>
      <w:r w:rsidRPr="00510C42">
        <w:rPr>
          <w:rFonts w:ascii="Times New Roman" w:eastAsia="Times New Roman" w:hAnsi="Times New Roman" w:cs="Times New Roman"/>
          <w:color w:val="000000"/>
          <w:kern w:val="0"/>
          <w:sz w:val="26"/>
          <w:szCs w:val="26"/>
          <w:lang w:eastAsia="ru-RU"/>
        </w:rPr>
        <w:t xml:space="preserve">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ОМВД России по </w:t>
      </w:r>
      <w:r w:rsidR="009E6D5D" w:rsidRPr="00510C42">
        <w:rPr>
          <w:rFonts w:ascii="Times New Roman" w:eastAsia="Times New Roman" w:hAnsi="Times New Roman" w:cs="Times New Roman"/>
          <w:color w:val="000000"/>
          <w:kern w:val="0"/>
          <w:sz w:val="26"/>
          <w:szCs w:val="26"/>
          <w:lang w:eastAsia="ru-RU"/>
        </w:rPr>
        <w:t>Красногвардейскому</w:t>
      </w:r>
      <w:r w:rsidRPr="00510C42">
        <w:rPr>
          <w:rFonts w:ascii="Times New Roman" w:eastAsia="Times New Roman" w:hAnsi="Times New Roman" w:cs="Times New Roman"/>
          <w:color w:val="000000"/>
          <w:kern w:val="0"/>
          <w:sz w:val="26"/>
          <w:szCs w:val="26"/>
          <w:lang w:eastAsia="ru-RU"/>
        </w:rPr>
        <w:t xml:space="preserve"> району. </w:t>
      </w:r>
    </w:p>
    <w:p w14:paraId="63F305F7" w14:textId="77777777" w:rsidR="00765426" w:rsidRPr="00510C42"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sidRPr="00510C42">
        <w:rPr>
          <w:rFonts w:ascii="Times New Roman" w:eastAsia="Times New Roman" w:hAnsi="Times New Roman" w:cs="Times New Roman"/>
          <w:b/>
          <w:color w:val="000000"/>
          <w:kern w:val="0"/>
          <w:sz w:val="26"/>
          <w:szCs w:val="26"/>
          <w:lang w:eastAsia="ru-RU"/>
        </w:rPr>
        <w:t xml:space="preserve">Школьный уровень: </w:t>
      </w:r>
    </w:p>
    <w:p w14:paraId="7D38C4E5" w14:textId="77777777" w:rsidR="00765426" w:rsidRPr="00510C42"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color w:val="000000"/>
          <w:kern w:val="0"/>
          <w:sz w:val="26"/>
          <w:szCs w:val="26"/>
          <w:lang w:eastAsia="ru-RU"/>
        </w:rPr>
      </w:pPr>
      <w:r w:rsidRPr="00510C42">
        <w:rPr>
          <w:rFonts w:ascii="Times New Roman" w:eastAsia="Times New Roman" w:hAnsi="Times New Roman" w:cs="Times New Roman"/>
          <w:color w:val="000000"/>
          <w:kern w:val="0"/>
          <w:sz w:val="26"/>
          <w:szCs w:val="26"/>
          <w:lang w:eastAsia="ru-RU"/>
        </w:rP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«ВКонтакте», в чатах мессенджеров для учащихся и их родителей (законных представителей).</w:t>
      </w:r>
    </w:p>
    <w:p w14:paraId="05E6822D" w14:textId="77777777" w:rsidR="00765426" w:rsidRPr="00510C42"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sidRPr="00510C42">
        <w:rPr>
          <w:rFonts w:ascii="Times New Roman" w:eastAsia="Times New Roman" w:hAnsi="Times New Roman" w:cs="Times New Roman"/>
          <w:b/>
          <w:color w:val="000000"/>
          <w:kern w:val="0"/>
          <w:sz w:val="26"/>
          <w:szCs w:val="26"/>
          <w:lang w:eastAsia="ru-RU"/>
        </w:rPr>
        <w:t xml:space="preserve">Классный уровень: </w:t>
      </w:r>
    </w:p>
    <w:p w14:paraId="771CAAEC" w14:textId="77777777" w:rsidR="00765426" w:rsidRPr="00510C42"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color w:val="000000"/>
          <w:kern w:val="0"/>
          <w:sz w:val="26"/>
          <w:szCs w:val="26"/>
          <w:lang w:eastAsia="ru-RU"/>
        </w:rPr>
      </w:pPr>
      <w:r w:rsidRPr="00510C42">
        <w:rPr>
          <w:rFonts w:ascii="Times New Roman" w:eastAsia="Times New Roman" w:hAnsi="Times New Roman" w:cs="Times New Roman"/>
          <w:color w:val="000000"/>
          <w:kern w:val="0"/>
          <w:sz w:val="26"/>
          <w:szCs w:val="26"/>
          <w:lang w:eastAsia="ru-RU"/>
        </w:rP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учебного года, перед каникулами и др.</w:t>
      </w:r>
    </w:p>
    <w:p w14:paraId="21D610E1" w14:textId="77777777" w:rsidR="00765426" w:rsidRPr="00510C42" w:rsidRDefault="00765426" w:rsidP="00765426">
      <w:pPr>
        <w:tabs>
          <w:tab w:val="left" w:pos="851"/>
        </w:tabs>
        <w:suppressAutoHyphens w:val="0"/>
        <w:spacing w:after="0" w:line="240" w:lineRule="auto"/>
        <w:jc w:val="center"/>
        <w:rPr>
          <w:rFonts w:ascii="Times New Roman" w:eastAsia="Calibri" w:hAnsi="Times New Roman" w:cs="Times New Roman"/>
          <w:b/>
          <w:color w:val="auto"/>
          <w:w w:val="0"/>
          <w:kern w:val="0"/>
          <w:sz w:val="26"/>
          <w:szCs w:val="26"/>
          <w:lang w:eastAsia="en-US"/>
        </w:rPr>
      </w:pPr>
    </w:p>
    <w:p w14:paraId="2C524601" w14:textId="77777777" w:rsidR="00765426" w:rsidRPr="00510C42" w:rsidRDefault="00765426" w:rsidP="00765426">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510C42">
        <w:rPr>
          <w:rFonts w:ascii="Times New Roman" w:eastAsia="Calibri" w:hAnsi="Times New Roman" w:cs="Times New Roman"/>
          <w:b/>
          <w:color w:val="auto"/>
          <w:w w:val="0"/>
          <w:kern w:val="0"/>
          <w:sz w:val="26"/>
          <w:szCs w:val="26"/>
          <w:lang w:eastAsia="en-US"/>
        </w:rPr>
        <w:t xml:space="preserve">МОДУЛЬ </w:t>
      </w:r>
      <w:r w:rsidRPr="00510C42">
        <w:rPr>
          <w:rFonts w:ascii="Times New Roman" w:eastAsia="Calibri" w:hAnsi="Times New Roman" w:cs="Times New Roman"/>
          <w:b/>
          <w:color w:val="auto"/>
          <w:kern w:val="0"/>
          <w:sz w:val="26"/>
          <w:szCs w:val="26"/>
          <w:lang w:eastAsia="en-US"/>
        </w:rPr>
        <w:t>«РАБОТА С РОДИТЕЛЯМИ»</w:t>
      </w:r>
    </w:p>
    <w:p w14:paraId="6B546C07"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Работа с родителями (законными представителями) обучающихся включает:</w:t>
      </w:r>
    </w:p>
    <w:p w14:paraId="20C13651" w14:textId="77777777" w:rsidR="00765426" w:rsidRPr="00510C42"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1.</w:t>
      </w:r>
      <w:r w:rsidRPr="00510C42">
        <w:rPr>
          <w:rFonts w:ascii="Times New Roman" w:eastAsia="Calibri" w:hAnsi="Times New Roman" w:cs="Times New Roman"/>
          <w:color w:val="auto"/>
          <w:kern w:val="0"/>
          <w:sz w:val="26"/>
          <w:szCs w:val="26"/>
          <w:lang w:eastAsia="en-US"/>
        </w:rPr>
        <w:tab/>
        <w:t>Повышение вовлеченности родителей (законных представителей) в процесс воспитания и обучения детей.</w:t>
      </w:r>
    </w:p>
    <w:p w14:paraId="2F4D78F3"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Усиление вовлеченности родителей (законных представителей) в процесс воспитания и развития детей предполагает повышение родительской </w:t>
      </w:r>
      <w:r w:rsidRPr="00510C42">
        <w:rPr>
          <w:rFonts w:ascii="Times New Roman" w:eastAsia="Calibri" w:hAnsi="Times New Roman" w:cs="Times New Roman"/>
          <w:color w:val="auto"/>
          <w:kern w:val="0"/>
          <w:sz w:val="26"/>
          <w:szCs w:val="26"/>
          <w:lang w:eastAsia="en-US"/>
        </w:rPr>
        <w:lastRenderedPageBreak/>
        <w:t xml:space="preserve">компетентности по вопросам детской психологии и педагогики, по которым у родителей (законных представителей) обучающихся имеется наибольший дефицит знаний: </w:t>
      </w:r>
    </w:p>
    <w:p w14:paraId="4A25CC9B"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кризисы детского возраста: кризис 7-ми лет (детства);</w:t>
      </w:r>
    </w:p>
    <w:p w14:paraId="27273758"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психические новообразования младшего школьника;</w:t>
      </w:r>
    </w:p>
    <w:p w14:paraId="2682E710"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физическое развитие ребенка на разных возрастных этапах;</w:t>
      </w:r>
    </w:p>
    <w:p w14:paraId="06E71E38"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формирование физической, педагогической и психологической готовности ребенка к обучению в начальной/основной/ старшей школе;</w:t>
      </w:r>
    </w:p>
    <w:p w14:paraId="6B7EEFCE"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домашнее чтение с детьми;</w:t>
      </w:r>
    </w:p>
    <w:p w14:paraId="7FC2AB24"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гигиена детей;</w:t>
      </w:r>
    </w:p>
    <w:p w14:paraId="6A2C8746"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воспитание и развитие часто болеющих детей.</w:t>
      </w:r>
    </w:p>
    <w:p w14:paraId="494E8ABB"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Направления индивидуального и группового консультирования родителей (законных представителей):</w:t>
      </w:r>
    </w:p>
    <w:p w14:paraId="652CFCE6"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асоциальное поведение ребенка;</w:t>
      </w:r>
    </w:p>
    <w:p w14:paraId="09EF0303"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детская агрессия;</w:t>
      </w:r>
    </w:p>
    <w:p w14:paraId="31533C71"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отсутствие интереса к обучению;</w:t>
      </w:r>
    </w:p>
    <w:p w14:paraId="61429749"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утрата взаимопонимания родителей и детей;</w:t>
      </w:r>
    </w:p>
    <w:p w14:paraId="52B2BC5C"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депрессия у детей;</w:t>
      </w:r>
    </w:p>
    <w:p w14:paraId="2DF10464"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 ребенок – жертва </w:t>
      </w:r>
      <w:proofErr w:type="spellStart"/>
      <w:r w:rsidRPr="00510C42">
        <w:rPr>
          <w:rFonts w:ascii="Times New Roman" w:eastAsia="Calibri" w:hAnsi="Times New Roman" w:cs="Times New Roman"/>
          <w:color w:val="auto"/>
          <w:kern w:val="0"/>
          <w:sz w:val="26"/>
          <w:szCs w:val="26"/>
          <w:lang w:eastAsia="en-US"/>
        </w:rPr>
        <w:t>буллинга</w:t>
      </w:r>
      <w:proofErr w:type="spellEnd"/>
      <w:r w:rsidRPr="00510C42">
        <w:rPr>
          <w:rFonts w:ascii="Times New Roman" w:eastAsia="Calibri" w:hAnsi="Times New Roman" w:cs="Times New Roman"/>
          <w:color w:val="auto"/>
          <w:kern w:val="0"/>
          <w:sz w:val="26"/>
          <w:szCs w:val="26"/>
          <w:lang w:eastAsia="en-US"/>
        </w:rPr>
        <w:t xml:space="preserve"> (школьной травли);</w:t>
      </w:r>
    </w:p>
    <w:p w14:paraId="12424A8B"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переживания ранней влюбленности;</w:t>
      </w:r>
    </w:p>
    <w:p w14:paraId="143284A6"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 стойкая неуспеваемость; </w:t>
      </w:r>
    </w:p>
    <w:p w14:paraId="71179916"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 организация выполнения домашней работы (с учетом трудностей по конкретным учебным предметам). </w:t>
      </w:r>
    </w:p>
    <w:p w14:paraId="3158D774" w14:textId="77777777" w:rsidR="00765426" w:rsidRPr="00510C42"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2.</w:t>
      </w:r>
      <w:r w:rsidRPr="00510C42">
        <w:rPr>
          <w:rFonts w:ascii="Times New Roman" w:eastAsia="Calibri" w:hAnsi="Times New Roman" w:cs="Times New Roman"/>
          <w:color w:val="auto"/>
          <w:kern w:val="0"/>
          <w:sz w:val="26"/>
          <w:szCs w:val="26"/>
          <w:lang w:eastAsia="en-US"/>
        </w:rPr>
        <w:tab/>
        <w:t>Педагогическое просвещение родителей (законных представителей) обучающихся.</w:t>
      </w:r>
    </w:p>
    <w:p w14:paraId="384E5DB9"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 </w:t>
      </w:r>
    </w:p>
    <w:p w14:paraId="316E6138"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Педагогическое просвещение осуществляют, как правило, классные руководители.</w:t>
      </w:r>
    </w:p>
    <w:p w14:paraId="7294611B" w14:textId="77777777" w:rsidR="00765426" w:rsidRPr="00510C42"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3.</w:t>
      </w:r>
      <w:r w:rsidRPr="00510C42">
        <w:rPr>
          <w:rFonts w:ascii="Times New Roman" w:eastAsia="Calibri" w:hAnsi="Times New Roman" w:cs="Times New Roman"/>
          <w:color w:val="auto"/>
          <w:kern w:val="0"/>
          <w:sz w:val="26"/>
          <w:szCs w:val="26"/>
          <w:lang w:eastAsia="en-US"/>
        </w:rPr>
        <w:tab/>
        <w:t>Педагогическое консультирование родителей (законных представителей) обучающихся.</w:t>
      </w:r>
    </w:p>
    <w:p w14:paraId="415E38C0"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 </w:t>
      </w:r>
    </w:p>
    <w:p w14:paraId="56B405F9"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предметов, – учителя-предметники.</w:t>
      </w:r>
    </w:p>
    <w:p w14:paraId="535614B2" w14:textId="77777777" w:rsidR="00765426" w:rsidRPr="00510C42"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4.</w:t>
      </w:r>
      <w:r w:rsidRPr="00510C42">
        <w:rPr>
          <w:rFonts w:ascii="Times New Roman" w:eastAsia="Calibri" w:hAnsi="Times New Roman" w:cs="Times New Roman"/>
          <w:color w:val="auto"/>
          <w:kern w:val="0"/>
          <w:sz w:val="26"/>
          <w:szCs w:val="26"/>
          <w:lang w:eastAsia="en-US"/>
        </w:rPr>
        <w:tab/>
        <w:t>Расширение участия родителей в управлении учреждением.</w:t>
      </w:r>
    </w:p>
    <w:p w14:paraId="2864D871"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Осуществляется через расширение полномочий Управляющего совета школы или Совета родителей, а также путем избрания в такие Советы наиболее заинтересованных, проявляющих конструктивную активность родителей (законных представителей). </w:t>
      </w:r>
    </w:p>
    <w:p w14:paraId="3FD0307B"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lastRenderedPageBreak/>
        <w:t>Расширение участия родителей (законных представителей) в воспитательной деятельности и в управлении школой обеспечивается также посредством следующих мер:</w:t>
      </w:r>
    </w:p>
    <w:p w14:paraId="30E0B8D3"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381F3DD6"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создание образовательных проектов совместно с семьей на основе выявления потребностей и поддержки образовательных инициатив семьи;</w:t>
      </w:r>
    </w:p>
    <w:p w14:paraId="219403A6"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 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 </w:t>
      </w:r>
    </w:p>
    <w:p w14:paraId="465CC707"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14:paraId="704C3B92"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внедрение/ совершенствование практики заполнения родителями карт наблюдений за развитием детей;</w:t>
      </w:r>
    </w:p>
    <w:p w14:paraId="37963CB0"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 совершенствование анкетирования родителей (в части содержания анкет и процедуры анкетирования) по вопросам работы школы, воспитания и развития детей; </w:t>
      </w:r>
    </w:p>
    <w:p w14:paraId="19A2EE1A"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w:t>
      </w:r>
    </w:p>
    <w:p w14:paraId="1A951DD6"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проведение открытых занятий и мастер-классов для родителей;</w:t>
      </w:r>
    </w:p>
    <w:p w14:paraId="65A64BAB"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создание стенда (библиотеки) с литературой, методическими материалами для родителей;</w:t>
      </w:r>
    </w:p>
    <w:p w14:paraId="37B1D06A"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проведение родительских дней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w:t>
      </w:r>
    </w:p>
    <w:p w14:paraId="3B953E90"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 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14:paraId="678DDBCC"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483617DF"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14:paraId="5E3E9C07"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14:paraId="22F4A677"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lastRenderedPageBreak/>
        <w:t>- привлечение родителей (законных представителей) к подготовке и проведению классных и общешкольных мероприятий;</w:t>
      </w:r>
    </w:p>
    <w:p w14:paraId="1EA2E89E"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6AC2B084" w14:textId="77777777" w:rsidR="00765426" w:rsidRPr="00510C42"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5.</w:t>
      </w:r>
      <w:r w:rsidRPr="00510C42">
        <w:rPr>
          <w:rFonts w:ascii="Times New Roman" w:eastAsia="Calibri" w:hAnsi="Times New Roman" w:cs="Times New Roman"/>
          <w:color w:val="auto"/>
          <w:kern w:val="0"/>
          <w:sz w:val="26"/>
          <w:szCs w:val="26"/>
          <w:lang w:eastAsia="en-US"/>
        </w:rPr>
        <w:tab/>
        <w:t>Стимулирование родителей к оказанию помощи школе в совершенствовании материальных условий воспитания и обучения.</w:t>
      </w:r>
    </w:p>
    <w:p w14:paraId="49FA9DDB"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Осуществляется через создание необходимой нормативной базы, сочетание работы с родителями в коллегиальных органах с индивидуальной работой.</w:t>
      </w:r>
    </w:p>
    <w:p w14:paraId="2E86B599" w14:textId="77777777" w:rsidR="00765426" w:rsidRPr="00510C42"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пришкольной территории и т.д.).  </w:t>
      </w:r>
    </w:p>
    <w:p w14:paraId="289574D7" w14:textId="77777777" w:rsidR="008B6A77" w:rsidRPr="00510C42" w:rsidRDefault="008B6A77" w:rsidP="008B6A77">
      <w:pPr>
        <w:suppressAutoHyphens w:val="0"/>
        <w:spacing w:after="0" w:line="240" w:lineRule="auto"/>
        <w:jc w:val="center"/>
        <w:rPr>
          <w:rFonts w:ascii="Times New Roman" w:eastAsia="Calibri" w:hAnsi="Times New Roman" w:cs="Times New Roman"/>
          <w:b/>
          <w:bCs/>
          <w:color w:val="auto"/>
          <w:kern w:val="0"/>
          <w:sz w:val="26"/>
          <w:szCs w:val="26"/>
          <w:lang w:eastAsia="en-US"/>
        </w:rPr>
      </w:pPr>
    </w:p>
    <w:p w14:paraId="08B02158" w14:textId="77777777" w:rsidR="008B6A77" w:rsidRPr="00510C42" w:rsidRDefault="008B6A77" w:rsidP="008B6A77">
      <w:pPr>
        <w:suppressAutoHyphens w:val="0"/>
        <w:spacing w:after="0" w:line="240" w:lineRule="auto"/>
        <w:jc w:val="center"/>
        <w:rPr>
          <w:rFonts w:ascii="Times New Roman" w:eastAsia="Calibri" w:hAnsi="Times New Roman" w:cs="Times New Roman"/>
          <w:b/>
          <w:bCs/>
          <w:color w:val="auto"/>
          <w:kern w:val="0"/>
          <w:sz w:val="26"/>
          <w:szCs w:val="26"/>
          <w:lang w:eastAsia="en-US"/>
        </w:rPr>
      </w:pPr>
      <w:r w:rsidRPr="00510C42">
        <w:rPr>
          <w:rFonts w:ascii="Times New Roman" w:eastAsia="Calibri" w:hAnsi="Times New Roman" w:cs="Times New Roman"/>
          <w:b/>
          <w:bCs/>
          <w:color w:val="auto"/>
          <w:kern w:val="0"/>
          <w:sz w:val="26"/>
          <w:szCs w:val="26"/>
          <w:lang w:eastAsia="en-US"/>
        </w:rPr>
        <w:t>МОДУЛЬ «ПРОФОРИЕНТАЦИЯ»</w:t>
      </w:r>
    </w:p>
    <w:p w14:paraId="67FBDA26" w14:textId="77777777" w:rsidR="008B6A77" w:rsidRPr="00510C42" w:rsidRDefault="008B6A77" w:rsidP="008B6A77">
      <w:pPr>
        <w:tabs>
          <w:tab w:val="left" w:pos="851"/>
        </w:tabs>
        <w:suppressAutoHyphens w:val="0"/>
        <w:spacing w:after="0" w:line="240" w:lineRule="auto"/>
        <w:ind w:firstLine="709"/>
        <w:jc w:val="both"/>
        <w:rPr>
          <w:rFonts w:ascii="Times New Roman" w:eastAsia="Calibri" w:hAnsi="Times New Roman" w:cs="Times New Roman"/>
          <w:iCs/>
          <w:color w:val="auto"/>
          <w:w w:val="1"/>
          <w:kern w:val="0"/>
          <w:sz w:val="26"/>
          <w:szCs w:val="26"/>
          <w:lang w:eastAsia="en-US"/>
        </w:rPr>
      </w:pPr>
      <w:r w:rsidRPr="00510C42">
        <w:rPr>
          <w:rFonts w:ascii="Times New Roman" w:eastAsia="Calibri" w:hAnsi="Times New Roman" w:cs="Times New Roman"/>
          <w:color w:val="auto"/>
          <w:kern w:val="0"/>
          <w:sz w:val="26"/>
          <w:szCs w:val="26"/>
          <w:lang w:eastAsia="en-US"/>
        </w:rPr>
        <w:t>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потребности муниципального образования «</w:t>
      </w:r>
      <w:r w:rsidR="00374988" w:rsidRPr="00510C42">
        <w:rPr>
          <w:rFonts w:ascii="Times New Roman" w:eastAsia="Calibri" w:hAnsi="Times New Roman" w:cs="Times New Roman"/>
          <w:color w:val="auto"/>
          <w:kern w:val="0"/>
          <w:sz w:val="26"/>
          <w:szCs w:val="26"/>
          <w:lang w:eastAsia="en-US"/>
        </w:rPr>
        <w:t>________________</w:t>
      </w:r>
      <w:r w:rsidRPr="00510C42">
        <w:rPr>
          <w:rFonts w:ascii="Times New Roman" w:eastAsia="Calibri" w:hAnsi="Times New Roman" w:cs="Times New Roman"/>
          <w:color w:val="auto"/>
          <w:kern w:val="0"/>
          <w:sz w:val="26"/>
          <w:szCs w:val="26"/>
          <w:lang w:eastAsia="en-US"/>
        </w:rPr>
        <w:t xml:space="preserve"> район» в кадрах и востребованности профессий в современном мире.  </w:t>
      </w:r>
    </w:p>
    <w:p w14:paraId="43ECD1F3" w14:textId="77777777" w:rsidR="008B6A77" w:rsidRPr="00510C42" w:rsidRDefault="008B6A77" w:rsidP="008B6A77">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Создавая </w:t>
      </w:r>
      <w:proofErr w:type="spellStart"/>
      <w:r w:rsidRPr="00510C42">
        <w:rPr>
          <w:rFonts w:ascii="Times New Roman" w:eastAsia="Calibri" w:hAnsi="Times New Roman" w:cs="Times New Roman"/>
          <w:color w:val="auto"/>
          <w:kern w:val="0"/>
          <w:sz w:val="26"/>
          <w:szCs w:val="26"/>
          <w:lang w:eastAsia="en-US"/>
        </w:rPr>
        <w:t>профориентационно</w:t>
      </w:r>
      <w:proofErr w:type="spellEnd"/>
      <w:r w:rsidRPr="00510C42">
        <w:rPr>
          <w:rFonts w:ascii="Times New Roman" w:eastAsia="Calibri" w:hAnsi="Times New Roman" w:cs="Times New Roman"/>
          <w:color w:val="auto"/>
          <w:kern w:val="0"/>
          <w:sz w:val="26"/>
          <w:szCs w:val="26"/>
          <w:lang w:eastAsia="en-US"/>
        </w:rPr>
        <w:t xml:space="preserve">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14:paraId="6F3F3190" w14:textId="77777777" w:rsidR="008B6A77" w:rsidRPr="00510C42" w:rsidRDefault="008B6A77" w:rsidP="008B6A77">
      <w:pPr>
        <w:tabs>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510C42">
        <w:rPr>
          <w:rFonts w:ascii="Times New Roman" w:eastAsia="№Е" w:hAnsi="Times New Roman" w:cs="Times New Roman"/>
          <w:color w:val="auto"/>
          <w:kern w:val="0"/>
          <w:sz w:val="26"/>
          <w:szCs w:val="26"/>
          <w:lang w:eastAsia="en-US"/>
        </w:rPr>
        <w:t>Эта работа организуется через</w:t>
      </w:r>
      <w:r w:rsidRPr="00510C42">
        <w:rPr>
          <w:rFonts w:ascii="Times New Roman" w:eastAsia="Calibri" w:hAnsi="Times New Roman" w:cs="Times New Roman"/>
          <w:color w:val="auto"/>
          <w:kern w:val="0"/>
          <w:sz w:val="26"/>
          <w:szCs w:val="26"/>
          <w:lang w:eastAsia="en-US"/>
        </w:rPr>
        <w:t>:</w:t>
      </w:r>
    </w:p>
    <w:p w14:paraId="665D5CCB" w14:textId="77777777" w:rsidR="008B6A77" w:rsidRPr="00510C42"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w:t>
      </w:r>
      <w:r w:rsidRPr="00510C42">
        <w:rPr>
          <w:rFonts w:ascii="Times New Roman" w:eastAsia="Bookman Old Style" w:hAnsi="Times New Roman" w:cs="Times New Roman"/>
          <w:iCs/>
          <w:color w:val="auto"/>
          <w:w w:val="0"/>
          <w:kern w:val="0"/>
          <w:sz w:val="26"/>
          <w:szCs w:val="26"/>
          <w:lang w:val="en-US" w:eastAsia="en-US"/>
        </w:rPr>
        <w:t> </w:t>
      </w:r>
      <w:r w:rsidRPr="00510C42">
        <w:rPr>
          <w:rFonts w:ascii="Times New Roman" w:eastAsia="Bookman Old Style" w:hAnsi="Times New Roman" w:cs="Times New Roman"/>
          <w:iCs/>
          <w:color w:val="auto"/>
          <w:w w:val="0"/>
          <w:kern w:val="0"/>
          <w:sz w:val="26"/>
          <w:szCs w:val="26"/>
          <w:lang w:eastAsia="en-US"/>
        </w:rPr>
        <w:t>«Профессии, востребованные в нашем</w:t>
      </w:r>
      <w:r w:rsidRPr="00510C42">
        <w:rPr>
          <w:rFonts w:ascii="Times New Roman" w:eastAsia="Bookman Old Style" w:hAnsi="Times New Roman" w:cs="Times New Roman"/>
          <w:iCs/>
          <w:color w:val="auto"/>
          <w:w w:val="0"/>
          <w:kern w:val="0"/>
          <w:sz w:val="26"/>
          <w:szCs w:val="26"/>
          <w:lang w:val="en-US" w:eastAsia="en-US"/>
        </w:rPr>
        <w:t> </w:t>
      </w:r>
      <w:r w:rsidRPr="00510C42">
        <w:rPr>
          <w:rFonts w:ascii="Times New Roman" w:eastAsia="Bookman Old Style" w:hAnsi="Times New Roman" w:cs="Times New Roman"/>
          <w:iCs/>
          <w:color w:val="auto"/>
          <w:w w:val="0"/>
          <w:kern w:val="0"/>
          <w:sz w:val="26"/>
          <w:szCs w:val="26"/>
          <w:lang w:eastAsia="en-US"/>
        </w:rPr>
        <w:t>районе, городе и крае», «Выбирая профессию - выбираю жизненный путь», «Я и моё профессиональное будущее» и др.;</w:t>
      </w:r>
    </w:p>
    <w:p w14:paraId="26BDBEC6" w14:textId="77777777" w:rsidR="008B6A77" w:rsidRPr="00510C42"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584C8267" w14:textId="77777777" w:rsidR="008B6A77" w:rsidRPr="00510C42"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встречи с людьми разных профессий;</w:t>
      </w:r>
    </w:p>
    <w:p w14:paraId="0A338668" w14:textId="77777777" w:rsidR="008B6A77" w:rsidRPr="00510C42"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color w:val="000000"/>
          <w:kern w:val="0"/>
          <w:sz w:val="26"/>
          <w:szCs w:val="26"/>
          <w:lang w:eastAsia="en-US"/>
        </w:rPr>
        <w:t>- 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w:t>
      </w:r>
    </w:p>
    <w:p w14:paraId="75B80737" w14:textId="77777777" w:rsidR="008B6A77" w:rsidRPr="00510C42"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xml:space="preserve">- экскурсии на предприятия, в организации (в том числе - места работы родителей (законных представителей) обучающихся, к шефам – в Белоярское управление аварийно-восстановительных работ),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w:t>
      </w:r>
      <w:r w:rsidRPr="00510C42">
        <w:rPr>
          <w:rFonts w:ascii="Times New Roman" w:eastAsia="Bookman Old Style" w:hAnsi="Times New Roman" w:cs="Times New Roman"/>
          <w:iCs/>
          <w:color w:val="auto"/>
          <w:w w:val="0"/>
          <w:kern w:val="0"/>
          <w:sz w:val="26"/>
          <w:szCs w:val="26"/>
          <w:lang w:eastAsia="en-US"/>
        </w:rPr>
        <w:lastRenderedPageBreak/>
        <w:t xml:space="preserve">получения профессии и поступления на работу на предприятие, в организацию, в том числе в </w:t>
      </w:r>
      <w:proofErr w:type="spellStart"/>
      <w:r w:rsidRPr="00510C42">
        <w:rPr>
          <w:rFonts w:ascii="Times New Roman" w:eastAsia="Bookman Old Style" w:hAnsi="Times New Roman" w:cs="Times New Roman"/>
          <w:iCs/>
          <w:color w:val="auto"/>
          <w:w w:val="0"/>
          <w:kern w:val="0"/>
          <w:sz w:val="26"/>
          <w:szCs w:val="26"/>
          <w:lang w:eastAsia="en-US"/>
        </w:rPr>
        <w:t>online</w:t>
      </w:r>
      <w:proofErr w:type="spellEnd"/>
      <w:r w:rsidRPr="00510C42">
        <w:rPr>
          <w:rFonts w:ascii="Times New Roman" w:eastAsia="Bookman Old Style" w:hAnsi="Times New Roman" w:cs="Times New Roman"/>
          <w:iCs/>
          <w:color w:val="auto"/>
          <w:w w:val="0"/>
          <w:kern w:val="0"/>
          <w:sz w:val="26"/>
          <w:szCs w:val="26"/>
          <w:lang w:eastAsia="en-US"/>
        </w:rPr>
        <w:t>-режиме;</w:t>
      </w:r>
    </w:p>
    <w:p w14:paraId="2FF9B51A" w14:textId="77777777" w:rsidR="008B6A77" w:rsidRPr="00510C42"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19A5847C" w14:textId="77777777" w:rsidR="008B6A77" w:rsidRPr="00510C42"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профориентационную работу в процессе преподавания учебных предметов предметной области «Технология»;</w:t>
      </w:r>
    </w:p>
    <w:p w14:paraId="7DD83AF2" w14:textId="77777777" w:rsidR="008B6A77" w:rsidRPr="00510C42"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6B5A5511" w14:textId="77777777" w:rsidR="008B6A77" w:rsidRPr="00510C42"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14:paraId="037E5076" w14:textId="77777777" w:rsidR="008B6A77" w:rsidRPr="00510C42"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1FE165E8" w14:textId="77777777" w:rsidR="008B6A77" w:rsidRPr="00510C42"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участие в проекте «Классные встречи» в рамках деятельности пер</w:t>
      </w:r>
      <w:r w:rsidRPr="00510C42">
        <w:rPr>
          <w:rFonts w:ascii="Times New Roman" w:eastAsia="Bookman Old Style" w:hAnsi="Times New Roman" w:cs="Times New Roman"/>
          <w:iCs/>
          <w:color w:val="auto"/>
          <w:w w:val="0"/>
          <w:kern w:val="0"/>
          <w:sz w:val="26"/>
          <w:szCs w:val="26"/>
          <w:lang w:eastAsia="en-US"/>
        </w:rPr>
        <w:softHyphen/>
        <w:t>вичной ячейки Общероссийской общественно-государственной детско-юношеской организации «Российское движение школьников»;</w:t>
      </w:r>
    </w:p>
    <w:p w14:paraId="250F411C" w14:textId="77777777" w:rsidR="008B6A77" w:rsidRPr="00510C42"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5541A21E" w14:textId="77777777" w:rsidR="008B6A77" w:rsidRPr="00510C42" w:rsidRDefault="008B6A77" w:rsidP="008B6A77">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Особенности профориентационной деятельности на каждом уровне образования выражены её ключевой идей:</w:t>
      </w:r>
    </w:p>
    <w:p w14:paraId="51F535A9" w14:textId="77777777" w:rsidR="008B6A77" w:rsidRPr="00510C42" w:rsidRDefault="008B6A77" w:rsidP="008B6A77">
      <w:pPr>
        <w:suppressAutoHyphens w:val="0"/>
        <w:spacing w:after="0" w:line="240" w:lineRule="auto"/>
        <w:ind w:firstLine="709"/>
        <w:rPr>
          <w:rFonts w:ascii="Times New Roman" w:eastAsia="Calibri" w:hAnsi="Times New Roman" w:cs="Times New Roman"/>
          <w:color w:val="000000"/>
          <w:kern w:val="0"/>
          <w:sz w:val="26"/>
          <w:szCs w:val="26"/>
          <w:u w:val="single"/>
          <w:lang w:eastAsia="en-US"/>
        </w:rPr>
      </w:pPr>
      <w:r w:rsidRPr="00510C42">
        <w:rPr>
          <w:rFonts w:ascii="Times New Roman" w:eastAsia="Calibri" w:hAnsi="Times New Roman" w:cs="Times New Roman"/>
          <w:color w:val="000000"/>
          <w:kern w:val="0"/>
          <w:sz w:val="26"/>
          <w:szCs w:val="26"/>
          <w:u w:val="single"/>
          <w:lang w:eastAsia="en-US"/>
        </w:rPr>
        <w:t>Для школьников 1–4 классов:</w:t>
      </w:r>
    </w:p>
    <w:p w14:paraId="4718694A" w14:textId="77777777" w:rsidR="008B6A77" w:rsidRPr="00510C42"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510C42">
        <w:rPr>
          <w:rFonts w:ascii="Times New Roman" w:eastAsia="Calibri" w:hAnsi="Times New Roman" w:cs="Times New Roman"/>
          <w:color w:val="000000"/>
          <w:kern w:val="0"/>
          <w:sz w:val="26"/>
          <w:szCs w:val="26"/>
          <w:lang w:eastAsia="en-US"/>
        </w:rPr>
        <w:t>«Первое путешествие в мир многообразия профессий».</w:t>
      </w:r>
    </w:p>
    <w:p w14:paraId="0E8C0E02" w14:textId="77777777" w:rsidR="008B6A77" w:rsidRPr="00510C42" w:rsidRDefault="008B6A77" w:rsidP="008B6A77">
      <w:pPr>
        <w:suppressAutoHyphens w:val="0"/>
        <w:spacing w:after="0" w:line="240" w:lineRule="auto"/>
        <w:ind w:firstLine="709"/>
        <w:rPr>
          <w:rFonts w:ascii="Times New Roman" w:eastAsia="Calibri" w:hAnsi="Times New Roman" w:cs="Times New Roman"/>
          <w:color w:val="000000"/>
          <w:kern w:val="0"/>
          <w:sz w:val="26"/>
          <w:szCs w:val="26"/>
          <w:u w:val="single"/>
          <w:lang w:eastAsia="en-US"/>
        </w:rPr>
      </w:pPr>
      <w:r w:rsidRPr="00510C42">
        <w:rPr>
          <w:rFonts w:ascii="Times New Roman" w:eastAsia="Calibri" w:hAnsi="Times New Roman" w:cs="Times New Roman"/>
          <w:color w:val="000000"/>
          <w:kern w:val="0"/>
          <w:sz w:val="26"/>
          <w:szCs w:val="26"/>
          <w:u w:val="single"/>
          <w:lang w:eastAsia="en-US"/>
        </w:rPr>
        <w:t xml:space="preserve">Для взрослых участников системы профориентации: </w:t>
      </w:r>
    </w:p>
    <w:p w14:paraId="2E021933" w14:textId="77777777" w:rsidR="008B6A77" w:rsidRPr="00510C42"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510C42">
        <w:rPr>
          <w:rFonts w:ascii="Times New Roman" w:eastAsia="Calibri" w:hAnsi="Times New Roman" w:cs="Times New Roman"/>
          <w:color w:val="000000"/>
          <w:kern w:val="0"/>
          <w:sz w:val="26"/>
          <w:szCs w:val="26"/>
          <w:lang w:eastAsia="en-US"/>
        </w:rPr>
        <w:t>Для педагогов:</w:t>
      </w:r>
    </w:p>
    <w:p w14:paraId="218D9564" w14:textId="77777777" w:rsidR="008B6A77" w:rsidRPr="00510C42"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510C42">
        <w:rPr>
          <w:rFonts w:ascii="Times New Roman" w:eastAsia="Calibri" w:hAnsi="Times New Roman" w:cs="Times New Roman"/>
          <w:color w:val="000000"/>
          <w:kern w:val="0"/>
          <w:sz w:val="26"/>
          <w:szCs w:val="26"/>
          <w:lang w:eastAsia="en-US"/>
        </w:rPr>
        <w:t>«Изучайте передовой опыт и посещайте семинары, которые помогут выстроить правильный профориентационный маршрут для Вашего класса»;</w:t>
      </w:r>
    </w:p>
    <w:p w14:paraId="4FA8EB54" w14:textId="77777777" w:rsidR="008B6A77" w:rsidRPr="00510C42"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510C42">
        <w:rPr>
          <w:rFonts w:ascii="Times New Roman" w:eastAsia="Calibri" w:hAnsi="Times New Roman" w:cs="Times New Roman"/>
          <w:color w:val="000000"/>
          <w:kern w:val="0"/>
          <w:sz w:val="26"/>
          <w:szCs w:val="26"/>
          <w:lang w:eastAsia="en-US"/>
        </w:rPr>
        <w:t>Для родителей:</w:t>
      </w:r>
    </w:p>
    <w:p w14:paraId="1E58D2BB" w14:textId="77777777" w:rsidR="008B6A77" w:rsidRPr="00510C42"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510C42">
        <w:rPr>
          <w:rFonts w:ascii="Times New Roman" w:eastAsia="Calibri" w:hAnsi="Times New Roman" w:cs="Times New Roman"/>
          <w:color w:val="000000"/>
          <w:kern w:val="0"/>
          <w:sz w:val="26"/>
          <w:szCs w:val="26"/>
          <w:lang w:eastAsia="en-US"/>
        </w:rPr>
        <w:t>«Узнавайте про профессии будущего и разнообразие траекторий развития Вашего ребенка».</w:t>
      </w:r>
    </w:p>
    <w:p w14:paraId="509901E9" w14:textId="77777777" w:rsidR="008B6A77" w:rsidRPr="00510C42" w:rsidRDefault="008B6A77" w:rsidP="008B6A77">
      <w:pPr>
        <w:suppressAutoHyphens w:val="0"/>
        <w:spacing w:after="0" w:line="240" w:lineRule="auto"/>
        <w:jc w:val="center"/>
        <w:rPr>
          <w:rFonts w:ascii="Times New Roman" w:eastAsia="Calibri" w:hAnsi="Times New Roman" w:cs="Times New Roman"/>
          <w:b/>
          <w:color w:val="auto"/>
          <w:w w:val="0"/>
          <w:kern w:val="0"/>
          <w:sz w:val="26"/>
          <w:szCs w:val="26"/>
          <w:lang w:eastAsia="en-US"/>
        </w:rPr>
      </w:pPr>
    </w:p>
    <w:p w14:paraId="18EB2768" w14:textId="77777777" w:rsidR="008B6A77" w:rsidRPr="00510C42" w:rsidRDefault="008B6A77" w:rsidP="008B6A77">
      <w:pPr>
        <w:suppressAutoHyphens w:val="0"/>
        <w:spacing w:after="0" w:line="240" w:lineRule="auto"/>
        <w:jc w:val="center"/>
        <w:rPr>
          <w:rFonts w:ascii="Times New Roman" w:eastAsia="Calibri" w:hAnsi="Times New Roman" w:cs="Times New Roman"/>
          <w:b/>
          <w:color w:val="auto"/>
          <w:w w:val="0"/>
          <w:kern w:val="0"/>
          <w:sz w:val="26"/>
          <w:szCs w:val="26"/>
          <w:lang w:eastAsia="en-US"/>
        </w:rPr>
      </w:pPr>
      <w:r w:rsidRPr="00510C42">
        <w:rPr>
          <w:rFonts w:ascii="Times New Roman" w:eastAsia="Calibri" w:hAnsi="Times New Roman" w:cs="Times New Roman"/>
          <w:b/>
          <w:color w:val="auto"/>
          <w:w w:val="0"/>
          <w:kern w:val="0"/>
          <w:sz w:val="26"/>
          <w:szCs w:val="26"/>
          <w:lang w:eastAsia="en-US"/>
        </w:rPr>
        <w:t>МОДУЛЬ «СОЦИАЛЬНОЕ ПАРТНЁРСТВО»</w:t>
      </w:r>
    </w:p>
    <w:p w14:paraId="10537981" w14:textId="77777777" w:rsidR="008B6A77" w:rsidRPr="00510C42" w:rsidRDefault="008B6A77" w:rsidP="008B6A77">
      <w:pPr>
        <w:shd w:val="clear" w:color="auto" w:fill="FFFFFF"/>
        <w:suppressAutoHyphens w:val="0"/>
        <w:spacing w:after="0" w:line="240" w:lineRule="auto"/>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поселка. </w:t>
      </w:r>
    </w:p>
    <w:tbl>
      <w:tblPr>
        <w:tblStyle w:val="1111"/>
        <w:tblW w:w="9606" w:type="dxa"/>
        <w:tblLayout w:type="fixed"/>
        <w:tblLook w:val="04A0" w:firstRow="1" w:lastRow="0" w:firstColumn="1" w:lastColumn="0" w:noHBand="0" w:noVBand="1"/>
      </w:tblPr>
      <w:tblGrid>
        <w:gridCol w:w="562"/>
        <w:gridCol w:w="4508"/>
        <w:gridCol w:w="4536"/>
      </w:tblGrid>
      <w:tr w:rsidR="009E6D5D" w:rsidRPr="00510C42" w14:paraId="10E5538E" w14:textId="77777777" w:rsidTr="009E6D5D">
        <w:tc>
          <w:tcPr>
            <w:tcW w:w="562" w:type="dxa"/>
            <w:tcBorders>
              <w:left w:val="single" w:sz="4" w:space="0" w:color="000000"/>
              <w:right w:val="single" w:sz="4" w:space="0" w:color="000000"/>
            </w:tcBorders>
          </w:tcPr>
          <w:p w14:paraId="4187059D" w14:textId="77777777" w:rsidR="009E6D5D" w:rsidRPr="00510C42" w:rsidRDefault="009E6D5D" w:rsidP="009E6D5D">
            <w:pPr>
              <w:widowControl w:val="0"/>
              <w:shd w:val="clear" w:color="auto" w:fill="FFFFFF"/>
              <w:suppressAutoHyphens w:val="0"/>
              <w:spacing w:after="0" w:line="240" w:lineRule="auto"/>
              <w:jc w:val="center"/>
              <w:rPr>
                <w:rFonts w:ascii="Times New Roman" w:eastAsia="Calibri" w:hAnsi="Times New Roman" w:cs="Times New Roman"/>
                <w:b/>
                <w:color w:val="auto"/>
                <w:kern w:val="0"/>
                <w:sz w:val="26"/>
                <w:szCs w:val="26"/>
                <w:lang w:eastAsia="en-US" w:bidi="ru-RU"/>
              </w:rPr>
            </w:pPr>
            <w:r w:rsidRPr="00510C42">
              <w:rPr>
                <w:rFonts w:ascii="Times New Roman" w:eastAsia="Calibri" w:hAnsi="Times New Roman" w:cs="Times New Roman"/>
                <w:b/>
                <w:color w:val="auto"/>
                <w:kern w:val="0"/>
                <w:sz w:val="26"/>
                <w:szCs w:val="26"/>
                <w:lang w:eastAsia="en-US" w:bidi="ru-RU"/>
              </w:rPr>
              <w:t xml:space="preserve">№ </w:t>
            </w:r>
            <w:r w:rsidRPr="00510C42">
              <w:rPr>
                <w:rFonts w:ascii="Times New Roman" w:eastAsia="Calibri" w:hAnsi="Times New Roman" w:cs="Times New Roman"/>
                <w:b/>
                <w:color w:val="auto"/>
                <w:kern w:val="0"/>
                <w:sz w:val="26"/>
                <w:szCs w:val="26"/>
                <w:lang w:eastAsia="en-US" w:bidi="ru-RU"/>
              </w:rPr>
              <w:lastRenderedPageBreak/>
              <w:t>п/п</w:t>
            </w:r>
          </w:p>
        </w:tc>
        <w:tc>
          <w:tcPr>
            <w:tcW w:w="4508" w:type="dxa"/>
            <w:tcBorders>
              <w:left w:val="single" w:sz="4" w:space="0" w:color="000000"/>
              <w:right w:val="single" w:sz="4" w:space="0" w:color="000000"/>
            </w:tcBorders>
          </w:tcPr>
          <w:p w14:paraId="73EF219D" w14:textId="77777777" w:rsidR="009E6D5D" w:rsidRPr="00510C42" w:rsidRDefault="009E6D5D" w:rsidP="009E6D5D">
            <w:pPr>
              <w:widowControl w:val="0"/>
              <w:shd w:val="clear" w:color="auto" w:fill="FFFFFF"/>
              <w:suppressAutoHyphens w:val="0"/>
              <w:spacing w:after="0" w:line="240" w:lineRule="auto"/>
              <w:jc w:val="center"/>
              <w:rPr>
                <w:rFonts w:ascii="Times New Roman" w:eastAsia="Calibri" w:hAnsi="Times New Roman" w:cs="Times New Roman"/>
                <w:b/>
                <w:color w:val="auto"/>
                <w:kern w:val="0"/>
                <w:sz w:val="26"/>
                <w:szCs w:val="26"/>
                <w:lang w:eastAsia="en-US" w:bidi="ru-RU"/>
              </w:rPr>
            </w:pPr>
            <w:proofErr w:type="spellStart"/>
            <w:r w:rsidRPr="00510C42">
              <w:rPr>
                <w:rFonts w:ascii="Times New Roman" w:eastAsia="Calibri" w:hAnsi="Times New Roman" w:cs="Times New Roman"/>
                <w:b/>
                <w:color w:val="auto"/>
                <w:kern w:val="0"/>
                <w:sz w:val="26"/>
                <w:szCs w:val="26"/>
                <w:lang w:eastAsia="en-US" w:bidi="ru-RU"/>
              </w:rPr>
              <w:lastRenderedPageBreak/>
              <w:t>Организация</w:t>
            </w:r>
            <w:proofErr w:type="spellEnd"/>
            <w:r w:rsidRPr="00510C42">
              <w:rPr>
                <w:rFonts w:ascii="Times New Roman" w:eastAsia="Calibri" w:hAnsi="Times New Roman" w:cs="Times New Roman"/>
                <w:b/>
                <w:color w:val="auto"/>
                <w:kern w:val="0"/>
                <w:sz w:val="26"/>
                <w:szCs w:val="26"/>
                <w:lang w:eastAsia="en-US" w:bidi="ru-RU"/>
              </w:rPr>
              <w:t xml:space="preserve">, </w:t>
            </w:r>
            <w:proofErr w:type="spellStart"/>
            <w:r w:rsidRPr="00510C42">
              <w:rPr>
                <w:rFonts w:ascii="Times New Roman" w:eastAsia="Calibri" w:hAnsi="Times New Roman" w:cs="Times New Roman"/>
                <w:b/>
                <w:color w:val="auto"/>
                <w:kern w:val="0"/>
                <w:sz w:val="26"/>
                <w:szCs w:val="26"/>
                <w:lang w:eastAsia="en-US" w:bidi="ru-RU"/>
              </w:rPr>
              <w:t>учреждение</w:t>
            </w:r>
            <w:proofErr w:type="spellEnd"/>
            <w:r w:rsidRPr="00510C42">
              <w:rPr>
                <w:rFonts w:ascii="Times New Roman" w:eastAsia="Calibri" w:hAnsi="Times New Roman" w:cs="Times New Roman"/>
                <w:b/>
                <w:color w:val="auto"/>
                <w:kern w:val="0"/>
                <w:sz w:val="26"/>
                <w:szCs w:val="26"/>
                <w:lang w:eastAsia="en-US" w:bidi="ru-RU"/>
              </w:rPr>
              <w:t xml:space="preserve">, </w:t>
            </w:r>
            <w:proofErr w:type="spellStart"/>
            <w:r w:rsidRPr="00510C42">
              <w:rPr>
                <w:rFonts w:ascii="Times New Roman" w:eastAsia="Calibri" w:hAnsi="Times New Roman" w:cs="Times New Roman"/>
                <w:b/>
                <w:color w:val="auto"/>
                <w:kern w:val="0"/>
                <w:sz w:val="26"/>
                <w:szCs w:val="26"/>
                <w:lang w:eastAsia="en-US" w:bidi="ru-RU"/>
              </w:rPr>
              <w:lastRenderedPageBreak/>
              <w:t>предприятия</w:t>
            </w:r>
            <w:proofErr w:type="spellEnd"/>
          </w:p>
        </w:tc>
        <w:tc>
          <w:tcPr>
            <w:tcW w:w="4536" w:type="dxa"/>
            <w:tcBorders>
              <w:left w:val="single" w:sz="4" w:space="0" w:color="000000"/>
              <w:right w:val="single" w:sz="4" w:space="0" w:color="000000"/>
            </w:tcBorders>
          </w:tcPr>
          <w:p w14:paraId="37E96C1D" w14:textId="77777777" w:rsidR="009E6D5D" w:rsidRPr="00510C42" w:rsidRDefault="009E6D5D" w:rsidP="009E6D5D">
            <w:pPr>
              <w:widowControl w:val="0"/>
              <w:shd w:val="clear" w:color="auto" w:fill="FFFFFF"/>
              <w:suppressAutoHyphens w:val="0"/>
              <w:spacing w:after="0" w:line="240" w:lineRule="auto"/>
              <w:jc w:val="center"/>
              <w:rPr>
                <w:rFonts w:ascii="Times New Roman" w:eastAsia="Calibri" w:hAnsi="Times New Roman" w:cs="Times New Roman"/>
                <w:b/>
                <w:color w:val="auto"/>
                <w:kern w:val="0"/>
                <w:sz w:val="26"/>
                <w:szCs w:val="26"/>
                <w:lang w:eastAsia="en-US" w:bidi="ru-RU"/>
              </w:rPr>
            </w:pPr>
            <w:proofErr w:type="spellStart"/>
            <w:r w:rsidRPr="00510C42">
              <w:rPr>
                <w:rFonts w:ascii="Times New Roman" w:eastAsia="Calibri" w:hAnsi="Times New Roman" w:cs="Times New Roman"/>
                <w:b/>
                <w:color w:val="auto"/>
                <w:kern w:val="0"/>
                <w:sz w:val="26"/>
                <w:szCs w:val="26"/>
                <w:lang w:eastAsia="en-US" w:bidi="ru-RU"/>
              </w:rPr>
              <w:lastRenderedPageBreak/>
              <w:t>Направления</w:t>
            </w:r>
            <w:proofErr w:type="spellEnd"/>
            <w:r w:rsidRPr="00510C42">
              <w:rPr>
                <w:rFonts w:ascii="Times New Roman" w:eastAsia="Calibri" w:hAnsi="Times New Roman" w:cs="Times New Roman"/>
                <w:b/>
                <w:color w:val="auto"/>
                <w:kern w:val="0"/>
                <w:sz w:val="26"/>
                <w:szCs w:val="26"/>
                <w:lang w:eastAsia="en-US" w:bidi="ru-RU"/>
              </w:rPr>
              <w:t xml:space="preserve"> </w:t>
            </w:r>
            <w:proofErr w:type="spellStart"/>
            <w:r w:rsidRPr="00510C42">
              <w:rPr>
                <w:rFonts w:ascii="Times New Roman" w:eastAsia="Calibri" w:hAnsi="Times New Roman" w:cs="Times New Roman"/>
                <w:b/>
                <w:color w:val="auto"/>
                <w:kern w:val="0"/>
                <w:sz w:val="26"/>
                <w:szCs w:val="26"/>
                <w:lang w:eastAsia="en-US" w:bidi="ru-RU"/>
              </w:rPr>
              <w:t>сотрудничества</w:t>
            </w:r>
            <w:proofErr w:type="spellEnd"/>
          </w:p>
        </w:tc>
      </w:tr>
      <w:tr w:rsidR="009E6D5D" w:rsidRPr="00510C42" w14:paraId="721EDD1F" w14:textId="77777777" w:rsidTr="009E6D5D">
        <w:tc>
          <w:tcPr>
            <w:tcW w:w="562" w:type="dxa"/>
          </w:tcPr>
          <w:p w14:paraId="48C318D8" w14:textId="77777777" w:rsidR="009E6D5D" w:rsidRPr="00510C42" w:rsidRDefault="009E6D5D" w:rsidP="009E6D5D">
            <w:pPr>
              <w:widowControl w:val="0"/>
              <w:numPr>
                <w:ilvl w:val="0"/>
                <w:numId w:val="12"/>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eastAsia="en-US"/>
              </w:rPr>
            </w:pPr>
          </w:p>
        </w:tc>
        <w:tc>
          <w:tcPr>
            <w:tcW w:w="4508" w:type="dxa"/>
          </w:tcPr>
          <w:p w14:paraId="7F9D0163" w14:textId="77777777" w:rsidR="009E6D5D" w:rsidRPr="00510C42" w:rsidRDefault="009E6D5D" w:rsidP="009E6D5D">
            <w:pPr>
              <w:keepNext/>
              <w:keepLines/>
              <w:shd w:val="clear" w:color="auto" w:fill="FFFFFF"/>
              <w:suppressAutoHyphens w:val="0"/>
              <w:spacing w:after="0" w:line="240" w:lineRule="auto"/>
              <w:contextualSpacing/>
              <w:jc w:val="both"/>
              <w:textAlignment w:val="baseline"/>
              <w:outlineLvl w:val="1"/>
              <w:rPr>
                <w:rFonts w:ascii="Times New Roman" w:eastAsia="Calibri" w:hAnsi="Times New Roman" w:cs="Times New Roman"/>
                <w:color w:val="auto"/>
                <w:kern w:val="0"/>
                <w:sz w:val="26"/>
                <w:szCs w:val="26"/>
                <w:lang w:val="ru-RU" w:eastAsia="en-US"/>
              </w:rPr>
            </w:pPr>
            <w:proofErr w:type="spellStart"/>
            <w:r w:rsidRPr="00510C42">
              <w:rPr>
                <w:rFonts w:ascii="Times New Roman" w:eastAsia="Calibri" w:hAnsi="Times New Roman" w:cs="Times New Roman"/>
                <w:color w:val="auto"/>
                <w:kern w:val="0"/>
                <w:sz w:val="26"/>
                <w:szCs w:val="26"/>
                <w:lang w:val="ru-RU" w:eastAsia="en-US"/>
              </w:rPr>
              <w:t>Упралвение</w:t>
            </w:r>
            <w:proofErr w:type="spellEnd"/>
            <w:r w:rsidRPr="00510C42">
              <w:rPr>
                <w:rFonts w:ascii="Times New Roman" w:eastAsia="Calibri" w:hAnsi="Times New Roman" w:cs="Times New Roman"/>
                <w:color w:val="auto"/>
                <w:kern w:val="0"/>
                <w:sz w:val="26"/>
                <w:szCs w:val="26"/>
                <w:lang w:val="ru-RU" w:eastAsia="en-US"/>
              </w:rPr>
              <w:t xml:space="preserve"> образования Администрации Красногвардейского района</w:t>
            </w:r>
          </w:p>
        </w:tc>
        <w:tc>
          <w:tcPr>
            <w:tcW w:w="4536" w:type="dxa"/>
          </w:tcPr>
          <w:p w14:paraId="454B3AE3" w14:textId="77777777" w:rsidR="009E6D5D" w:rsidRPr="00510C42" w:rsidRDefault="009E6D5D" w:rsidP="009E6D5D">
            <w:pPr>
              <w:widowControl w:val="0"/>
              <w:shd w:val="clear" w:color="auto" w:fill="FFFFFF"/>
              <w:suppressAutoHyphens w:val="0"/>
              <w:spacing w:after="0" w:line="240" w:lineRule="auto"/>
              <w:jc w:val="both"/>
              <w:rPr>
                <w:rFonts w:ascii="Times New Roman" w:eastAsia="Calibri" w:hAnsi="Times New Roman" w:cs="Times New Roman"/>
                <w:color w:val="auto"/>
                <w:kern w:val="0"/>
                <w:sz w:val="26"/>
                <w:szCs w:val="26"/>
                <w:lang w:val="ru-RU" w:eastAsia="en-US" w:bidi="ru-RU"/>
              </w:rPr>
            </w:pPr>
            <w:r w:rsidRPr="00510C42">
              <w:rPr>
                <w:rFonts w:ascii="Times New Roman" w:eastAsia="Calibri" w:hAnsi="Times New Roman" w:cs="Times New Roman"/>
                <w:color w:val="auto"/>
                <w:kern w:val="0"/>
                <w:sz w:val="26"/>
                <w:szCs w:val="26"/>
                <w:lang w:val="ru-RU" w:eastAsia="en-US" w:bidi="ru-RU"/>
              </w:rPr>
              <w:t>Обмен опытом. Вовлечение учащихся, специалистов школы в конкурсы, мероприятия, проекты, акции различных уровней.</w:t>
            </w:r>
          </w:p>
        </w:tc>
      </w:tr>
      <w:tr w:rsidR="009E6D5D" w:rsidRPr="00510C42" w14:paraId="7FD36D92" w14:textId="77777777" w:rsidTr="009E6D5D">
        <w:tc>
          <w:tcPr>
            <w:tcW w:w="562" w:type="dxa"/>
          </w:tcPr>
          <w:p w14:paraId="2515D31E" w14:textId="77777777" w:rsidR="009E6D5D" w:rsidRPr="00510C42" w:rsidRDefault="009E6D5D" w:rsidP="009E6D5D">
            <w:pPr>
              <w:widowControl w:val="0"/>
              <w:numPr>
                <w:ilvl w:val="0"/>
                <w:numId w:val="12"/>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val="ru-RU" w:eastAsia="en-US"/>
              </w:rPr>
            </w:pPr>
          </w:p>
        </w:tc>
        <w:tc>
          <w:tcPr>
            <w:tcW w:w="4508" w:type="dxa"/>
          </w:tcPr>
          <w:p w14:paraId="5150EC41" w14:textId="77777777" w:rsidR="009E6D5D" w:rsidRPr="00510C42" w:rsidRDefault="009E6D5D" w:rsidP="009E6D5D">
            <w:pPr>
              <w:widowControl w:val="0"/>
              <w:shd w:val="clear" w:color="auto" w:fill="FFFFFF"/>
              <w:tabs>
                <w:tab w:val="left" w:pos="1143"/>
                <w:tab w:val="left" w:pos="2325"/>
              </w:tabs>
              <w:suppressAutoHyphens w:val="0"/>
              <w:spacing w:after="0" w:line="240" w:lineRule="auto"/>
              <w:jc w:val="both"/>
              <w:rPr>
                <w:rFonts w:ascii="Times New Roman" w:eastAsia="Calibri" w:hAnsi="Times New Roman" w:cs="Times New Roman"/>
                <w:color w:val="auto"/>
                <w:kern w:val="0"/>
                <w:sz w:val="26"/>
                <w:szCs w:val="26"/>
                <w:lang w:val="ru-RU" w:eastAsia="en-US" w:bidi="ru-RU"/>
              </w:rPr>
            </w:pPr>
            <w:r w:rsidRPr="00510C42">
              <w:rPr>
                <w:rFonts w:ascii="Times New Roman" w:eastAsia="Calibri" w:hAnsi="Times New Roman" w:cs="Times New Roman"/>
                <w:color w:val="auto"/>
                <w:kern w:val="0"/>
                <w:sz w:val="26"/>
                <w:szCs w:val="26"/>
                <w:lang w:val="ru-RU" w:eastAsia="en-US" w:bidi="ru-RU"/>
              </w:rPr>
              <w:t>Комиссия по делам несовершеннолетних и защите их прав Красногвардейского района, ОДН ОМВД, ГИБДД ОМВД России по Красногвардейскому району.</w:t>
            </w:r>
          </w:p>
          <w:p w14:paraId="288468F5" w14:textId="77777777" w:rsidR="009E6D5D" w:rsidRPr="00510C42" w:rsidRDefault="009E6D5D" w:rsidP="009E6D5D">
            <w:pPr>
              <w:widowControl w:val="0"/>
              <w:shd w:val="clear" w:color="auto" w:fill="FFFFFF"/>
              <w:suppressAutoHyphens w:val="0"/>
              <w:spacing w:after="0" w:line="240" w:lineRule="auto"/>
              <w:jc w:val="both"/>
              <w:rPr>
                <w:rFonts w:ascii="Times New Roman" w:eastAsia="Calibri" w:hAnsi="Times New Roman" w:cs="Times New Roman"/>
                <w:color w:val="auto"/>
                <w:kern w:val="0"/>
                <w:sz w:val="26"/>
                <w:szCs w:val="26"/>
                <w:lang w:val="ru-RU" w:eastAsia="en-US" w:bidi="ru-RU"/>
              </w:rPr>
            </w:pPr>
          </w:p>
        </w:tc>
        <w:tc>
          <w:tcPr>
            <w:tcW w:w="4536" w:type="dxa"/>
          </w:tcPr>
          <w:p w14:paraId="7ABB55B1" w14:textId="77777777" w:rsidR="009E6D5D" w:rsidRPr="00510C42" w:rsidRDefault="009E6D5D" w:rsidP="009E6D5D">
            <w:pPr>
              <w:widowControl w:val="0"/>
              <w:shd w:val="clear" w:color="auto" w:fill="FFFFFF"/>
              <w:tabs>
                <w:tab w:val="left" w:pos="790"/>
              </w:tabs>
              <w:suppressAutoHyphens w:val="0"/>
              <w:spacing w:after="0" w:line="240" w:lineRule="auto"/>
              <w:jc w:val="both"/>
              <w:rPr>
                <w:rFonts w:ascii="Times New Roman" w:eastAsia="Calibri" w:hAnsi="Times New Roman" w:cs="Times New Roman"/>
                <w:color w:val="auto"/>
                <w:kern w:val="0"/>
                <w:sz w:val="26"/>
                <w:szCs w:val="26"/>
                <w:lang w:val="ru-RU" w:eastAsia="en-US" w:bidi="ru-RU"/>
              </w:rPr>
            </w:pPr>
            <w:r w:rsidRPr="00510C42">
              <w:rPr>
                <w:rFonts w:ascii="Times New Roman" w:eastAsia="Calibri" w:hAnsi="Times New Roman" w:cs="Times New Roman"/>
                <w:color w:val="auto"/>
                <w:kern w:val="0"/>
                <w:sz w:val="26"/>
                <w:szCs w:val="26"/>
                <w:lang w:val="ru-RU" w:eastAsia="en-US" w:bidi="ru-RU"/>
              </w:rPr>
              <w:t>Профилактика правонарушений, преступлений и безнадзорности несовершеннолетних, снижение уровня семейного неблагополучия, защита и восстановление прав и законных интересов несовершеннолетних.</w:t>
            </w:r>
          </w:p>
        </w:tc>
      </w:tr>
      <w:tr w:rsidR="009E6D5D" w:rsidRPr="00510C42" w14:paraId="5A5E24AA" w14:textId="77777777" w:rsidTr="009E6D5D">
        <w:tc>
          <w:tcPr>
            <w:tcW w:w="562" w:type="dxa"/>
          </w:tcPr>
          <w:p w14:paraId="6D1F670F" w14:textId="77777777" w:rsidR="009E6D5D" w:rsidRPr="00510C42" w:rsidRDefault="009E6D5D" w:rsidP="009E6D5D">
            <w:pPr>
              <w:widowControl w:val="0"/>
              <w:numPr>
                <w:ilvl w:val="0"/>
                <w:numId w:val="12"/>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val="ru-RU" w:eastAsia="en-US"/>
              </w:rPr>
            </w:pPr>
          </w:p>
        </w:tc>
        <w:tc>
          <w:tcPr>
            <w:tcW w:w="4508" w:type="dxa"/>
          </w:tcPr>
          <w:p w14:paraId="68C18F60" w14:textId="77777777" w:rsidR="009E6D5D" w:rsidRPr="00510C42" w:rsidRDefault="009E6D5D" w:rsidP="009E6D5D">
            <w:pPr>
              <w:shd w:val="clear" w:color="auto" w:fill="FFFFFF"/>
              <w:suppressAutoHyphens w:val="0"/>
              <w:spacing w:after="0" w:line="240" w:lineRule="auto"/>
              <w:jc w:val="both"/>
              <w:rPr>
                <w:rFonts w:ascii="Times New Roman" w:eastAsia="Calibri" w:hAnsi="Times New Roman" w:cs="Times New Roman"/>
                <w:color w:val="auto"/>
                <w:kern w:val="0"/>
                <w:sz w:val="26"/>
                <w:szCs w:val="26"/>
                <w:lang w:val="ru-RU" w:eastAsia="en-US"/>
              </w:rPr>
            </w:pPr>
            <w:r w:rsidRPr="00510C42">
              <w:rPr>
                <w:rFonts w:ascii="Times New Roman" w:eastAsia="Calibri" w:hAnsi="Times New Roman" w:cs="Times New Roman"/>
                <w:color w:val="auto"/>
                <w:kern w:val="0"/>
                <w:sz w:val="26"/>
                <w:szCs w:val="26"/>
                <w:lang w:val="ru-RU" w:eastAsia="en-US"/>
              </w:rPr>
              <w:t>ГБУЗ РК «</w:t>
            </w:r>
            <w:proofErr w:type="gramStart"/>
            <w:r w:rsidRPr="00510C42">
              <w:rPr>
                <w:rFonts w:ascii="Times New Roman" w:eastAsia="Calibri" w:hAnsi="Times New Roman" w:cs="Times New Roman"/>
                <w:color w:val="auto"/>
                <w:kern w:val="0"/>
                <w:sz w:val="26"/>
                <w:szCs w:val="26"/>
                <w:lang w:val="ru-RU" w:eastAsia="en-US"/>
              </w:rPr>
              <w:t>Красногвардейская  центральная</w:t>
            </w:r>
            <w:proofErr w:type="gramEnd"/>
            <w:r w:rsidRPr="00510C42">
              <w:rPr>
                <w:rFonts w:ascii="Times New Roman" w:eastAsia="Calibri" w:hAnsi="Times New Roman" w:cs="Times New Roman"/>
                <w:color w:val="auto"/>
                <w:kern w:val="0"/>
                <w:sz w:val="26"/>
                <w:szCs w:val="26"/>
                <w:lang w:val="ru-RU" w:eastAsia="en-US"/>
              </w:rPr>
              <w:t xml:space="preserve"> районная больница».</w:t>
            </w:r>
          </w:p>
        </w:tc>
        <w:tc>
          <w:tcPr>
            <w:tcW w:w="4536" w:type="dxa"/>
          </w:tcPr>
          <w:p w14:paraId="64A6497D" w14:textId="77777777" w:rsidR="009E6D5D" w:rsidRPr="00510C42" w:rsidRDefault="009E6D5D" w:rsidP="009E6D5D">
            <w:pPr>
              <w:widowControl w:val="0"/>
              <w:shd w:val="clear" w:color="auto" w:fill="FFFFFF"/>
              <w:suppressAutoHyphens w:val="0"/>
              <w:spacing w:after="0" w:line="240" w:lineRule="auto"/>
              <w:jc w:val="both"/>
              <w:rPr>
                <w:rFonts w:ascii="Times New Roman" w:eastAsia="Calibri" w:hAnsi="Times New Roman" w:cs="Times New Roman"/>
                <w:color w:val="auto"/>
                <w:kern w:val="0"/>
                <w:sz w:val="26"/>
                <w:szCs w:val="26"/>
                <w:lang w:val="ru-RU" w:eastAsia="en-US" w:bidi="ru-RU"/>
              </w:rPr>
            </w:pPr>
            <w:r w:rsidRPr="00510C42">
              <w:rPr>
                <w:rFonts w:ascii="Times New Roman" w:eastAsia="Calibri" w:hAnsi="Times New Roman" w:cs="Times New Roman"/>
                <w:color w:val="auto"/>
                <w:kern w:val="0"/>
                <w:sz w:val="26"/>
                <w:szCs w:val="26"/>
                <w:lang w:val="ru-RU" w:eastAsia="en-US" w:bidi="ru-RU"/>
              </w:rPr>
              <w:t>Физическое воспитание, мониторинг состояния здоровья, организация и проведение лекториев для учащихся, их родителей (законных представителей), проведение совместных опросов, диагностическая деятельность.</w:t>
            </w:r>
          </w:p>
        </w:tc>
      </w:tr>
      <w:tr w:rsidR="009E6D5D" w:rsidRPr="00510C42" w14:paraId="5A2257DB" w14:textId="77777777" w:rsidTr="009E6D5D">
        <w:tc>
          <w:tcPr>
            <w:tcW w:w="562" w:type="dxa"/>
          </w:tcPr>
          <w:p w14:paraId="68B168F2" w14:textId="77777777" w:rsidR="009E6D5D" w:rsidRPr="00510C42" w:rsidRDefault="009E6D5D" w:rsidP="009E6D5D">
            <w:pPr>
              <w:widowControl w:val="0"/>
              <w:numPr>
                <w:ilvl w:val="0"/>
                <w:numId w:val="12"/>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val="ru-RU" w:eastAsia="en-US"/>
              </w:rPr>
            </w:pPr>
          </w:p>
        </w:tc>
        <w:tc>
          <w:tcPr>
            <w:tcW w:w="4508" w:type="dxa"/>
          </w:tcPr>
          <w:p w14:paraId="7913E7EC" w14:textId="77777777" w:rsidR="009E6D5D" w:rsidRPr="00510C42" w:rsidRDefault="009E6D5D" w:rsidP="009E6D5D">
            <w:pPr>
              <w:shd w:val="clear" w:color="auto" w:fill="FFFFFF"/>
              <w:suppressAutoHyphens w:val="0"/>
              <w:spacing w:after="0" w:line="240" w:lineRule="auto"/>
              <w:jc w:val="both"/>
              <w:rPr>
                <w:rFonts w:ascii="Times New Roman" w:eastAsia="Calibri" w:hAnsi="Times New Roman" w:cs="Times New Roman"/>
                <w:color w:val="auto"/>
                <w:kern w:val="0"/>
                <w:sz w:val="26"/>
                <w:szCs w:val="26"/>
                <w:lang w:val="ru-RU" w:eastAsia="en-US"/>
              </w:rPr>
            </w:pPr>
            <w:proofErr w:type="spellStart"/>
            <w:r w:rsidRPr="00510C42">
              <w:rPr>
                <w:rFonts w:ascii="Times New Roman" w:eastAsia="Calibri" w:hAnsi="Times New Roman" w:cs="Times New Roman"/>
                <w:color w:val="auto"/>
                <w:kern w:val="0"/>
                <w:sz w:val="26"/>
                <w:szCs w:val="26"/>
                <w:lang w:eastAsia="en-US"/>
              </w:rPr>
              <w:t>Прокуратура</w:t>
            </w:r>
            <w:proofErr w:type="spellEnd"/>
            <w:r w:rsidRPr="00510C42">
              <w:rPr>
                <w:rFonts w:ascii="Times New Roman" w:eastAsia="Calibri" w:hAnsi="Times New Roman" w:cs="Times New Roman"/>
                <w:color w:val="auto"/>
                <w:kern w:val="0"/>
                <w:sz w:val="26"/>
                <w:szCs w:val="26"/>
                <w:lang w:eastAsia="en-US"/>
              </w:rPr>
              <w:t xml:space="preserve"> </w:t>
            </w:r>
            <w:r w:rsidRPr="00510C42">
              <w:rPr>
                <w:rFonts w:ascii="Times New Roman" w:eastAsia="Calibri" w:hAnsi="Times New Roman" w:cs="Times New Roman"/>
                <w:color w:val="auto"/>
                <w:kern w:val="0"/>
                <w:sz w:val="26"/>
                <w:szCs w:val="26"/>
                <w:lang w:val="ru-RU" w:eastAsia="en-US"/>
              </w:rPr>
              <w:t>Красногвардейского района</w:t>
            </w:r>
          </w:p>
          <w:p w14:paraId="0BB54B0A" w14:textId="77777777" w:rsidR="009E6D5D" w:rsidRPr="00510C42" w:rsidRDefault="009E6D5D" w:rsidP="009E6D5D">
            <w:pPr>
              <w:shd w:val="clear" w:color="auto" w:fill="FFFFFF"/>
              <w:suppressAutoHyphens w:val="0"/>
              <w:spacing w:after="0" w:line="240" w:lineRule="auto"/>
              <w:jc w:val="both"/>
              <w:rPr>
                <w:rFonts w:ascii="Times New Roman" w:eastAsia="Calibri" w:hAnsi="Times New Roman" w:cs="Times New Roman"/>
                <w:color w:val="auto"/>
                <w:kern w:val="0"/>
                <w:sz w:val="26"/>
                <w:szCs w:val="26"/>
                <w:lang w:eastAsia="en-US"/>
              </w:rPr>
            </w:pPr>
          </w:p>
          <w:p w14:paraId="450C6D50" w14:textId="77777777" w:rsidR="009E6D5D" w:rsidRPr="00510C42" w:rsidRDefault="009E6D5D" w:rsidP="009E6D5D">
            <w:pPr>
              <w:widowControl w:val="0"/>
              <w:shd w:val="clear" w:color="auto" w:fill="FFFFFF"/>
              <w:tabs>
                <w:tab w:val="left" w:pos="1143"/>
                <w:tab w:val="left" w:pos="2325"/>
              </w:tabs>
              <w:suppressAutoHyphens w:val="0"/>
              <w:spacing w:after="0" w:line="240" w:lineRule="auto"/>
              <w:jc w:val="both"/>
              <w:rPr>
                <w:rFonts w:ascii="Times New Roman" w:eastAsia="Calibri" w:hAnsi="Times New Roman" w:cs="Times New Roman"/>
                <w:color w:val="auto"/>
                <w:kern w:val="0"/>
                <w:sz w:val="26"/>
                <w:szCs w:val="26"/>
                <w:lang w:eastAsia="en-US" w:bidi="ru-RU"/>
              </w:rPr>
            </w:pPr>
          </w:p>
        </w:tc>
        <w:tc>
          <w:tcPr>
            <w:tcW w:w="4536" w:type="dxa"/>
          </w:tcPr>
          <w:p w14:paraId="08CA7620" w14:textId="77777777" w:rsidR="009E6D5D" w:rsidRPr="00510C42" w:rsidRDefault="009E6D5D" w:rsidP="009E6D5D">
            <w:pPr>
              <w:widowControl w:val="0"/>
              <w:shd w:val="clear" w:color="auto" w:fill="FFFFFF"/>
              <w:tabs>
                <w:tab w:val="left" w:pos="790"/>
              </w:tabs>
              <w:suppressAutoHyphens w:val="0"/>
              <w:spacing w:after="0" w:line="240" w:lineRule="auto"/>
              <w:jc w:val="both"/>
              <w:rPr>
                <w:rFonts w:ascii="Times New Roman" w:eastAsia="Calibri" w:hAnsi="Times New Roman" w:cs="Times New Roman"/>
                <w:color w:val="auto"/>
                <w:kern w:val="0"/>
                <w:sz w:val="26"/>
                <w:szCs w:val="26"/>
                <w:lang w:val="ru-RU" w:eastAsia="en-US" w:bidi="ru-RU"/>
              </w:rPr>
            </w:pPr>
            <w:r w:rsidRPr="00510C42">
              <w:rPr>
                <w:rFonts w:ascii="Times New Roman" w:eastAsia="Calibri" w:hAnsi="Times New Roman" w:cs="Times New Roman"/>
                <w:color w:val="auto"/>
                <w:kern w:val="0"/>
                <w:sz w:val="26"/>
                <w:szCs w:val="26"/>
                <w:lang w:val="ru-RU" w:eastAsia="en-US" w:bidi="ru-RU"/>
              </w:rPr>
              <w:t xml:space="preserve">Профилактика случаев применения к </w:t>
            </w:r>
            <w:proofErr w:type="gramStart"/>
            <w:r w:rsidRPr="00510C42">
              <w:rPr>
                <w:rFonts w:ascii="Times New Roman" w:eastAsia="Calibri" w:hAnsi="Times New Roman" w:cs="Times New Roman"/>
                <w:color w:val="auto"/>
                <w:kern w:val="0"/>
                <w:sz w:val="26"/>
                <w:szCs w:val="26"/>
                <w:lang w:val="ru-RU" w:eastAsia="en-US" w:bidi="ru-RU"/>
              </w:rPr>
              <w:t>учащимся  методов</w:t>
            </w:r>
            <w:proofErr w:type="gramEnd"/>
            <w:r w:rsidRPr="00510C42">
              <w:rPr>
                <w:rFonts w:ascii="Times New Roman" w:eastAsia="Calibri" w:hAnsi="Times New Roman" w:cs="Times New Roman"/>
                <w:color w:val="auto"/>
                <w:kern w:val="0"/>
                <w:sz w:val="26"/>
                <w:szCs w:val="26"/>
                <w:lang w:val="ru-RU" w:eastAsia="en-US" w:bidi="ru-RU"/>
              </w:rPr>
              <w:t xml:space="preserve"> воспитания, связанных с физическим, психическим и иным насилием над личностью ребенка со стороны родителей (законных представителей),   ненадлежащего исполнения родителями и иными лицами обязанностей по воспитанию детей, профилактика правонарушений и преступлений, суицидальных попыток, нарушений прав несовершеннолетних.</w:t>
            </w:r>
          </w:p>
        </w:tc>
      </w:tr>
      <w:tr w:rsidR="009E6D5D" w:rsidRPr="00510C42" w14:paraId="5A1FC2F7" w14:textId="77777777" w:rsidTr="009E6D5D">
        <w:tc>
          <w:tcPr>
            <w:tcW w:w="562" w:type="dxa"/>
          </w:tcPr>
          <w:p w14:paraId="7291492B" w14:textId="77777777" w:rsidR="009E6D5D" w:rsidRPr="00510C42" w:rsidRDefault="009E6D5D" w:rsidP="009E6D5D">
            <w:pPr>
              <w:widowControl w:val="0"/>
              <w:numPr>
                <w:ilvl w:val="0"/>
                <w:numId w:val="12"/>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val="ru-RU" w:eastAsia="en-US"/>
              </w:rPr>
            </w:pPr>
          </w:p>
        </w:tc>
        <w:tc>
          <w:tcPr>
            <w:tcW w:w="4508" w:type="dxa"/>
          </w:tcPr>
          <w:p w14:paraId="4AB0E3F1" w14:textId="77777777" w:rsidR="009E6D5D" w:rsidRPr="00510C42" w:rsidRDefault="009E6D5D" w:rsidP="009E6D5D">
            <w:pPr>
              <w:widowControl w:val="0"/>
              <w:shd w:val="clear" w:color="auto" w:fill="FFFFFF"/>
              <w:tabs>
                <w:tab w:val="left" w:pos="1143"/>
                <w:tab w:val="left" w:pos="2325"/>
              </w:tabs>
              <w:suppressAutoHyphens w:val="0"/>
              <w:spacing w:after="0" w:line="240" w:lineRule="auto"/>
              <w:jc w:val="both"/>
              <w:rPr>
                <w:rFonts w:ascii="Times New Roman" w:eastAsia="Calibri" w:hAnsi="Times New Roman" w:cs="Times New Roman"/>
                <w:color w:val="auto"/>
                <w:kern w:val="0"/>
                <w:sz w:val="26"/>
                <w:szCs w:val="26"/>
                <w:lang w:val="ru-RU" w:eastAsia="en-US" w:bidi="ru-RU"/>
              </w:rPr>
            </w:pPr>
            <w:r w:rsidRPr="00510C42">
              <w:rPr>
                <w:rFonts w:ascii="Times New Roman" w:eastAsia="Calibri" w:hAnsi="Times New Roman" w:cs="Times New Roman"/>
                <w:color w:val="auto"/>
                <w:kern w:val="0"/>
                <w:sz w:val="26"/>
                <w:szCs w:val="26"/>
                <w:lang w:val="ru-RU" w:eastAsia="en-US" w:bidi="ru-RU"/>
              </w:rPr>
              <w:t>Отдел опеки и попечительства администрации Красногвардейского района.</w:t>
            </w:r>
          </w:p>
        </w:tc>
        <w:tc>
          <w:tcPr>
            <w:tcW w:w="4536" w:type="dxa"/>
          </w:tcPr>
          <w:p w14:paraId="7F256EFC" w14:textId="77777777" w:rsidR="009E6D5D" w:rsidRPr="00510C42" w:rsidRDefault="009E6D5D" w:rsidP="009E6D5D">
            <w:pPr>
              <w:widowControl w:val="0"/>
              <w:shd w:val="clear" w:color="auto" w:fill="FFFFFF"/>
              <w:tabs>
                <w:tab w:val="left" w:pos="790"/>
              </w:tabs>
              <w:suppressAutoHyphens w:val="0"/>
              <w:spacing w:after="0" w:line="240" w:lineRule="auto"/>
              <w:jc w:val="both"/>
              <w:rPr>
                <w:rFonts w:ascii="Times New Roman" w:eastAsia="Calibri" w:hAnsi="Times New Roman" w:cs="Times New Roman"/>
                <w:color w:val="auto"/>
                <w:kern w:val="0"/>
                <w:sz w:val="26"/>
                <w:szCs w:val="26"/>
                <w:lang w:eastAsia="en-US" w:bidi="ru-RU"/>
              </w:rPr>
            </w:pPr>
            <w:proofErr w:type="spellStart"/>
            <w:r w:rsidRPr="00510C42">
              <w:rPr>
                <w:rFonts w:ascii="Times New Roman" w:eastAsia="Calibri" w:hAnsi="Times New Roman" w:cs="Times New Roman"/>
                <w:color w:val="auto"/>
                <w:kern w:val="0"/>
                <w:sz w:val="26"/>
                <w:szCs w:val="26"/>
                <w:lang w:eastAsia="en-US" w:bidi="ru-RU"/>
              </w:rPr>
              <w:t>Профилактика</w:t>
            </w:r>
            <w:proofErr w:type="spellEnd"/>
            <w:r w:rsidRPr="00510C42">
              <w:rPr>
                <w:rFonts w:ascii="Times New Roman" w:eastAsia="Calibri" w:hAnsi="Times New Roman" w:cs="Times New Roman"/>
                <w:color w:val="auto"/>
                <w:kern w:val="0"/>
                <w:sz w:val="26"/>
                <w:szCs w:val="26"/>
                <w:lang w:eastAsia="en-US" w:bidi="ru-RU"/>
              </w:rPr>
              <w:t xml:space="preserve"> </w:t>
            </w:r>
            <w:proofErr w:type="spellStart"/>
            <w:r w:rsidRPr="00510C42">
              <w:rPr>
                <w:rFonts w:ascii="Times New Roman" w:eastAsia="Calibri" w:hAnsi="Times New Roman" w:cs="Times New Roman"/>
                <w:color w:val="auto"/>
                <w:kern w:val="0"/>
                <w:sz w:val="26"/>
                <w:szCs w:val="26"/>
                <w:lang w:eastAsia="en-US" w:bidi="ru-RU"/>
              </w:rPr>
              <w:t>нарушения</w:t>
            </w:r>
            <w:proofErr w:type="spellEnd"/>
            <w:r w:rsidRPr="00510C42">
              <w:rPr>
                <w:rFonts w:ascii="Times New Roman" w:eastAsia="Calibri" w:hAnsi="Times New Roman" w:cs="Times New Roman"/>
                <w:color w:val="auto"/>
                <w:kern w:val="0"/>
                <w:sz w:val="26"/>
                <w:szCs w:val="26"/>
                <w:lang w:eastAsia="en-US" w:bidi="ru-RU"/>
              </w:rPr>
              <w:t xml:space="preserve"> </w:t>
            </w:r>
            <w:proofErr w:type="spellStart"/>
            <w:r w:rsidRPr="00510C42">
              <w:rPr>
                <w:rFonts w:ascii="Times New Roman" w:eastAsia="Calibri" w:hAnsi="Times New Roman" w:cs="Times New Roman"/>
                <w:color w:val="auto"/>
                <w:kern w:val="0"/>
                <w:sz w:val="26"/>
                <w:szCs w:val="26"/>
                <w:lang w:eastAsia="en-US" w:bidi="ru-RU"/>
              </w:rPr>
              <w:t>прав</w:t>
            </w:r>
            <w:proofErr w:type="spellEnd"/>
            <w:r w:rsidRPr="00510C42">
              <w:rPr>
                <w:rFonts w:ascii="Times New Roman" w:eastAsia="Calibri" w:hAnsi="Times New Roman" w:cs="Times New Roman"/>
                <w:color w:val="auto"/>
                <w:kern w:val="0"/>
                <w:sz w:val="26"/>
                <w:szCs w:val="26"/>
                <w:lang w:eastAsia="en-US" w:bidi="ru-RU"/>
              </w:rPr>
              <w:t xml:space="preserve"> </w:t>
            </w:r>
            <w:proofErr w:type="spellStart"/>
            <w:r w:rsidRPr="00510C42">
              <w:rPr>
                <w:rFonts w:ascii="Times New Roman" w:eastAsia="Calibri" w:hAnsi="Times New Roman" w:cs="Times New Roman"/>
                <w:color w:val="auto"/>
                <w:kern w:val="0"/>
                <w:sz w:val="26"/>
                <w:szCs w:val="26"/>
                <w:lang w:eastAsia="en-US" w:bidi="ru-RU"/>
              </w:rPr>
              <w:t>несовершеннолетних</w:t>
            </w:r>
            <w:proofErr w:type="spellEnd"/>
            <w:r w:rsidRPr="00510C42">
              <w:rPr>
                <w:rFonts w:ascii="Times New Roman" w:eastAsia="Calibri" w:hAnsi="Times New Roman" w:cs="Times New Roman"/>
                <w:color w:val="auto"/>
                <w:kern w:val="0"/>
                <w:sz w:val="26"/>
                <w:szCs w:val="26"/>
                <w:lang w:eastAsia="en-US" w:bidi="ru-RU"/>
              </w:rPr>
              <w:t>.</w:t>
            </w:r>
          </w:p>
        </w:tc>
      </w:tr>
      <w:tr w:rsidR="009E6D5D" w:rsidRPr="00510C42" w14:paraId="45D74F3D" w14:textId="77777777" w:rsidTr="009E6D5D">
        <w:tc>
          <w:tcPr>
            <w:tcW w:w="562" w:type="dxa"/>
          </w:tcPr>
          <w:p w14:paraId="0F875CAB" w14:textId="77777777" w:rsidR="009E6D5D" w:rsidRPr="00510C42" w:rsidRDefault="009E6D5D" w:rsidP="009E6D5D">
            <w:pPr>
              <w:widowControl w:val="0"/>
              <w:numPr>
                <w:ilvl w:val="0"/>
                <w:numId w:val="12"/>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val="ru-RU" w:eastAsia="en-US"/>
              </w:rPr>
            </w:pPr>
          </w:p>
        </w:tc>
        <w:tc>
          <w:tcPr>
            <w:tcW w:w="4508" w:type="dxa"/>
          </w:tcPr>
          <w:p w14:paraId="56FAC4EA" w14:textId="77777777" w:rsidR="009E6D5D" w:rsidRPr="00510C42" w:rsidRDefault="009E6D5D" w:rsidP="009E6D5D">
            <w:pPr>
              <w:widowControl w:val="0"/>
              <w:shd w:val="clear" w:color="auto" w:fill="FFFFFF"/>
              <w:tabs>
                <w:tab w:val="left" w:pos="1051"/>
              </w:tabs>
              <w:suppressAutoHyphens w:val="0"/>
              <w:spacing w:after="0" w:line="240" w:lineRule="auto"/>
              <w:rPr>
                <w:rFonts w:ascii="Times New Roman" w:eastAsia="Calibri" w:hAnsi="Times New Roman" w:cs="Times New Roman"/>
                <w:color w:val="auto"/>
                <w:kern w:val="0"/>
                <w:sz w:val="26"/>
                <w:szCs w:val="26"/>
                <w:lang w:eastAsia="en-US" w:bidi="ru-RU"/>
              </w:rPr>
            </w:pPr>
            <w:proofErr w:type="spellStart"/>
            <w:r w:rsidRPr="00510C42">
              <w:rPr>
                <w:rFonts w:ascii="Times New Roman" w:eastAsia="Calibri" w:hAnsi="Times New Roman" w:cs="Times New Roman"/>
                <w:color w:val="auto"/>
                <w:kern w:val="0"/>
                <w:sz w:val="26"/>
                <w:szCs w:val="26"/>
                <w:lang w:eastAsia="en-US" w:bidi="ru-RU"/>
              </w:rPr>
              <w:t>Центр</w:t>
            </w:r>
            <w:proofErr w:type="spellEnd"/>
            <w:r w:rsidRPr="00510C42">
              <w:rPr>
                <w:rFonts w:ascii="Times New Roman" w:eastAsia="Calibri" w:hAnsi="Times New Roman" w:cs="Times New Roman"/>
                <w:color w:val="auto"/>
                <w:kern w:val="0"/>
                <w:sz w:val="26"/>
                <w:szCs w:val="26"/>
                <w:lang w:eastAsia="en-US" w:bidi="ru-RU"/>
              </w:rPr>
              <w:t xml:space="preserve"> </w:t>
            </w:r>
            <w:proofErr w:type="spellStart"/>
            <w:r w:rsidRPr="00510C42">
              <w:rPr>
                <w:rFonts w:ascii="Times New Roman" w:eastAsia="Calibri" w:hAnsi="Times New Roman" w:cs="Times New Roman"/>
                <w:color w:val="auto"/>
                <w:spacing w:val="-1"/>
                <w:kern w:val="0"/>
                <w:sz w:val="26"/>
                <w:szCs w:val="26"/>
                <w:lang w:eastAsia="en-US" w:bidi="ru-RU"/>
              </w:rPr>
              <w:t>занятости</w:t>
            </w:r>
            <w:proofErr w:type="spellEnd"/>
            <w:r w:rsidRPr="00510C42">
              <w:rPr>
                <w:rFonts w:ascii="Times New Roman" w:eastAsia="Calibri" w:hAnsi="Times New Roman" w:cs="Times New Roman"/>
                <w:color w:val="auto"/>
                <w:kern w:val="0"/>
                <w:sz w:val="26"/>
                <w:szCs w:val="26"/>
                <w:lang w:eastAsia="en-US" w:bidi="ru-RU"/>
              </w:rPr>
              <w:t xml:space="preserve"> </w:t>
            </w:r>
            <w:proofErr w:type="spellStart"/>
            <w:r w:rsidRPr="00510C42">
              <w:rPr>
                <w:rFonts w:ascii="Times New Roman" w:eastAsia="Calibri" w:hAnsi="Times New Roman" w:cs="Times New Roman"/>
                <w:color w:val="auto"/>
                <w:kern w:val="0"/>
                <w:sz w:val="26"/>
                <w:szCs w:val="26"/>
                <w:lang w:eastAsia="en-US" w:bidi="ru-RU"/>
              </w:rPr>
              <w:t>населения</w:t>
            </w:r>
            <w:proofErr w:type="spellEnd"/>
            <w:r w:rsidRPr="00510C42">
              <w:rPr>
                <w:rFonts w:ascii="Times New Roman" w:eastAsia="Calibri" w:hAnsi="Times New Roman" w:cs="Times New Roman"/>
                <w:color w:val="auto"/>
                <w:kern w:val="0"/>
                <w:sz w:val="26"/>
                <w:szCs w:val="26"/>
                <w:lang w:eastAsia="en-US" w:bidi="ru-RU"/>
              </w:rPr>
              <w:t>.</w:t>
            </w:r>
          </w:p>
        </w:tc>
        <w:tc>
          <w:tcPr>
            <w:tcW w:w="4536" w:type="dxa"/>
          </w:tcPr>
          <w:p w14:paraId="6D613912" w14:textId="77777777" w:rsidR="009E6D5D" w:rsidRPr="00510C42" w:rsidRDefault="009E6D5D" w:rsidP="009E6D5D">
            <w:pPr>
              <w:widowControl w:val="0"/>
              <w:shd w:val="clear" w:color="auto" w:fill="FFFFFF"/>
              <w:suppressAutoHyphens w:val="0"/>
              <w:spacing w:after="0" w:line="240" w:lineRule="auto"/>
              <w:jc w:val="both"/>
              <w:rPr>
                <w:rFonts w:ascii="Times New Roman" w:eastAsia="Calibri" w:hAnsi="Times New Roman" w:cs="Times New Roman"/>
                <w:color w:val="auto"/>
                <w:kern w:val="0"/>
                <w:sz w:val="26"/>
                <w:szCs w:val="26"/>
                <w:lang w:eastAsia="en-US" w:bidi="ru-RU"/>
              </w:rPr>
            </w:pPr>
            <w:proofErr w:type="spellStart"/>
            <w:r w:rsidRPr="00510C42">
              <w:rPr>
                <w:rFonts w:ascii="Times New Roman" w:eastAsia="Calibri" w:hAnsi="Times New Roman" w:cs="Times New Roman"/>
                <w:color w:val="auto"/>
                <w:kern w:val="0"/>
                <w:sz w:val="26"/>
                <w:szCs w:val="26"/>
                <w:lang w:eastAsia="en-US" w:bidi="ru-RU"/>
              </w:rPr>
              <w:t>Профориентационная</w:t>
            </w:r>
            <w:proofErr w:type="spellEnd"/>
            <w:r w:rsidRPr="00510C42">
              <w:rPr>
                <w:rFonts w:ascii="Times New Roman" w:eastAsia="Calibri" w:hAnsi="Times New Roman" w:cs="Times New Roman"/>
                <w:color w:val="auto"/>
                <w:kern w:val="0"/>
                <w:sz w:val="26"/>
                <w:szCs w:val="26"/>
                <w:lang w:eastAsia="en-US" w:bidi="ru-RU"/>
              </w:rPr>
              <w:t xml:space="preserve"> </w:t>
            </w:r>
            <w:proofErr w:type="spellStart"/>
            <w:r w:rsidRPr="00510C42">
              <w:rPr>
                <w:rFonts w:ascii="Times New Roman" w:eastAsia="Calibri" w:hAnsi="Times New Roman" w:cs="Times New Roman"/>
                <w:color w:val="auto"/>
                <w:kern w:val="0"/>
                <w:sz w:val="26"/>
                <w:szCs w:val="26"/>
                <w:lang w:eastAsia="en-US" w:bidi="ru-RU"/>
              </w:rPr>
              <w:t>работа</w:t>
            </w:r>
            <w:proofErr w:type="spellEnd"/>
            <w:r w:rsidRPr="00510C42">
              <w:rPr>
                <w:rFonts w:ascii="Times New Roman" w:eastAsia="Calibri" w:hAnsi="Times New Roman" w:cs="Times New Roman"/>
                <w:color w:val="auto"/>
                <w:kern w:val="0"/>
                <w:sz w:val="26"/>
                <w:szCs w:val="26"/>
                <w:lang w:eastAsia="en-US" w:bidi="ru-RU"/>
              </w:rPr>
              <w:t>.</w:t>
            </w:r>
          </w:p>
        </w:tc>
      </w:tr>
    </w:tbl>
    <w:p w14:paraId="0F69FAFE" w14:textId="77777777" w:rsidR="009E6D5D" w:rsidRPr="00510C42" w:rsidRDefault="009E6D5D" w:rsidP="00CA5383">
      <w:pPr>
        <w:tabs>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p>
    <w:p w14:paraId="08602455" w14:textId="1F18A476" w:rsidR="00CA5383" w:rsidRPr="00510C42" w:rsidRDefault="00CA5383" w:rsidP="00CA5383">
      <w:pPr>
        <w:tabs>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Реализация воспитательного потенциала социального партнёрства предусматривает:</w:t>
      </w:r>
    </w:p>
    <w:p w14:paraId="6B5E84F4" w14:textId="77777777" w:rsidR="00CA5383" w:rsidRPr="00510C42"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241F67B3" w14:textId="77777777" w:rsidR="00CA5383" w:rsidRPr="00510C42"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 участие представителей организаций-партнёров в проведении отдельных </w:t>
      </w:r>
      <w:r w:rsidRPr="00510C42">
        <w:rPr>
          <w:rFonts w:ascii="Times New Roman" w:eastAsia="Calibri" w:hAnsi="Times New Roman" w:cs="Times New Roman"/>
          <w:color w:val="auto"/>
          <w:kern w:val="0"/>
          <w:sz w:val="26"/>
          <w:szCs w:val="26"/>
          <w:lang w:eastAsia="en-US"/>
        </w:rPr>
        <w:lastRenderedPageBreak/>
        <w:t>уроков, внеурочных занятий, внешкольных мероприятий соответствующей тематической направленности;</w:t>
      </w:r>
    </w:p>
    <w:p w14:paraId="63D9F699" w14:textId="77777777" w:rsidR="00CA5383" w:rsidRPr="00510C42"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проведение на базе организаций-партнёров отдельных уроков, занятий, внешкольных мероприятий, акций воспитательной направленности;</w:t>
      </w:r>
    </w:p>
    <w:p w14:paraId="3BD62ABE" w14:textId="77777777" w:rsidR="00CA5383" w:rsidRPr="00510C42"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223288BA" w14:textId="77777777" w:rsidR="00CA5383" w:rsidRPr="00510C42"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07B408E9" w14:textId="77777777" w:rsidR="00DD2EF6" w:rsidRPr="00510C42" w:rsidRDefault="00DD2EF6"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b/>
          <w:i/>
          <w:color w:val="auto"/>
          <w:kern w:val="0"/>
          <w:sz w:val="26"/>
          <w:szCs w:val="26"/>
          <w:lang w:eastAsia="en-US"/>
        </w:rPr>
      </w:pPr>
    </w:p>
    <w:p w14:paraId="20C6951C" w14:textId="77777777" w:rsidR="00617738" w:rsidRPr="00510C42" w:rsidRDefault="00617738" w:rsidP="00617738">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510C42">
        <w:rPr>
          <w:rFonts w:ascii="Times New Roman" w:eastAsia="Calibri" w:hAnsi="Times New Roman" w:cs="Times New Roman"/>
          <w:b/>
          <w:color w:val="auto"/>
          <w:w w:val="0"/>
          <w:kern w:val="0"/>
          <w:sz w:val="26"/>
          <w:szCs w:val="26"/>
          <w:lang w:eastAsia="en-US"/>
        </w:rPr>
        <w:t xml:space="preserve">МОДУЛЬ </w:t>
      </w:r>
      <w:r w:rsidRPr="00510C42">
        <w:rPr>
          <w:rFonts w:ascii="Times New Roman" w:eastAsia="Calibri" w:hAnsi="Times New Roman" w:cs="Times New Roman"/>
          <w:b/>
          <w:color w:val="auto"/>
          <w:kern w:val="0"/>
          <w:sz w:val="26"/>
          <w:szCs w:val="26"/>
          <w:lang w:eastAsia="en-US"/>
        </w:rPr>
        <w:t>«ПРЕДМЕТНО-ПРОСТРАНСТВЕННАЯ СРЕДА»</w:t>
      </w:r>
    </w:p>
    <w:p w14:paraId="7D530B11" w14:textId="77777777" w:rsidR="00617738" w:rsidRPr="00510C42" w:rsidRDefault="00617738" w:rsidP="00617738">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sidRPr="00510C42">
        <w:rPr>
          <w:rFonts w:ascii="Times New Roman" w:eastAsia="№Е" w:hAnsi="Times New Roman" w:cs="Times New Roman"/>
          <w:color w:val="000000"/>
          <w:kern w:val="0"/>
          <w:sz w:val="26"/>
          <w:szCs w:val="26"/>
          <w:lang w:eastAsia="ru-RU"/>
        </w:rPr>
        <w:t>Формами и видами деятельности в рамках данного модуля являются:</w:t>
      </w:r>
    </w:p>
    <w:p w14:paraId="75DC7858" w14:textId="77777777" w:rsidR="00617738" w:rsidRPr="00510C42" w:rsidRDefault="00617738" w:rsidP="00617738">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оформление внешнего вида здания, фасада, холла при входе</w:t>
      </w:r>
      <w:bookmarkStart w:id="10" w:name="_Hlk106819027"/>
      <w:r w:rsidRPr="00510C42">
        <w:rPr>
          <w:rFonts w:ascii="Times New Roman" w:eastAsia="Bookman Old Style" w:hAnsi="Times New Roman" w:cs="Times New Roman"/>
          <w:iCs/>
          <w:color w:val="auto"/>
          <w:w w:val="0"/>
          <w:kern w:val="0"/>
          <w:sz w:val="26"/>
          <w:szCs w:val="26"/>
          <w:lang w:eastAsia="en-US"/>
        </w:rPr>
        <w:t xml:space="preserve"> в </w:t>
      </w:r>
      <w:bookmarkEnd w:id="10"/>
      <w:r w:rsidRPr="00510C42">
        <w:rPr>
          <w:rFonts w:ascii="Times New Roman" w:eastAsia="Bookman Old Style" w:hAnsi="Times New Roman" w:cs="Times New Roman"/>
          <w:iCs/>
          <w:color w:val="auto"/>
          <w:w w:val="0"/>
          <w:kern w:val="0"/>
          <w:sz w:val="26"/>
          <w:szCs w:val="26"/>
          <w:lang w:eastAsia="en-US"/>
        </w:rPr>
        <w:t>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2601BAD6" w14:textId="77777777" w:rsidR="00617738" w:rsidRPr="00510C42" w:rsidRDefault="00617738" w:rsidP="00617738">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организацию и проведение церемоний поднятия (спуска) государственного флага Российской Федерации;</w:t>
      </w:r>
    </w:p>
    <w:p w14:paraId="2B6968C1" w14:textId="6397EAF1" w:rsidR="00617738" w:rsidRPr="00510C42" w:rsidRDefault="00617738" w:rsidP="00617738">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xml:space="preserve">- размещение карт России, </w:t>
      </w:r>
      <w:r w:rsidR="009E6D5D" w:rsidRPr="00510C42">
        <w:rPr>
          <w:rFonts w:ascii="Times New Roman" w:eastAsia="Bookman Old Style" w:hAnsi="Times New Roman" w:cs="Times New Roman"/>
          <w:iCs/>
          <w:color w:val="auto"/>
          <w:w w:val="0"/>
          <w:kern w:val="0"/>
          <w:sz w:val="26"/>
          <w:szCs w:val="26"/>
          <w:lang w:eastAsia="en-US"/>
        </w:rPr>
        <w:t>Республики Крым, Красногвардейского</w:t>
      </w:r>
      <w:r w:rsidRPr="00510C42">
        <w:rPr>
          <w:rFonts w:ascii="Times New Roman" w:eastAsia="Bookman Old Style" w:hAnsi="Times New Roman" w:cs="Times New Roman"/>
          <w:iCs/>
          <w:color w:val="auto"/>
          <w:w w:val="0"/>
          <w:kern w:val="0"/>
          <w:sz w:val="26"/>
          <w:szCs w:val="26"/>
          <w:lang w:eastAsia="en-US"/>
        </w:rPr>
        <w:t xml:space="preserve"> района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05E472C2" w14:textId="0ACE5DAD" w:rsidR="00617738" w:rsidRPr="00510C42"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xml:space="preserve">- изготовление, размещение, обновление художественных изображений (символических, живописных, фотографических, интерактивных аудио и видео) природы России, </w:t>
      </w:r>
      <w:r w:rsidR="009E6D5D" w:rsidRPr="00510C42">
        <w:rPr>
          <w:rFonts w:ascii="Times New Roman" w:eastAsia="Bookman Old Style" w:hAnsi="Times New Roman" w:cs="Times New Roman"/>
          <w:iCs/>
          <w:color w:val="auto"/>
          <w:w w:val="0"/>
          <w:kern w:val="0"/>
          <w:sz w:val="26"/>
          <w:szCs w:val="26"/>
          <w:lang w:eastAsia="en-US"/>
        </w:rPr>
        <w:t>Республики Крым, Красногвардейского</w:t>
      </w:r>
      <w:r w:rsidRPr="00510C42">
        <w:rPr>
          <w:rFonts w:ascii="Times New Roman" w:eastAsia="Bookman Old Style" w:hAnsi="Times New Roman" w:cs="Times New Roman"/>
          <w:iCs/>
          <w:color w:val="auto"/>
          <w:w w:val="0"/>
          <w:kern w:val="0"/>
          <w:sz w:val="26"/>
          <w:szCs w:val="26"/>
          <w:lang w:eastAsia="en-US"/>
        </w:rPr>
        <w:t xml:space="preserve"> района, предметов традиционной культуры и быта, духовной культуры народов России;</w:t>
      </w:r>
    </w:p>
    <w:p w14:paraId="28132A42" w14:textId="77777777" w:rsidR="00617738" w:rsidRPr="00510C42"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color w:val="auto"/>
          <w:kern w:val="0"/>
          <w:sz w:val="26"/>
          <w:szCs w:val="26"/>
          <w:lang w:eastAsia="en-US"/>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0248FF25" w14:textId="77777777" w:rsidR="00617738" w:rsidRPr="00510C42"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color w:val="auto"/>
          <w:kern w:val="0"/>
          <w:sz w:val="26"/>
          <w:szCs w:val="26"/>
          <w:lang w:eastAsia="en-US"/>
        </w:rPr>
        <w:t xml:space="preserve">- 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14:paraId="4570E7C3" w14:textId="77777777" w:rsidR="00617738" w:rsidRPr="00510C42"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color w:val="auto"/>
          <w:kern w:val="0"/>
          <w:sz w:val="26"/>
          <w:szCs w:val="26"/>
          <w:lang w:eastAsia="en-US"/>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1777FBF6" w14:textId="77777777" w:rsidR="00617738" w:rsidRPr="00510C42"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color w:val="auto"/>
          <w:kern w:val="0"/>
          <w:sz w:val="26"/>
          <w:szCs w:val="26"/>
          <w:lang w:eastAsia="en-US"/>
        </w:rPr>
        <w:lastRenderedPageBreak/>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510C42">
        <w:rPr>
          <w:rFonts w:ascii="Times New Roman" w:eastAsia="Bookman Old Style" w:hAnsi="Times New Roman" w:cs="Times New Roman"/>
          <w:color w:val="auto"/>
          <w:kern w:val="0"/>
          <w:sz w:val="26"/>
          <w:szCs w:val="26"/>
          <w:lang w:val="en-US" w:eastAsia="en-US"/>
        </w:rPr>
        <w:t> </w:t>
      </w:r>
      <w:r w:rsidRPr="00510C42">
        <w:rPr>
          <w:rFonts w:ascii="Times New Roman" w:eastAsia="Bookman Old Style" w:hAnsi="Times New Roman" w:cs="Times New Roman"/>
          <w:color w:val="auto"/>
          <w:kern w:val="0"/>
          <w:sz w:val="26"/>
          <w:szCs w:val="26"/>
          <w:lang w:eastAsia="en-US"/>
        </w:rPr>
        <w:t xml:space="preserve">п.; </w:t>
      </w:r>
    </w:p>
    <w:p w14:paraId="7109C7DC" w14:textId="77777777" w:rsidR="00617738" w:rsidRPr="00510C42"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color w:val="auto"/>
          <w:kern w:val="0"/>
          <w:sz w:val="26"/>
          <w:szCs w:val="26"/>
          <w:lang w:eastAsia="en-US"/>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14:paraId="1F45254E" w14:textId="77777777" w:rsidR="00617738" w:rsidRPr="00510C42"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color w:val="auto"/>
          <w:kern w:val="0"/>
          <w:sz w:val="26"/>
          <w:szCs w:val="26"/>
          <w:lang w:eastAsia="en-US"/>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3AB4E7D8" w14:textId="77777777" w:rsidR="00617738" w:rsidRPr="00510C42"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color w:val="auto"/>
          <w:kern w:val="0"/>
          <w:sz w:val="26"/>
          <w:szCs w:val="26"/>
          <w:lang w:eastAsia="en-US"/>
        </w:rPr>
        <w:t>- разработку и популяризацию символики общеобразовательной организации</w:t>
      </w:r>
      <w:r w:rsidRPr="00510C42">
        <w:rPr>
          <w:rFonts w:ascii="Times New Roman" w:eastAsia="Bookman Old Style" w:hAnsi="Times New Roman" w:cs="Times New Roman"/>
          <w:i/>
          <w:color w:val="auto"/>
          <w:kern w:val="0"/>
          <w:sz w:val="26"/>
          <w:szCs w:val="26"/>
          <w:lang w:eastAsia="en-US"/>
        </w:rPr>
        <w:t xml:space="preserve"> </w:t>
      </w:r>
      <w:r w:rsidRPr="00510C42">
        <w:rPr>
          <w:rFonts w:ascii="Times New Roman" w:eastAsia="Bookman Old Style" w:hAnsi="Times New Roman" w:cs="Times New Roman"/>
          <w:color w:val="auto"/>
          <w:kern w:val="0"/>
          <w:sz w:val="26"/>
          <w:szCs w:val="26"/>
          <w:lang w:eastAsia="en-US"/>
        </w:rPr>
        <w:t>(эмблема, флаг, логотип, элементы костюма обучающихся и т.</w:t>
      </w:r>
      <w:r w:rsidRPr="00510C42">
        <w:rPr>
          <w:rFonts w:ascii="Times New Roman" w:eastAsia="Bookman Old Style" w:hAnsi="Times New Roman" w:cs="Times New Roman"/>
          <w:color w:val="auto"/>
          <w:kern w:val="0"/>
          <w:sz w:val="26"/>
          <w:szCs w:val="26"/>
          <w:lang w:val="en-US" w:eastAsia="en-US"/>
        </w:rPr>
        <w:t> </w:t>
      </w:r>
      <w:r w:rsidRPr="00510C42">
        <w:rPr>
          <w:rFonts w:ascii="Times New Roman" w:eastAsia="Bookman Old Style" w:hAnsi="Times New Roman" w:cs="Times New Roman"/>
          <w:color w:val="auto"/>
          <w:kern w:val="0"/>
          <w:sz w:val="26"/>
          <w:szCs w:val="26"/>
          <w:lang w:eastAsia="en-US"/>
        </w:rPr>
        <w:t>п.), используемой как повседневно, так и в торжественные моменты;</w:t>
      </w:r>
    </w:p>
    <w:p w14:paraId="492F2063" w14:textId="77777777" w:rsidR="00617738" w:rsidRPr="00510C42"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color w:val="auto"/>
          <w:kern w:val="0"/>
          <w:sz w:val="26"/>
          <w:szCs w:val="26"/>
          <w:lang w:eastAsia="en-US"/>
        </w:rPr>
        <w:t xml:space="preserve">- разработку, оформление, поддержание и использование игровых пространств, спортивных и игровых площадок, зон активного и тихого отдыха; </w:t>
      </w:r>
    </w:p>
    <w:p w14:paraId="2FFA446B" w14:textId="77777777" w:rsidR="00617738" w:rsidRPr="00510C42"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color w:val="auto"/>
          <w:kern w:val="0"/>
          <w:sz w:val="26"/>
          <w:szCs w:val="26"/>
          <w:lang w:eastAsia="en-US"/>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2F1F772B" w14:textId="77777777" w:rsidR="00617738" w:rsidRPr="00510C42"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color w:val="auto"/>
          <w:kern w:val="0"/>
          <w:sz w:val="26"/>
          <w:szCs w:val="26"/>
          <w:lang w:eastAsia="en-US"/>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652B6C3C" w14:textId="77777777" w:rsidR="00617738" w:rsidRPr="00510C42" w:rsidRDefault="00617738" w:rsidP="00617738">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color w:val="auto"/>
          <w:kern w:val="0"/>
          <w:sz w:val="26"/>
          <w:szCs w:val="26"/>
          <w:lang w:eastAsia="en-US"/>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14:paraId="4DE41BCD" w14:textId="77777777" w:rsidR="00617738" w:rsidRPr="00510C42"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xml:space="preserve">- озеленение пришкольной территории, разбивка клумб; </w:t>
      </w:r>
    </w:p>
    <w:p w14:paraId="430B77CA" w14:textId="77777777" w:rsidR="00617738" w:rsidRPr="00510C42"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xml:space="preserve">- размещение в коридорах и рекреациях школы экспонатов школьного </w:t>
      </w:r>
      <w:proofErr w:type="spellStart"/>
      <w:r w:rsidRPr="00510C42">
        <w:rPr>
          <w:rFonts w:ascii="Times New Roman" w:eastAsia="Bookman Old Style" w:hAnsi="Times New Roman" w:cs="Times New Roman"/>
          <w:iCs/>
          <w:color w:val="auto"/>
          <w:w w:val="0"/>
          <w:kern w:val="0"/>
          <w:sz w:val="26"/>
          <w:szCs w:val="26"/>
          <w:lang w:eastAsia="en-US"/>
        </w:rPr>
        <w:t>экспериментариума</w:t>
      </w:r>
      <w:proofErr w:type="spellEnd"/>
      <w:r w:rsidRPr="00510C42">
        <w:rPr>
          <w:rFonts w:ascii="Times New Roman" w:eastAsia="Bookman Old Style" w:hAnsi="Times New Roman" w:cs="Times New Roman"/>
          <w:iCs/>
          <w:color w:val="auto"/>
          <w:w w:val="0"/>
          <w:kern w:val="0"/>
          <w:sz w:val="26"/>
          <w:szCs w:val="26"/>
          <w:lang w:eastAsia="en-US"/>
        </w:rPr>
        <w:t xml:space="preserve"> – набора приспособлений для проведения заинтересованными обучающимися несложных и безопасных технических экспериментов;</w:t>
      </w:r>
    </w:p>
    <w:p w14:paraId="29FF64F0" w14:textId="77777777" w:rsidR="00617738" w:rsidRPr="00510C42"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45D01BE3" w14:textId="77777777" w:rsidR="00617738" w:rsidRPr="00510C42" w:rsidRDefault="00617738" w:rsidP="00617738">
      <w:pPr>
        <w:tabs>
          <w:tab w:val="left" w:pos="993"/>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Предметно-пространственная среда строится как максимально доступная для обучающихся с особыми образовательными потребностями.</w:t>
      </w:r>
    </w:p>
    <w:p w14:paraId="5BCA9EFE" w14:textId="77777777" w:rsidR="00617738" w:rsidRPr="00510C42" w:rsidRDefault="00617738" w:rsidP="00617738">
      <w:pPr>
        <w:tabs>
          <w:tab w:val="left" w:pos="993"/>
        </w:tabs>
        <w:suppressAutoHyphens w:val="0"/>
        <w:spacing w:after="0" w:line="240" w:lineRule="auto"/>
        <w:ind w:firstLine="709"/>
        <w:jc w:val="both"/>
        <w:rPr>
          <w:rFonts w:ascii="Times New Roman" w:eastAsia="Calibri" w:hAnsi="Times New Roman" w:cs="Times New Roman"/>
          <w:b/>
          <w:color w:val="auto"/>
          <w:w w:val="0"/>
          <w:kern w:val="0"/>
          <w:sz w:val="26"/>
          <w:szCs w:val="26"/>
          <w:lang w:eastAsia="en-US"/>
        </w:rPr>
      </w:pPr>
    </w:p>
    <w:p w14:paraId="074253B6" w14:textId="77777777" w:rsidR="00617738" w:rsidRPr="00510C42" w:rsidRDefault="00617738" w:rsidP="00617738">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510C42">
        <w:rPr>
          <w:rFonts w:ascii="Times New Roman" w:eastAsia="Calibri" w:hAnsi="Times New Roman" w:cs="Times New Roman"/>
          <w:b/>
          <w:color w:val="auto"/>
          <w:w w:val="0"/>
          <w:kern w:val="0"/>
          <w:sz w:val="26"/>
          <w:szCs w:val="26"/>
          <w:lang w:eastAsia="en-US"/>
        </w:rPr>
        <w:t xml:space="preserve">МОДУЛЬ </w:t>
      </w:r>
      <w:r w:rsidRPr="00510C42">
        <w:rPr>
          <w:rFonts w:ascii="Times New Roman" w:eastAsia="Calibri" w:hAnsi="Times New Roman" w:cs="Times New Roman"/>
          <w:b/>
          <w:color w:val="auto"/>
          <w:kern w:val="0"/>
          <w:sz w:val="26"/>
          <w:szCs w:val="26"/>
          <w:lang w:eastAsia="en-US"/>
        </w:rPr>
        <w:t>«ВНЕШКОЛЬНЫЕ МЕРОПРИЯТИЯ»</w:t>
      </w:r>
    </w:p>
    <w:p w14:paraId="16923401" w14:textId="77777777" w:rsidR="00617738" w:rsidRPr="00510C42" w:rsidRDefault="00617738" w:rsidP="00617738">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sidRPr="00510C42">
        <w:rPr>
          <w:rFonts w:ascii="Times New Roman" w:eastAsia="№Е" w:hAnsi="Times New Roman" w:cs="Times New Roman"/>
          <w:color w:val="000000"/>
          <w:kern w:val="0"/>
          <w:sz w:val="26"/>
          <w:szCs w:val="26"/>
          <w:lang w:eastAsia="ru-RU"/>
        </w:rPr>
        <w:t>Формами и видами деятельности в рамках данного модуля являются:</w:t>
      </w:r>
    </w:p>
    <w:p w14:paraId="01E1B766" w14:textId="77777777" w:rsidR="00617738" w:rsidRPr="00510C42"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общие внешкольные мероприятия, в том числе организуемые совместно с социальными партнёрами общеобразовательной организации;</w:t>
      </w:r>
    </w:p>
    <w:p w14:paraId="4B457DE6" w14:textId="77777777" w:rsidR="00617738" w:rsidRPr="00510C42"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14:paraId="43FBC316" w14:textId="77777777" w:rsidR="00617738" w:rsidRPr="00510C42"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экскурсии, походы выходного дня (в музей, картинную галерею</w:t>
      </w:r>
      <w:proofErr w:type="gramStart"/>
      <w:r w:rsidRPr="00510C42">
        <w:rPr>
          <w:rFonts w:ascii="Times New Roman" w:eastAsia="Bookman Old Style" w:hAnsi="Times New Roman" w:cs="Times New Roman"/>
          <w:iCs/>
          <w:color w:val="auto"/>
          <w:w w:val="0"/>
          <w:kern w:val="0"/>
          <w:sz w:val="26"/>
          <w:szCs w:val="26"/>
          <w:lang w:eastAsia="en-US"/>
        </w:rPr>
        <w:t>, ,</w:t>
      </w:r>
      <w:proofErr w:type="gramEnd"/>
      <w:r w:rsidRPr="00510C42">
        <w:rPr>
          <w:rFonts w:ascii="Times New Roman" w:eastAsia="Bookman Old Style" w:hAnsi="Times New Roman" w:cs="Times New Roman"/>
          <w:iCs/>
          <w:color w:val="auto"/>
          <w:w w:val="0"/>
          <w:kern w:val="0"/>
          <w:sz w:val="26"/>
          <w:szCs w:val="26"/>
          <w:lang w:eastAsia="en-US"/>
        </w:rPr>
        <w:t xml:space="preserve"> на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2C780E5E" w14:textId="77777777" w:rsidR="00617738" w:rsidRPr="00510C42"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lastRenderedPageBreak/>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14CBEACB" w14:textId="77777777" w:rsidR="00617738" w:rsidRPr="00510C42"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6DFB1B86" w14:textId="77777777" w:rsidR="002575C6" w:rsidRPr="00510C42" w:rsidRDefault="002575C6" w:rsidP="009F3517">
      <w:pPr>
        <w:suppressAutoHyphens w:val="0"/>
        <w:autoSpaceDE w:val="0"/>
        <w:autoSpaceDN w:val="0"/>
        <w:adjustRightInd w:val="0"/>
        <w:spacing w:after="0"/>
        <w:ind w:firstLine="720"/>
        <w:jc w:val="both"/>
        <w:rPr>
          <w:rFonts w:ascii="Times New Roman" w:hAnsi="Times New Roman" w:cs="Times New Roman"/>
          <w:color w:val="auto"/>
          <w:sz w:val="26"/>
          <w:szCs w:val="26"/>
        </w:rPr>
      </w:pPr>
    </w:p>
    <w:p w14:paraId="555BE335" w14:textId="77777777" w:rsidR="00617738" w:rsidRPr="00510C42" w:rsidRDefault="00617738" w:rsidP="00617738">
      <w:pPr>
        <w:tabs>
          <w:tab w:val="left" w:pos="851"/>
        </w:tabs>
        <w:suppressAutoHyphens w:val="0"/>
        <w:spacing w:after="0" w:line="240" w:lineRule="auto"/>
        <w:jc w:val="center"/>
        <w:rPr>
          <w:rFonts w:ascii="Times New Roman" w:eastAsia="Calibri" w:hAnsi="Times New Roman" w:cs="Times New Roman"/>
          <w:b/>
          <w:color w:val="auto"/>
          <w:w w:val="0"/>
          <w:kern w:val="0"/>
          <w:sz w:val="26"/>
          <w:szCs w:val="26"/>
          <w:lang w:eastAsia="en-US"/>
        </w:rPr>
      </w:pPr>
      <w:r w:rsidRPr="00510C42">
        <w:rPr>
          <w:rFonts w:ascii="Times New Roman" w:eastAsia="Calibri" w:hAnsi="Times New Roman" w:cs="Times New Roman"/>
          <w:b/>
          <w:color w:val="auto"/>
          <w:w w:val="0"/>
          <w:kern w:val="0"/>
          <w:sz w:val="26"/>
          <w:szCs w:val="26"/>
          <w:lang w:eastAsia="en-US"/>
        </w:rPr>
        <w:t xml:space="preserve">МОДУЛЬ </w:t>
      </w:r>
      <w:r w:rsidRPr="00510C42">
        <w:rPr>
          <w:rFonts w:ascii="Times New Roman" w:eastAsia="Calibri" w:hAnsi="Times New Roman" w:cs="Times New Roman"/>
          <w:b/>
          <w:iCs/>
          <w:color w:val="auto"/>
          <w:w w:val="0"/>
          <w:kern w:val="0"/>
          <w:sz w:val="26"/>
          <w:szCs w:val="26"/>
          <w:lang w:eastAsia="en-US"/>
        </w:rPr>
        <w:t>«ДЕТСКИЕ ОБЩЕСТВЕННЫЕ ОБЪЕДИНЕНИЯ»</w:t>
      </w:r>
    </w:p>
    <w:p w14:paraId="41284816" w14:textId="77777777" w:rsidR="00617738" w:rsidRPr="00510C42" w:rsidRDefault="00617738" w:rsidP="00617738">
      <w:pPr>
        <w:tabs>
          <w:tab w:val="left" w:pos="851"/>
        </w:tabs>
        <w:suppressAutoHyphens w:val="0"/>
        <w:spacing w:after="0" w:line="240" w:lineRule="auto"/>
        <w:ind w:firstLine="851"/>
        <w:jc w:val="both"/>
        <w:rPr>
          <w:rFonts w:ascii="Times New Roman" w:eastAsia="Calibri" w:hAnsi="Times New Roman" w:cs="Times New Roman"/>
          <w:iCs/>
          <w:color w:val="auto"/>
          <w:w w:val="0"/>
          <w:kern w:val="0"/>
          <w:sz w:val="26"/>
          <w:szCs w:val="26"/>
          <w:lang w:eastAsia="en-US"/>
        </w:rPr>
      </w:pPr>
      <w:r w:rsidRPr="00510C42">
        <w:rPr>
          <w:rFonts w:ascii="Times New Roman" w:eastAsia="Calibri" w:hAnsi="Times New Roman" w:cs="Times New Roman"/>
          <w:iCs/>
          <w:color w:val="auto"/>
          <w:w w:val="0"/>
          <w:kern w:val="0"/>
          <w:sz w:val="26"/>
          <w:szCs w:val="26"/>
          <w:lang w:eastAsia="en-US"/>
        </w:rPr>
        <w:t>В школе действуют детские общественные объединения:</w:t>
      </w:r>
    </w:p>
    <w:p w14:paraId="41625A0B" w14:textId="77777777" w:rsidR="00617738" w:rsidRPr="00510C42" w:rsidRDefault="00617738" w:rsidP="00617738">
      <w:pPr>
        <w:tabs>
          <w:tab w:val="left" w:pos="851"/>
        </w:tabs>
        <w:suppressAutoHyphens w:val="0"/>
        <w:spacing w:after="0" w:line="240" w:lineRule="auto"/>
        <w:ind w:firstLine="851"/>
        <w:jc w:val="both"/>
        <w:rPr>
          <w:rFonts w:ascii="Times New Roman" w:eastAsia="Calibri" w:hAnsi="Times New Roman" w:cs="Times New Roman"/>
          <w:iCs/>
          <w:color w:val="auto"/>
          <w:w w:val="0"/>
          <w:kern w:val="0"/>
          <w:sz w:val="26"/>
          <w:szCs w:val="26"/>
          <w:lang w:eastAsia="en-US"/>
        </w:rPr>
      </w:pPr>
      <w:r w:rsidRPr="00510C42">
        <w:rPr>
          <w:rFonts w:ascii="Times New Roman" w:eastAsia="Calibri" w:hAnsi="Times New Roman" w:cs="Times New Roman"/>
          <w:b/>
          <w:iCs/>
          <w:color w:val="auto"/>
          <w:w w:val="0"/>
          <w:kern w:val="0"/>
          <w:sz w:val="26"/>
          <w:szCs w:val="26"/>
          <w:lang w:eastAsia="en-US"/>
        </w:rPr>
        <w:t>«Российское движение школьников» (РДШ)</w:t>
      </w:r>
      <w:r w:rsidRPr="00510C42">
        <w:rPr>
          <w:rFonts w:ascii="Times New Roman" w:eastAsia="Calibri" w:hAnsi="Times New Roman" w:cs="Times New Roman"/>
          <w:iCs/>
          <w:color w:val="auto"/>
          <w:w w:val="0"/>
          <w:kern w:val="0"/>
          <w:sz w:val="26"/>
          <w:szCs w:val="26"/>
          <w:lang w:eastAsia="en-US"/>
        </w:rPr>
        <w:t xml:space="preserve"> – общероссийская общественно-государственная детско-юношеская организация.</w:t>
      </w:r>
    </w:p>
    <w:p w14:paraId="752540F8" w14:textId="77777777" w:rsidR="00617738" w:rsidRPr="00510C42" w:rsidRDefault="00617738" w:rsidP="00617738">
      <w:pPr>
        <w:tabs>
          <w:tab w:val="left" w:pos="851"/>
        </w:tabs>
        <w:suppressAutoHyphens w:val="0"/>
        <w:spacing w:after="0" w:line="240" w:lineRule="auto"/>
        <w:ind w:firstLine="851"/>
        <w:jc w:val="both"/>
        <w:rPr>
          <w:rFonts w:ascii="Times New Roman" w:eastAsia="Calibri" w:hAnsi="Times New Roman" w:cs="Times New Roman"/>
          <w:iCs/>
          <w:color w:val="auto"/>
          <w:w w:val="0"/>
          <w:kern w:val="0"/>
          <w:sz w:val="26"/>
          <w:szCs w:val="26"/>
          <w:lang w:eastAsia="en-US"/>
        </w:rPr>
      </w:pPr>
      <w:r w:rsidRPr="00510C42">
        <w:rPr>
          <w:rFonts w:ascii="Times New Roman" w:eastAsia="Calibri" w:hAnsi="Times New Roman" w:cs="Times New Roman"/>
          <w:b/>
          <w:iCs/>
          <w:color w:val="auto"/>
          <w:w w:val="0"/>
          <w:kern w:val="0"/>
          <w:sz w:val="26"/>
          <w:szCs w:val="26"/>
          <w:lang w:eastAsia="en-US"/>
        </w:rPr>
        <w:t>«</w:t>
      </w:r>
      <w:proofErr w:type="spellStart"/>
      <w:r w:rsidRPr="00510C42">
        <w:rPr>
          <w:rFonts w:ascii="Times New Roman" w:eastAsia="Calibri" w:hAnsi="Times New Roman" w:cs="Times New Roman"/>
          <w:b/>
          <w:iCs/>
          <w:color w:val="auto"/>
          <w:w w:val="0"/>
          <w:kern w:val="0"/>
          <w:sz w:val="26"/>
          <w:szCs w:val="26"/>
          <w:lang w:eastAsia="en-US"/>
        </w:rPr>
        <w:t>Юнармия</w:t>
      </w:r>
      <w:proofErr w:type="spellEnd"/>
      <w:r w:rsidRPr="00510C42">
        <w:rPr>
          <w:rFonts w:ascii="Times New Roman" w:eastAsia="Calibri" w:hAnsi="Times New Roman" w:cs="Times New Roman"/>
          <w:b/>
          <w:iCs/>
          <w:color w:val="auto"/>
          <w:w w:val="0"/>
          <w:kern w:val="0"/>
          <w:sz w:val="26"/>
          <w:szCs w:val="26"/>
          <w:lang w:eastAsia="en-US"/>
        </w:rPr>
        <w:t>»</w:t>
      </w:r>
      <w:r w:rsidRPr="00510C42">
        <w:rPr>
          <w:rFonts w:ascii="Times New Roman" w:eastAsia="Calibri" w:hAnsi="Times New Roman" w:cs="Times New Roman"/>
          <w:iCs/>
          <w:color w:val="auto"/>
          <w:w w:val="0"/>
          <w:kern w:val="0"/>
          <w:sz w:val="26"/>
          <w:szCs w:val="26"/>
          <w:lang w:eastAsia="en-US"/>
        </w:rPr>
        <w:t xml:space="preserve"> – всероссийское детско-юношеское военно-патриотическое общественное движение.</w:t>
      </w:r>
    </w:p>
    <w:p w14:paraId="260D39D0" w14:textId="77777777" w:rsidR="00617738" w:rsidRPr="00510C42" w:rsidRDefault="00617738" w:rsidP="00617738">
      <w:pPr>
        <w:tabs>
          <w:tab w:val="left" w:pos="851"/>
        </w:tabs>
        <w:suppressAutoHyphens w:val="0"/>
        <w:spacing w:after="0" w:line="240" w:lineRule="auto"/>
        <w:ind w:firstLine="851"/>
        <w:jc w:val="both"/>
        <w:rPr>
          <w:rFonts w:ascii="Times New Roman" w:eastAsia="Calibri" w:hAnsi="Times New Roman" w:cs="Times New Roman"/>
          <w:color w:val="auto"/>
          <w:kern w:val="0"/>
          <w:sz w:val="26"/>
          <w:szCs w:val="26"/>
          <w:shd w:val="clear" w:color="auto" w:fill="FFFFFF"/>
          <w:lang w:eastAsia="en-US"/>
        </w:rPr>
      </w:pPr>
      <w:r w:rsidRPr="00510C42">
        <w:rPr>
          <w:rFonts w:ascii="Times New Roman" w:eastAsia="Calibri" w:hAnsi="Times New Roman" w:cs="Times New Roman"/>
          <w:b/>
          <w:color w:val="auto"/>
          <w:kern w:val="0"/>
          <w:sz w:val="26"/>
          <w:szCs w:val="26"/>
          <w:shd w:val="clear" w:color="auto" w:fill="FFFFFF"/>
          <w:lang w:eastAsia="en-US"/>
        </w:rPr>
        <w:t xml:space="preserve">Объединение «Школьный музей» </w:t>
      </w:r>
      <w:r w:rsidRPr="00510C42">
        <w:rPr>
          <w:rFonts w:ascii="Times New Roman" w:eastAsia="Calibri" w:hAnsi="Times New Roman" w:cs="Times New Roman"/>
          <w:color w:val="auto"/>
          <w:kern w:val="0"/>
          <w:sz w:val="26"/>
          <w:szCs w:val="26"/>
          <w:shd w:val="clear" w:color="auto" w:fill="FFFFFF"/>
          <w:lang w:eastAsia="en-US"/>
        </w:rPr>
        <w:t>организует работу школьного музея согласно плану работы школьного музея,</w:t>
      </w:r>
      <w:r w:rsidRPr="00510C42">
        <w:rPr>
          <w:rFonts w:ascii="Times New Roman" w:eastAsia="Calibri" w:hAnsi="Times New Roman" w:cs="Times New Roman"/>
          <w:b/>
          <w:color w:val="auto"/>
          <w:kern w:val="0"/>
          <w:sz w:val="26"/>
          <w:szCs w:val="26"/>
          <w:shd w:val="clear" w:color="auto" w:fill="FFFFFF"/>
          <w:lang w:eastAsia="en-US"/>
        </w:rPr>
        <w:t xml:space="preserve"> </w:t>
      </w:r>
      <w:r w:rsidRPr="00510C42">
        <w:rPr>
          <w:rFonts w:ascii="Times New Roman" w:eastAsia="Calibri" w:hAnsi="Times New Roman" w:cs="Times New Roman"/>
          <w:color w:val="auto"/>
          <w:kern w:val="0"/>
          <w:sz w:val="26"/>
          <w:szCs w:val="26"/>
          <w:shd w:val="clear" w:color="auto" w:fill="FFFFFF"/>
          <w:lang w:eastAsia="en-US"/>
        </w:rPr>
        <w:t>проводит экскурсии для обучающихся и жителей поселка.</w:t>
      </w:r>
    </w:p>
    <w:p w14:paraId="646FADBD" w14:textId="77777777" w:rsidR="00617738" w:rsidRPr="00510C42" w:rsidRDefault="00617738" w:rsidP="00617738">
      <w:pPr>
        <w:tabs>
          <w:tab w:val="left" w:pos="851"/>
        </w:tabs>
        <w:suppressAutoHyphens w:val="0"/>
        <w:spacing w:after="0" w:line="240" w:lineRule="auto"/>
        <w:ind w:firstLine="851"/>
        <w:jc w:val="both"/>
        <w:rPr>
          <w:rFonts w:ascii="Times New Roman" w:eastAsia="Calibri" w:hAnsi="Times New Roman" w:cs="Times New Roman"/>
          <w:color w:val="auto"/>
          <w:kern w:val="0"/>
          <w:sz w:val="26"/>
          <w:szCs w:val="26"/>
          <w:shd w:val="clear" w:color="auto" w:fill="FFFFFF"/>
          <w:lang w:eastAsia="en-US"/>
        </w:rPr>
      </w:pPr>
      <w:r w:rsidRPr="00510C42">
        <w:rPr>
          <w:rFonts w:ascii="Times New Roman" w:eastAsia="Calibri" w:hAnsi="Times New Roman" w:cs="Times New Roman"/>
          <w:color w:val="auto"/>
          <w:kern w:val="0"/>
          <w:sz w:val="26"/>
          <w:szCs w:val="26"/>
          <w:shd w:val="clear" w:color="auto" w:fill="FFFFFF"/>
          <w:lang w:eastAsia="en-US"/>
        </w:rPr>
        <w:t>Реализуется через программу дополнительного образования школы.</w:t>
      </w:r>
    </w:p>
    <w:p w14:paraId="2B6908F3" w14:textId="699B9BAD" w:rsidR="00617738" w:rsidRPr="00510C42" w:rsidRDefault="00617738" w:rsidP="00617738">
      <w:pPr>
        <w:tabs>
          <w:tab w:val="left" w:pos="851"/>
        </w:tabs>
        <w:suppressAutoHyphens w:val="0"/>
        <w:spacing w:after="0" w:line="240" w:lineRule="auto"/>
        <w:ind w:firstLine="851"/>
        <w:jc w:val="both"/>
        <w:rPr>
          <w:rFonts w:ascii="Times New Roman" w:eastAsia="Calibri" w:hAnsi="Times New Roman" w:cs="Times New Roman"/>
          <w:b/>
          <w:color w:val="auto"/>
          <w:kern w:val="0"/>
          <w:sz w:val="26"/>
          <w:szCs w:val="26"/>
          <w:shd w:val="clear" w:color="auto" w:fill="FFFFFF"/>
          <w:lang w:eastAsia="en-US"/>
        </w:rPr>
      </w:pPr>
      <w:r w:rsidRPr="00510C42">
        <w:rPr>
          <w:rFonts w:ascii="Times New Roman" w:eastAsia="Calibri" w:hAnsi="Times New Roman" w:cs="Times New Roman"/>
          <w:b/>
          <w:color w:val="auto"/>
          <w:kern w:val="0"/>
          <w:sz w:val="26"/>
          <w:szCs w:val="26"/>
          <w:lang w:eastAsia="en-US"/>
        </w:rPr>
        <w:t>Общественное объединение «Школьный спортивный клуб «</w:t>
      </w:r>
      <w:r w:rsidR="009E6D5D" w:rsidRPr="00510C42">
        <w:rPr>
          <w:rFonts w:ascii="Times New Roman" w:eastAsia="Calibri" w:hAnsi="Times New Roman" w:cs="Times New Roman"/>
          <w:b/>
          <w:color w:val="auto"/>
          <w:kern w:val="0"/>
          <w:sz w:val="26"/>
          <w:szCs w:val="26"/>
          <w:lang w:eastAsia="en-US"/>
        </w:rPr>
        <w:t>Чемпион</w:t>
      </w:r>
      <w:r w:rsidRPr="00510C42">
        <w:rPr>
          <w:rFonts w:ascii="Times New Roman" w:eastAsia="Calibri" w:hAnsi="Times New Roman" w:cs="Times New Roman"/>
          <w:b/>
          <w:color w:val="auto"/>
          <w:kern w:val="0"/>
          <w:sz w:val="26"/>
          <w:szCs w:val="26"/>
          <w:lang w:eastAsia="en-US"/>
        </w:rPr>
        <w:t xml:space="preserve">» </w:t>
      </w:r>
      <w:r w:rsidRPr="00510C42">
        <w:rPr>
          <w:rFonts w:ascii="Times New Roman" w:eastAsia="Calibri" w:hAnsi="Times New Roman" w:cs="Times New Roman"/>
          <w:color w:val="auto"/>
          <w:kern w:val="0"/>
          <w:sz w:val="26"/>
          <w:szCs w:val="26"/>
          <w:lang w:eastAsia="en-US"/>
        </w:rPr>
        <w:t xml:space="preserve">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 </w:t>
      </w:r>
    </w:p>
    <w:p w14:paraId="5F806558" w14:textId="77777777" w:rsidR="00617738" w:rsidRPr="00510C42" w:rsidRDefault="00617738" w:rsidP="00617738">
      <w:pPr>
        <w:tabs>
          <w:tab w:val="left" w:pos="851"/>
        </w:tabs>
        <w:suppressAutoHyphens w:val="0"/>
        <w:spacing w:after="0" w:line="240" w:lineRule="auto"/>
        <w:ind w:firstLine="851"/>
        <w:jc w:val="both"/>
        <w:rPr>
          <w:rFonts w:ascii="Times New Roman" w:eastAsia="Calibri" w:hAnsi="Times New Roman" w:cs="Times New Roman"/>
          <w:iCs/>
          <w:color w:val="auto"/>
          <w:w w:val="0"/>
          <w:kern w:val="0"/>
          <w:sz w:val="26"/>
          <w:szCs w:val="26"/>
          <w:lang w:eastAsia="en-US"/>
        </w:rPr>
      </w:pPr>
      <w:r w:rsidRPr="00510C42">
        <w:rPr>
          <w:rFonts w:ascii="Times New Roman" w:eastAsia="Calibri" w:hAnsi="Times New Roman" w:cs="Times New Roman"/>
          <w:iCs/>
          <w:color w:val="auto"/>
          <w:w w:val="0"/>
          <w:kern w:val="0"/>
          <w:sz w:val="26"/>
          <w:szCs w:val="26"/>
          <w:lang w:eastAsia="en-US"/>
        </w:rPr>
        <w:t>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w:t>
      </w:r>
    </w:p>
    <w:p w14:paraId="5BBCC080" w14:textId="77777777" w:rsidR="00617738" w:rsidRPr="00510C42" w:rsidRDefault="00617738" w:rsidP="00617738">
      <w:pPr>
        <w:suppressAutoHyphens w:val="0"/>
        <w:spacing w:after="0" w:line="240" w:lineRule="auto"/>
        <w:ind w:firstLine="851"/>
        <w:jc w:val="both"/>
        <w:rPr>
          <w:rFonts w:ascii="Times New Roman" w:eastAsia="№Е" w:hAnsi="Times New Roman" w:cs="Times New Roman"/>
          <w:i/>
          <w:color w:val="000000"/>
          <w:kern w:val="0"/>
          <w:sz w:val="26"/>
          <w:szCs w:val="26"/>
          <w:lang w:eastAsia="ru-RU"/>
        </w:rPr>
      </w:pPr>
      <w:r w:rsidRPr="00510C42">
        <w:rPr>
          <w:rFonts w:ascii="Times New Roman" w:eastAsia="Calibri" w:hAnsi="Times New Roman" w:cs="Times New Roman"/>
          <w:color w:val="000000"/>
          <w:kern w:val="0"/>
          <w:sz w:val="26"/>
          <w:szCs w:val="26"/>
          <w:lang w:eastAsia="ru-RU"/>
        </w:rPr>
        <w:t xml:space="preserve">Воспитание в детских общественных объединениях осуществляется через: </w:t>
      </w:r>
    </w:p>
    <w:p w14:paraId="7331DF0A" w14:textId="77777777" w:rsidR="00617738" w:rsidRPr="00510C42" w:rsidRDefault="00617738" w:rsidP="00617738">
      <w:pPr>
        <w:tabs>
          <w:tab w:val="left" w:pos="567"/>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утверждение и последовательную реализацию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14:paraId="5B467C17" w14:textId="77777777" w:rsidR="00617738" w:rsidRPr="00510C42" w:rsidRDefault="00617738" w:rsidP="00617738">
      <w:pPr>
        <w:tabs>
          <w:tab w:val="left" w:pos="567"/>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создание и организацию деятельности проектных разновозрастных команд в соответствии с задачами детского общественного объединения;</w:t>
      </w:r>
    </w:p>
    <w:p w14:paraId="3A136921" w14:textId="77777777" w:rsidR="00617738" w:rsidRPr="00510C42" w:rsidRDefault="00617738" w:rsidP="00617738">
      <w:pPr>
        <w:tabs>
          <w:tab w:val="left" w:pos="567"/>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организацию общественно полезных дел;</w:t>
      </w:r>
    </w:p>
    <w:p w14:paraId="15B4EA9C" w14:textId="77777777" w:rsidR="00617738" w:rsidRPr="00510C42" w:rsidRDefault="00617738" w:rsidP="00617738">
      <w:pPr>
        <w:tabs>
          <w:tab w:val="left" w:pos="567"/>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14:paraId="5899316C" w14:textId="77777777" w:rsidR="00617738" w:rsidRPr="00510C42" w:rsidRDefault="00617738" w:rsidP="00617738">
      <w:pPr>
        <w:tabs>
          <w:tab w:val="left" w:pos="567"/>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14:paraId="0809D268" w14:textId="77777777" w:rsidR="00617738" w:rsidRPr="00510C42" w:rsidRDefault="00617738" w:rsidP="00617738">
      <w:pPr>
        <w:tabs>
          <w:tab w:val="left" w:pos="567"/>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lastRenderedPageBreak/>
        <w:t>-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7BD98EE8" w14:textId="77777777" w:rsidR="00617738" w:rsidRPr="00510C42" w:rsidRDefault="00617738" w:rsidP="00617738">
      <w:pPr>
        <w:tabs>
          <w:tab w:val="left" w:pos="851"/>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поддержку и развитие в детском объединении его традиций и ритуалов;</w:t>
      </w:r>
    </w:p>
    <w:p w14:paraId="644C6426" w14:textId="77777777" w:rsidR="00617738" w:rsidRPr="00510C42" w:rsidRDefault="00617738" w:rsidP="00617738">
      <w:pPr>
        <w:tabs>
          <w:tab w:val="left" w:pos="851"/>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14:paraId="61AAE809" w14:textId="77777777" w:rsidR="00617738" w:rsidRPr="00510C42" w:rsidRDefault="00617738" w:rsidP="00617738">
      <w:pPr>
        <w:keepNext/>
        <w:keepLines/>
        <w:suppressAutoHyphens w:val="0"/>
        <w:spacing w:after="0" w:line="240" w:lineRule="auto"/>
        <w:ind w:firstLine="709"/>
        <w:outlineLvl w:val="0"/>
        <w:rPr>
          <w:rFonts w:ascii="Times New Roman" w:eastAsia="Calibri" w:hAnsi="Times New Roman" w:cs="Times New Roman"/>
          <w:b/>
          <w:color w:val="auto"/>
          <w:kern w:val="0"/>
          <w:sz w:val="26"/>
          <w:szCs w:val="26"/>
          <w:lang w:eastAsia="en-US"/>
        </w:rPr>
      </w:pPr>
      <w:bookmarkStart w:id="11" w:name="_Toc114488322"/>
      <w:r w:rsidRPr="00510C42">
        <w:rPr>
          <w:rFonts w:ascii="Times New Roman" w:eastAsia="Calibri" w:hAnsi="Times New Roman" w:cs="Times New Roman"/>
          <w:b/>
          <w:bCs/>
          <w:color w:val="auto"/>
          <w:kern w:val="0"/>
          <w:sz w:val="26"/>
          <w:szCs w:val="26"/>
          <w:lang w:eastAsia="en-US"/>
        </w:rPr>
        <w:t xml:space="preserve"> </w:t>
      </w:r>
      <w:r w:rsidRPr="00510C42">
        <w:rPr>
          <w:rFonts w:ascii="Times New Roman" w:eastAsia="Calibri" w:hAnsi="Times New Roman" w:cs="Times New Roman"/>
          <w:b/>
          <w:color w:val="auto"/>
          <w:kern w:val="0"/>
          <w:sz w:val="26"/>
          <w:szCs w:val="26"/>
          <w:lang w:eastAsia="en-US"/>
        </w:rPr>
        <w:t>Организационный раздел</w:t>
      </w:r>
      <w:bookmarkEnd w:id="11"/>
    </w:p>
    <w:p w14:paraId="74948020" w14:textId="77777777" w:rsidR="00617738" w:rsidRPr="00510C42" w:rsidRDefault="00617738" w:rsidP="00617738">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12" w:name="_Toc114488323"/>
      <w:r w:rsidRPr="00510C42">
        <w:rPr>
          <w:rFonts w:ascii="Times New Roman" w:eastAsia="Calibri" w:hAnsi="Times New Roman" w:cs="Times New Roman"/>
          <w:b/>
          <w:color w:val="auto"/>
          <w:kern w:val="0"/>
          <w:sz w:val="26"/>
          <w:szCs w:val="26"/>
          <w:lang w:eastAsia="en-US"/>
        </w:rPr>
        <w:t>Кадровое обеспечение</w:t>
      </w:r>
      <w:bookmarkEnd w:id="12"/>
    </w:p>
    <w:p w14:paraId="46506B28" w14:textId="77777777" w:rsidR="009E6D5D" w:rsidRPr="00510C42" w:rsidRDefault="009E6D5D" w:rsidP="009E6D5D">
      <w:pPr>
        <w:shd w:val="clear" w:color="auto" w:fill="FFFFFF"/>
        <w:suppressAutoHyphens w:val="0"/>
        <w:spacing w:after="0" w:line="240" w:lineRule="auto"/>
        <w:ind w:firstLine="709"/>
        <w:jc w:val="both"/>
        <w:rPr>
          <w:rFonts w:ascii="Times New Roman" w:eastAsia="Times New Roman" w:hAnsi="Times New Roman" w:cs="Times New Roman"/>
          <w:color w:val="181818"/>
          <w:kern w:val="0"/>
          <w:sz w:val="26"/>
          <w:szCs w:val="26"/>
          <w:lang w:eastAsia="ru-RU"/>
        </w:rPr>
      </w:pPr>
      <w:bookmarkStart w:id="13" w:name="__RefHeading___11"/>
      <w:bookmarkStart w:id="14" w:name="_Toc114488326"/>
      <w:bookmarkEnd w:id="13"/>
      <w:r w:rsidRPr="00510C42">
        <w:rPr>
          <w:rFonts w:ascii="Times New Roman" w:eastAsia="Times New Roman" w:hAnsi="Times New Roman" w:cs="Times New Roman"/>
          <w:color w:val="181818"/>
          <w:kern w:val="0"/>
          <w:sz w:val="26"/>
          <w:szCs w:val="26"/>
          <w:lang w:eastAsia="ru-RU"/>
        </w:rPr>
        <w:t xml:space="preserve">В школе 18 классов-комплектов. Общая численность педагогических работников 34 человека. </w:t>
      </w:r>
    </w:p>
    <w:p w14:paraId="162BC875" w14:textId="77777777" w:rsidR="009E6D5D" w:rsidRPr="00510C42" w:rsidRDefault="009E6D5D" w:rsidP="009E6D5D">
      <w:pPr>
        <w:shd w:val="clear" w:color="auto" w:fill="FFFFFF"/>
        <w:suppressAutoHyphens w:val="0"/>
        <w:spacing w:after="0" w:line="240" w:lineRule="auto"/>
        <w:ind w:firstLine="709"/>
        <w:jc w:val="both"/>
        <w:rPr>
          <w:rFonts w:ascii="Times New Roman" w:eastAsia="Times New Roman" w:hAnsi="Times New Roman" w:cs="Times New Roman"/>
          <w:color w:val="181818"/>
          <w:kern w:val="0"/>
          <w:sz w:val="26"/>
          <w:szCs w:val="26"/>
          <w:lang w:eastAsia="ru-RU"/>
        </w:rPr>
      </w:pPr>
      <w:r w:rsidRPr="00510C42">
        <w:rPr>
          <w:rFonts w:ascii="Times New Roman" w:eastAsia="Times New Roman" w:hAnsi="Times New Roman" w:cs="Times New Roman"/>
          <w:color w:val="181818"/>
          <w:kern w:val="0"/>
          <w:sz w:val="26"/>
          <w:szCs w:val="26"/>
          <w:lang w:eastAsia="ru-RU"/>
        </w:rPr>
        <w:t>88% от общей численности педагогических работников имеют высшее педагогическое образование, 26% педагогических работников имеют высшую квалификационную категорию, 29%</w:t>
      </w:r>
      <w:r w:rsidRPr="00510C42">
        <w:rPr>
          <w:rFonts w:ascii="Times New Roman" w:eastAsia="Calibri" w:hAnsi="Times New Roman" w:cs="Times New Roman"/>
          <w:color w:val="auto"/>
          <w:kern w:val="0"/>
          <w:sz w:val="26"/>
          <w:szCs w:val="26"/>
          <w:lang w:eastAsia="en-US"/>
        </w:rPr>
        <w:t xml:space="preserve"> – </w:t>
      </w:r>
      <w:r w:rsidRPr="00510C42">
        <w:rPr>
          <w:rFonts w:ascii="Times New Roman" w:eastAsia="Times New Roman" w:hAnsi="Times New Roman" w:cs="Times New Roman"/>
          <w:color w:val="181818"/>
          <w:kern w:val="0"/>
          <w:sz w:val="26"/>
          <w:szCs w:val="26"/>
          <w:lang w:eastAsia="ru-RU"/>
        </w:rPr>
        <w:t>первую квалификационную категорию.                </w:t>
      </w:r>
    </w:p>
    <w:p w14:paraId="28B5F72A" w14:textId="77777777" w:rsidR="009E6D5D" w:rsidRPr="00510C42" w:rsidRDefault="009E6D5D" w:rsidP="009E6D5D">
      <w:pPr>
        <w:shd w:val="clear" w:color="auto" w:fill="FFFFFF"/>
        <w:suppressAutoHyphens w:val="0"/>
        <w:spacing w:after="0" w:line="240" w:lineRule="auto"/>
        <w:ind w:firstLine="709"/>
        <w:rPr>
          <w:rFonts w:ascii="Times New Roman" w:eastAsia="Times New Roman" w:hAnsi="Times New Roman" w:cs="Times New Roman"/>
          <w:color w:val="181818"/>
          <w:kern w:val="0"/>
          <w:sz w:val="26"/>
          <w:szCs w:val="26"/>
          <w:lang w:eastAsia="ru-RU"/>
        </w:rPr>
      </w:pPr>
      <w:r w:rsidRPr="00510C42">
        <w:rPr>
          <w:rFonts w:ascii="Times New Roman" w:eastAsia="Times New Roman" w:hAnsi="Times New Roman" w:cs="Times New Roman"/>
          <w:color w:val="181818"/>
          <w:kern w:val="0"/>
          <w:sz w:val="26"/>
          <w:szCs w:val="26"/>
          <w:lang w:eastAsia="ru-RU"/>
        </w:rPr>
        <w:t>Кадровое обеспечение воспитательной деятельности:</w:t>
      </w:r>
    </w:p>
    <w:p w14:paraId="67D7C4BF" w14:textId="77777777" w:rsidR="009E6D5D" w:rsidRPr="00510C42" w:rsidRDefault="009E6D5D" w:rsidP="009E6D5D">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заместители директора по учебно-воспитательной работе (1)</w:t>
      </w:r>
    </w:p>
    <w:p w14:paraId="5BA3BFF5" w14:textId="77777777" w:rsidR="009E6D5D" w:rsidRPr="00510C42" w:rsidRDefault="009E6D5D" w:rsidP="009E6D5D">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заместитель</w:t>
      </w:r>
      <w:r w:rsidRPr="00510C42">
        <w:rPr>
          <w:rFonts w:ascii="Times New Roman" w:eastAsia="Bookman Old Style" w:hAnsi="Times New Roman" w:cs="Times New Roman"/>
          <w:iCs/>
          <w:color w:val="auto"/>
          <w:w w:val="0"/>
          <w:kern w:val="0"/>
          <w:sz w:val="26"/>
          <w:szCs w:val="26"/>
          <w:lang w:val="en-US" w:eastAsia="en-US"/>
        </w:rPr>
        <w:t> </w:t>
      </w:r>
      <w:r w:rsidRPr="00510C42">
        <w:rPr>
          <w:rFonts w:ascii="Times New Roman" w:eastAsia="Bookman Old Style" w:hAnsi="Times New Roman" w:cs="Times New Roman"/>
          <w:iCs/>
          <w:color w:val="auto"/>
          <w:w w:val="0"/>
          <w:kern w:val="0"/>
          <w:sz w:val="26"/>
          <w:szCs w:val="26"/>
          <w:lang w:eastAsia="en-US"/>
        </w:rPr>
        <w:t>директора по воспитательной работе (1);</w:t>
      </w:r>
      <w:r w:rsidRPr="00510C42">
        <w:rPr>
          <w:rFonts w:ascii="Times New Roman" w:eastAsia="Bookman Old Style" w:hAnsi="Times New Roman" w:cs="Times New Roman"/>
          <w:iCs/>
          <w:color w:val="auto"/>
          <w:w w:val="0"/>
          <w:kern w:val="0"/>
          <w:sz w:val="26"/>
          <w:szCs w:val="26"/>
          <w:lang w:val="en-US" w:eastAsia="en-US"/>
        </w:rPr>
        <w:t> </w:t>
      </w:r>
    </w:p>
    <w:p w14:paraId="3407FB69" w14:textId="77777777" w:rsidR="009E6D5D" w:rsidRPr="00510C42" w:rsidRDefault="009E6D5D" w:rsidP="009E6D5D">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классные руководители (18);</w:t>
      </w:r>
    </w:p>
    <w:p w14:paraId="3144CA14" w14:textId="77777777" w:rsidR="009E6D5D" w:rsidRPr="00510C42" w:rsidRDefault="009E6D5D" w:rsidP="009E6D5D">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педагог-психолог (1);</w:t>
      </w:r>
    </w:p>
    <w:p w14:paraId="3709406D" w14:textId="77777777" w:rsidR="009E6D5D" w:rsidRPr="00510C42" w:rsidRDefault="009E6D5D" w:rsidP="009E6D5D">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социальный педагог (1);</w:t>
      </w:r>
      <w:r w:rsidRPr="00510C42">
        <w:rPr>
          <w:rFonts w:ascii="Times New Roman" w:eastAsia="Bookman Old Style" w:hAnsi="Times New Roman" w:cs="Times New Roman"/>
          <w:iCs/>
          <w:color w:val="auto"/>
          <w:w w:val="0"/>
          <w:kern w:val="0"/>
          <w:sz w:val="26"/>
          <w:szCs w:val="26"/>
          <w:lang w:val="en-US" w:eastAsia="en-US"/>
        </w:rPr>
        <w:t>  </w:t>
      </w:r>
    </w:p>
    <w:p w14:paraId="78F9634C" w14:textId="77777777" w:rsidR="009E6D5D" w:rsidRPr="00510C42" w:rsidRDefault="009E6D5D" w:rsidP="009E6D5D">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Times New Roman" w:hAnsi="Times New Roman" w:cs="Times New Roman"/>
          <w:color w:val="181818"/>
          <w:kern w:val="0"/>
          <w:sz w:val="26"/>
          <w:szCs w:val="26"/>
          <w:lang w:eastAsia="ru-RU"/>
        </w:rPr>
        <w:t>- учитель-логопед (1);</w:t>
      </w:r>
    </w:p>
    <w:p w14:paraId="12634250" w14:textId="77777777" w:rsidR="009E6D5D" w:rsidRPr="00510C42" w:rsidRDefault="009E6D5D" w:rsidP="009E6D5D">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педагог-библиотекарь (1);</w:t>
      </w:r>
    </w:p>
    <w:p w14:paraId="04F3B987" w14:textId="77777777" w:rsidR="009E6D5D" w:rsidRPr="00510C42" w:rsidRDefault="009E6D5D" w:rsidP="009E6D5D">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Bookman Old Style" w:hAnsi="Times New Roman" w:cs="Times New Roman"/>
          <w:iCs/>
          <w:color w:val="auto"/>
          <w:w w:val="0"/>
          <w:kern w:val="0"/>
          <w:sz w:val="26"/>
          <w:szCs w:val="26"/>
          <w:lang w:eastAsia="en-US"/>
        </w:rPr>
        <w:t>- педагог-организатор (1).</w:t>
      </w:r>
    </w:p>
    <w:p w14:paraId="152127F1" w14:textId="77777777" w:rsidR="009E6D5D" w:rsidRPr="00510C42" w:rsidRDefault="009E6D5D" w:rsidP="009E6D5D">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510C42">
        <w:rPr>
          <w:rFonts w:ascii="Times New Roman" w:eastAsia="Calibri" w:hAnsi="Times New Roman" w:cs="Times New Roman"/>
          <w:color w:val="auto"/>
          <w:kern w:val="0"/>
          <w:sz w:val="26"/>
          <w:szCs w:val="26"/>
          <w:lang w:eastAsia="en-US"/>
        </w:rPr>
        <w:t xml:space="preserve">Психолого-педагогическое сопровождение обучающихся, в том числе с ОВЗ и других категорий, осуществляют </w:t>
      </w:r>
      <w:r w:rsidRPr="00510C42">
        <w:rPr>
          <w:rFonts w:ascii="Times New Roman" w:eastAsia="Bookman Old Style" w:hAnsi="Times New Roman" w:cs="Times New Roman"/>
          <w:iCs/>
          <w:color w:val="auto"/>
          <w:w w:val="0"/>
          <w:kern w:val="0"/>
          <w:sz w:val="26"/>
          <w:szCs w:val="26"/>
          <w:lang w:eastAsia="en-US"/>
        </w:rPr>
        <w:t>классные руководители</w:t>
      </w:r>
      <w:r w:rsidRPr="00510C42">
        <w:rPr>
          <w:rFonts w:ascii="Times New Roman" w:eastAsia="Calibri" w:hAnsi="Times New Roman" w:cs="Times New Roman"/>
          <w:iCs/>
          <w:color w:val="auto"/>
          <w:w w:val="0"/>
          <w:kern w:val="0"/>
          <w:sz w:val="26"/>
          <w:szCs w:val="26"/>
          <w:lang w:eastAsia="en-US"/>
        </w:rPr>
        <w:t xml:space="preserve">, </w:t>
      </w:r>
      <w:r w:rsidRPr="00510C42">
        <w:rPr>
          <w:rFonts w:ascii="Times New Roman" w:eastAsia="Bookman Old Style" w:hAnsi="Times New Roman" w:cs="Times New Roman"/>
          <w:iCs/>
          <w:color w:val="auto"/>
          <w:w w:val="0"/>
          <w:kern w:val="0"/>
          <w:sz w:val="26"/>
          <w:szCs w:val="26"/>
          <w:lang w:eastAsia="en-US"/>
        </w:rPr>
        <w:t>педагог-психолог</w:t>
      </w:r>
      <w:r w:rsidRPr="00510C42">
        <w:rPr>
          <w:rFonts w:ascii="Times New Roman" w:eastAsia="Calibri" w:hAnsi="Times New Roman" w:cs="Times New Roman"/>
          <w:iCs/>
          <w:color w:val="auto"/>
          <w:w w:val="0"/>
          <w:kern w:val="0"/>
          <w:sz w:val="26"/>
          <w:szCs w:val="26"/>
          <w:lang w:eastAsia="en-US"/>
        </w:rPr>
        <w:t xml:space="preserve">, </w:t>
      </w:r>
      <w:r w:rsidRPr="00510C42">
        <w:rPr>
          <w:rFonts w:ascii="Times New Roman" w:eastAsia="Bookman Old Style" w:hAnsi="Times New Roman" w:cs="Times New Roman"/>
          <w:iCs/>
          <w:color w:val="auto"/>
          <w:w w:val="0"/>
          <w:kern w:val="0"/>
          <w:sz w:val="26"/>
          <w:szCs w:val="26"/>
          <w:lang w:eastAsia="en-US"/>
        </w:rPr>
        <w:t>социальны</w:t>
      </w:r>
      <w:r w:rsidRPr="00510C42">
        <w:rPr>
          <w:rFonts w:ascii="Times New Roman" w:eastAsia="Calibri" w:hAnsi="Times New Roman" w:cs="Times New Roman"/>
          <w:iCs/>
          <w:color w:val="auto"/>
          <w:w w:val="0"/>
          <w:kern w:val="0"/>
          <w:sz w:val="26"/>
          <w:szCs w:val="26"/>
          <w:lang w:eastAsia="en-US"/>
        </w:rPr>
        <w:t>й</w:t>
      </w:r>
      <w:r w:rsidRPr="00510C42">
        <w:rPr>
          <w:rFonts w:ascii="Times New Roman" w:eastAsia="Bookman Old Style" w:hAnsi="Times New Roman" w:cs="Times New Roman"/>
          <w:iCs/>
          <w:color w:val="auto"/>
          <w:w w:val="0"/>
          <w:kern w:val="0"/>
          <w:sz w:val="26"/>
          <w:szCs w:val="26"/>
          <w:lang w:eastAsia="en-US"/>
        </w:rPr>
        <w:t xml:space="preserve"> педагог</w:t>
      </w:r>
      <w:r w:rsidRPr="00510C42">
        <w:rPr>
          <w:rFonts w:ascii="Times New Roman" w:eastAsia="Calibri" w:hAnsi="Times New Roman" w:cs="Times New Roman"/>
          <w:iCs/>
          <w:color w:val="auto"/>
          <w:w w:val="0"/>
          <w:kern w:val="0"/>
          <w:sz w:val="26"/>
          <w:szCs w:val="26"/>
          <w:lang w:eastAsia="en-US"/>
        </w:rPr>
        <w:t xml:space="preserve">, </w:t>
      </w:r>
      <w:r w:rsidRPr="00510C42">
        <w:rPr>
          <w:rFonts w:ascii="Times New Roman" w:eastAsia="Times New Roman" w:hAnsi="Times New Roman" w:cs="Times New Roman"/>
          <w:color w:val="181818"/>
          <w:kern w:val="0"/>
          <w:sz w:val="26"/>
          <w:szCs w:val="26"/>
          <w:lang w:eastAsia="ru-RU"/>
        </w:rPr>
        <w:t>учитель-логопед, тьютор.</w:t>
      </w:r>
    </w:p>
    <w:p w14:paraId="34060F5C" w14:textId="77777777" w:rsidR="009E6D5D" w:rsidRPr="00510C42" w:rsidRDefault="009E6D5D" w:rsidP="009E6D5D">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15" w:name="__RefHeading___10"/>
      <w:bookmarkStart w:id="16" w:name="_Toc114488324"/>
      <w:bookmarkEnd w:id="15"/>
      <w:r w:rsidRPr="00510C42">
        <w:rPr>
          <w:rFonts w:ascii="Times New Roman" w:eastAsia="Calibri" w:hAnsi="Times New Roman" w:cs="Times New Roman"/>
          <w:b/>
          <w:color w:val="auto"/>
          <w:kern w:val="0"/>
          <w:sz w:val="26"/>
          <w:szCs w:val="26"/>
          <w:lang w:eastAsia="en-US"/>
        </w:rPr>
        <w:t>Нормативно-методическое обеспечение</w:t>
      </w:r>
      <w:bookmarkEnd w:id="16"/>
    </w:p>
    <w:p w14:paraId="678808D9" w14:textId="77777777" w:rsidR="009E6D5D" w:rsidRPr="00510C42" w:rsidRDefault="009E6D5D" w:rsidP="009E6D5D">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Локальные нормативные акты по вопросам воспитательной деятельности:</w:t>
      </w:r>
    </w:p>
    <w:p w14:paraId="68C85129" w14:textId="77777777" w:rsidR="009E6D5D" w:rsidRPr="00510C42" w:rsidRDefault="009E6D5D" w:rsidP="009E6D5D">
      <w:pPr>
        <w:tabs>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510C42">
        <w:rPr>
          <w:rFonts w:ascii="Times New Roman" w:eastAsia="Calibri" w:hAnsi="Times New Roman" w:cs="Times New Roman"/>
          <w:color w:val="auto"/>
          <w:kern w:val="0"/>
          <w:sz w:val="26"/>
          <w:szCs w:val="26"/>
          <w:lang w:eastAsia="en-US"/>
        </w:rPr>
        <w:t>ссылка https://maryanowskaya-school.crm.eduru.ru/vospitatelnaya_rabota</w:t>
      </w:r>
    </w:p>
    <w:p w14:paraId="0CF127D6" w14:textId="2D537A8E" w:rsidR="00617738" w:rsidRPr="00510C42" w:rsidRDefault="00617738" w:rsidP="00617738">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r w:rsidRPr="00510C42">
        <w:rPr>
          <w:rFonts w:ascii="Times New Roman" w:eastAsia="Calibri" w:hAnsi="Times New Roman" w:cs="Times New Roman"/>
          <w:b/>
          <w:color w:val="auto"/>
          <w:kern w:val="0"/>
          <w:sz w:val="26"/>
          <w:szCs w:val="26"/>
          <w:lang w:eastAsia="en-US"/>
        </w:rPr>
        <w:t>Требования к условиям работы с обучающимися с особыми образовательными потребностями</w:t>
      </w:r>
      <w:bookmarkEnd w:id="14"/>
    </w:p>
    <w:p w14:paraId="1A920739" w14:textId="77777777" w:rsidR="000D1B8B" w:rsidRPr="00510C42"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В воспитательной работе с категориями обучающихся, имеющих особые образовательные потребности: </w:t>
      </w:r>
      <w:r w:rsidRPr="00510C42">
        <w:rPr>
          <w:rFonts w:ascii="Times New Roman" w:eastAsia="Calibri" w:hAnsi="Times New Roman" w:cs="Times New Roman"/>
          <w:iCs/>
          <w:color w:val="auto"/>
          <w:kern w:val="0"/>
          <w:sz w:val="26"/>
          <w:szCs w:val="26"/>
          <w:lang w:eastAsia="en-US"/>
        </w:rPr>
        <w:t>обучающихся с</w:t>
      </w:r>
      <w:r w:rsidRPr="00510C42">
        <w:rPr>
          <w:rFonts w:ascii="Times New Roman" w:eastAsia="Calibri" w:hAnsi="Times New Roman" w:cs="Times New Roman"/>
          <w:color w:val="auto"/>
          <w:kern w:val="0"/>
          <w:sz w:val="26"/>
          <w:szCs w:val="26"/>
          <w:lang w:eastAsia="en-US"/>
        </w:rPr>
        <w:t xml:space="preserve"> инвалидностью, с ОВЗ, из социально уязвимых групп (например, воспитанники детских домов, опекаемые, из семей мигрантов и др.), одарённых, с отклоняющимся поведением – создаются особые условия.</w:t>
      </w:r>
    </w:p>
    <w:p w14:paraId="6F2BDE4F" w14:textId="77777777" w:rsidR="000D1B8B" w:rsidRPr="00510C42" w:rsidRDefault="000D1B8B" w:rsidP="000D1B8B">
      <w:pPr>
        <w:shd w:val="clear" w:color="auto" w:fill="FFFFFF"/>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b/>
          <w:color w:val="auto"/>
          <w:kern w:val="0"/>
          <w:sz w:val="26"/>
          <w:szCs w:val="26"/>
          <w:lang w:eastAsia="en-US"/>
        </w:rPr>
        <w:t>На уровне воспитывающей среды:</w:t>
      </w:r>
      <w:r w:rsidRPr="00510C42">
        <w:rPr>
          <w:rFonts w:ascii="Times New Roman" w:eastAsia="Calibri" w:hAnsi="Times New Roman" w:cs="Times New Roman"/>
          <w:color w:val="auto"/>
          <w:kern w:val="0"/>
          <w:sz w:val="26"/>
          <w:szCs w:val="26"/>
          <w:lang w:eastAsia="en-US"/>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14:paraId="00FC7D48" w14:textId="77777777" w:rsidR="000D1B8B" w:rsidRPr="00510C42" w:rsidRDefault="000D1B8B" w:rsidP="000D1B8B">
      <w:pPr>
        <w:shd w:val="clear" w:color="auto" w:fill="FFFFFF"/>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b/>
          <w:color w:val="auto"/>
          <w:kern w:val="0"/>
          <w:sz w:val="26"/>
          <w:szCs w:val="26"/>
          <w:lang w:eastAsia="en-US"/>
        </w:rPr>
        <w:t>На уровне общности:</w:t>
      </w:r>
      <w:r w:rsidRPr="00510C42">
        <w:rPr>
          <w:rFonts w:ascii="Times New Roman" w:eastAsia="Calibri" w:hAnsi="Times New Roman" w:cs="Times New Roman"/>
          <w:color w:val="auto"/>
          <w:kern w:val="0"/>
          <w:sz w:val="26"/>
          <w:szCs w:val="26"/>
          <w:lang w:eastAsia="en-US"/>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w:t>
      </w:r>
      <w:r w:rsidRPr="00510C42">
        <w:rPr>
          <w:rFonts w:ascii="Times New Roman" w:eastAsia="Calibri" w:hAnsi="Times New Roman" w:cs="Times New Roman"/>
          <w:color w:val="auto"/>
          <w:kern w:val="0"/>
          <w:sz w:val="26"/>
          <w:szCs w:val="26"/>
          <w:lang w:eastAsia="en-US"/>
        </w:rPr>
        <w:lastRenderedPageBreak/>
        <w:t xml:space="preserve">детско-взрослая общности в инклюзивном образовании развиваются на принципах заботы, взаимоуважения и сотрудничества в совместной деятельности. </w:t>
      </w:r>
    </w:p>
    <w:p w14:paraId="715EDAF1" w14:textId="77777777" w:rsidR="000D1B8B" w:rsidRPr="00510C42" w:rsidRDefault="000D1B8B" w:rsidP="000D1B8B">
      <w:pPr>
        <w:shd w:val="clear" w:color="auto" w:fill="FFFFFF"/>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b/>
          <w:color w:val="auto"/>
          <w:kern w:val="0"/>
          <w:sz w:val="26"/>
          <w:szCs w:val="26"/>
          <w:lang w:eastAsia="en-US"/>
        </w:rPr>
        <w:t>На уровне деятельностей:</w:t>
      </w:r>
      <w:r w:rsidRPr="00510C42">
        <w:rPr>
          <w:rFonts w:ascii="Times New Roman" w:eastAsia="Calibri" w:hAnsi="Times New Roman" w:cs="Times New Roman"/>
          <w:color w:val="auto"/>
          <w:kern w:val="0"/>
          <w:sz w:val="26"/>
          <w:szCs w:val="26"/>
          <w:lang w:eastAsia="en-US"/>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14:paraId="5F023AB3" w14:textId="77777777" w:rsidR="000D1B8B" w:rsidRPr="00510C42" w:rsidRDefault="000D1B8B" w:rsidP="000D1B8B">
      <w:pPr>
        <w:shd w:val="clear" w:color="auto" w:fill="FFFFFF"/>
        <w:suppressAutoHyphens w:val="0"/>
        <w:spacing w:after="0" w:line="240" w:lineRule="auto"/>
        <w:ind w:firstLine="709"/>
        <w:jc w:val="both"/>
        <w:rPr>
          <w:rFonts w:ascii="Times New Roman" w:eastAsia="Times New Roman" w:hAnsi="Times New Roman" w:cs="Times New Roman"/>
          <w:color w:val="181818"/>
          <w:kern w:val="0"/>
          <w:sz w:val="26"/>
          <w:szCs w:val="26"/>
          <w:lang w:eastAsia="ru-RU"/>
        </w:rPr>
      </w:pPr>
      <w:r w:rsidRPr="00510C42">
        <w:rPr>
          <w:rFonts w:ascii="Times New Roman" w:eastAsia="Times New Roman" w:hAnsi="Times New Roman" w:cs="Times New Roman"/>
          <w:b/>
          <w:color w:val="181818"/>
          <w:kern w:val="0"/>
          <w:sz w:val="26"/>
          <w:szCs w:val="26"/>
          <w:lang w:eastAsia="ru-RU"/>
        </w:rPr>
        <w:t>На уровне событий:</w:t>
      </w:r>
      <w:r w:rsidRPr="00510C42">
        <w:rPr>
          <w:rFonts w:ascii="Times New Roman" w:eastAsia="Times New Roman" w:hAnsi="Times New Roman" w:cs="Times New Roman"/>
          <w:color w:val="181818"/>
          <w:kern w:val="0"/>
          <w:sz w:val="26"/>
          <w:szCs w:val="26"/>
          <w:lang w:eastAsia="ru-RU"/>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14:paraId="7392C0A9" w14:textId="77777777" w:rsidR="000D1B8B" w:rsidRPr="00510C42"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Особые задачи воспитания обучающихся с особыми образовательными потребностями:</w:t>
      </w:r>
    </w:p>
    <w:p w14:paraId="5FF61937" w14:textId="77777777" w:rsidR="000D1B8B" w:rsidRPr="00510C42"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14:paraId="7F323CB3" w14:textId="77777777" w:rsidR="000D1B8B" w:rsidRPr="00510C42"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сформировать доброжелательное отношение к обучающимся и их семьям со стороны всех участников образовательных отношений;</w:t>
      </w:r>
    </w:p>
    <w:p w14:paraId="454FAA8B" w14:textId="77777777" w:rsidR="000D1B8B" w:rsidRPr="00510C42"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построить воспитательную деятельность с учётом индивидуальных особенностей и возможностей каждого обучающегося;</w:t>
      </w:r>
    </w:p>
    <w:p w14:paraId="1C4E78BB" w14:textId="77777777" w:rsidR="000D1B8B" w:rsidRPr="00510C42"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w:t>
      </w:r>
    </w:p>
    <w:p w14:paraId="097A566F" w14:textId="77777777" w:rsidR="000D1B8B" w:rsidRPr="00510C42" w:rsidRDefault="000D1B8B" w:rsidP="000D1B8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При организации воспитания обучающихся с особыми образовательными потребностями школа ориентируется на:</w:t>
      </w:r>
    </w:p>
    <w:p w14:paraId="35529227" w14:textId="77777777" w:rsidR="000D1B8B" w:rsidRPr="00510C42"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3BBDB3FE" w14:textId="77777777" w:rsidR="000D1B8B" w:rsidRPr="00510C42"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w:t>
      </w:r>
    </w:p>
    <w:p w14:paraId="77AED83C" w14:textId="77777777" w:rsidR="000D1B8B" w:rsidRPr="00510C42"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личностно-ориентированный подход в организации всех видов деятельности</w:t>
      </w:r>
      <w:r w:rsidRPr="00510C42">
        <w:rPr>
          <w:rFonts w:ascii="Times New Roman" w:eastAsia="Bookman Old Style" w:hAnsi="Times New Roman" w:cs="Times New Roman"/>
          <w:i/>
          <w:color w:val="auto"/>
          <w:kern w:val="0"/>
          <w:sz w:val="26"/>
          <w:szCs w:val="26"/>
          <w:lang w:eastAsia="en-US"/>
        </w:rPr>
        <w:t xml:space="preserve"> </w:t>
      </w:r>
      <w:r w:rsidRPr="00510C42">
        <w:rPr>
          <w:rFonts w:ascii="Times New Roman" w:eastAsia="Bookman Old Style" w:hAnsi="Times New Roman" w:cs="Times New Roman"/>
          <w:iCs/>
          <w:color w:val="auto"/>
          <w:kern w:val="0"/>
          <w:sz w:val="26"/>
          <w:szCs w:val="26"/>
          <w:lang w:eastAsia="en-US"/>
        </w:rPr>
        <w:t>обучающихся с</w:t>
      </w:r>
      <w:r w:rsidRPr="00510C42">
        <w:rPr>
          <w:rFonts w:ascii="Times New Roman" w:eastAsia="Bookman Old Style" w:hAnsi="Times New Roman" w:cs="Times New Roman"/>
          <w:color w:val="auto"/>
          <w:kern w:val="0"/>
          <w:sz w:val="26"/>
          <w:szCs w:val="26"/>
          <w:lang w:eastAsia="en-US"/>
        </w:rPr>
        <w:t xml:space="preserve"> особыми образовательными потребностями.</w:t>
      </w:r>
    </w:p>
    <w:p w14:paraId="09AA6226" w14:textId="77777777" w:rsidR="000D1B8B" w:rsidRPr="00510C42" w:rsidRDefault="000D1B8B" w:rsidP="000D1B8B">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17" w:name="__RefHeading___12"/>
      <w:bookmarkStart w:id="18" w:name="_Toc114488327"/>
      <w:bookmarkEnd w:id="17"/>
      <w:r w:rsidRPr="00510C42">
        <w:rPr>
          <w:rFonts w:ascii="Times New Roman" w:eastAsia="Calibri" w:hAnsi="Times New Roman" w:cs="Times New Roman"/>
          <w:b/>
          <w:color w:val="auto"/>
          <w:kern w:val="0"/>
          <w:sz w:val="26"/>
          <w:szCs w:val="26"/>
          <w:lang w:eastAsia="en-US"/>
        </w:rPr>
        <w:t>Система поощрения социальной успешности и проявлений активной жизненной позиции обучающихся</w:t>
      </w:r>
      <w:bookmarkEnd w:id="18"/>
    </w:p>
    <w:p w14:paraId="6883F217" w14:textId="77777777" w:rsidR="000D1B8B" w:rsidRPr="00510C42" w:rsidRDefault="000D1B8B" w:rsidP="000D1B8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28EB5597" w14:textId="77777777" w:rsidR="000D1B8B" w:rsidRPr="00510C42"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673F57A5" w14:textId="77777777" w:rsidR="000D1B8B" w:rsidRPr="00510C42"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lastRenderedPageBreak/>
        <w:t>- соответствия артефактов и процедур награждения укладу школы, качеству воспитывающей среды, символике общеобразовательной организации;</w:t>
      </w:r>
    </w:p>
    <w:p w14:paraId="04125453" w14:textId="77777777" w:rsidR="000D1B8B" w:rsidRPr="00510C42"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w:t>
      </w:r>
    </w:p>
    <w:p w14:paraId="4E399F89" w14:textId="77777777" w:rsidR="000D1B8B" w:rsidRPr="00510C42"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регулирования частоты награждений (недопущение избыточности в поощрениях, чрезмерно больших групп поощряемых и т. п.);</w:t>
      </w:r>
    </w:p>
    <w:p w14:paraId="13AA2B21" w14:textId="77777777" w:rsidR="000D1B8B" w:rsidRPr="00510C42"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02455B19" w14:textId="77777777" w:rsidR="000D1B8B" w:rsidRPr="00510C42"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39C473D9" w14:textId="77777777" w:rsidR="000D1B8B" w:rsidRPr="00510C42" w:rsidRDefault="000D1B8B" w:rsidP="000D1B8B">
      <w:pPr>
        <w:widowControl w:val="0"/>
        <w:tabs>
          <w:tab w:val="left" w:pos="0"/>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дифференцированности поощрений (наличие уровней и типов наград позволяет продлить стимулирующее действие системы поощрения).</w:t>
      </w:r>
    </w:p>
    <w:p w14:paraId="409D144A" w14:textId="131910BC" w:rsidR="000D1B8B" w:rsidRPr="00510C42" w:rsidRDefault="000D1B8B" w:rsidP="000D1B8B">
      <w:pPr>
        <w:tabs>
          <w:tab w:val="left" w:pos="0"/>
          <w:tab w:val="left" w:pos="4860"/>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 xml:space="preserve">Обучающиеся </w:t>
      </w:r>
      <w:r w:rsidR="009E6D5D" w:rsidRPr="00510C42">
        <w:rPr>
          <w:rFonts w:ascii="Times New Roman" w:eastAsia="Times New Roman" w:hAnsi="Times New Roman" w:cs="Times New Roman"/>
          <w:color w:val="auto"/>
          <w:kern w:val="0"/>
          <w:sz w:val="26"/>
          <w:szCs w:val="26"/>
          <w:lang w:eastAsia="ru-RU"/>
        </w:rPr>
        <w:t>МБОУ «Марьяновская школа»</w:t>
      </w:r>
      <w:r w:rsidRPr="00510C42">
        <w:rPr>
          <w:rFonts w:ascii="Times New Roman" w:eastAsia="Times New Roman" w:hAnsi="Times New Roman" w:cs="Times New Roman"/>
          <w:color w:val="auto"/>
          <w:kern w:val="0"/>
          <w:sz w:val="26"/>
          <w:szCs w:val="26"/>
          <w:lang w:eastAsia="ru-RU"/>
        </w:rPr>
        <w:t xml:space="preserve"> 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
    <w:p w14:paraId="65203E29" w14:textId="77777777" w:rsidR="000D1B8B" w:rsidRPr="00510C42" w:rsidRDefault="000D1B8B" w:rsidP="000D1B8B">
      <w:pPr>
        <w:numPr>
          <w:ilvl w:val="0"/>
          <w:numId w:val="13"/>
        </w:numPr>
        <w:tabs>
          <w:tab w:val="left" w:pos="0"/>
          <w:tab w:val="left" w:pos="284"/>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14:paraId="20FD9E96" w14:textId="77777777" w:rsidR="000D1B8B" w:rsidRPr="00510C42" w:rsidRDefault="000D1B8B" w:rsidP="000D1B8B">
      <w:pPr>
        <w:numPr>
          <w:ilvl w:val="0"/>
          <w:numId w:val="13"/>
        </w:numPr>
        <w:tabs>
          <w:tab w:val="left" w:pos="0"/>
          <w:tab w:val="left" w:pos="284"/>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общественно полезную деятельность;</w:t>
      </w:r>
    </w:p>
    <w:p w14:paraId="3CB9A55A" w14:textId="077BF1A5" w:rsidR="000D1B8B" w:rsidRPr="00510C42" w:rsidRDefault="000D1B8B" w:rsidP="000D1B8B">
      <w:pPr>
        <w:numPr>
          <w:ilvl w:val="0"/>
          <w:numId w:val="13"/>
        </w:numPr>
        <w:tabs>
          <w:tab w:val="left" w:pos="0"/>
          <w:tab w:val="left" w:pos="284"/>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 xml:space="preserve">особо значимые в жизни </w:t>
      </w:r>
      <w:r w:rsidR="009E6D5D" w:rsidRPr="00510C42">
        <w:rPr>
          <w:rFonts w:ascii="Times New Roman" w:eastAsia="Times New Roman" w:hAnsi="Times New Roman" w:cs="Times New Roman"/>
          <w:color w:val="auto"/>
          <w:kern w:val="0"/>
          <w:sz w:val="26"/>
          <w:szCs w:val="26"/>
          <w:lang w:eastAsia="ru-RU"/>
        </w:rPr>
        <w:t xml:space="preserve">МБОУ «Марьяновская школа» </w:t>
      </w:r>
      <w:r w:rsidRPr="00510C42">
        <w:rPr>
          <w:rFonts w:ascii="Times New Roman" w:eastAsia="Times New Roman" w:hAnsi="Times New Roman" w:cs="Times New Roman"/>
          <w:color w:val="auto"/>
          <w:kern w:val="0"/>
          <w:sz w:val="26"/>
          <w:szCs w:val="26"/>
          <w:lang w:eastAsia="ru-RU"/>
        </w:rPr>
        <w:t>благородные поступки.</w:t>
      </w:r>
    </w:p>
    <w:p w14:paraId="390944C3" w14:textId="36152D10" w:rsidR="000D1B8B" w:rsidRPr="00510C42" w:rsidRDefault="000D1B8B" w:rsidP="000D1B8B">
      <w:pPr>
        <w:tabs>
          <w:tab w:val="left" w:pos="426"/>
          <w:tab w:val="left" w:pos="993"/>
          <w:tab w:val="left" w:pos="4860"/>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 xml:space="preserve">В </w:t>
      </w:r>
      <w:r w:rsidR="009E6D5D" w:rsidRPr="00510C42">
        <w:rPr>
          <w:rFonts w:ascii="Times New Roman" w:eastAsia="Times New Roman" w:hAnsi="Times New Roman" w:cs="Times New Roman"/>
          <w:color w:val="auto"/>
          <w:kern w:val="0"/>
          <w:sz w:val="26"/>
          <w:szCs w:val="26"/>
          <w:lang w:eastAsia="ru-RU"/>
        </w:rPr>
        <w:t xml:space="preserve">МБОУ «Марьяновская школа» </w:t>
      </w:r>
      <w:r w:rsidRPr="00510C42">
        <w:rPr>
          <w:rFonts w:ascii="Times New Roman" w:eastAsia="Times New Roman" w:hAnsi="Times New Roman" w:cs="Times New Roman"/>
          <w:color w:val="auto"/>
          <w:kern w:val="0"/>
          <w:sz w:val="26"/>
          <w:szCs w:val="26"/>
          <w:lang w:eastAsia="ru-RU"/>
        </w:rPr>
        <w:t>применяются следующие виды поощрений учащихся:</w:t>
      </w:r>
    </w:p>
    <w:p w14:paraId="339FC93A" w14:textId="77777777" w:rsidR="000D1B8B" w:rsidRPr="00510C42" w:rsidRDefault="000D1B8B" w:rsidP="000D1B8B">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вручение похвального листа «За отличные успехи в учении» (по итогам учебного года);</w:t>
      </w:r>
    </w:p>
    <w:p w14:paraId="13F78E7D" w14:textId="77777777" w:rsidR="000D1B8B" w:rsidRPr="00510C42" w:rsidRDefault="000D1B8B" w:rsidP="000D1B8B">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вручение похвальной грамоты «За особые успехи в изучении отдельных предметов» (по итогам обучения на определённых уровнях образования);</w:t>
      </w:r>
    </w:p>
    <w:p w14:paraId="1B2211C7" w14:textId="77777777" w:rsidR="000D1B8B" w:rsidRPr="00510C42" w:rsidRDefault="000D1B8B" w:rsidP="000D1B8B">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награждение медалью «За особые успехи в учении»;</w:t>
      </w:r>
    </w:p>
    <w:p w14:paraId="4102547D" w14:textId="77777777" w:rsidR="000D1B8B" w:rsidRPr="00510C42" w:rsidRDefault="000D1B8B" w:rsidP="000D1B8B">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w:t>
      </w:r>
    </w:p>
    <w:p w14:paraId="11702311" w14:textId="77777777" w:rsidR="000D1B8B" w:rsidRPr="00510C42" w:rsidRDefault="000D1B8B" w:rsidP="000D1B8B">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представление публикации об успехах ученика на сайте школы, в СМИ (с согласия обучающегося и его родителей (законных представителей);</w:t>
      </w:r>
    </w:p>
    <w:p w14:paraId="15FE0CFC" w14:textId="77777777" w:rsidR="000D1B8B" w:rsidRPr="00510C42" w:rsidRDefault="000D1B8B" w:rsidP="000D1B8B">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награждение обучающегося грамотой, дипломом, благодарственным письмом;</w:t>
      </w:r>
    </w:p>
    <w:p w14:paraId="4E44CFCD" w14:textId="77777777" w:rsidR="000D1B8B" w:rsidRPr="00510C42" w:rsidRDefault="000D1B8B" w:rsidP="000D1B8B">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lastRenderedPageBreak/>
        <w:t>направление благодарственного письма родителям (законным представителям) обучающегося;</w:t>
      </w:r>
    </w:p>
    <w:p w14:paraId="40E4C46A" w14:textId="77777777" w:rsidR="000D1B8B" w:rsidRPr="00510C42" w:rsidRDefault="000D1B8B" w:rsidP="000D1B8B">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иные поощрения.</w:t>
      </w:r>
    </w:p>
    <w:p w14:paraId="234FE14A" w14:textId="5B8A76E1" w:rsidR="000D1B8B" w:rsidRPr="00510C42" w:rsidRDefault="000D1B8B" w:rsidP="000D1B8B">
      <w:pPr>
        <w:tabs>
          <w:tab w:val="left" w:pos="426"/>
        </w:tabs>
        <w:suppressAutoHyphens w:val="0"/>
        <w:spacing w:after="0" w:line="240" w:lineRule="auto"/>
        <w:ind w:firstLine="709"/>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 xml:space="preserve">Решение о награждении принимается педагогическим советом, </w:t>
      </w:r>
      <w:r w:rsidR="009E6D5D" w:rsidRPr="00510C42">
        <w:rPr>
          <w:rFonts w:ascii="Times New Roman" w:eastAsia="Times New Roman" w:hAnsi="Times New Roman" w:cs="Times New Roman"/>
          <w:color w:val="auto"/>
          <w:kern w:val="0"/>
          <w:sz w:val="26"/>
          <w:szCs w:val="26"/>
          <w:lang w:eastAsia="ru-RU"/>
        </w:rPr>
        <w:t xml:space="preserve">МБОУ «Марьяновская школа» </w:t>
      </w:r>
      <w:r w:rsidRPr="00510C42">
        <w:rPr>
          <w:rFonts w:ascii="Times New Roman" w:eastAsia="Times New Roman" w:hAnsi="Times New Roman" w:cs="Times New Roman"/>
          <w:color w:val="auto"/>
          <w:kern w:val="0"/>
          <w:sz w:val="26"/>
          <w:szCs w:val="26"/>
          <w:lang w:eastAsia="ru-RU"/>
        </w:rPr>
        <w:t xml:space="preserve">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 в соответствии с положением «О поощрениях обучающихся», а также в соответствии с положениями о проводимых конкурсах, олимпиадах, соревнованиях. </w:t>
      </w:r>
    </w:p>
    <w:p w14:paraId="4A829200" w14:textId="77777777" w:rsidR="000D1B8B" w:rsidRPr="00510C42" w:rsidRDefault="000D1B8B" w:rsidP="000D1B8B">
      <w:pPr>
        <w:tabs>
          <w:tab w:val="left" w:pos="426"/>
        </w:tabs>
        <w:suppressAutoHyphens w:val="0"/>
        <w:spacing w:after="0" w:line="240" w:lineRule="auto"/>
        <w:ind w:firstLine="709"/>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Классный руководитель учитывает ходатайства о поощрении учителей-предметников, Совета учащихся, иных лиц и структур.</w:t>
      </w:r>
    </w:p>
    <w:p w14:paraId="0E27D3BC" w14:textId="77777777" w:rsidR="000D1B8B" w:rsidRPr="00510C42" w:rsidRDefault="000D1B8B" w:rsidP="000D1B8B">
      <w:pPr>
        <w:tabs>
          <w:tab w:val="left" w:pos="426"/>
        </w:tabs>
        <w:suppressAutoHyphens w:val="0"/>
        <w:spacing w:after="0" w:line="240" w:lineRule="auto"/>
        <w:ind w:firstLine="709"/>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 xml:space="preserve">Поощрения объявляются публично на линейках обучающихся, доводятся до сведения учащихся и работников школы. Наиболее значимые достижения обучающихся отмечаются на торжественной церемонии награждения, которая проходит ежегодно в мае в каждом классном коллективе. </w:t>
      </w:r>
    </w:p>
    <w:p w14:paraId="28F27C96" w14:textId="77777777" w:rsidR="000D1B8B" w:rsidRPr="00510C42" w:rsidRDefault="000D1B8B" w:rsidP="000D1B8B">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19" w:name="__RefHeading___13"/>
      <w:bookmarkStart w:id="20" w:name="_Toc114488328"/>
      <w:bookmarkEnd w:id="19"/>
      <w:r w:rsidRPr="00510C42">
        <w:rPr>
          <w:rFonts w:ascii="Times New Roman" w:eastAsia="Calibri" w:hAnsi="Times New Roman" w:cs="Times New Roman"/>
          <w:b/>
          <w:color w:val="auto"/>
          <w:kern w:val="0"/>
          <w:sz w:val="26"/>
          <w:szCs w:val="26"/>
          <w:lang w:eastAsia="en-US"/>
        </w:rPr>
        <w:t>Анализ воспитательного процесса</w:t>
      </w:r>
      <w:bookmarkEnd w:id="20"/>
    </w:p>
    <w:p w14:paraId="79A23D30" w14:textId="77777777" w:rsidR="000D1B8B" w:rsidRPr="00510C42"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60124B34" w14:textId="77777777" w:rsidR="000D1B8B" w:rsidRPr="00510C42"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38DBF1F7" w14:textId="77777777" w:rsidR="000D1B8B" w:rsidRPr="00510C42"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Планирование анализа воспитательного процесса включается в календарный план воспитательной работы.</w:t>
      </w:r>
    </w:p>
    <w:p w14:paraId="68DE7608" w14:textId="77777777" w:rsidR="000D1B8B" w:rsidRPr="00510C42"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Основные принципы самоанализа воспитательной работы:</w:t>
      </w:r>
    </w:p>
    <w:p w14:paraId="396300ED" w14:textId="77777777" w:rsidR="000D1B8B" w:rsidRPr="00510C42" w:rsidRDefault="000D1B8B" w:rsidP="000D1B8B">
      <w:pPr>
        <w:widowControl w:val="0"/>
        <w:tabs>
          <w:tab w:val="left" w:pos="851"/>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xml:space="preserve">- взаимное уважение всех участников образовательных отношений; </w:t>
      </w:r>
    </w:p>
    <w:p w14:paraId="26274CC8" w14:textId="77777777" w:rsidR="000D1B8B" w:rsidRPr="00510C42" w:rsidRDefault="000D1B8B" w:rsidP="000D1B8B">
      <w:pPr>
        <w:widowControl w:val="0"/>
        <w:tabs>
          <w:tab w:val="left" w:pos="851"/>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4CB94F79" w14:textId="77777777" w:rsidR="000D1B8B" w:rsidRPr="00510C42" w:rsidRDefault="000D1B8B" w:rsidP="000D1B8B">
      <w:pPr>
        <w:widowControl w:val="0"/>
        <w:tabs>
          <w:tab w:val="left" w:pos="851"/>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7C2AC559" w14:textId="77777777" w:rsidR="000D1B8B" w:rsidRPr="00510C42" w:rsidRDefault="000D1B8B" w:rsidP="000D1B8B">
      <w:pPr>
        <w:widowControl w:val="0"/>
        <w:tabs>
          <w:tab w:val="left" w:pos="567"/>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0FE1D2DB" w14:textId="77777777" w:rsidR="000D1B8B" w:rsidRPr="00510C42" w:rsidRDefault="000D1B8B" w:rsidP="000D1B8B">
      <w:pPr>
        <w:tabs>
          <w:tab w:val="left" w:pos="851"/>
        </w:tabs>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510C42">
        <w:rPr>
          <w:rFonts w:ascii="Times New Roman" w:eastAsia="Calibri" w:hAnsi="Times New Roman" w:cs="Times New Roman"/>
          <w:b/>
          <w:color w:val="auto"/>
          <w:kern w:val="0"/>
          <w:sz w:val="26"/>
          <w:szCs w:val="26"/>
          <w:lang w:eastAsia="en-US"/>
        </w:rPr>
        <w:t>Основные направления анализа воспитательного процесса:</w:t>
      </w:r>
    </w:p>
    <w:p w14:paraId="6562E835" w14:textId="77777777" w:rsidR="000D1B8B" w:rsidRPr="00510C42"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1. Результаты воспитания, социализации и саморазвития обучающихся. </w:t>
      </w:r>
    </w:p>
    <w:p w14:paraId="1E73327E" w14:textId="77777777" w:rsidR="000D1B8B" w:rsidRPr="00510C42"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lastRenderedPageBreak/>
        <w:t xml:space="preserve">Критерием, на основе которого осуществляется данный анализ, является динамика личностного развития обучающихся в каждом классе. </w:t>
      </w:r>
    </w:p>
    <w:p w14:paraId="4464BB34" w14:textId="77777777" w:rsidR="000D1B8B" w:rsidRPr="00510C42"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Анализ проводится классными руководителями вместе с </w:t>
      </w:r>
      <w:bookmarkStart w:id="21" w:name="_Hlk100927456"/>
      <w:r w:rsidRPr="00510C42">
        <w:rPr>
          <w:rFonts w:ascii="Times New Roman" w:eastAsia="Calibri" w:hAnsi="Times New Roman" w:cs="Times New Roman"/>
          <w:color w:val="auto"/>
          <w:kern w:val="0"/>
          <w:sz w:val="26"/>
          <w:szCs w:val="26"/>
          <w:lang w:eastAsia="en-US"/>
        </w:rPr>
        <w:t xml:space="preserve">советником директора по воспитанию, педагогом-психологом, социальным педагогом </w:t>
      </w:r>
      <w:bookmarkEnd w:id="21"/>
      <w:r w:rsidRPr="00510C42">
        <w:rPr>
          <w:rFonts w:ascii="Times New Roman" w:eastAsia="Calibri" w:hAnsi="Times New Roman" w:cs="Times New Roman"/>
          <w:color w:val="auto"/>
          <w:kern w:val="0"/>
          <w:sz w:val="26"/>
          <w:szCs w:val="26"/>
          <w:lang w:eastAsia="en-US"/>
        </w:rPr>
        <w:t xml:space="preserve">с последующим обсуждением результатов на школьном методическом объединении классных руководителей (при наличии) или педагогическом совете. </w:t>
      </w:r>
    </w:p>
    <w:p w14:paraId="676E92E7" w14:textId="77777777" w:rsidR="000D1B8B" w:rsidRPr="00510C42"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1806A008" w14:textId="77777777" w:rsidR="000D1B8B" w:rsidRPr="00510C42"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2. Состояние совместной деятельности обучающихся и взрослых.</w:t>
      </w:r>
    </w:p>
    <w:p w14:paraId="51360CE6" w14:textId="77777777" w:rsidR="000D1B8B" w:rsidRPr="00510C42"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2199C406" w14:textId="77777777" w:rsidR="000D1B8B" w:rsidRPr="00510C42"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(при наличии) или педагогическом совете. Внимание сосредоточивается на вопросах, связанных с качеством:</w:t>
      </w:r>
    </w:p>
    <w:p w14:paraId="2301E64F" w14:textId="77777777" w:rsidR="000D1B8B" w:rsidRPr="00510C42"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реализации воспитательного потенциала урочной деятельности;</w:t>
      </w:r>
    </w:p>
    <w:p w14:paraId="1AED2D28" w14:textId="77777777" w:rsidR="000D1B8B" w:rsidRPr="00510C42"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организуемой внеурочной деятельности обучающихся;</w:t>
      </w:r>
    </w:p>
    <w:p w14:paraId="17EA23D0" w14:textId="77777777" w:rsidR="000D1B8B" w:rsidRPr="00510C42"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деятельности классных руководителей и их классов;</w:t>
      </w:r>
    </w:p>
    <w:p w14:paraId="0C6C9298" w14:textId="77777777" w:rsidR="000D1B8B" w:rsidRPr="00510C42"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проводимых общешкольных основных дел, мероприятий;</w:t>
      </w:r>
    </w:p>
    <w:p w14:paraId="3C409541" w14:textId="77777777" w:rsidR="000D1B8B" w:rsidRPr="00510C42"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xml:space="preserve">- внешкольных мероприятий; </w:t>
      </w:r>
    </w:p>
    <w:p w14:paraId="14AAB5C2" w14:textId="77777777" w:rsidR="000D1B8B" w:rsidRPr="00510C42"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создания и поддержки предметно-пространственной среды;</w:t>
      </w:r>
    </w:p>
    <w:p w14:paraId="740B9077" w14:textId="77777777" w:rsidR="000D1B8B" w:rsidRPr="00510C42"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взаимодействия с родительским сообществом;</w:t>
      </w:r>
    </w:p>
    <w:p w14:paraId="7AB21FE3" w14:textId="77777777" w:rsidR="000D1B8B" w:rsidRPr="00510C42"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деятельности ученического самоуправления;</w:t>
      </w:r>
    </w:p>
    <w:p w14:paraId="1E7E2EA5" w14:textId="77777777" w:rsidR="000D1B8B" w:rsidRPr="00510C42"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деятельности по профилактике и безопасности;</w:t>
      </w:r>
    </w:p>
    <w:p w14:paraId="69D0280F" w14:textId="77777777" w:rsidR="000D1B8B" w:rsidRPr="00510C42"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реализации потенциала социального партнёрства;</w:t>
      </w:r>
    </w:p>
    <w:p w14:paraId="719DC986" w14:textId="77777777" w:rsidR="000D1B8B" w:rsidRPr="00510C42"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деятельности по профориентации обучающихся;</w:t>
      </w:r>
    </w:p>
    <w:p w14:paraId="4D49001B" w14:textId="77777777" w:rsidR="000D1B8B" w:rsidRPr="00510C42"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510C42">
        <w:rPr>
          <w:rFonts w:ascii="Times New Roman" w:eastAsia="Bookman Old Style" w:hAnsi="Times New Roman" w:cs="Times New Roman"/>
          <w:color w:val="auto"/>
          <w:kern w:val="0"/>
          <w:sz w:val="26"/>
          <w:szCs w:val="26"/>
          <w:lang w:eastAsia="en-US"/>
        </w:rPr>
        <w:t>- деятельности детских общественных объединений.</w:t>
      </w:r>
    </w:p>
    <w:p w14:paraId="0495F157" w14:textId="77777777" w:rsidR="000D1B8B" w:rsidRPr="00510C42" w:rsidRDefault="000D1B8B" w:rsidP="000D1B8B">
      <w:pPr>
        <w:tabs>
          <w:tab w:val="left" w:pos="567"/>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510C42">
        <w:rPr>
          <w:rFonts w:ascii="Times New Roman" w:eastAsia="Calibri" w:hAnsi="Times New Roman" w:cs="Times New Roman"/>
          <w:color w:val="auto"/>
          <w:kern w:val="0"/>
          <w:sz w:val="26"/>
          <w:szCs w:val="26"/>
          <w:lang w:eastAsia="en-US"/>
        </w:rPr>
        <w:t xml:space="preserve">Итогом самоанализа является перечень выявленных проблем, над решением которых предстоит работать педагогическому коллективу. </w:t>
      </w:r>
    </w:p>
    <w:p w14:paraId="07584ECE" w14:textId="77777777" w:rsidR="000D1B8B" w:rsidRPr="00510C42" w:rsidRDefault="000D1B8B" w:rsidP="000D1B8B">
      <w:pPr>
        <w:widowControl w:val="0"/>
        <w:suppressAutoHyphens w:val="0"/>
        <w:autoSpaceDE w:val="0"/>
        <w:autoSpaceDN w:val="0"/>
        <w:spacing w:after="0"/>
        <w:ind w:left="220" w:firstLine="347"/>
        <w:jc w:val="both"/>
        <w:rPr>
          <w:rFonts w:ascii="Times New Roman" w:eastAsia="Times New Roman" w:hAnsi="Times New Roman" w:cs="Times New Roman"/>
          <w:b/>
          <w:color w:val="auto"/>
          <w:spacing w:val="2"/>
          <w:kern w:val="0"/>
          <w:sz w:val="26"/>
          <w:szCs w:val="26"/>
          <w:lang w:eastAsia="en-US"/>
        </w:rPr>
      </w:pPr>
      <w:r w:rsidRPr="00510C42">
        <w:rPr>
          <w:rFonts w:ascii="Times New Roman" w:eastAsia="Calibri" w:hAnsi="Times New Roman" w:cs="Times New Roman"/>
          <w:color w:val="auto"/>
          <w:kern w:val="0"/>
          <w:sz w:val="26"/>
          <w:szCs w:val="26"/>
          <w:lang w:eastAsia="en-US"/>
        </w:rPr>
        <w:t xml:space="preserve">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p>
    <w:p w14:paraId="61D3F127" w14:textId="77777777" w:rsidR="000E665A" w:rsidRPr="00510C42" w:rsidRDefault="000E665A" w:rsidP="00F107A3">
      <w:pPr>
        <w:suppressAutoHyphens w:val="0"/>
        <w:autoSpaceDE w:val="0"/>
        <w:autoSpaceDN w:val="0"/>
        <w:adjustRightInd w:val="0"/>
        <w:spacing w:after="0" w:line="240" w:lineRule="auto"/>
        <w:ind w:firstLine="720"/>
        <w:jc w:val="both"/>
        <w:rPr>
          <w:rFonts w:ascii="Times New Roman" w:hAnsi="Times New Roman" w:cs="Times New Roman"/>
          <w:color w:val="auto"/>
          <w:sz w:val="26"/>
          <w:szCs w:val="26"/>
        </w:rPr>
      </w:pPr>
    </w:p>
    <w:bookmarkEnd w:id="1"/>
    <w:p w14:paraId="1AD7477A" w14:textId="77777777" w:rsidR="00721CD4" w:rsidRPr="00510C42" w:rsidRDefault="00721CD4" w:rsidP="001E79C8">
      <w:pPr>
        <w:tabs>
          <w:tab w:val="left" w:pos="840"/>
        </w:tabs>
        <w:spacing w:after="0" w:line="240" w:lineRule="auto"/>
        <w:jc w:val="both"/>
        <w:rPr>
          <w:rFonts w:ascii="Times New Roman" w:eastAsia="Times New Roman" w:hAnsi="Times New Roman" w:cs="Times New Roman"/>
          <w:bCs/>
          <w:color w:val="auto"/>
          <w:kern w:val="0"/>
          <w:sz w:val="24"/>
          <w:szCs w:val="24"/>
          <w:lang w:eastAsia="ru-RU"/>
        </w:rPr>
        <w:sectPr w:rsidR="00721CD4" w:rsidRPr="00510C42" w:rsidSect="0074278B">
          <w:footerReference w:type="default" r:id="rId9"/>
          <w:pgSz w:w="11900" w:h="16840"/>
          <w:pgMar w:top="851" w:right="851" w:bottom="851" w:left="1701" w:header="0" w:footer="720" w:gutter="0"/>
          <w:cols w:space="720"/>
          <w:titlePg/>
          <w:docGrid w:linePitch="299"/>
        </w:sectPr>
      </w:pPr>
    </w:p>
    <w:p w14:paraId="4FDDD2C9" w14:textId="77777777" w:rsidR="005B5BE4" w:rsidRPr="00510C42" w:rsidRDefault="00D5624B" w:rsidP="005B7750">
      <w:pPr>
        <w:overflowPunct w:val="0"/>
        <w:spacing w:after="0" w:line="240" w:lineRule="auto"/>
        <w:ind w:firstLine="720"/>
        <w:jc w:val="center"/>
        <w:rPr>
          <w:rFonts w:ascii="Times New Roman" w:hAnsi="Times New Roman" w:cs="Times New Roman"/>
          <w:b/>
          <w:sz w:val="26"/>
          <w:szCs w:val="26"/>
        </w:rPr>
      </w:pPr>
      <w:r w:rsidRPr="00510C42">
        <w:rPr>
          <w:rFonts w:ascii="Times New Roman" w:hAnsi="Times New Roman" w:cs="Times New Roman"/>
          <w:b/>
          <w:sz w:val="26"/>
          <w:szCs w:val="26"/>
        </w:rPr>
        <w:lastRenderedPageBreak/>
        <w:t>4</w:t>
      </w:r>
      <w:r w:rsidR="005B5BE4" w:rsidRPr="00510C42">
        <w:rPr>
          <w:rFonts w:ascii="Times New Roman" w:hAnsi="Times New Roman" w:cs="Times New Roman"/>
          <w:b/>
          <w:sz w:val="26"/>
          <w:szCs w:val="26"/>
        </w:rPr>
        <w:t>. Организационный раздел</w:t>
      </w:r>
    </w:p>
    <w:p w14:paraId="0BEC3D18" w14:textId="77777777" w:rsidR="00C6157C" w:rsidRPr="00510C42" w:rsidRDefault="00C6157C"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14:paraId="00F06D8E" w14:textId="77777777" w:rsidR="00FE0BE7" w:rsidRPr="00510C42" w:rsidRDefault="00A50DFF"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4.1. У</w:t>
      </w:r>
      <w:r w:rsidR="00FE0BE7" w:rsidRPr="00510C42">
        <w:rPr>
          <w:rFonts w:ascii="Times New Roman" w:eastAsiaTheme="minorEastAsia" w:hAnsi="Times New Roman" w:cs="Times New Roman"/>
          <w:color w:val="auto"/>
          <w:kern w:val="0"/>
          <w:sz w:val="26"/>
          <w:szCs w:val="26"/>
          <w:lang w:eastAsia="ru-RU"/>
        </w:rPr>
        <w:t>чебный план, образовательных организаций Российской Федерации (далее - учебный план), реализующих ФАООП УО (вариант 2),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14:paraId="22A79E07"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13664A4A"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Недельный учебный план представлен по этапам обучения.</w:t>
      </w:r>
    </w:p>
    <w:p w14:paraId="563CAC65"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этап - 1 дополнительный, I - IV класс.</w:t>
      </w:r>
    </w:p>
    <w:p w14:paraId="70AE8707"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 этап - V - IX классы;</w:t>
      </w:r>
    </w:p>
    <w:p w14:paraId="727F0217"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3 этап - X - XII классы.</w:t>
      </w:r>
    </w:p>
    <w:p w14:paraId="0D801196"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Учебная нагрузка рассчитывается исходя из 33 учебных недель в году в 1 дополнительном и в 1 классе и 34 учебных недель в году со 2 по 12 класс.</w:t>
      </w:r>
    </w:p>
    <w:p w14:paraId="052F6A42"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Общий объем учебной нагрузки составляет не более от 3039 до 3732 академических часов на I этапе обучения (I - IV или I дополнительный, I - IV класс), 5066 академических часов на II этапе обучения (V - IX класс) и 3060 часов на III этапе (10 - 12 класс).</w:t>
      </w:r>
    </w:p>
    <w:p w14:paraId="070C1363"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На каждом этапе обучения в учебном плане представлены шесть предметных областей. Содержание всех учебных предметов, входящих в состав каждой предметной области, имеет ярко выраженную коррекционно-развивающую направленность.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14:paraId="75507349"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Учебный план включает две части: обязательную часть и часть, формируемую участниками образовательных отношений.</w:t>
      </w:r>
    </w:p>
    <w:p w14:paraId="2A63ABCF"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Состав учебных предметов в обязательной части учебного плана может различаться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разных нозологических групп и определяется в соответствии с представленными ниже учебными планами.</w:t>
      </w:r>
    </w:p>
    <w:p w14:paraId="4CC2FA71"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14:paraId="6F0E9D82"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Таким образом, часть учебного плана, формируемая участниками образовательных отношений, предусматривает:</w:t>
      </w:r>
    </w:p>
    <w:p w14:paraId="1EBD89FA"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учебные занятия, обеспечивающие различные интересы обучающихся, в том числе этнокультурные;</w:t>
      </w:r>
    </w:p>
    <w:p w14:paraId="6862F823"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увеличение учебных часов, отводимых на изучение отдельных учебных предметов обязательной части;</w:t>
      </w:r>
    </w:p>
    <w:p w14:paraId="37D63906"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введение учебных курсов, обеспечивающих удовлетворение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необходимую коррекцию недостатков в психическом и (или) физическом развитии.</w:t>
      </w:r>
    </w:p>
    <w:p w14:paraId="30565AA5"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lastRenderedPageBreak/>
        <w:t>ФАООП УО (вариант 2)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(далее -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объем нагрузки, включенной в ИУП, не может превышать объем, предусмотренный учебным планом АООП.</w:t>
      </w:r>
    </w:p>
    <w:p w14:paraId="7BE04002"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14:paraId="65048549" w14:textId="69FF6F93"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 При организации образования на основе СИПР индивидуальная недельная нагрузка обучающегося может варьироваться. Так, с учетом федерального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обучающихся с наиболее тяжелыми нарушениями развития, как правило, преобладают занятия коррекционной направленности. У обучающихся с менее выраженными нарушениями развития больший объем учебной нагрузки распределится на предметные области. Для обучающихся,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w:t>
      </w:r>
      <w:r w:rsidR="009E6D5D" w:rsidRPr="00510C42">
        <w:rPr>
          <w:rFonts w:ascii="Times New Roman" w:eastAsiaTheme="minorEastAsia" w:hAnsi="Times New Roman" w:cs="Times New Roman"/>
          <w:color w:val="auto"/>
          <w:kern w:val="0"/>
          <w:sz w:val="26"/>
          <w:szCs w:val="26"/>
          <w:lang w:eastAsia="ru-RU"/>
        </w:rPr>
        <w:t>-</w:t>
      </w:r>
      <w:r w:rsidRPr="00510C42">
        <w:rPr>
          <w:rFonts w:ascii="Times New Roman" w:eastAsiaTheme="minorEastAsia" w:hAnsi="Times New Roman" w:cs="Times New Roman"/>
          <w:color w:val="auto"/>
          <w:kern w:val="0"/>
          <w:sz w:val="26"/>
          <w:szCs w:val="26"/>
          <w:lang w:eastAsia="ru-RU"/>
        </w:rPr>
        <w:t>развивающих занятий в пределах максимально допустимой нагрузки, установленной учебным планом. Некоторые обучающиеся,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14:paraId="797A2565"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Процесс обучения по предметам организуется в форме урока. Педагогический работник проводит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14:paraId="5DF998C3"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Равномерное распределение учебных часов по предметам для разных возрастных групп связана с необходимостью поэтапного повторения и закрепления </w:t>
      </w:r>
      <w:r w:rsidRPr="00510C42">
        <w:rPr>
          <w:rFonts w:ascii="Times New Roman" w:eastAsiaTheme="minorEastAsia" w:hAnsi="Times New Roman" w:cs="Times New Roman"/>
          <w:color w:val="auto"/>
          <w:kern w:val="0"/>
          <w:sz w:val="26"/>
          <w:szCs w:val="26"/>
          <w:lang w:eastAsia="ru-RU"/>
        </w:rPr>
        <w:lastRenderedPageBreak/>
        <w:t>формируемых учебных действий, отражает потребность в них "среднего" обучающегося. С учетом расширения знаний и формирующегося опыта к старшему школьному возрасту часы на ряд предметов практического содержания увеличиваются.</w:t>
      </w:r>
    </w:p>
    <w:p w14:paraId="4B666175"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Содержание коррекционно-развивающей области учебного плана представлено коррекционными курсами и коррекционно-развивающими занятиями.</w:t>
      </w:r>
    </w:p>
    <w:p w14:paraId="31B59F92"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14:paraId="1FB76441"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ПМПК и индивидуальной программы реабилитации инвалида. Продолжительность коррекционного занятия варьируется с учетом психофизического состояния обучающегося до 25 минут.</w:t>
      </w:r>
    </w:p>
    <w:p w14:paraId="598DDEA3"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Курсы коррекционно-развивающей области реализуются в рамках внеурочной деятельности.</w:t>
      </w:r>
    </w:p>
    <w:p w14:paraId="32A308EE"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Общий объем внеурочной деятельности составляет 10 часов в неделю (не более 1690 часов на I этапе обучения (1 - 4 и дополнительный класс), 1700 часов на II этапе обучения (5 - 9 класс) и 1020 часов на III этапе (10 - 12 класс) Из 10 часов внеурочной деятельности в неделю не менее 5 часов отводится на реализацию коррекционно-развивающей области.</w:t>
      </w:r>
    </w:p>
    <w:p w14:paraId="339A53A6"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Организация занятий по направлениям внеурочной деятельности является также неотъемлемой частью образовательного процесса в общеобразовательной организации.</w:t>
      </w:r>
    </w:p>
    <w:p w14:paraId="4287E231"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планом.</w:t>
      </w:r>
    </w:p>
    <w:p w14:paraId="71FD584D"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Внеурочная деятельность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14:paraId="1F316E65"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Чередование учебной и внеурочной деятельности в рамках реализации АООП и СИПР определяет образовательная организация.</w:t>
      </w:r>
    </w:p>
    <w:p w14:paraId="4664EC3D"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 xml:space="preserve">Время, отведенное на внеурочную деятельность, не учитывается при </w:t>
      </w:r>
      <w:r w:rsidRPr="00510C42">
        <w:rPr>
          <w:rFonts w:ascii="Times New Roman" w:eastAsiaTheme="minorEastAsia" w:hAnsi="Times New Roman" w:cs="Times New Roman"/>
          <w:color w:val="auto"/>
          <w:kern w:val="0"/>
          <w:sz w:val="26"/>
          <w:szCs w:val="26"/>
          <w:lang w:eastAsia="ru-RU"/>
        </w:rPr>
        <w:lastRenderedPageBreak/>
        <w:t>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w:t>
      </w:r>
    </w:p>
    <w:p w14:paraId="28C7A7F1"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В прилагаемых таблицах представлены недельные учебные плана для ФАООП УО (вариант 2) разных нозологических групп, рассчитанные на 13-летний период обучения (с 1 дополнительного по 4 класс, с 5 по 9 класс и с 10 по 12 класс).</w:t>
      </w:r>
    </w:p>
    <w:p w14:paraId="0E82A2D8"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14:paraId="44ADE739" w14:textId="77777777" w:rsidR="00FE0BE7" w:rsidRPr="00510C42" w:rsidRDefault="00FE0BE7" w:rsidP="00A50DFF">
      <w:pPr>
        <w:widowControl w:val="0"/>
        <w:suppressAutoHyphens w:val="0"/>
        <w:autoSpaceDE w:val="0"/>
        <w:autoSpaceDN w:val="0"/>
        <w:adjustRightInd w:val="0"/>
        <w:spacing w:after="0" w:line="240" w:lineRule="auto"/>
        <w:ind w:firstLine="539"/>
        <w:jc w:val="both"/>
        <w:outlineLvl w:val="2"/>
        <w:rPr>
          <w:rFonts w:ascii="Times New Roman" w:eastAsiaTheme="minorEastAsia" w:hAnsi="Times New Roman" w:cs="Times New Roman"/>
          <w:b/>
          <w:bCs/>
          <w:color w:val="auto"/>
          <w:kern w:val="0"/>
          <w:sz w:val="26"/>
          <w:szCs w:val="26"/>
          <w:lang w:eastAsia="ru-RU"/>
        </w:rPr>
      </w:pPr>
      <w:r w:rsidRPr="00510C42">
        <w:rPr>
          <w:rFonts w:ascii="Times New Roman" w:eastAsiaTheme="minorEastAsia" w:hAnsi="Times New Roman" w:cs="Times New Roman"/>
          <w:b/>
          <w:bCs/>
          <w:color w:val="auto"/>
          <w:kern w:val="0"/>
          <w:sz w:val="26"/>
          <w:szCs w:val="26"/>
          <w:lang w:eastAsia="ru-RU"/>
        </w:rPr>
        <w:t>Недельный учебный план ФАООП УО (вариант 2) обучающихся I доп., I - IV классов.</w:t>
      </w:r>
    </w:p>
    <w:p w14:paraId="5E8C5CBB" w14:textId="77777777" w:rsidR="00FE0BE7" w:rsidRPr="00510C42"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1360"/>
        <w:gridCol w:w="1474"/>
        <w:gridCol w:w="600"/>
        <w:gridCol w:w="600"/>
        <w:gridCol w:w="600"/>
        <w:gridCol w:w="600"/>
        <w:gridCol w:w="600"/>
        <w:gridCol w:w="907"/>
      </w:tblGrid>
      <w:tr w:rsidR="00FE0BE7" w:rsidRPr="00510C42" w14:paraId="6A28A81A" w14:textId="77777777" w:rsidTr="00A50DFF">
        <w:tc>
          <w:tcPr>
            <w:tcW w:w="2324" w:type="dxa"/>
            <w:vMerge w:val="restart"/>
          </w:tcPr>
          <w:p w14:paraId="49CE68C5"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Предметные области</w:t>
            </w:r>
          </w:p>
        </w:tc>
        <w:tc>
          <w:tcPr>
            <w:tcW w:w="1360" w:type="dxa"/>
          </w:tcPr>
          <w:p w14:paraId="0E962A8E" w14:textId="77777777" w:rsidR="00FE0BE7" w:rsidRPr="00510C42"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Учебные предметы</w:t>
            </w:r>
          </w:p>
        </w:tc>
        <w:tc>
          <w:tcPr>
            <w:tcW w:w="1474" w:type="dxa"/>
            <w:vAlign w:val="bottom"/>
          </w:tcPr>
          <w:p w14:paraId="31EB4D06" w14:textId="77777777" w:rsidR="00FE0BE7" w:rsidRPr="00510C42"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p>
        </w:tc>
        <w:tc>
          <w:tcPr>
            <w:tcW w:w="3000" w:type="dxa"/>
            <w:gridSpan w:val="5"/>
          </w:tcPr>
          <w:p w14:paraId="2AF6A4F1"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Количество часов</w:t>
            </w:r>
          </w:p>
        </w:tc>
        <w:tc>
          <w:tcPr>
            <w:tcW w:w="907" w:type="dxa"/>
            <w:vMerge w:val="restart"/>
          </w:tcPr>
          <w:p w14:paraId="53226926"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Всего</w:t>
            </w:r>
          </w:p>
        </w:tc>
      </w:tr>
      <w:tr w:rsidR="00FE0BE7" w:rsidRPr="00510C42" w14:paraId="671D9AAE" w14:textId="77777777" w:rsidTr="00A50DFF">
        <w:tc>
          <w:tcPr>
            <w:tcW w:w="2324" w:type="dxa"/>
            <w:vMerge/>
          </w:tcPr>
          <w:p w14:paraId="34C5CA5B"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360" w:type="dxa"/>
          </w:tcPr>
          <w:p w14:paraId="22F0E7E4" w14:textId="77777777" w:rsidR="00FE0BE7" w:rsidRPr="00510C42"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p>
        </w:tc>
        <w:tc>
          <w:tcPr>
            <w:tcW w:w="1474" w:type="dxa"/>
            <w:vAlign w:val="bottom"/>
          </w:tcPr>
          <w:p w14:paraId="0EFCDFB6" w14:textId="77777777" w:rsidR="00FE0BE7" w:rsidRPr="00510C42"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Классы</w:t>
            </w:r>
          </w:p>
        </w:tc>
        <w:tc>
          <w:tcPr>
            <w:tcW w:w="600" w:type="dxa"/>
          </w:tcPr>
          <w:p w14:paraId="161F0058"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I доп.</w:t>
            </w:r>
          </w:p>
        </w:tc>
        <w:tc>
          <w:tcPr>
            <w:tcW w:w="600" w:type="dxa"/>
          </w:tcPr>
          <w:p w14:paraId="3E5CDE6D"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I</w:t>
            </w:r>
          </w:p>
        </w:tc>
        <w:tc>
          <w:tcPr>
            <w:tcW w:w="600" w:type="dxa"/>
          </w:tcPr>
          <w:p w14:paraId="0BCDC6C1"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II</w:t>
            </w:r>
          </w:p>
        </w:tc>
        <w:tc>
          <w:tcPr>
            <w:tcW w:w="600" w:type="dxa"/>
          </w:tcPr>
          <w:p w14:paraId="704E94B4"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III</w:t>
            </w:r>
          </w:p>
        </w:tc>
        <w:tc>
          <w:tcPr>
            <w:tcW w:w="600" w:type="dxa"/>
          </w:tcPr>
          <w:p w14:paraId="11ABBF3F"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IV</w:t>
            </w:r>
          </w:p>
        </w:tc>
        <w:tc>
          <w:tcPr>
            <w:tcW w:w="907" w:type="dxa"/>
            <w:vMerge/>
          </w:tcPr>
          <w:p w14:paraId="04D47F20"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r>
      <w:tr w:rsidR="00FE0BE7" w:rsidRPr="00510C42" w14:paraId="7AF1121C" w14:textId="77777777" w:rsidTr="00A50DFF">
        <w:tc>
          <w:tcPr>
            <w:tcW w:w="9065" w:type="dxa"/>
            <w:gridSpan w:val="9"/>
          </w:tcPr>
          <w:p w14:paraId="75C3FDEB" w14:textId="77777777" w:rsidR="00FE0BE7" w:rsidRPr="00510C42"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Обязательная часть</w:t>
            </w:r>
          </w:p>
        </w:tc>
      </w:tr>
      <w:tr w:rsidR="00FE0BE7" w:rsidRPr="00510C42" w14:paraId="74A45B07" w14:textId="77777777" w:rsidTr="00A50DFF">
        <w:tc>
          <w:tcPr>
            <w:tcW w:w="2324" w:type="dxa"/>
            <w:vAlign w:val="bottom"/>
          </w:tcPr>
          <w:p w14:paraId="0D50B230" w14:textId="77777777" w:rsidR="00FE0BE7" w:rsidRPr="00510C42"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 Язык и речевая практика</w:t>
            </w:r>
          </w:p>
        </w:tc>
        <w:tc>
          <w:tcPr>
            <w:tcW w:w="2834" w:type="dxa"/>
            <w:gridSpan w:val="2"/>
            <w:vAlign w:val="bottom"/>
          </w:tcPr>
          <w:p w14:paraId="6BD09235" w14:textId="77777777" w:rsidR="00FE0BE7" w:rsidRPr="00510C42"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Речь и альтернативная коммуникация</w:t>
            </w:r>
          </w:p>
        </w:tc>
        <w:tc>
          <w:tcPr>
            <w:tcW w:w="600" w:type="dxa"/>
          </w:tcPr>
          <w:p w14:paraId="3B85F2FD"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3</w:t>
            </w:r>
          </w:p>
        </w:tc>
        <w:tc>
          <w:tcPr>
            <w:tcW w:w="600" w:type="dxa"/>
          </w:tcPr>
          <w:p w14:paraId="1CC7B7F1"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3</w:t>
            </w:r>
          </w:p>
        </w:tc>
        <w:tc>
          <w:tcPr>
            <w:tcW w:w="600" w:type="dxa"/>
          </w:tcPr>
          <w:p w14:paraId="34E85ED6"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3</w:t>
            </w:r>
          </w:p>
        </w:tc>
        <w:tc>
          <w:tcPr>
            <w:tcW w:w="600" w:type="dxa"/>
          </w:tcPr>
          <w:p w14:paraId="518AF9C1"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5B9C3BED"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907" w:type="dxa"/>
          </w:tcPr>
          <w:p w14:paraId="13B3D2A2"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13</w:t>
            </w:r>
          </w:p>
        </w:tc>
      </w:tr>
      <w:tr w:rsidR="00FE0BE7" w:rsidRPr="00510C42" w14:paraId="37FEAC8E" w14:textId="77777777" w:rsidTr="00A50DFF">
        <w:tc>
          <w:tcPr>
            <w:tcW w:w="2324" w:type="dxa"/>
          </w:tcPr>
          <w:p w14:paraId="60451500" w14:textId="77777777" w:rsidR="00FE0BE7" w:rsidRPr="00510C42"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 Математика</w:t>
            </w:r>
          </w:p>
        </w:tc>
        <w:tc>
          <w:tcPr>
            <w:tcW w:w="2834" w:type="dxa"/>
            <w:gridSpan w:val="2"/>
            <w:vAlign w:val="center"/>
          </w:tcPr>
          <w:p w14:paraId="55438BC6" w14:textId="77777777" w:rsidR="00FE0BE7" w:rsidRPr="00510C42"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Математические представления</w:t>
            </w:r>
          </w:p>
        </w:tc>
        <w:tc>
          <w:tcPr>
            <w:tcW w:w="600" w:type="dxa"/>
          </w:tcPr>
          <w:p w14:paraId="1B55FE8D"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4D1335F9"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750A679F"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2B363A9F"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5A73A2FA"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907" w:type="dxa"/>
          </w:tcPr>
          <w:p w14:paraId="21403A06"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10</w:t>
            </w:r>
          </w:p>
        </w:tc>
      </w:tr>
      <w:tr w:rsidR="00FE0BE7" w:rsidRPr="00510C42" w14:paraId="5E2FE54D" w14:textId="77777777" w:rsidTr="00A50DFF">
        <w:tc>
          <w:tcPr>
            <w:tcW w:w="2324" w:type="dxa"/>
            <w:vMerge w:val="restart"/>
          </w:tcPr>
          <w:p w14:paraId="402E9C27" w14:textId="77777777" w:rsidR="00FE0BE7" w:rsidRPr="00510C42"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3. Окружающий мир</w:t>
            </w:r>
          </w:p>
        </w:tc>
        <w:tc>
          <w:tcPr>
            <w:tcW w:w="2834" w:type="dxa"/>
            <w:gridSpan w:val="2"/>
            <w:vAlign w:val="center"/>
          </w:tcPr>
          <w:p w14:paraId="57295278" w14:textId="77777777" w:rsidR="00FE0BE7" w:rsidRPr="00510C42"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Окружающий природный мир</w:t>
            </w:r>
          </w:p>
        </w:tc>
        <w:tc>
          <w:tcPr>
            <w:tcW w:w="600" w:type="dxa"/>
          </w:tcPr>
          <w:p w14:paraId="674D9850"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26D92349"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732B6269"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626B4D81"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49893557"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907" w:type="dxa"/>
          </w:tcPr>
          <w:p w14:paraId="2FD01E87"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10</w:t>
            </w:r>
          </w:p>
        </w:tc>
      </w:tr>
      <w:tr w:rsidR="00FE0BE7" w:rsidRPr="00510C42" w14:paraId="0F86BC44" w14:textId="77777777" w:rsidTr="00A50DFF">
        <w:tc>
          <w:tcPr>
            <w:tcW w:w="2324" w:type="dxa"/>
            <w:vMerge/>
          </w:tcPr>
          <w:p w14:paraId="6E7CA704"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834" w:type="dxa"/>
            <w:gridSpan w:val="2"/>
            <w:vAlign w:val="center"/>
          </w:tcPr>
          <w:p w14:paraId="3F2041CF" w14:textId="77777777" w:rsidR="00FE0BE7" w:rsidRPr="00510C42"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Человек</w:t>
            </w:r>
          </w:p>
        </w:tc>
        <w:tc>
          <w:tcPr>
            <w:tcW w:w="600" w:type="dxa"/>
          </w:tcPr>
          <w:p w14:paraId="538977B1"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5BC1A4CE"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2EDC5511"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55B84C09"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1A49CD76"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907" w:type="dxa"/>
          </w:tcPr>
          <w:p w14:paraId="1C5BF9B1"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10</w:t>
            </w:r>
          </w:p>
        </w:tc>
      </w:tr>
      <w:tr w:rsidR="00FE0BE7" w:rsidRPr="00510C42" w14:paraId="5800996B" w14:textId="77777777" w:rsidTr="00A50DFF">
        <w:tc>
          <w:tcPr>
            <w:tcW w:w="2324" w:type="dxa"/>
            <w:vMerge/>
          </w:tcPr>
          <w:p w14:paraId="3EF142B0"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834" w:type="dxa"/>
            <w:gridSpan w:val="2"/>
          </w:tcPr>
          <w:p w14:paraId="48982670" w14:textId="77777777" w:rsidR="00FE0BE7" w:rsidRPr="00510C42"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Домоводство</w:t>
            </w:r>
          </w:p>
        </w:tc>
        <w:tc>
          <w:tcPr>
            <w:tcW w:w="600" w:type="dxa"/>
          </w:tcPr>
          <w:p w14:paraId="100781FD"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w:t>
            </w:r>
          </w:p>
        </w:tc>
        <w:tc>
          <w:tcPr>
            <w:tcW w:w="600" w:type="dxa"/>
          </w:tcPr>
          <w:p w14:paraId="0B127E96"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w:t>
            </w:r>
          </w:p>
        </w:tc>
        <w:tc>
          <w:tcPr>
            <w:tcW w:w="600" w:type="dxa"/>
          </w:tcPr>
          <w:p w14:paraId="5F8EF265"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w:t>
            </w:r>
          </w:p>
        </w:tc>
        <w:tc>
          <w:tcPr>
            <w:tcW w:w="600" w:type="dxa"/>
          </w:tcPr>
          <w:p w14:paraId="09F5E57C"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w:t>
            </w:r>
          </w:p>
        </w:tc>
        <w:tc>
          <w:tcPr>
            <w:tcW w:w="600" w:type="dxa"/>
          </w:tcPr>
          <w:p w14:paraId="397182E4"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w:t>
            </w:r>
          </w:p>
        </w:tc>
        <w:tc>
          <w:tcPr>
            <w:tcW w:w="907" w:type="dxa"/>
          </w:tcPr>
          <w:p w14:paraId="52B72B2F"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r>
      <w:tr w:rsidR="00FE0BE7" w:rsidRPr="00510C42" w14:paraId="19EF3795" w14:textId="77777777" w:rsidTr="00A50DFF">
        <w:tc>
          <w:tcPr>
            <w:tcW w:w="2324" w:type="dxa"/>
            <w:vMerge/>
          </w:tcPr>
          <w:p w14:paraId="2A0A7491"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834" w:type="dxa"/>
            <w:gridSpan w:val="2"/>
            <w:vAlign w:val="center"/>
          </w:tcPr>
          <w:p w14:paraId="6E269838" w14:textId="77777777" w:rsidR="00FE0BE7" w:rsidRPr="00510C42"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Окружающий социальный мир</w:t>
            </w:r>
          </w:p>
        </w:tc>
        <w:tc>
          <w:tcPr>
            <w:tcW w:w="600" w:type="dxa"/>
          </w:tcPr>
          <w:p w14:paraId="59AA895D"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w:t>
            </w:r>
          </w:p>
        </w:tc>
        <w:tc>
          <w:tcPr>
            <w:tcW w:w="600" w:type="dxa"/>
          </w:tcPr>
          <w:p w14:paraId="7E6499B6"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w:t>
            </w:r>
          </w:p>
        </w:tc>
        <w:tc>
          <w:tcPr>
            <w:tcW w:w="600" w:type="dxa"/>
          </w:tcPr>
          <w:p w14:paraId="7469CEA7"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w:t>
            </w:r>
          </w:p>
        </w:tc>
        <w:tc>
          <w:tcPr>
            <w:tcW w:w="600" w:type="dxa"/>
          </w:tcPr>
          <w:p w14:paraId="1A29E078"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w:t>
            </w:r>
          </w:p>
        </w:tc>
        <w:tc>
          <w:tcPr>
            <w:tcW w:w="600" w:type="dxa"/>
          </w:tcPr>
          <w:p w14:paraId="5395228D"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w:t>
            </w:r>
          </w:p>
        </w:tc>
        <w:tc>
          <w:tcPr>
            <w:tcW w:w="907" w:type="dxa"/>
          </w:tcPr>
          <w:p w14:paraId="1B5B5597"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5</w:t>
            </w:r>
          </w:p>
        </w:tc>
      </w:tr>
      <w:tr w:rsidR="00FE0BE7" w:rsidRPr="00510C42" w14:paraId="4AC48D2F" w14:textId="77777777" w:rsidTr="00A50DFF">
        <w:tc>
          <w:tcPr>
            <w:tcW w:w="2324" w:type="dxa"/>
            <w:vMerge w:val="restart"/>
          </w:tcPr>
          <w:p w14:paraId="09340BAD" w14:textId="77777777" w:rsidR="00FE0BE7" w:rsidRPr="00510C42"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4. Искусство</w:t>
            </w:r>
          </w:p>
        </w:tc>
        <w:tc>
          <w:tcPr>
            <w:tcW w:w="2834" w:type="dxa"/>
            <w:gridSpan w:val="2"/>
            <w:vAlign w:val="center"/>
          </w:tcPr>
          <w:p w14:paraId="2CB09655" w14:textId="77777777" w:rsidR="00FE0BE7" w:rsidRPr="00510C42"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Музыка и движение</w:t>
            </w:r>
          </w:p>
        </w:tc>
        <w:tc>
          <w:tcPr>
            <w:tcW w:w="600" w:type="dxa"/>
          </w:tcPr>
          <w:p w14:paraId="0D841459"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1F0D492A"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5BBC97E3"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6D1BD22D"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5F5B0C12"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907" w:type="dxa"/>
          </w:tcPr>
          <w:p w14:paraId="42EAF4F7"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10</w:t>
            </w:r>
          </w:p>
        </w:tc>
      </w:tr>
      <w:tr w:rsidR="00FE0BE7" w:rsidRPr="00510C42" w14:paraId="611CC564" w14:textId="77777777" w:rsidTr="00A50DFF">
        <w:tc>
          <w:tcPr>
            <w:tcW w:w="2324" w:type="dxa"/>
            <w:vMerge/>
          </w:tcPr>
          <w:p w14:paraId="71691BAA"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834" w:type="dxa"/>
            <w:gridSpan w:val="2"/>
          </w:tcPr>
          <w:p w14:paraId="68572F8F" w14:textId="77777777" w:rsidR="00FE0BE7" w:rsidRPr="00510C42"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Изобразительная деятельность</w:t>
            </w:r>
          </w:p>
        </w:tc>
        <w:tc>
          <w:tcPr>
            <w:tcW w:w="600" w:type="dxa"/>
          </w:tcPr>
          <w:p w14:paraId="73C862E1"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3</w:t>
            </w:r>
          </w:p>
        </w:tc>
        <w:tc>
          <w:tcPr>
            <w:tcW w:w="600" w:type="dxa"/>
          </w:tcPr>
          <w:p w14:paraId="69863B16"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3</w:t>
            </w:r>
          </w:p>
        </w:tc>
        <w:tc>
          <w:tcPr>
            <w:tcW w:w="600" w:type="dxa"/>
          </w:tcPr>
          <w:p w14:paraId="5D95A3D1"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3</w:t>
            </w:r>
          </w:p>
        </w:tc>
        <w:tc>
          <w:tcPr>
            <w:tcW w:w="600" w:type="dxa"/>
          </w:tcPr>
          <w:p w14:paraId="50BA672F"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3</w:t>
            </w:r>
          </w:p>
        </w:tc>
        <w:tc>
          <w:tcPr>
            <w:tcW w:w="600" w:type="dxa"/>
          </w:tcPr>
          <w:p w14:paraId="1A15633F"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3</w:t>
            </w:r>
          </w:p>
        </w:tc>
        <w:tc>
          <w:tcPr>
            <w:tcW w:w="907" w:type="dxa"/>
          </w:tcPr>
          <w:p w14:paraId="418D3450"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15</w:t>
            </w:r>
          </w:p>
        </w:tc>
      </w:tr>
      <w:tr w:rsidR="00FE0BE7" w:rsidRPr="00510C42" w14:paraId="687F9206" w14:textId="77777777" w:rsidTr="00A50DFF">
        <w:tc>
          <w:tcPr>
            <w:tcW w:w="2324" w:type="dxa"/>
            <w:vAlign w:val="center"/>
          </w:tcPr>
          <w:p w14:paraId="27CD6F7C" w14:textId="77777777" w:rsidR="00FE0BE7" w:rsidRPr="00510C42"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5. Физическая культура</w:t>
            </w:r>
          </w:p>
        </w:tc>
        <w:tc>
          <w:tcPr>
            <w:tcW w:w="2834" w:type="dxa"/>
            <w:gridSpan w:val="2"/>
          </w:tcPr>
          <w:p w14:paraId="0F3ABFF1" w14:textId="77777777" w:rsidR="00FE0BE7" w:rsidRPr="00510C42" w:rsidRDefault="00FE0BE7" w:rsidP="009E6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Адаптивная физкультура</w:t>
            </w:r>
          </w:p>
        </w:tc>
        <w:tc>
          <w:tcPr>
            <w:tcW w:w="600" w:type="dxa"/>
          </w:tcPr>
          <w:p w14:paraId="5BE2367F"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10519DF3"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262537C4"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7CD90E6D"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2E0B5C97"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907" w:type="dxa"/>
          </w:tcPr>
          <w:p w14:paraId="04EBE367"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10</w:t>
            </w:r>
          </w:p>
        </w:tc>
      </w:tr>
      <w:tr w:rsidR="00FE0BE7" w:rsidRPr="00510C42" w14:paraId="2E3D4608" w14:textId="77777777" w:rsidTr="00A50DFF">
        <w:tc>
          <w:tcPr>
            <w:tcW w:w="2324" w:type="dxa"/>
            <w:vAlign w:val="center"/>
          </w:tcPr>
          <w:p w14:paraId="0111E572" w14:textId="77777777" w:rsidR="00FE0BE7" w:rsidRPr="00510C42"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6. Технология</w:t>
            </w:r>
          </w:p>
        </w:tc>
        <w:tc>
          <w:tcPr>
            <w:tcW w:w="2834" w:type="dxa"/>
            <w:gridSpan w:val="2"/>
            <w:vAlign w:val="center"/>
          </w:tcPr>
          <w:p w14:paraId="269C0428" w14:textId="77777777" w:rsidR="00FE0BE7" w:rsidRPr="00510C42"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Профильный труд</w:t>
            </w:r>
          </w:p>
        </w:tc>
        <w:tc>
          <w:tcPr>
            <w:tcW w:w="600" w:type="dxa"/>
          </w:tcPr>
          <w:p w14:paraId="4A583FC8"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w:t>
            </w:r>
          </w:p>
        </w:tc>
        <w:tc>
          <w:tcPr>
            <w:tcW w:w="600" w:type="dxa"/>
          </w:tcPr>
          <w:p w14:paraId="3693CB6A"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w:t>
            </w:r>
          </w:p>
        </w:tc>
        <w:tc>
          <w:tcPr>
            <w:tcW w:w="600" w:type="dxa"/>
          </w:tcPr>
          <w:p w14:paraId="5EEF64F1"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w:t>
            </w:r>
          </w:p>
        </w:tc>
        <w:tc>
          <w:tcPr>
            <w:tcW w:w="600" w:type="dxa"/>
          </w:tcPr>
          <w:p w14:paraId="21005DAD"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w:t>
            </w:r>
          </w:p>
        </w:tc>
        <w:tc>
          <w:tcPr>
            <w:tcW w:w="600" w:type="dxa"/>
          </w:tcPr>
          <w:p w14:paraId="26166D72"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w:t>
            </w:r>
          </w:p>
        </w:tc>
        <w:tc>
          <w:tcPr>
            <w:tcW w:w="907" w:type="dxa"/>
          </w:tcPr>
          <w:p w14:paraId="45717FB6"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w:t>
            </w:r>
          </w:p>
        </w:tc>
      </w:tr>
      <w:tr w:rsidR="00FE0BE7" w:rsidRPr="00510C42" w14:paraId="7B6DBE1A" w14:textId="77777777" w:rsidTr="00A50DFF">
        <w:tc>
          <w:tcPr>
            <w:tcW w:w="2324" w:type="dxa"/>
          </w:tcPr>
          <w:p w14:paraId="7FB45D5F" w14:textId="77777777" w:rsidR="00FE0BE7" w:rsidRPr="00510C42"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Итого</w:t>
            </w:r>
          </w:p>
        </w:tc>
        <w:tc>
          <w:tcPr>
            <w:tcW w:w="2834" w:type="dxa"/>
            <w:gridSpan w:val="2"/>
          </w:tcPr>
          <w:p w14:paraId="456EF5C1" w14:textId="77777777" w:rsidR="00FE0BE7" w:rsidRPr="00510C42"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p>
        </w:tc>
        <w:tc>
          <w:tcPr>
            <w:tcW w:w="600" w:type="dxa"/>
          </w:tcPr>
          <w:p w14:paraId="4CD6CAD9"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17</w:t>
            </w:r>
          </w:p>
        </w:tc>
        <w:tc>
          <w:tcPr>
            <w:tcW w:w="600" w:type="dxa"/>
          </w:tcPr>
          <w:p w14:paraId="6730C996"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17</w:t>
            </w:r>
          </w:p>
        </w:tc>
        <w:tc>
          <w:tcPr>
            <w:tcW w:w="600" w:type="dxa"/>
          </w:tcPr>
          <w:p w14:paraId="55B268C4"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17</w:t>
            </w:r>
          </w:p>
        </w:tc>
        <w:tc>
          <w:tcPr>
            <w:tcW w:w="600" w:type="dxa"/>
          </w:tcPr>
          <w:p w14:paraId="386A08E9"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17</w:t>
            </w:r>
          </w:p>
        </w:tc>
        <w:tc>
          <w:tcPr>
            <w:tcW w:w="600" w:type="dxa"/>
          </w:tcPr>
          <w:p w14:paraId="56E4A716"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17</w:t>
            </w:r>
          </w:p>
        </w:tc>
        <w:tc>
          <w:tcPr>
            <w:tcW w:w="907" w:type="dxa"/>
          </w:tcPr>
          <w:p w14:paraId="1CEAEC08"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85</w:t>
            </w:r>
          </w:p>
        </w:tc>
      </w:tr>
      <w:tr w:rsidR="00FE0BE7" w:rsidRPr="00510C42" w14:paraId="1756B542" w14:textId="77777777" w:rsidTr="00A50DFF">
        <w:tc>
          <w:tcPr>
            <w:tcW w:w="5158" w:type="dxa"/>
            <w:gridSpan w:val="3"/>
          </w:tcPr>
          <w:p w14:paraId="3C22EB6C" w14:textId="77777777" w:rsidR="00FE0BE7" w:rsidRPr="00510C42"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Часть, формируемая участниками образовательных отношений</w:t>
            </w:r>
          </w:p>
        </w:tc>
        <w:tc>
          <w:tcPr>
            <w:tcW w:w="600" w:type="dxa"/>
          </w:tcPr>
          <w:p w14:paraId="22AE715E"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4</w:t>
            </w:r>
          </w:p>
        </w:tc>
        <w:tc>
          <w:tcPr>
            <w:tcW w:w="600" w:type="dxa"/>
          </w:tcPr>
          <w:p w14:paraId="193FE28A"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4</w:t>
            </w:r>
          </w:p>
        </w:tc>
        <w:tc>
          <w:tcPr>
            <w:tcW w:w="600" w:type="dxa"/>
          </w:tcPr>
          <w:p w14:paraId="42E2953C"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6</w:t>
            </w:r>
          </w:p>
        </w:tc>
        <w:tc>
          <w:tcPr>
            <w:tcW w:w="600" w:type="dxa"/>
          </w:tcPr>
          <w:p w14:paraId="0983F51E"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6</w:t>
            </w:r>
          </w:p>
        </w:tc>
        <w:tc>
          <w:tcPr>
            <w:tcW w:w="600" w:type="dxa"/>
          </w:tcPr>
          <w:p w14:paraId="265F3CF8"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6</w:t>
            </w:r>
          </w:p>
        </w:tc>
        <w:tc>
          <w:tcPr>
            <w:tcW w:w="907" w:type="dxa"/>
          </w:tcPr>
          <w:p w14:paraId="2EB2AAFF"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30</w:t>
            </w:r>
          </w:p>
        </w:tc>
      </w:tr>
      <w:tr w:rsidR="00FE0BE7" w:rsidRPr="00510C42" w14:paraId="7CAE2812" w14:textId="77777777" w:rsidTr="00A50DFF">
        <w:tc>
          <w:tcPr>
            <w:tcW w:w="5158" w:type="dxa"/>
            <w:gridSpan w:val="3"/>
            <w:vAlign w:val="bottom"/>
          </w:tcPr>
          <w:p w14:paraId="7474566D" w14:textId="77777777" w:rsidR="00FE0BE7" w:rsidRPr="00510C42"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Максимально допустимая недельная нагрузка (при 5-дневной учебной неделе)</w:t>
            </w:r>
          </w:p>
        </w:tc>
        <w:tc>
          <w:tcPr>
            <w:tcW w:w="600" w:type="dxa"/>
          </w:tcPr>
          <w:p w14:paraId="2E248F4E"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21</w:t>
            </w:r>
          </w:p>
        </w:tc>
        <w:tc>
          <w:tcPr>
            <w:tcW w:w="600" w:type="dxa"/>
          </w:tcPr>
          <w:p w14:paraId="4B9A78FB"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21</w:t>
            </w:r>
          </w:p>
        </w:tc>
        <w:tc>
          <w:tcPr>
            <w:tcW w:w="600" w:type="dxa"/>
          </w:tcPr>
          <w:p w14:paraId="00200044"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23</w:t>
            </w:r>
          </w:p>
        </w:tc>
        <w:tc>
          <w:tcPr>
            <w:tcW w:w="600" w:type="dxa"/>
          </w:tcPr>
          <w:p w14:paraId="66B6E454"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23</w:t>
            </w:r>
          </w:p>
        </w:tc>
        <w:tc>
          <w:tcPr>
            <w:tcW w:w="600" w:type="dxa"/>
          </w:tcPr>
          <w:p w14:paraId="11624A21"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23</w:t>
            </w:r>
          </w:p>
        </w:tc>
        <w:tc>
          <w:tcPr>
            <w:tcW w:w="907" w:type="dxa"/>
          </w:tcPr>
          <w:p w14:paraId="02C28D2A"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111</w:t>
            </w:r>
          </w:p>
        </w:tc>
      </w:tr>
      <w:tr w:rsidR="00FE0BE7" w:rsidRPr="00510C42" w14:paraId="34559589" w14:textId="77777777" w:rsidTr="00A50DFF">
        <w:tc>
          <w:tcPr>
            <w:tcW w:w="5158" w:type="dxa"/>
            <w:gridSpan w:val="3"/>
            <w:vAlign w:val="center"/>
          </w:tcPr>
          <w:p w14:paraId="40443400" w14:textId="77777777" w:rsidR="00FE0BE7" w:rsidRPr="00510C42"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lastRenderedPageBreak/>
              <w:t>Внеурочная деятельность, в том числе</w:t>
            </w:r>
          </w:p>
        </w:tc>
        <w:tc>
          <w:tcPr>
            <w:tcW w:w="600" w:type="dxa"/>
          </w:tcPr>
          <w:p w14:paraId="138BBF57"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10</w:t>
            </w:r>
          </w:p>
        </w:tc>
        <w:tc>
          <w:tcPr>
            <w:tcW w:w="600" w:type="dxa"/>
          </w:tcPr>
          <w:p w14:paraId="73383030"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10</w:t>
            </w:r>
          </w:p>
        </w:tc>
        <w:tc>
          <w:tcPr>
            <w:tcW w:w="600" w:type="dxa"/>
          </w:tcPr>
          <w:p w14:paraId="4D9D9B7F"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10</w:t>
            </w:r>
          </w:p>
        </w:tc>
        <w:tc>
          <w:tcPr>
            <w:tcW w:w="600" w:type="dxa"/>
          </w:tcPr>
          <w:p w14:paraId="32632CEE"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10</w:t>
            </w:r>
          </w:p>
        </w:tc>
        <w:tc>
          <w:tcPr>
            <w:tcW w:w="600" w:type="dxa"/>
          </w:tcPr>
          <w:p w14:paraId="21BF7F7A"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10</w:t>
            </w:r>
          </w:p>
        </w:tc>
        <w:tc>
          <w:tcPr>
            <w:tcW w:w="907" w:type="dxa"/>
          </w:tcPr>
          <w:p w14:paraId="4A8A3D11"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50</w:t>
            </w:r>
          </w:p>
        </w:tc>
      </w:tr>
      <w:tr w:rsidR="00FE0BE7" w:rsidRPr="00510C42" w14:paraId="047B2E5B" w14:textId="77777777" w:rsidTr="00A50DFF">
        <w:tc>
          <w:tcPr>
            <w:tcW w:w="5158" w:type="dxa"/>
            <w:gridSpan w:val="3"/>
            <w:vAlign w:val="center"/>
          </w:tcPr>
          <w:p w14:paraId="525672DF" w14:textId="77777777" w:rsidR="00FE0BE7" w:rsidRPr="00510C42"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Коррекционные курсы:</w:t>
            </w:r>
          </w:p>
        </w:tc>
        <w:tc>
          <w:tcPr>
            <w:tcW w:w="600" w:type="dxa"/>
          </w:tcPr>
          <w:p w14:paraId="5981C780"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6</w:t>
            </w:r>
          </w:p>
        </w:tc>
        <w:tc>
          <w:tcPr>
            <w:tcW w:w="600" w:type="dxa"/>
          </w:tcPr>
          <w:p w14:paraId="62CF6851"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6</w:t>
            </w:r>
          </w:p>
        </w:tc>
        <w:tc>
          <w:tcPr>
            <w:tcW w:w="600" w:type="dxa"/>
          </w:tcPr>
          <w:p w14:paraId="49E1DE11"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6</w:t>
            </w:r>
          </w:p>
        </w:tc>
        <w:tc>
          <w:tcPr>
            <w:tcW w:w="600" w:type="dxa"/>
          </w:tcPr>
          <w:p w14:paraId="79110891"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6</w:t>
            </w:r>
          </w:p>
        </w:tc>
        <w:tc>
          <w:tcPr>
            <w:tcW w:w="600" w:type="dxa"/>
          </w:tcPr>
          <w:p w14:paraId="1D828D14"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6</w:t>
            </w:r>
          </w:p>
        </w:tc>
        <w:tc>
          <w:tcPr>
            <w:tcW w:w="907" w:type="dxa"/>
          </w:tcPr>
          <w:p w14:paraId="346AE90C"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30</w:t>
            </w:r>
          </w:p>
        </w:tc>
      </w:tr>
      <w:tr w:rsidR="00FE0BE7" w:rsidRPr="00510C42" w14:paraId="750D7F55" w14:textId="77777777" w:rsidTr="00A50DFF">
        <w:tc>
          <w:tcPr>
            <w:tcW w:w="5158" w:type="dxa"/>
            <w:gridSpan w:val="3"/>
            <w:vAlign w:val="center"/>
          </w:tcPr>
          <w:p w14:paraId="04AE06FE" w14:textId="77777777" w:rsidR="00FE0BE7" w:rsidRPr="00510C42"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 Сенсорное развитие</w:t>
            </w:r>
          </w:p>
        </w:tc>
        <w:tc>
          <w:tcPr>
            <w:tcW w:w="600" w:type="dxa"/>
          </w:tcPr>
          <w:p w14:paraId="234EFF03"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2899ED88"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343A5346"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3C99683E"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6440D4C2"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907" w:type="dxa"/>
          </w:tcPr>
          <w:p w14:paraId="262F0632"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10</w:t>
            </w:r>
          </w:p>
        </w:tc>
      </w:tr>
      <w:tr w:rsidR="00FE0BE7" w:rsidRPr="00510C42" w14:paraId="2CBEBF34" w14:textId="77777777" w:rsidTr="00A50DFF">
        <w:tc>
          <w:tcPr>
            <w:tcW w:w="5158" w:type="dxa"/>
            <w:gridSpan w:val="3"/>
            <w:vAlign w:val="center"/>
          </w:tcPr>
          <w:p w14:paraId="21DAD18C" w14:textId="77777777" w:rsidR="00FE0BE7" w:rsidRPr="00510C42"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 Предметно-практические действия</w:t>
            </w:r>
          </w:p>
        </w:tc>
        <w:tc>
          <w:tcPr>
            <w:tcW w:w="600" w:type="dxa"/>
          </w:tcPr>
          <w:p w14:paraId="62A5B077"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w:t>
            </w:r>
          </w:p>
        </w:tc>
        <w:tc>
          <w:tcPr>
            <w:tcW w:w="600" w:type="dxa"/>
          </w:tcPr>
          <w:p w14:paraId="096F9F73"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w:t>
            </w:r>
          </w:p>
        </w:tc>
        <w:tc>
          <w:tcPr>
            <w:tcW w:w="600" w:type="dxa"/>
          </w:tcPr>
          <w:p w14:paraId="1A44A691"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w:t>
            </w:r>
          </w:p>
        </w:tc>
        <w:tc>
          <w:tcPr>
            <w:tcW w:w="600" w:type="dxa"/>
          </w:tcPr>
          <w:p w14:paraId="56B6CD75"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w:t>
            </w:r>
          </w:p>
        </w:tc>
        <w:tc>
          <w:tcPr>
            <w:tcW w:w="600" w:type="dxa"/>
          </w:tcPr>
          <w:p w14:paraId="3DF4F7F7"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w:t>
            </w:r>
          </w:p>
        </w:tc>
        <w:tc>
          <w:tcPr>
            <w:tcW w:w="907" w:type="dxa"/>
          </w:tcPr>
          <w:p w14:paraId="79D99F3C"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5</w:t>
            </w:r>
          </w:p>
        </w:tc>
      </w:tr>
      <w:tr w:rsidR="00FE0BE7" w:rsidRPr="00510C42" w14:paraId="1867D8AA" w14:textId="77777777" w:rsidTr="00A50DFF">
        <w:tc>
          <w:tcPr>
            <w:tcW w:w="5158" w:type="dxa"/>
            <w:gridSpan w:val="3"/>
            <w:vAlign w:val="center"/>
          </w:tcPr>
          <w:p w14:paraId="2CB9F1DA" w14:textId="77777777" w:rsidR="00FE0BE7" w:rsidRPr="00510C42"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3. Двигательное развитие</w:t>
            </w:r>
          </w:p>
        </w:tc>
        <w:tc>
          <w:tcPr>
            <w:tcW w:w="600" w:type="dxa"/>
          </w:tcPr>
          <w:p w14:paraId="7480085E"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w:t>
            </w:r>
          </w:p>
        </w:tc>
        <w:tc>
          <w:tcPr>
            <w:tcW w:w="600" w:type="dxa"/>
          </w:tcPr>
          <w:p w14:paraId="6ECDE59F"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w:t>
            </w:r>
          </w:p>
        </w:tc>
        <w:tc>
          <w:tcPr>
            <w:tcW w:w="600" w:type="dxa"/>
          </w:tcPr>
          <w:p w14:paraId="6BEEFF1E"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w:t>
            </w:r>
          </w:p>
        </w:tc>
        <w:tc>
          <w:tcPr>
            <w:tcW w:w="600" w:type="dxa"/>
          </w:tcPr>
          <w:p w14:paraId="4ABE1390"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w:t>
            </w:r>
          </w:p>
        </w:tc>
        <w:tc>
          <w:tcPr>
            <w:tcW w:w="600" w:type="dxa"/>
          </w:tcPr>
          <w:p w14:paraId="79016A47"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w:t>
            </w:r>
          </w:p>
        </w:tc>
        <w:tc>
          <w:tcPr>
            <w:tcW w:w="907" w:type="dxa"/>
          </w:tcPr>
          <w:p w14:paraId="4657265F"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5</w:t>
            </w:r>
          </w:p>
        </w:tc>
      </w:tr>
      <w:tr w:rsidR="00FE0BE7" w:rsidRPr="00510C42" w14:paraId="3D481C59" w14:textId="77777777" w:rsidTr="00A50DFF">
        <w:tc>
          <w:tcPr>
            <w:tcW w:w="5158" w:type="dxa"/>
            <w:gridSpan w:val="3"/>
            <w:vAlign w:val="center"/>
          </w:tcPr>
          <w:p w14:paraId="62EFB68A" w14:textId="77777777" w:rsidR="00FE0BE7" w:rsidRPr="00510C42"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4. Альтернативная коммуникация</w:t>
            </w:r>
          </w:p>
        </w:tc>
        <w:tc>
          <w:tcPr>
            <w:tcW w:w="600" w:type="dxa"/>
          </w:tcPr>
          <w:p w14:paraId="213AC299"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664821B9"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7842B49C"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3217AEEC"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600" w:type="dxa"/>
          </w:tcPr>
          <w:p w14:paraId="519E5D17"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w:t>
            </w:r>
          </w:p>
        </w:tc>
        <w:tc>
          <w:tcPr>
            <w:tcW w:w="907" w:type="dxa"/>
          </w:tcPr>
          <w:p w14:paraId="43660E87"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10</w:t>
            </w:r>
          </w:p>
        </w:tc>
      </w:tr>
      <w:tr w:rsidR="00FE0BE7" w:rsidRPr="00510C42" w14:paraId="2CC847C8" w14:textId="77777777" w:rsidTr="00A50DFF">
        <w:tc>
          <w:tcPr>
            <w:tcW w:w="5158" w:type="dxa"/>
            <w:gridSpan w:val="3"/>
          </w:tcPr>
          <w:p w14:paraId="12744ADE" w14:textId="77777777" w:rsidR="00FE0BE7" w:rsidRPr="00510C42"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Внеурочная деятельность (по направлениям)</w:t>
            </w:r>
          </w:p>
        </w:tc>
        <w:tc>
          <w:tcPr>
            <w:tcW w:w="600" w:type="dxa"/>
          </w:tcPr>
          <w:p w14:paraId="1268D389"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4</w:t>
            </w:r>
          </w:p>
        </w:tc>
        <w:tc>
          <w:tcPr>
            <w:tcW w:w="600" w:type="dxa"/>
          </w:tcPr>
          <w:p w14:paraId="5A87DAAD"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4</w:t>
            </w:r>
          </w:p>
        </w:tc>
        <w:tc>
          <w:tcPr>
            <w:tcW w:w="600" w:type="dxa"/>
          </w:tcPr>
          <w:p w14:paraId="28DD099F"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4</w:t>
            </w:r>
          </w:p>
        </w:tc>
        <w:tc>
          <w:tcPr>
            <w:tcW w:w="600" w:type="dxa"/>
          </w:tcPr>
          <w:p w14:paraId="42C6EC62"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4</w:t>
            </w:r>
          </w:p>
        </w:tc>
        <w:tc>
          <w:tcPr>
            <w:tcW w:w="600" w:type="dxa"/>
          </w:tcPr>
          <w:p w14:paraId="64673A59"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4</w:t>
            </w:r>
          </w:p>
        </w:tc>
        <w:tc>
          <w:tcPr>
            <w:tcW w:w="907" w:type="dxa"/>
          </w:tcPr>
          <w:p w14:paraId="673664DC" w14:textId="77777777" w:rsidR="00FE0BE7" w:rsidRPr="00510C42"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20</w:t>
            </w:r>
          </w:p>
        </w:tc>
      </w:tr>
    </w:tbl>
    <w:p w14:paraId="1A7680CD" w14:textId="77777777" w:rsidR="00FE0BE7" w:rsidRPr="00510C42"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14:paraId="4F37F457" w14:textId="77777777" w:rsidR="00FE0BE7" w:rsidRPr="00510C42"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Общий объем учебной нагрузки составляет 3732 часа за 5 учебных лет при 5-дневной учебной неделе (33 учебных недели в 1 доп. и в 1 классе, 34 учебных недели со 2 по 4 класс).</w:t>
      </w:r>
    </w:p>
    <w:p w14:paraId="30A58C77" w14:textId="77777777" w:rsidR="00FE0BE7" w:rsidRPr="00510C42"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34E50FC1" w14:textId="6A335E64" w:rsidR="00510C42" w:rsidRPr="00510C42" w:rsidRDefault="00510C42" w:rsidP="00510C42">
      <w:pPr>
        <w:autoSpaceDE w:val="0"/>
        <w:autoSpaceDN w:val="0"/>
        <w:adjustRightInd w:val="0"/>
        <w:ind w:firstLine="283"/>
        <w:jc w:val="center"/>
        <w:rPr>
          <w:rFonts w:ascii="Times New Roman" w:hAnsi="Times New Roman" w:cs="Times New Roman"/>
          <w:sz w:val="24"/>
          <w:szCs w:val="28"/>
        </w:rPr>
      </w:pPr>
      <w:r w:rsidRPr="00510C42">
        <w:rPr>
          <w:rFonts w:ascii="Times New Roman" w:eastAsia="Calibri" w:hAnsi="Times New Roman" w:cs="Times New Roman"/>
          <w:b/>
          <w:spacing w:val="-2"/>
          <w:sz w:val="24"/>
          <w:szCs w:val="24"/>
        </w:rPr>
        <w:t>ИНДИВИДУАЛЬНЫЙ УЧЕБНЫЙ ПЛАН (ВАРИАНТ 2 СИПР)</w:t>
      </w:r>
    </w:p>
    <w:p w14:paraId="529A29AB" w14:textId="77777777" w:rsidR="00510C42" w:rsidRPr="00510C42" w:rsidRDefault="00510C42" w:rsidP="00510C42">
      <w:pPr>
        <w:tabs>
          <w:tab w:val="left" w:pos="9639"/>
        </w:tabs>
        <w:spacing w:after="0" w:line="240" w:lineRule="auto"/>
        <w:ind w:right="992"/>
        <w:jc w:val="center"/>
        <w:rPr>
          <w:rStyle w:val="fontstyle11"/>
          <w:rFonts w:eastAsia="Calibri"/>
          <w:sz w:val="24"/>
          <w:szCs w:val="24"/>
        </w:rPr>
      </w:pPr>
      <w:r w:rsidRPr="00510C42">
        <w:rPr>
          <w:rStyle w:val="fontstyle11"/>
          <w:rFonts w:eastAsia="Calibri"/>
          <w:sz w:val="24"/>
          <w:szCs w:val="24"/>
        </w:rPr>
        <w:t>ДЛЯ ОБУЧАЮЩЕГОСЯ 4 КЛАССА</w:t>
      </w:r>
    </w:p>
    <w:p w14:paraId="7F3D54B1" w14:textId="77777777" w:rsidR="00510C42" w:rsidRPr="00510C42" w:rsidRDefault="00510C42" w:rsidP="00510C42">
      <w:pPr>
        <w:tabs>
          <w:tab w:val="left" w:pos="9639"/>
        </w:tabs>
        <w:spacing w:after="0" w:line="240" w:lineRule="auto"/>
        <w:ind w:right="992"/>
        <w:jc w:val="center"/>
        <w:rPr>
          <w:rStyle w:val="fontstyle11"/>
          <w:rFonts w:eastAsia="Calibri"/>
          <w:sz w:val="24"/>
          <w:szCs w:val="24"/>
        </w:rPr>
      </w:pPr>
    </w:p>
    <w:tbl>
      <w:tblPr>
        <w:tblW w:w="9854" w:type="dxa"/>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252"/>
        <w:gridCol w:w="2882"/>
        <w:gridCol w:w="1584"/>
        <w:gridCol w:w="2142"/>
        <w:gridCol w:w="994"/>
      </w:tblGrid>
      <w:tr w:rsidR="00510C42" w:rsidRPr="00510C42" w14:paraId="6EF672A8" w14:textId="77777777" w:rsidTr="00C81BDE">
        <w:trPr>
          <w:trHeight w:val="94"/>
        </w:trPr>
        <w:tc>
          <w:tcPr>
            <w:tcW w:w="2252" w:type="dxa"/>
            <w:vMerge w:val="restart"/>
            <w:tcBorders>
              <w:top w:val="single" w:sz="4" w:space="0" w:color="auto"/>
              <w:left w:val="single" w:sz="4" w:space="0" w:color="auto"/>
              <w:right w:val="single" w:sz="4" w:space="0" w:color="auto"/>
            </w:tcBorders>
            <w:vAlign w:val="center"/>
          </w:tcPr>
          <w:p w14:paraId="6EE706C1" w14:textId="77777777" w:rsidR="00510C42" w:rsidRPr="00510C42" w:rsidRDefault="00510C42" w:rsidP="00C81BDE">
            <w:pPr>
              <w:tabs>
                <w:tab w:val="left" w:pos="9639"/>
              </w:tabs>
              <w:spacing w:after="0" w:line="240" w:lineRule="auto"/>
              <w:jc w:val="center"/>
              <w:rPr>
                <w:rFonts w:ascii="Times New Roman" w:eastAsia="Calibri" w:hAnsi="Times New Roman" w:cs="Times New Roman"/>
                <w:sz w:val="24"/>
                <w:szCs w:val="24"/>
              </w:rPr>
            </w:pPr>
            <w:r w:rsidRPr="00510C42">
              <w:rPr>
                <w:rFonts w:ascii="Times New Roman" w:eastAsia="Calibri" w:hAnsi="Times New Roman" w:cs="Times New Roman"/>
                <w:b/>
                <w:bCs/>
                <w:color w:val="000000"/>
                <w:sz w:val="24"/>
                <w:szCs w:val="24"/>
              </w:rPr>
              <w:t>Предметные</w:t>
            </w:r>
            <w:r w:rsidRPr="00510C42">
              <w:rPr>
                <w:rFonts w:ascii="Times New Roman" w:eastAsia="Calibri" w:hAnsi="Times New Roman" w:cs="Times New Roman"/>
                <w:b/>
                <w:bCs/>
                <w:sz w:val="24"/>
                <w:szCs w:val="24"/>
              </w:rPr>
              <w:br/>
            </w:r>
            <w:r w:rsidRPr="00510C42">
              <w:rPr>
                <w:rFonts w:ascii="Times New Roman" w:eastAsia="Calibri" w:hAnsi="Times New Roman" w:cs="Times New Roman"/>
                <w:b/>
                <w:bCs/>
                <w:color w:val="000000"/>
                <w:sz w:val="24"/>
                <w:szCs w:val="24"/>
              </w:rPr>
              <w:t>области</w:t>
            </w:r>
          </w:p>
        </w:tc>
        <w:tc>
          <w:tcPr>
            <w:tcW w:w="2882" w:type="dxa"/>
            <w:vMerge w:val="restart"/>
            <w:tcBorders>
              <w:top w:val="single" w:sz="4" w:space="0" w:color="auto"/>
              <w:left w:val="single" w:sz="4" w:space="0" w:color="auto"/>
              <w:right w:val="single" w:sz="4" w:space="0" w:color="auto"/>
            </w:tcBorders>
            <w:vAlign w:val="center"/>
          </w:tcPr>
          <w:p w14:paraId="2FFB0F14" w14:textId="77777777" w:rsidR="00510C42" w:rsidRPr="00510C42" w:rsidRDefault="00510C42" w:rsidP="00C81BDE">
            <w:pPr>
              <w:tabs>
                <w:tab w:val="left" w:pos="9639"/>
              </w:tabs>
              <w:spacing w:line="240" w:lineRule="auto"/>
              <w:jc w:val="center"/>
              <w:rPr>
                <w:rFonts w:ascii="Times New Roman" w:eastAsia="Calibri" w:hAnsi="Times New Roman" w:cs="Times New Roman"/>
                <w:sz w:val="24"/>
                <w:szCs w:val="24"/>
              </w:rPr>
            </w:pPr>
            <w:r w:rsidRPr="00510C42">
              <w:rPr>
                <w:rFonts w:ascii="Times New Roman" w:eastAsia="Calibri" w:hAnsi="Times New Roman" w:cs="Times New Roman"/>
                <w:b/>
                <w:bCs/>
                <w:sz w:val="24"/>
                <w:szCs w:val="24"/>
              </w:rPr>
              <w:br/>
            </w:r>
            <w:r w:rsidRPr="00510C42">
              <w:rPr>
                <w:rFonts w:ascii="Times New Roman" w:eastAsia="Calibri" w:hAnsi="Times New Roman" w:cs="Times New Roman"/>
                <w:b/>
                <w:bCs/>
                <w:color w:val="000000"/>
                <w:sz w:val="24"/>
                <w:szCs w:val="24"/>
              </w:rPr>
              <w:t>Учебные предметы</w:t>
            </w:r>
          </w:p>
        </w:tc>
        <w:tc>
          <w:tcPr>
            <w:tcW w:w="3726" w:type="dxa"/>
            <w:gridSpan w:val="2"/>
            <w:tcBorders>
              <w:top w:val="single" w:sz="4" w:space="0" w:color="auto"/>
              <w:left w:val="single" w:sz="4" w:space="0" w:color="auto"/>
              <w:bottom w:val="single" w:sz="4" w:space="0" w:color="auto"/>
              <w:right w:val="single" w:sz="4" w:space="0" w:color="auto"/>
            </w:tcBorders>
            <w:vAlign w:val="center"/>
          </w:tcPr>
          <w:p w14:paraId="4D7E3A92" w14:textId="77777777" w:rsidR="00510C42" w:rsidRPr="00510C42" w:rsidRDefault="00510C42" w:rsidP="00C81BDE">
            <w:pPr>
              <w:tabs>
                <w:tab w:val="left" w:pos="9639"/>
              </w:tabs>
              <w:spacing w:after="0" w:line="240" w:lineRule="auto"/>
              <w:jc w:val="center"/>
              <w:rPr>
                <w:rFonts w:ascii="Times New Roman" w:eastAsia="Calibri" w:hAnsi="Times New Roman" w:cs="Times New Roman"/>
                <w:b/>
                <w:bCs/>
                <w:color w:val="000000"/>
                <w:sz w:val="24"/>
                <w:szCs w:val="24"/>
              </w:rPr>
            </w:pPr>
            <w:r w:rsidRPr="00510C42">
              <w:rPr>
                <w:rFonts w:ascii="Times New Roman" w:eastAsia="Calibri" w:hAnsi="Times New Roman" w:cs="Times New Roman"/>
                <w:b/>
                <w:bCs/>
                <w:color w:val="000000"/>
                <w:sz w:val="24"/>
                <w:szCs w:val="24"/>
              </w:rPr>
              <w:t xml:space="preserve">Количество часов в неделю </w:t>
            </w:r>
          </w:p>
        </w:tc>
        <w:tc>
          <w:tcPr>
            <w:tcW w:w="994" w:type="dxa"/>
            <w:vMerge w:val="restart"/>
            <w:tcBorders>
              <w:top w:val="single" w:sz="4" w:space="0" w:color="auto"/>
              <w:left w:val="single" w:sz="4" w:space="0" w:color="auto"/>
              <w:right w:val="single" w:sz="4" w:space="0" w:color="auto"/>
            </w:tcBorders>
          </w:tcPr>
          <w:p w14:paraId="7E99D7BD" w14:textId="77777777" w:rsidR="00510C42" w:rsidRPr="00510C42" w:rsidRDefault="00510C42" w:rsidP="00C81BDE">
            <w:pPr>
              <w:tabs>
                <w:tab w:val="left" w:pos="9639"/>
              </w:tabs>
              <w:spacing w:after="0" w:line="240" w:lineRule="auto"/>
              <w:jc w:val="center"/>
              <w:rPr>
                <w:rFonts w:ascii="Times New Roman" w:eastAsia="Calibri" w:hAnsi="Times New Roman" w:cs="Times New Roman"/>
                <w:b/>
                <w:bCs/>
                <w:color w:val="000000"/>
                <w:sz w:val="24"/>
                <w:szCs w:val="24"/>
              </w:rPr>
            </w:pPr>
            <w:r w:rsidRPr="00510C42">
              <w:rPr>
                <w:rFonts w:ascii="Times New Roman" w:eastAsia="Calibri" w:hAnsi="Times New Roman" w:cs="Times New Roman"/>
                <w:b/>
                <w:bCs/>
                <w:color w:val="000000"/>
                <w:sz w:val="24"/>
                <w:szCs w:val="24"/>
              </w:rPr>
              <w:t>Всего</w:t>
            </w:r>
          </w:p>
        </w:tc>
      </w:tr>
      <w:tr w:rsidR="00510C42" w:rsidRPr="00510C42" w14:paraId="3E517776" w14:textId="77777777" w:rsidTr="00C81BDE">
        <w:trPr>
          <w:trHeight w:val="760"/>
        </w:trPr>
        <w:tc>
          <w:tcPr>
            <w:tcW w:w="2252" w:type="dxa"/>
            <w:vMerge/>
            <w:tcBorders>
              <w:left w:val="single" w:sz="4" w:space="0" w:color="auto"/>
              <w:bottom w:val="single" w:sz="4" w:space="0" w:color="auto"/>
              <w:right w:val="single" w:sz="4" w:space="0" w:color="auto"/>
            </w:tcBorders>
            <w:vAlign w:val="center"/>
          </w:tcPr>
          <w:p w14:paraId="7F9980C0" w14:textId="77777777" w:rsidR="00510C42" w:rsidRPr="00510C42" w:rsidRDefault="00510C42" w:rsidP="00C81BDE">
            <w:pPr>
              <w:tabs>
                <w:tab w:val="left" w:pos="9639"/>
              </w:tabs>
              <w:spacing w:after="0" w:line="240" w:lineRule="auto"/>
              <w:jc w:val="center"/>
              <w:rPr>
                <w:rFonts w:ascii="Times New Roman" w:eastAsia="Calibri" w:hAnsi="Times New Roman" w:cs="Times New Roman"/>
                <w:b/>
                <w:bCs/>
                <w:color w:val="000000"/>
                <w:sz w:val="24"/>
                <w:szCs w:val="24"/>
              </w:rPr>
            </w:pPr>
          </w:p>
        </w:tc>
        <w:tc>
          <w:tcPr>
            <w:tcW w:w="2882" w:type="dxa"/>
            <w:vMerge/>
            <w:tcBorders>
              <w:left w:val="single" w:sz="4" w:space="0" w:color="auto"/>
              <w:bottom w:val="single" w:sz="4" w:space="0" w:color="auto"/>
              <w:right w:val="single" w:sz="4" w:space="0" w:color="auto"/>
            </w:tcBorders>
            <w:vAlign w:val="center"/>
          </w:tcPr>
          <w:p w14:paraId="3EED5158" w14:textId="77777777" w:rsidR="00510C42" w:rsidRPr="00510C42" w:rsidRDefault="00510C42" w:rsidP="00C81BDE">
            <w:pPr>
              <w:tabs>
                <w:tab w:val="left" w:pos="9639"/>
              </w:tabs>
              <w:spacing w:line="240" w:lineRule="auto"/>
              <w:jc w:val="center"/>
              <w:rPr>
                <w:rFonts w:ascii="Times New Roman" w:eastAsia="Calibri" w:hAnsi="Times New Roman" w:cs="Times New Roman"/>
                <w:b/>
                <w:bCs/>
                <w:sz w:val="24"/>
                <w:szCs w:val="24"/>
              </w:rPr>
            </w:pPr>
          </w:p>
        </w:tc>
        <w:tc>
          <w:tcPr>
            <w:tcW w:w="1584" w:type="dxa"/>
            <w:tcBorders>
              <w:top w:val="single" w:sz="4" w:space="0" w:color="auto"/>
              <w:left w:val="single" w:sz="4" w:space="0" w:color="auto"/>
              <w:bottom w:val="single" w:sz="4" w:space="0" w:color="auto"/>
              <w:right w:val="single" w:sz="4" w:space="0" w:color="auto"/>
            </w:tcBorders>
            <w:vAlign w:val="center"/>
          </w:tcPr>
          <w:p w14:paraId="31565FBB" w14:textId="77777777" w:rsidR="00510C42" w:rsidRPr="00510C42" w:rsidRDefault="00510C42" w:rsidP="00C81BDE">
            <w:pPr>
              <w:tabs>
                <w:tab w:val="left" w:pos="9639"/>
              </w:tabs>
              <w:spacing w:after="0" w:line="240" w:lineRule="auto"/>
              <w:rPr>
                <w:rFonts w:ascii="Times New Roman" w:eastAsia="Calibri" w:hAnsi="Times New Roman" w:cs="Times New Roman"/>
                <w:b/>
                <w:bCs/>
                <w:color w:val="000000"/>
                <w:sz w:val="24"/>
                <w:szCs w:val="24"/>
              </w:rPr>
            </w:pPr>
            <w:r w:rsidRPr="00510C42">
              <w:rPr>
                <w:rFonts w:ascii="Times New Roman" w:eastAsia="Calibri" w:hAnsi="Times New Roman" w:cs="Times New Roman"/>
                <w:b/>
                <w:bCs/>
                <w:color w:val="000000"/>
                <w:sz w:val="24"/>
                <w:szCs w:val="24"/>
              </w:rPr>
              <w:t>Аудиторная</w:t>
            </w:r>
          </w:p>
          <w:p w14:paraId="59A35CB4" w14:textId="77777777" w:rsidR="00510C42" w:rsidRPr="00510C42" w:rsidRDefault="00510C42" w:rsidP="00C81BDE">
            <w:pPr>
              <w:tabs>
                <w:tab w:val="left" w:pos="9639"/>
              </w:tabs>
              <w:spacing w:after="0" w:line="240" w:lineRule="auto"/>
              <w:rPr>
                <w:rFonts w:ascii="Times New Roman" w:eastAsia="Calibri" w:hAnsi="Times New Roman" w:cs="Times New Roman"/>
                <w:b/>
                <w:bCs/>
                <w:color w:val="000000"/>
                <w:sz w:val="24"/>
                <w:szCs w:val="24"/>
              </w:rPr>
            </w:pPr>
            <w:r w:rsidRPr="00510C42">
              <w:rPr>
                <w:rFonts w:ascii="Times New Roman" w:eastAsia="Calibri" w:hAnsi="Times New Roman" w:cs="Times New Roman"/>
                <w:b/>
                <w:bCs/>
                <w:color w:val="000000"/>
                <w:sz w:val="24"/>
                <w:szCs w:val="24"/>
              </w:rPr>
              <w:t>нагрузка</w:t>
            </w:r>
          </w:p>
        </w:tc>
        <w:tc>
          <w:tcPr>
            <w:tcW w:w="2142" w:type="dxa"/>
            <w:tcBorders>
              <w:top w:val="single" w:sz="4" w:space="0" w:color="auto"/>
              <w:left w:val="single" w:sz="4" w:space="0" w:color="auto"/>
              <w:bottom w:val="single" w:sz="4" w:space="0" w:color="auto"/>
              <w:right w:val="single" w:sz="4" w:space="0" w:color="auto"/>
            </w:tcBorders>
          </w:tcPr>
          <w:p w14:paraId="6B284213" w14:textId="77777777" w:rsidR="00510C42" w:rsidRPr="00510C42" w:rsidRDefault="00510C42" w:rsidP="00C81BDE">
            <w:pPr>
              <w:tabs>
                <w:tab w:val="left" w:pos="9639"/>
              </w:tabs>
              <w:spacing w:after="0" w:line="240" w:lineRule="auto"/>
              <w:jc w:val="center"/>
              <w:rPr>
                <w:rFonts w:ascii="Times New Roman" w:eastAsia="Calibri" w:hAnsi="Times New Roman" w:cs="Times New Roman"/>
                <w:b/>
                <w:bCs/>
                <w:color w:val="000000"/>
                <w:sz w:val="24"/>
                <w:szCs w:val="24"/>
              </w:rPr>
            </w:pPr>
          </w:p>
          <w:p w14:paraId="027BC732" w14:textId="77777777" w:rsidR="00510C42" w:rsidRPr="00510C42" w:rsidRDefault="00510C42" w:rsidP="00C81BDE">
            <w:pPr>
              <w:tabs>
                <w:tab w:val="left" w:pos="9639"/>
              </w:tabs>
              <w:spacing w:after="0" w:line="240" w:lineRule="auto"/>
              <w:jc w:val="center"/>
              <w:rPr>
                <w:rFonts w:ascii="Times New Roman" w:eastAsia="Calibri" w:hAnsi="Times New Roman" w:cs="Times New Roman"/>
                <w:b/>
                <w:bCs/>
                <w:color w:val="000000"/>
                <w:sz w:val="24"/>
                <w:szCs w:val="24"/>
              </w:rPr>
            </w:pPr>
            <w:r w:rsidRPr="00510C42">
              <w:rPr>
                <w:rFonts w:ascii="Times New Roman" w:eastAsia="Calibri" w:hAnsi="Times New Roman" w:cs="Times New Roman"/>
                <w:b/>
                <w:bCs/>
                <w:color w:val="000000"/>
                <w:sz w:val="24"/>
                <w:szCs w:val="24"/>
              </w:rPr>
              <w:t>Самостоятельная работа</w:t>
            </w:r>
          </w:p>
        </w:tc>
        <w:tc>
          <w:tcPr>
            <w:tcW w:w="994" w:type="dxa"/>
            <w:vMerge/>
            <w:tcBorders>
              <w:left w:val="single" w:sz="4" w:space="0" w:color="auto"/>
              <w:bottom w:val="single" w:sz="4" w:space="0" w:color="auto"/>
              <w:right w:val="single" w:sz="4" w:space="0" w:color="auto"/>
            </w:tcBorders>
          </w:tcPr>
          <w:p w14:paraId="6195790B" w14:textId="77777777" w:rsidR="00510C42" w:rsidRPr="00510C42" w:rsidRDefault="00510C42" w:rsidP="00C81BDE">
            <w:pPr>
              <w:tabs>
                <w:tab w:val="left" w:pos="9639"/>
              </w:tabs>
              <w:spacing w:after="0" w:line="240" w:lineRule="auto"/>
              <w:jc w:val="center"/>
              <w:rPr>
                <w:rFonts w:ascii="Times New Roman" w:eastAsia="Calibri" w:hAnsi="Times New Roman" w:cs="Times New Roman"/>
                <w:b/>
                <w:bCs/>
                <w:color w:val="000000"/>
                <w:sz w:val="24"/>
                <w:szCs w:val="24"/>
              </w:rPr>
            </w:pPr>
          </w:p>
        </w:tc>
      </w:tr>
      <w:tr w:rsidR="00510C42" w:rsidRPr="00510C42" w14:paraId="57C8395E" w14:textId="77777777" w:rsidTr="00C81BDE">
        <w:tc>
          <w:tcPr>
            <w:tcW w:w="9854" w:type="dxa"/>
            <w:gridSpan w:val="5"/>
            <w:tcBorders>
              <w:top w:val="single" w:sz="4" w:space="0" w:color="auto"/>
              <w:left w:val="single" w:sz="4" w:space="0" w:color="auto"/>
              <w:bottom w:val="single" w:sz="4" w:space="0" w:color="auto"/>
            </w:tcBorders>
          </w:tcPr>
          <w:p w14:paraId="5660B9E4" w14:textId="77777777" w:rsidR="00510C42" w:rsidRPr="00510C42" w:rsidRDefault="00510C42" w:rsidP="00C81BDE">
            <w:pPr>
              <w:tabs>
                <w:tab w:val="center" w:pos="4819"/>
                <w:tab w:val="right" w:pos="9638"/>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b/>
                <w:bCs/>
                <w:color w:val="000000"/>
                <w:sz w:val="24"/>
                <w:szCs w:val="24"/>
              </w:rPr>
              <w:tab/>
              <w:t>Обязательная часть</w:t>
            </w:r>
            <w:r w:rsidRPr="00510C42">
              <w:rPr>
                <w:rFonts w:ascii="Times New Roman" w:eastAsia="Calibri" w:hAnsi="Times New Roman" w:cs="Times New Roman"/>
                <w:b/>
                <w:bCs/>
                <w:color w:val="000000"/>
                <w:sz w:val="24"/>
                <w:szCs w:val="24"/>
              </w:rPr>
              <w:tab/>
            </w:r>
          </w:p>
        </w:tc>
      </w:tr>
      <w:tr w:rsidR="00510C42" w:rsidRPr="00510C42" w14:paraId="3AC27933" w14:textId="77777777" w:rsidTr="00C81BDE">
        <w:trPr>
          <w:trHeight w:val="537"/>
        </w:trPr>
        <w:tc>
          <w:tcPr>
            <w:tcW w:w="2252" w:type="dxa"/>
            <w:tcBorders>
              <w:top w:val="single" w:sz="4" w:space="0" w:color="auto"/>
              <w:left w:val="single" w:sz="4" w:space="0" w:color="auto"/>
              <w:bottom w:val="single" w:sz="4" w:space="0" w:color="auto"/>
              <w:right w:val="single" w:sz="4" w:space="0" w:color="auto"/>
            </w:tcBorders>
          </w:tcPr>
          <w:p w14:paraId="374DA750"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1.Язык и речевая практика</w:t>
            </w:r>
          </w:p>
        </w:tc>
        <w:tc>
          <w:tcPr>
            <w:tcW w:w="2882" w:type="dxa"/>
            <w:tcBorders>
              <w:top w:val="single" w:sz="4" w:space="0" w:color="auto"/>
              <w:left w:val="single" w:sz="4" w:space="0" w:color="auto"/>
              <w:bottom w:val="single" w:sz="4" w:space="0" w:color="auto"/>
              <w:right w:val="single" w:sz="4" w:space="0" w:color="auto"/>
            </w:tcBorders>
          </w:tcPr>
          <w:p w14:paraId="39186B93"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1.1 Речь и альтернативная коммуникация</w:t>
            </w:r>
          </w:p>
        </w:tc>
        <w:tc>
          <w:tcPr>
            <w:tcW w:w="1584" w:type="dxa"/>
            <w:tcBorders>
              <w:top w:val="single" w:sz="4" w:space="0" w:color="auto"/>
              <w:left w:val="single" w:sz="4" w:space="0" w:color="auto"/>
              <w:bottom w:val="single" w:sz="4" w:space="0" w:color="auto"/>
              <w:right w:val="single" w:sz="4" w:space="0" w:color="auto"/>
            </w:tcBorders>
          </w:tcPr>
          <w:p w14:paraId="78E3B320"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1</w:t>
            </w:r>
          </w:p>
        </w:tc>
        <w:tc>
          <w:tcPr>
            <w:tcW w:w="2142" w:type="dxa"/>
            <w:tcBorders>
              <w:top w:val="single" w:sz="4" w:space="0" w:color="auto"/>
              <w:left w:val="single" w:sz="4" w:space="0" w:color="auto"/>
              <w:bottom w:val="single" w:sz="4" w:space="0" w:color="auto"/>
              <w:right w:val="single" w:sz="4" w:space="0" w:color="auto"/>
            </w:tcBorders>
          </w:tcPr>
          <w:p w14:paraId="525BD2D4"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c>
          <w:tcPr>
            <w:tcW w:w="994" w:type="dxa"/>
            <w:tcBorders>
              <w:top w:val="single" w:sz="4" w:space="0" w:color="auto"/>
              <w:left w:val="single" w:sz="4" w:space="0" w:color="auto"/>
              <w:bottom w:val="single" w:sz="4" w:space="0" w:color="auto"/>
              <w:right w:val="single" w:sz="4" w:space="0" w:color="auto"/>
            </w:tcBorders>
          </w:tcPr>
          <w:p w14:paraId="27B3E0C4"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2</w:t>
            </w:r>
          </w:p>
        </w:tc>
      </w:tr>
      <w:tr w:rsidR="00510C42" w:rsidRPr="00510C42" w14:paraId="64B75290" w14:textId="77777777" w:rsidTr="00C81BDE">
        <w:tc>
          <w:tcPr>
            <w:tcW w:w="2252" w:type="dxa"/>
            <w:tcBorders>
              <w:top w:val="single" w:sz="4" w:space="0" w:color="auto"/>
              <w:left w:val="single" w:sz="4" w:space="0" w:color="auto"/>
              <w:bottom w:val="single" w:sz="4" w:space="0" w:color="auto"/>
              <w:right w:val="single" w:sz="4" w:space="0" w:color="auto"/>
            </w:tcBorders>
          </w:tcPr>
          <w:p w14:paraId="51B063A1"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2.Математика</w:t>
            </w:r>
          </w:p>
        </w:tc>
        <w:tc>
          <w:tcPr>
            <w:tcW w:w="2882" w:type="dxa"/>
            <w:tcBorders>
              <w:top w:val="single" w:sz="4" w:space="0" w:color="auto"/>
              <w:left w:val="single" w:sz="4" w:space="0" w:color="auto"/>
              <w:bottom w:val="single" w:sz="4" w:space="0" w:color="auto"/>
              <w:right w:val="single" w:sz="4" w:space="0" w:color="auto"/>
            </w:tcBorders>
          </w:tcPr>
          <w:p w14:paraId="76EB09FA"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2.</w:t>
            </w:r>
            <w:proofErr w:type="gramStart"/>
            <w:r w:rsidRPr="00510C42">
              <w:rPr>
                <w:rFonts w:ascii="Times New Roman" w:eastAsia="Calibri" w:hAnsi="Times New Roman" w:cs="Times New Roman"/>
                <w:color w:val="000000"/>
                <w:sz w:val="24"/>
                <w:szCs w:val="24"/>
              </w:rPr>
              <w:t>1.Математические</w:t>
            </w:r>
            <w:proofErr w:type="gramEnd"/>
            <w:r w:rsidRPr="00510C42">
              <w:rPr>
                <w:rFonts w:ascii="Times New Roman" w:eastAsia="Calibri" w:hAnsi="Times New Roman" w:cs="Times New Roman"/>
                <w:color w:val="000000"/>
                <w:sz w:val="24"/>
                <w:szCs w:val="24"/>
              </w:rPr>
              <w:t xml:space="preserve"> представления</w:t>
            </w:r>
          </w:p>
        </w:tc>
        <w:tc>
          <w:tcPr>
            <w:tcW w:w="1584" w:type="dxa"/>
            <w:tcBorders>
              <w:top w:val="single" w:sz="4" w:space="0" w:color="auto"/>
              <w:left w:val="single" w:sz="4" w:space="0" w:color="auto"/>
              <w:bottom w:val="single" w:sz="4" w:space="0" w:color="auto"/>
              <w:right w:val="single" w:sz="4" w:space="0" w:color="auto"/>
            </w:tcBorders>
          </w:tcPr>
          <w:p w14:paraId="31EAAAA4"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1</w:t>
            </w:r>
          </w:p>
        </w:tc>
        <w:tc>
          <w:tcPr>
            <w:tcW w:w="2142" w:type="dxa"/>
            <w:tcBorders>
              <w:top w:val="single" w:sz="4" w:space="0" w:color="auto"/>
              <w:left w:val="single" w:sz="4" w:space="0" w:color="auto"/>
              <w:bottom w:val="single" w:sz="4" w:space="0" w:color="auto"/>
              <w:right w:val="single" w:sz="4" w:space="0" w:color="auto"/>
            </w:tcBorders>
          </w:tcPr>
          <w:p w14:paraId="12A121EF"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c>
          <w:tcPr>
            <w:tcW w:w="994" w:type="dxa"/>
            <w:tcBorders>
              <w:top w:val="single" w:sz="4" w:space="0" w:color="auto"/>
              <w:left w:val="single" w:sz="4" w:space="0" w:color="auto"/>
              <w:bottom w:val="single" w:sz="4" w:space="0" w:color="auto"/>
              <w:right w:val="single" w:sz="4" w:space="0" w:color="auto"/>
            </w:tcBorders>
          </w:tcPr>
          <w:p w14:paraId="4A9F84D2"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2</w:t>
            </w:r>
          </w:p>
        </w:tc>
      </w:tr>
      <w:tr w:rsidR="00510C42" w:rsidRPr="00510C42" w14:paraId="75502AFA" w14:textId="77777777" w:rsidTr="00C81BDE">
        <w:tc>
          <w:tcPr>
            <w:tcW w:w="2252" w:type="dxa"/>
            <w:vMerge w:val="restart"/>
            <w:tcBorders>
              <w:top w:val="single" w:sz="4" w:space="0" w:color="auto"/>
              <w:left w:val="single" w:sz="4" w:space="0" w:color="auto"/>
              <w:right w:val="single" w:sz="4" w:space="0" w:color="auto"/>
            </w:tcBorders>
          </w:tcPr>
          <w:p w14:paraId="67E75C31"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3. Окружающий</w:t>
            </w:r>
            <w:r w:rsidRPr="00510C42">
              <w:rPr>
                <w:rFonts w:ascii="Times New Roman" w:eastAsia="Calibri" w:hAnsi="Times New Roman" w:cs="Times New Roman"/>
                <w:sz w:val="24"/>
                <w:szCs w:val="24"/>
              </w:rPr>
              <w:br/>
            </w:r>
            <w:r w:rsidRPr="00510C42">
              <w:rPr>
                <w:rFonts w:ascii="Times New Roman" w:eastAsia="Calibri" w:hAnsi="Times New Roman" w:cs="Times New Roman"/>
                <w:color w:val="000000"/>
                <w:sz w:val="24"/>
                <w:szCs w:val="24"/>
              </w:rPr>
              <w:t>мир</w:t>
            </w:r>
          </w:p>
        </w:tc>
        <w:tc>
          <w:tcPr>
            <w:tcW w:w="2882" w:type="dxa"/>
            <w:tcBorders>
              <w:top w:val="single" w:sz="4" w:space="0" w:color="auto"/>
              <w:left w:val="single" w:sz="4" w:space="0" w:color="auto"/>
              <w:bottom w:val="single" w:sz="4" w:space="0" w:color="auto"/>
              <w:right w:val="single" w:sz="4" w:space="0" w:color="auto"/>
            </w:tcBorders>
          </w:tcPr>
          <w:p w14:paraId="31C8A3A3"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3.1 Окружающий природный мир</w:t>
            </w:r>
          </w:p>
        </w:tc>
        <w:tc>
          <w:tcPr>
            <w:tcW w:w="1584" w:type="dxa"/>
            <w:tcBorders>
              <w:top w:val="single" w:sz="4" w:space="0" w:color="auto"/>
              <w:left w:val="single" w:sz="4" w:space="0" w:color="auto"/>
              <w:bottom w:val="single" w:sz="4" w:space="0" w:color="auto"/>
              <w:right w:val="single" w:sz="4" w:space="0" w:color="auto"/>
            </w:tcBorders>
          </w:tcPr>
          <w:p w14:paraId="793A63E7"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1</w:t>
            </w:r>
          </w:p>
        </w:tc>
        <w:tc>
          <w:tcPr>
            <w:tcW w:w="2142" w:type="dxa"/>
            <w:tcBorders>
              <w:top w:val="single" w:sz="4" w:space="0" w:color="auto"/>
              <w:left w:val="single" w:sz="4" w:space="0" w:color="auto"/>
              <w:bottom w:val="single" w:sz="4" w:space="0" w:color="auto"/>
              <w:right w:val="single" w:sz="4" w:space="0" w:color="auto"/>
            </w:tcBorders>
          </w:tcPr>
          <w:p w14:paraId="50177DE4"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c>
          <w:tcPr>
            <w:tcW w:w="994" w:type="dxa"/>
            <w:tcBorders>
              <w:top w:val="single" w:sz="4" w:space="0" w:color="auto"/>
              <w:left w:val="single" w:sz="4" w:space="0" w:color="auto"/>
              <w:bottom w:val="single" w:sz="4" w:space="0" w:color="auto"/>
              <w:right w:val="single" w:sz="4" w:space="0" w:color="auto"/>
            </w:tcBorders>
          </w:tcPr>
          <w:p w14:paraId="3045801A"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2</w:t>
            </w:r>
          </w:p>
        </w:tc>
      </w:tr>
      <w:tr w:rsidR="00510C42" w:rsidRPr="00510C42" w14:paraId="1CAAF3E3" w14:textId="77777777" w:rsidTr="00C81BDE">
        <w:tc>
          <w:tcPr>
            <w:tcW w:w="2252" w:type="dxa"/>
            <w:vMerge/>
            <w:tcBorders>
              <w:left w:val="single" w:sz="4" w:space="0" w:color="auto"/>
              <w:right w:val="single" w:sz="4" w:space="0" w:color="auto"/>
            </w:tcBorders>
          </w:tcPr>
          <w:p w14:paraId="1F8DA83E"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p>
        </w:tc>
        <w:tc>
          <w:tcPr>
            <w:tcW w:w="2882" w:type="dxa"/>
            <w:tcBorders>
              <w:top w:val="single" w:sz="4" w:space="0" w:color="auto"/>
              <w:left w:val="single" w:sz="4" w:space="0" w:color="auto"/>
              <w:bottom w:val="single" w:sz="4" w:space="0" w:color="auto"/>
              <w:right w:val="single" w:sz="4" w:space="0" w:color="auto"/>
            </w:tcBorders>
          </w:tcPr>
          <w:p w14:paraId="187C09E6"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 xml:space="preserve">3.2 Человек </w:t>
            </w:r>
          </w:p>
        </w:tc>
        <w:tc>
          <w:tcPr>
            <w:tcW w:w="1584" w:type="dxa"/>
            <w:tcBorders>
              <w:top w:val="single" w:sz="4" w:space="0" w:color="auto"/>
              <w:left w:val="single" w:sz="4" w:space="0" w:color="auto"/>
              <w:bottom w:val="single" w:sz="4" w:space="0" w:color="auto"/>
              <w:right w:val="single" w:sz="4" w:space="0" w:color="auto"/>
            </w:tcBorders>
          </w:tcPr>
          <w:p w14:paraId="699478F2"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1</w:t>
            </w:r>
          </w:p>
        </w:tc>
        <w:tc>
          <w:tcPr>
            <w:tcW w:w="2142" w:type="dxa"/>
            <w:tcBorders>
              <w:top w:val="single" w:sz="4" w:space="0" w:color="auto"/>
              <w:left w:val="single" w:sz="4" w:space="0" w:color="auto"/>
              <w:bottom w:val="single" w:sz="4" w:space="0" w:color="auto"/>
              <w:right w:val="single" w:sz="4" w:space="0" w:color="auto"/>
            </w:tcBorders>
          </w:tcPr>
          <w:p w14:paraId="7FF0C52F"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c>
          <w:tcPr>
            <w:tcW w:w="994" w:type="dxa"/>
            <w:tcBorders>
              <w:top w:val="single" w:sz="4" w:space="0" w:color="auto"/>
              <w:left w:val="single" w:sz="4" w:space="0" w:color="auto"/>
              <w:bottom w:val="single" w:sz="4" w:space="0" w:color="auto"/>
              <w:right w:val="single" w:sz="4" w:space="0" w:color="auto"/>
            </w:tcBorders>
          </w:tcPr>
          <w:p w14:paraId="52C9A425"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2</w:t>
            </w:r>
          </w:p>
        </w:tc>
      </w:tr>
      <w:tr w:rsidR="00510C42" w:rsidRPr="00510C42" w14:paraId="27A1D529" w14:textId="77777777" w:rsidTr="00C81BDE">
        <w:tc>
          <w:tcPr>
            <w:tcW w:w="2252" w:type="dxa"/>
            <w:vMerge/>
            <w:tcBorders>
              <w:left w:val="single" w:sz="4" w:space="0" w:color="auto"/>
              <w:right w:val="single" w:sz="4" w:space="0" w:color="auto"/>
            </w:tcBorders>
          </w:tcPr>
          <w:p w14:paraId="655B1A23"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c>
          <w:tcPr>
            <w:tcW w:w="2882" w:type="dxa"/>
            <w:tcBorders>
              <w:top w:val="single" w:sz="4" w:space="0" w:color="auto"/>
              <w:left w:val="single" w:sz="4" w:space="0" w:color="auto"/>
              <w:bottom w:val="single" w:sz="4" w:space="0" w:color="auto"/>
              <w:right w:val="single" w:sz="4" w:space="0" w:color="auto"/>
            </w:tcBorders>
          </w:tcPr>
          <w:p w14:paraId="7306A646"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3.3. Домоводство</w:t>
            </w:r>
          </w:p>
        </w:tc>
        <w:tc>
          <w:tcPr>
            <w:tcW w:w="1584" w:type="dxa"/>
          </w:tcPr>
          <w:p w14:paraId="6125CB68"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1</w:t>
            </w:r>
          </w:p>
        </w:tc>
        <w:tc>
          <w:tcPr>
            <w:tcW w:w="2142" w:type="dxa"/>
          </w:tcPr>
          <w:p w14:paraId="01F937EA"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2</w:t>
            </w:r>
          </w:p>
        </w:tc>
        <w:tc>
          <w:tcPr>
            <w:tcW w:w="994" w:type="dxa"/>
          </w:tcPr>
          <w:p w14:paraId="50E2CB65"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3</w:t>
            </w:r>
          </w:p>
        </w:tc>
      </w:tr>
      <w:tr w:rsidR="00510C42" w:rsidRPr="00510C42" w14:paraId="00FFC9A2" w14:textId="77777777" w:rsidTr="00C81BDE">
        <w:tc>
          <w:tcPr>
            <w:tcW w:w="2252" w:type="dxa"/>
            <w:vMerge/>
            <w:tcBorders>
              <w:left w:val="single" w:sz="4" w:space="0" w:color="auto"/>
              <w:bottom w:val="single" w:sz="4" w:space="0" w:color="auto"/>
              <w:right w:val="single" w:sz="4" w:space="0" w:color="auto"/>
            </w:tcBorders>
          </w:tcPr>
          <w:p w14:paraId="067B4CDB"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c>
          <w:tcPr>
            <w:tcW w:w="2882" w:type="dxa"/>
            <w:tcBorders>
              <w:top w:val="single" w:sz="4" w:space="0" w:color="auto"/>
              <w:left w:val="single" w:sz="4" w:space="0" w:color="auto"/>
              <w:bottom w:val="single" w:sz="4" w:space="0" w:color="auto"/>
              <w:right w:val="single" w:sz="4" w:space="0" w:color="auto"/>
            </w:tcBorders>
          </w:tcPr>
          <w:p w14:paraId="4340218F"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3.4. Окружающий социальный мир</w:t>
            </w:r>
          </w:p>
        </w:tc>
        <w:tc>
          <w:tcPr>
            <w:tcW w:w="1584" w:type="dxa"/>
          </w:tcPr>
          <w:p w14:paraId="0E54470A"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0,5</w:t>
            </w:r>
          </w:p>
        </w:tc>
        <w:tc>
          <w:tcPr>
            <w:tcW w:w="2142" w:type="dxa"/>
          </w:tcPr>
          <w:p w14:paraId="5236072D"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0,5</w:t>
            </w:r>
          </w:p>
        </w:tc>
        <w:tc>
          <w:tcPr>
            <w:tcW w:w="994" w:type="dxa"/>
          </w:tcPr>
          <w:p w14:paraId="7DBE1A31"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1</w:t>
            </w:r>
          </w:p>
        </w:tc>
      </w:tr>
      <w:tr w:rsidR="00510C42" w:rsidRPr="00510C42" w14:paraId="7CC0969B" w14:textId="77777777" w:rsidTr="00C81BDE">
        <w:tc>
          <w:tcPr>
            <w:tcW w:w="2252" w:type="dxa"/>
            <w:vMerge w:val="restart"/>
            <w:tcBorders>
              <w:top w:val="single" w:sz="4" w:space="0" w:color="auto"/>
              <w:left w:val="single" w:sz="4" w:space="0" w:color="auto"/>
              <w:right w:val="single" w:sz="4" w:space="0" w:color="auto"/>
            </w:tcBorders>
          </w:tcPr>
          <w:p w14:paraId="6FE6FAD4"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 xml:space="preserve">4. Искусство </w:t>
            </w:r>
          </w:p>
        </w:tc>
        <w:tc>
          <w:tcPr>
            <w:tcW w:w="2882" w:type="dxa"/>
            <w:tcBorders>
              <w:top w:val="single" w:sz="4" w:space="0" w:color="auto"/>
              <w:left w:val="single" w:sz="4" w:space="0" w:color="auto"/>
              <w:bottom w:val="single" w:sz="4" w:space="0" w:color="auto"/>
              <w:right w:val="single" w:sz="4" w:space="0" w:color="auto"/>
            </w:tcBorders>
          </w:tcPr>
          <w:p w14:paraId="0B3192F4"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4.1. Музыка и движение</w:t>
            </w:r>
          </w:p>
        </w:tc>
        <w:tc>
          <w:tcPr>
            <w:tcW w:w="1584" w:type="dxa"/>
          </w:tcPr>
          <w:p w14:paraId="07DF43EE"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1</w:t>
            </w:r>
          </w:p>
        </w:tc>
        <w:tc>
          <w:tcPr>
            <w:tcW w:w="2142" w:type="dxa"/>
          </w:tcPr>
          <w:p w14:paraId="1B3DB829"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1</w:t>
            </w:r>
          </w:p>
        </w:tc>
        <w:tc>
          <w:tcPr>
            <w:tcW w:w="994" w:type="dxa"/>
          </w:tcPr>
          <w:p w14:paraId="29CEC74D"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2</w:t>
            </w:r>
          </w:p>
        </w:tc>
      </w:tr>
      <w:tr w:rsidR="00510C42" w:rsidRPr="00510C42" w14:paraId="36325FE9" w14:textId="77777777" w:rsidTr="00C81BDE">
        <w:trPr>
          <w:trHeight w:val="384"/>
        </w:trPr>
        <w:tc>
          <w:tcPr>
            <w:tcW w:w="2252" w:type="dxa"/>
            <w:vMerge/>
            <w:tcBorders>
              <w:left w:val="single" w:sz="4" w:space="0" w:color="auto"/>
              <w:bottom w:val="single" w:sz="4" w:space="0" w:color="auto"/>
              <w:right w:val="single" w:sz="4" w:space="0" w:color="auto"/>
            </w:tcBorders>
          </w:tcPr>
          <w:p w14:paraId="035EBD03"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c>
          <w:tcPr>
            <w:tcW w:w="2882" w:type="dxa"/>
            <w:tcBorders>
              <w:top w:val="single" w:sz="4" w:space="0" w:color="auto"/>
              <w:left w:val="single" w:sz="4" w:space="0" w:color="auto"/>
              <w:bottom w:val="single" w:sz="4" w:space="0" w:color="auto"/>
              <w:right w:val="single" w:sz="4" w:space="0" w:color="auto"/>
            </w:tcBorders>
          </w:tcPr>
          <w:p w14:paraId="6485C393"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4.1 Изобразительная деятельность</w:t>
            </w:r>
          </w:p>
        </w:tc>
        <w:tc>
          <w:tcPr>
            <w:tcW w:w="1584" w:type="dxa"/>
            <w:tcBorders>
              <w:top w:val="single" w:sz="4" w:space="0" w:color="auto"/>
              <w:left w:val="single" w:sz="4" w:space="0" w:color="auto"/>
              <w:bottom w:val="single" w:sz="4" w:space="0" w:color="auto"/>
              <w:right w:val="single" w:sz="4" w:space="0" w:color="auto"/>
            </w:tcBorders>
          </w:tcPr>
          <w:p w14:paraId="7AACD409"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1,5</w:t>
            </w:r>
          </w:p>
        </w:tc>
        <w:tc>
          <w:tcPr>
            <w:tcW w:w="2142" w:type="dxa"/>
            <w:tcBorders>
              <w:top w:val="single" w:sz="4" w:space="0" w:color="auto"/>
              <w:left w:val="single" w:sz="4" w:space="0" w:color="auto"/>
              <w:bottom w:val="single" w:sz="4" w:space="0" w:color="auto"/>
              <w:right w:val="single" w:sz="4" w:space="0" w:color="auto"/>
            </w:tcBorders>
          </w:tcPr>
          <w:p w14:paraId="534F6437"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1,5</w:t>
            </w:r>
          </w:p>
        </w:tc>
        <w:tc>
          <w:tcPr>
            <w:tcW w:w="994" w:type="dxa"/>
            <w:tcBorders>
              <w:top w:val="single" w:sz="4" w:space="0" w:color="auto"/>
              <w:left w:val="single" w:sz="4" w:space="0" w:color="auto"/>
              <w:bottom w:val="single" w:sz="4" w:space="0" w:color="auto"/>
              <w:right w:val="single" w:sz="4" w:space="0" w:color="auto"/>
            </w:tcBorders>
          </w:tcPr>
          <w:p w14:paraId="27C47111"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3</w:t>
            </w:r>
          </w:p>
        </w:tc>
      </w:tr>
      <w:tr w:rsidR="00510C42" w:rsidRPr="00510C42" w14:paraId="4B9C3341" w14:textId="77777777" w:rsidTr="00C81BDE">
        <w:tc>
          <w:tcPr>
            <w:tcW w:w="2252" w:type="dxa"/>
            <w:tcBorders>
              <w:top w:val="single" w:sz="4" w:space="0" w:color="auto"/>
              <w:left w:val="single" w:sz="4" w:space="0" w:color="auto"/>
              <w:bottom w:val="single" w:sz="4" w:space="0" w:color="auto"/>
              <w:right w:val="single" w:sz="4" w:space="0" w:color="auto"/>
            </w:tcBorders>
          </w:tcPr>
          <w:p w14:paraId="4596331A"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5. Физическая культура</w:t>
            </w:r>
          </w:p>
        </w:tc>
        <w:tc>
          <w:tcPr>
            <w:tcW w:w="2882" w:type="dxa"/>
            <w:tcBorders>
              <w:top w:val="single" w:sz="4" w:space="0" w:color="auto"/>
              <w:left w:val="single" w:sz="4" w:space="0" w:color="auto"/>
              <w:bottom w:val="single" w:sz="4" w:space="0" w:color="auto"/>
              <w:right w:val="single" w:sz="4" w:space="0" w:color="auto"/>
            </w:tcBorders>
          </w:tcPr>
          <w:p w14:paraId="2E3354E6"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5.1. Адаптивная физкультура</w:t>
            </w:r>
          </w:p>
        </w:tc>
        <w:tc>
          <w:tcPr>
            <w:tcW w:w="1584" w:type="dxa"/>
            <w:tcBorders>
              <w:top w:val="single" w:sz="4" w:space="0" w:color="auto"/>
              <w:left w:val="single" w:sz="4" w:space="0" w:color="auto"/>
              <w:bottom w:val="single" w:sz="4" w:space="0" w:color="auto"/>
              <w:right w:val="single" w:sz="4" w:space="0" w:color="auto"/>
            </w:tcBorders>
          </w:tcPr>
          <w:p w14:paraId="024CB6FA" w14:textId="77777777" w:rsidR="00510C42" w:rsidRPr="00510C42" w:rsidRDefault="00510C42" w:rsidP="00C81BDE">
            <w:pPr>
              <w:tabs>
                <w:tab w:val="left" w:pos="9639"/>
              </w:tabs>
              <w:spacing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c>
          <w:tcPr>
            <w:tcW w:w="2142" w:type="dxa"/>
            <w:tcBorders>
              <w:top w:val="single" w:sz="4" w:space="0" w:color="auto"/>
              <w:left w:val="single" w:sz="4" w:space="0" w:color="auto"/>
              <w:bottom w:val="single" w:sz="4" w:space="0" w:color="auto"/>
              <w:right w:val="single" w:sz="4" w:space="0" w:color="auto"/>
            </w:tcBorders>
          </w:tcPr>
          <w:p w14:paraId="541449DE" w14:textId="77777777" w:rsidR="00510C42" w:rsidRPr="00510C42" w:rsidRDefault="00510C42" w:rsidP="00C81BDE">
            <w:pPr>
              <w:tabs>
                <w:tab w:val="left" w:pos="9639"/>
              </w:tabs>
              <w:spacing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c>
          <w:tcPr>
            <w:tcW w:w="994" w:type="dxa"/>
            <w:tcBorders>
              <w:top w:val="single" w:sz="4" w:space="0" w:color="auto"/>
              <w:left w:val="single" w:sz="4" w:space="0" w:color="auto"/>
              <w:bottom w:val="single" w:sz="4" w:space="0" w:color="auto"/>
              <w:right w:val="single" w:sz="4" w:space="0" w:color="auto"/>
            </w:tcBorders>
          </w:tcPr>
          <w:p w14:paraId="2962BA92" w14:textId="77777777" w:rsidR="00510C42" w:rsidRPr="00510C42" w:rsidRDefault="00510C42" w:rsidP="00C81BDE">
            <w:pPr>
              <w:tabs>
                <w:tab w:val="left" w:pos="9639"/>
              </w:tabs>
              <w:spacing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2</w:t>
            </w:r>
          </w:p>
        </w:tc>
      </w:tr>
      <w:tr w:rsidR="00510C42" w:rsidRPr="00510C42" w14:paraId="5BBC8543" w14:textId="77777777" w:rsidTr="00C81BDE">
        <w:trPr>
          <w:trHeight w:val="247"/>
        </w:trPr>
        <w:tc>
          <w:tcPr>
            <w:tcW w:w="2252" w:type="dxa"/>
            <w:tcBorders>
              <w:top w:val="single" w:sz="4" w:space="0" w:color="auto"/>
              <w:left w:val="single" w:sz="4" w:space="0" w:color="auto"/>
              <w:bottom w:val="single" w:sz="4" w:space="0" w:color="auto"/>
              <w:right w:val="single" w:sz="4" w:space="0" w:color="auto"/>
            </w:tcBorders>
          </w:tcPr>
          <w:p w14:paraId="426711A4"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6. Технология</w:t>
            </w:r>
          </w:p>
        </w:tc>
        <w:tc>
          <w:tcPr>
            <w:tcW w:w="2882" w:type="dxa"/>
            <w:tcBorders>
              <w:top w:val="single" w:sz="4" w:space="0" w:color="auto"/>
              <w:left w:val="single" w:sz="4" w:space="0" w:color="auto"/>
              <w:bottom w:val="single" w:sz="4" w:space="0" w:color="auto"/>
              <w:right w:val="single" w:sz="4" w:space="0" w:color="auto"/>
            </w:tcBorders>
          </w:tcPr>
          <w:p w14:paraId="071C8FEE"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6.1. Профильный труд</w:t>
            </w:r>
          </w:p>
        </w:tc>
        <w:tc>
          <w:tcPr>
            <w:tcW w:w="1584" w:type="dxa"/>
            <w:tcBorders>
              <w:top w:val="single" w:sz="4" w:space="0" w:color="auto"/>
              <w:left w:val="single" w:sz="4" w:space="0" w:color="auto"/>
              <w:bottom w:val="single" w:sz="4" w:space="0" w:color="auto"/>
              <w:right w:val="single" w:sz="4" w:space="0" w:color="auto"/>
            </w:tcBorders>
          </w:tcPr>
          <w:p w14:paraId="6DCA5EA5"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w:t>
            </w:r>
          </w:p>
        </w:tc>
        <w:tc>
          <w:tcPr>
            <w:tcW w:w="2142" w:type="dxa"/>
            <w:tcBorders>
              <w:top w:val="single" w:sz="4" w:space="0" w:color="auto"/>
              <w:left w:val="single" w:sz="4" w:space="0" w:color="auto"/>
              <w:bottom w:val="single" w:sz="4" w:space="0" w:color="auto"/>
              <w:right w:val="single" w:sz="4" w:space="0" w:color="auto"/>
            </w:tcBorders>
          </w:tcPr>
          <w:p w14:paraId="079DE132"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w:t>
            </w:r>
          </w:p>
        </w:tc>
        <w:tc>
          <w:tcPr>
            <w:tcW w:w="994" w:type="dxa"/>
            <w:tcBorders>
              <w:top w:val="single" w:sz="4" w:space="0" w:color="auto"/>
              <w:left w:val="single" w:sz="4" w:space="0" w:color="auto"/>
              <w:bottom w:val="single" w:sz="4" w:space="0" w:color="auto"/>
              <w:right w:val="single" w:sz="4" w:space="0" w:color="auto"/>
            </w:tcBorders>
          </w:tcPr>
          <w:p w14:paraId="4ED4FB61"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w:t>
            </w:r>
          </w:p>
        </w:tc>
      </w:tr>
      <w:tr w:rsidR="00510C42" w:rsidRPr="00510C42" w14:paraId="477F3085" w14:textId="77777777" w:rsidTr="00C81BDE">
        <w:tc>
          <w:tcPr>
            <w:tcW w:w="5134" w:type="dxa"/>
            <w:gridSpan w:val="2"/>
            <w:tcBorders>
              <w:top w:val="single" w:sz="4" w:space="0" w:color="auto"/>
              <w:left w:val="single" w:sz="4" w:space="0" w:color="auto"/>
              <w:bottom w:val="single" w:sz="4" w:space="0" w:color="auto"/>
              <w:right w:val="single" w:sz="4" w:space="0" w:color="auto"/>
            </w:tcBorders>
            <w:vAlign w:val="center"/>
          </w:tcPr>
          <w:p w14:paraId="6A51510D" w14:textId="77777777" w:rsidR="00510C42" w:rsidRPr="00510C42" w:rsidRDefault="00510C42" w:rsidP="00C81BDE">
            <w:pPr>
              <w:tabs>
                <w:tab w:val="left" w:pos="9639"/>
              </w:tabs>
              <w:spacing w:after="0" w:line="240" w:lineRule="auto"/>
              <w:rPr>
                <w:rFonts w:ascii="Times New Roman" w:eastAsia="Calibri" w:hAnsi="Times New Roman" w:cs="Times New Roman"/>
                <w:b/>
                <w:color w:val="000000"/>
                <w:sz w:val="24"/>
                <w:szCs w:val="24"/>
              </w:rPr>
            </w:pPr>
            <w:r w:rsidRPr="00510C42">
              <w:rPr>
                <w:rFonts w:ascii="Times New Roman" w:eastAsia="Calibri" w:hAnsi="Times New Roman" w:cs="Times New Roman"/>
                <w:b/>
                <w:color w:val="000000"/>
                <w:sz w:val="24"/>
                <w:szCs w:val="24"/>
              </w:rPr>
              <w:t>ИТОГО</w:t>
            </w:r>
          </w:p>
        </w:tc>
        <w:tc>
          <w:tcPr>
            <w:tcW w:w="1584" w:type="dxa"/>
            <w:tcBorders>
              <w:top w:val="single" w:sz="4" w:space="0" w:color="auto"/>
              <w:left w:val="single" w:sz="4" w:space="0" w:color="auto"/>
              <w:bottom w:val="single" w:sz="4" w:space="0" w:color="auto"/>
              <w:right w:val="single" w:sz="4" w:space="0" w:color="auto"/>
            </w:tcBorders>
            <w:vAlign w:val="center"/>
          </w:tcPr>
          <w:p w14:paraId="4C9F4746"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8,5</w:t>
            </w:r>
          </w:p>
        </w:tc>
        <w:tc>
          <w:tcPr>
            <w:tcW w:w="2142" w:type="dxa"/>
            <w:tcBorders>
              <w:top w:val="single" w:sz="4" w:space="0" w:color="auto"/>
              <w:left w:val="single" w:sz="4" w:space="0" w:color="auto"/>
              <w:bottom w:val="single" w:sz="4" w:space="0" w:color="auto"/>
              <w:right w:val="single" w:sz="4" w:space="0" w:color="auto"/>
            </w:tcBorders>
          </w:tcPr>
          <w:p w14:paraId="157E2352"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8,5</w:t>
            </w:r>
          </w:p>
        </w:tc>
        <w:tc>
          <w:tcPr>
            <w:tcW w:w="994" w:type="dxa"/>
            <w:tcBorders>
              <w:top w:val="single" w:sz="4" w:space="0" w:color="auto"/>
              <w:left w:val="single" w:sz="4" w:space="0" w:color="auto"/>
              <w:bottom w:val="single" w:sz="4" w:space="0" w:color="auto"/>
              <w:right w:val="single" w:sz="4" w:space="0" w:color="auto"/>
            </w:tcBorders>
          </w:tcPr>
          <w:p w14:paraId="231DC0EE"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17</w:t>
            </w:r>
          </w:p>
        </w:tc>
      </w:tr>
      <w:tr w:rsidR="00510C42" w:rsidRPr="00510C42" w14:paraId="427E26E1" w14:textId="77777777" w:rsidTr="00C81BDE">
        <w:tc>
          <w:tcPr>
            <w:tcW w:w="5134" w:type="dxa"/>
            <w:gridSpan w:val="2"/>
            <w:tcBorders>
              <w:top w:val="single" w:sz="4" w:space="0" w:color="000000"/>
              <w:left w:val="single" w:sz="4" w:space="0" w:color="000000"/>
              <w:bottom w:val="single" w:sz="4" w:space="0" w:color="000000"/>
            </w:tcBorders>
            <w:shd w:val="clear" w:color="auto" w:fill="auto"/>
          </w:tcPr>
          <w:p w14:paraId="757531C9"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lang w:bidi="en-US"/>
              </w:rPr>
            </w:pPr>
            <w:r w:rsidRPr="00510C42">
              <w:rPr>
                <w:rFonts w:ascii="Times New Roman" w:eastAsia="Calibri" w:hAnsi="Times New Roman" w:cs="Times New Roman"/>
                <w:sz w:val="24"/>
                <w:szCs w:val="24"/>
                <w:lang w:bidi="en-US"/>
              </w:rPr>
              <w:t>Максимально допустимая недельная нагрузка</w:t>
            </w:r>
          </w:p>
        </w:tc>
        <w:tc>
          <w:tcPr>
            <w:tcW w:w="1584" w:type="dxa"/>
            <w:tcBorders>
              <w:top w:val="single" w:sz="4" w:space="0" w:color="auto"/>
              <w:left w:val="single" w:sz="4" w:space="0" w:color="auto"/>
              <w:bottom w:val="single" w:sz="4" w:space="0" w:color="auto"/>
              <w:right w:val="single" w:sz="4" w:space="0" w:color="auto"/>
            </w:tcBorders>
          </w:tcPr>
          <w:p w14:paraId="2C03D333"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c>
          <w:tcPr>
            <w:tcW w:w="2142" w:type="dxa"/>
            <w:tcBorders>
              <w:top w:val="single" w:sz="4" w:space="0" w:color="auto"/>
              <w:left w:val="single" w:sz="4" w:space="0" w:color="auto"/>
              <w:bottom w:val="single" w:sz="4" w:space="0" w:color="auto"/>
              <w:right w:val="single" w:sz="4" w:space="0" w:color="auto"/>
            </w:tcBorders>
          </w:tcPr>
          <w:p w14:paraId="29CA03A6"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45FAD304"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23</w:t>
            </w:r>
          </w:p>
        </w:tc>
      </w:tr>
      <w:tr w:rsidR="00510C42" w:rsidRPr="00510C42" w14:paraId="176B0E65" w14:textId="77777777" w:rsidTr="00C81BDE">
        <w:tc>
          <w:tcPr>
            <w:tcW w:w="9854" w:type="dxa"/>
            <w:gridSpan w:val="5"/>
            <w:tcBorders>
              <w:top w:val="single" w:sz="4" w:space="0" w:color="auto"/>
              <w:left w:val="single" w:sz="4" w:space="0" w:color="auto"/>
              <w:bottom w:val="single" w:sz="4" w:space="0" w:color="auto"/>
              <w:right w:val="single" w:sz="4" w:space="0" w:color="auto"/>
            </w:tcBorders>
            <w:vAlign w:val="center"/>
          </w:tcPr>
          <w:p w14:paraId="7CA66B30" w14:textId="77777777" w:rsidR="00510C42" w:rsidRPr="00510C42" w:rsidRDefault="00510C42" w:rsidP="00C81BDE">
            <w:pPr>
              <w:tabs>
                <w:tab w:val="left" w:pos="9639"/>
              </w:tabs>
              <w:spacing w:after="0" w:line="240" w:lineRule="auto"/>
              <w:rPr>
                <w:rFonts w:ascii="Times New Roman" w:eastAsia="Calibri" w:hAnsi="Times New Roman" w:cs="Times New Roman"/>
                <w:b/>
                <w:color w:val="000000"/>
                <w:sz w:val="24"/>
                <w:szCs w:val="24"/>
              </w:rPr>
            </w:pPr>
            <w:r w:rsidRPr="00510C42">
              <w:rPr>
                <w:rFonts w:ascii="Times New Roman" w:eastAsia="Calibri" w:hAnsi="Times New Roman" w:cs="Times New Roman"/>
                <w:b/>
                <w:sz w:val="24"/>
                <w:szCs w:val="24"/>
              </w:rPr>
              <w:t>III. Внеурочная деятельность</w:t>
            </w:r>
          </w:p>
        </w:tc>
      </w:tr>
      <w:tr w:rsidR="00510C42" w:rsidRPr="00510C42" w14:paraId="764C28CA" w14:textId="77777777" w:rsidTr="00C81BDE">
        <w:tc>
          <w:tcPr>
            <w:tcW w:w="9854" w:type="dxa"/>
            <w:gridSpan w:val="5"/>
            <w:tcBorders>
              <w:top w:val="single" w:sz="4" w:space="0" w:color="auto"/>
              <w:left w:val="single" w:sz="4" w:space="0" w:color="auto"/>
              <w:bottom w:val="single" w:sz="4" w:space="0" w:color="auto"/>
              <w:right w:val="single" w:sz="4" w:space="0" w:color="auto"/>
            </w:tcBorders>
            <w:vAlign w:val="center"/>
          </w:tcPr>
          <w:p w14:paraId="0113F935" w14:textId="77777777" w:rsidR="00510C42" w:rsidRPr="00510C42" w:rsidRDefault="00510C42" w:rsidP="00C81BDE">
            <w:pPr>
              <w:tabs>
                <w:tab w:val="left" w:pos="9639"/>
              </w:tabs>
              <w:spacing w:after="0" w:line="240" w:lineRule="auto"/>
              <w:jc w:val="center"/>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 xml:space="preserve">Духовно-нравственное </w:t>
            </w:r>
          </w:p>
        </w:tc>
      </w:tr>
      <w:tr w:rsidR="00510C42" w:rsidRPr="00510C42" w14:paraId="144E32C1" w14:textId="77777777" w:rsidTr="00C81BDE">
        <w:tc>
          <w:tcPr>
            <w:tcW w:w="5134" w:type="dxa"/>
            <w:gridSpan w:val="2"/>
            <w:tcBorders>
              <w:top w:val="single" w:sz="4" w:space="0" w:color="auto"/>
              <w:left w:val="single" w:sz="4" w:space="0" w:color="auto"/>
              <w:bottom w:val="single" w:sz="4" w:space="0" w:color="auto"/>
              <w:right w:val="single" w:sz="4" w:space="0" w:color="auto"/>
            </w:tcBorders>
            <w:vAlign w:val="center"/>
          </w:tcPr>
          <w:p w14:paraId="62C5B29C"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highlight w:val="red"/>
              </w:rPr>
            </w:pPr>
            <w:r w:rsidRPr="00510C42">
              <w:rPr>
                <w:rFonts w:ascii="Times New Roman" w:eastAsia="Calibri" w:hAnsi="Times New Roman" w:cs="Times New Roman"/>
                <w:color w:val="000000"/>
                <w:sz w:val="24"/>
                <w:szCs w:val="24"/>
              </w:rPr>
              <w:t>Разговор о важном</w:t>
            </w:r>
          </w:p>
        </w:tc>
        <w:tc>
          <w:tcPr>
            <w:tcW w:w="1584" w:type="dxa"/>
            <w:tcBorders>
              <w:top w:val="single" w:sz="4" w:space="0" w:color="auto"/>
              <w:left w:val="single" w:sz="4" w:space="0" w:color="auto"/>
              <w:bottom w:val="single" w:sz="4" w:space="0" w:color="auto"/>
              <w:right w:val="single" w:sz="4" w:space="0" w:color="auto"/>
            </w:tcBorders>
            <w:vAlign w:val="center"/>
          </w:tcPr>
          <w:p w14:paraId="5561FF56"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c>
          <w:tcPr>
            <w:tcW w:w="2142" w:type="dxa"/>
            <w:tcBorders>
              <w:top w:val="single" w:sz="4" w:space="0" w:color="auto"/>
              <w:left w:val="single" w:sz="4" w:space="0" w:color="auto"/>
              <w:bottom w:val="single" w:sz="4" w:space="0" w:color="auto"/>
              <w:right w:val="single" w:sz="4" w:space="0" w:color="auto"/>
            </w:tcBorders>
          </w:tcPr>
          <w:p w14:paraId="2B8D58F7"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w:t>
            </w:r>
          </w:p>
        </w:tc>
        <w:tc>
          <w:tcPr>
            <w:tcW w:w="994" w:type="dxa"/>
            <w:tcBorders>
              <w:top w:val="single" w:sz="4" w:space="0" w:color="auto"/>
              <w:left w:val="single" w:sz="4" w:space="0" w:color="auto"/>
              <w:bottom w:val="single" w:sz="4" w:space="0" w:color="auto"/>
              <w:right w:val="single" w:sz="4" w:space="0" w:color="auto"/>
            </w:tcBorders>
          </w:tcPr>
          <w:p w14:paraId="689AC396"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r>
      <w:tr w:rsidR="00510C42" w:rsidRPr="00510C42" w14:paraId="1FD846CA" w14:textId="77777777" w:rsidTr="00C81BDE">
        <w:tc>
          <w:tcPr>
            <w:tcW w:w="9854" w:type="dxa"/>
            <w:gridSpan w:val="5"/>
            <w:tcBorders>
              <w:top w:val="single" w:sz="4" w:space="0" w:color="auto"/>
              <w:left w:val="single" w:sz="4" w:space="0" w:color="auto"/>
              <w:bottom w:val="single" w:sz="4" w:space="0" w:color="auto"/>
              <w:right w:val="single" w:sz="4" w:space="0" w:color="auto"/>
            </w:tcBorders>
            <w:vAlign w:val="center"/>
          </w:tcPr>
          <w:p w14:paraId="16FDC0C0" w14:textId="77777777" w:rsidR="00510C42" w:rsidRPr="00510C42" w:rsidRDefault="00510C42" w:rsidP="00C81BDE">
            <w:pPr>
              <w:tabs>
                <w:tab w:val="left" w:pos="9639"/>
              </w:tabs>
              <w:spacing w:after="0" w:line="240" w:lineRule="auto"/>
              <w:jc w:val="center"/>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Коррекционные курсы</w:t>
            </w:r>
          </w:p>
        </w:tc>
      </w:tr>
      <w:tr w:rsidR="00510C42" w:rsidRPr="00510C42" w14:paraId="7248D5C3" w14:textId="77777777" w:rsidTr="00C81BDE">
        <w:tc>
          <w:tcPr>
            <w:tcW w:w="5134" w:type="dxa"/>
            <w:gridSpan w:val="2"/>
            <w:tcBorders>
              <w:top w:val="single" w:sz="4" w:space="0" w:color="auto"/>
              <w:left w:val="single" w:sz="4" w:space="0" w:color="auto"/>
              <w:bottom w:val="single" w:sz="4" w:space="0" w:color="auto"/>
              <w:right w:val="single" w:sz="4" w:space="0" w:color="auto"/>
            </w:tcBorders>
            <w:vAlign w:val="center"/>
          </w:tcPr>
          <w:p w14:paraId="47208056"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Сенсорное развитие</w:t>
            </w:r>
          </w:p>
        </w:tc>
        <w:tc>
          <w:tcPr>
            <w:tcW w:w="1584" w:type="dxa"/>
            <w:tcBorders>
              <w:top w:val="single" w:sz="4" w:space="0" w:color="auto"/>
              <w:left w:val="single" w:sz="4" w:space="0" w:color="auto"/>
              <w:bottom w:val="single" w:sz="4" w:space="0" w:color="auto"/>
              <w:right w:val="single" w:sz="4" w:space="0" w:color="auto"/>
            </w:tcBorders>
            <w:vAlign w:val="center"/>
          </w:tcPr>
          <w:p w14:paraId="44E82B9F"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c>
          <w:tcPr>
            <w:tcW w:w="2142" w:type="dxa"/>
            <w:tcBorders>
              <w:top w:val="single" w:sz="4" w:space="0" w:color="auto"/>
              <w:left w:val="single" w:sz="4" w:space="0" w:color="auto"/>
              <w:bottom w:val="single" w:sz="4" w:space="0" w:color="auto"/>
              <w:right w:val="single" w:sz="4" w:space="0" w:color="auto"/>
            </w:tcBorders>
          </w:tcPr>
          <w:p w14:paraId="19DE5E70"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w:t>
            </w:r>
          </w:p>
        </w:tc>
        <w:tc>
          <w:tcPr>
            <w:tcW w:w="994" w:type="dxa"/>
            <w:tcBorders>
              <w:top w:val="single" w:sz="4" w:space="0" w:color="auto"/>
              <w:left w:val="single" w:sz="4" w:space="0" w:color="auto"/>
              <w:bottom w:val="single" w:sz="4" w:space="0" w:color="auto"/>
              <w:right w:val="single" w:sz="4" w:space="0" w:color="auto"/>
            </w:tcBorders>
          </w:tcPr>
          <w:p w14:paraId="02D9A2D7"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r>
      <w:tr w:rsidR="00510C42" w:rsidRPr="00510C42" w14:paraId="3879A815" w14:textId="77777777" w:rsidTr="00C81BDE">
        <w:tc>
          <w:tcPr>
            <w:tcW w:w="5134" w:type="dxa"/>
            <w:gridSpan w:val="2"/>
            <w:tcBorders>
              <w:top w:val="single" w:sz="4" w:space="0" w:color="auto"/>
              <w:left w:val="single" w:sz="4" w:space="0" w:color="auto"/>
              <w:bottom w:val="single" w:sz="4" w:space="0" w:color="auto"/>
              <w:right w:val="single" w:sz="4" w:space="0" w:color="auto"/>
            </w:tcBorders>
            <w:vAlign w:val="center"/>
          </w:tcPr>
          <w:p w14:paraId="6F3D9ADE"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lastRenderedPageBreak/>
              <w:t>Предметно-практические действия</w:t>
            </w:r>
          </w:p>
        </w:tc>
        <w:tc>
          <w:tcPr>
            <w:tcW w:w="1584" w:type="dxa"/>
            <w:tcBorders>
              <w:top w:val="single" w:sz="4" w:space="0" w:color="auto"/>
              <w:left w:val="single" w:sz="4" w:space="0" w:color="auto"/>
              <w:bottom w:val="single" w:sz="4" w:space="0" w:color="auto"/>
              <w:right w:val="single" w:sz="4" w:space="0" w:color="auto"/>
            </w:tcBorders>
            <w:vAlign w:val="center"/>
          </w:tcPr>
          <w:p w14:paraId="296B1F53"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c>
          <w:tcPr>
            <w:tcW w:w="2142" w:type="dxa"/>
            <w:tcBorders>
              <w:top w:val="single" w:sz="4" w:space="0" w:color="auto"/>
              <w:left w:val="single" w:sz="4" w:space="0" w:color="auto"/>
              <w:bottom w:val="single" w:sz="4" w:space="0" w:color="auto"/>
              <w:right w:val="single" w:sz="4" w:space="0" w:color="auto"/>
            </w:tcBorders>
          </w:tcPr>
          <w:p w14:paraId="0D9D838E"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w:t>
            </w:r>
          </w:p>
        </w:tc>
        <w:tc>
          <w:tcPr>
            <w:tcW w:w="994" w:type="dxa"/>
            <w:tcBorders>
              <w:top w:val="single" w:sz="4" w:space="0" w:color="auto"/>
              <w:left w:val="single" w:sz="4" w:space="0" w:color="auto"/>
              <w:bottom w:val="single" w:sz="4" w:space="0" w:color="auto"/>
              <w:right w:val="single" w:sz="4" w:space="0" w:color="auto"/>
            </w:tcBorders>
          </w:tcPr>
          <w:p w14:paraId="6ECC8E3D"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r>
      <w:tr w:rsidR="00510C42" w:rsidRPr="00510C42" w14:paraId="5848DB4C" w14:textId="77777777" w:rsidTr="00C81BDE">
        <w:tc>
          <w:tcPr>
            <w:tcW w:w="5134" w:type="dxa"/>
            <w:gridSpan w:val="2"/>
            <w:tcBorders>
              <w:top w:val="single" w:sz="4" w:space="0" w:color="auto"/>
              <w:left w:val="single" w:sz="4" w:space="0" w:color="auto"/>
              <w:bottom w:val="single" w:sz="4" w:space="0" w:color="auto"/>
              <w:right w:val="single" w:sz="4" w:space="0" w:color="auto"/>
            </w:tcBorders>
            <w:vAlign w:val="center"/>
          </w:tcPr>
          <w:p w14:paraId="2E31F317" w14:textId="77777777" w:rsidR="00510C42" w:rsidRPr="00510C42" w:rsidRDefault="00510C42" w:rsidP="00C81BDE">
            <w:pPr>
              <w:tabs>
                <w:tab w:val="left" w:pos="9639"/>
              </w:tabs>
              <w:spacing w:after="0" w:line="240" w:lineRule="auto"/>
              <w:rPr>
                <w:rFonts w:ascii="Times New Roman" w:eastAsia="Calibri" w:hAnsi="Times New Roman" w:cs="Times New Roman"/>
                <w:b/>
                <w:color w:val="000000"/>
                <w:sz w:val="24"/>
                <w:szCs w:val="24"/>
              </w:rPr>
            </w:pPr>
            <w:r w:rsidRPr="00510C42">
              <w:rPr>
                <w:rFonts w:ascii="Times New Roman" w:eastAsia="Calibri" w:hAnsi="Times New Roman" w:cs="Times New Roman"/>
                <w:b/>
                <w:color w:val="000000"/>
                <w:sz w:val="24"/>
                <w:szCs w:val="24"/>
              </w:rPr>
              <w:t>ИТОГО</w:t>
            </w:r>
          </w:p>
        </w:tc>
        <w:tc>
          <w:tcPr>
            <w:tcW w:w="1584" w:type="dxa"/>
            <w:tcBorders>
              <w:top w:val="single" w:sz="4" w:space="0" w:color="auto"/>
              <w:left w:val="single" w:sz="4" w:space="0" w:color="auto"/>
              <w:bottom w:val="single" w:sz="4" w:space="0" w:color="auto"/>
              <w:right w:val="single" w:sz="4" w:space="0" w:color="auto"/>
            </w:tcBorders>
            <w:vAlign w:val="center"/>
          </w:tcPr>
          <w:p w14:paraId="4D477B71"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c>
          <w:tcPr>
            <w:tcW w:w="2142" w:type="dxa"/>
            <w:tcBorders>
              <w:top w:val="single" w:sz="4" w:space="0" w:color="auto"/>
              <w:left w:val="single" w:sz="4" w:space="0" w:color="auto"/>
              <w:bottom w:val="single" w:sz="4" w:space="0" w:color="auto"/>
              <w:right w:val="single" w:sz="4" w:space="0" w:color="auto"/>
            </w:tcBorders>
          </w:tcPr>
          <w:p w14:paraId="4A577FD5"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19CFE9CB"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3</w:t>
            </w:r>
          </w:p>
        </w:tc>
      </w:tr>
    </w:tbl>
    <w:p w14:paraId="7E11E88B" w14:textId="77777777" w:rsidR="00510C42" w:rsidRPr="00510C42" w:rsidRDefault="00510C42" w:rsidP="00510C42">
      <w:pPr>
        <w:tabs>
          <w:tab w:val="left" w:pos="9639"/>
        </w:tabs>
        <w:spacing w:after="0" w:line="240" w:lineRule="auto"/>
        <w:ind w:right="992"/>
        <w:jc w:val="center"/>
        <w:rPr>
          <w:rStyle w:val="fontstyle11"/>
          <w:rFonts w:eastAsia="Calibri"/>
          <w:sz w:val="24"/>
          <w:szCs w:val="24"/>
        </w:rPr>
      </w:pPr>
    </w:p>
    <w:p w14:paraId="6DE00D42" w14:textId="77777777" w:rsidR="00510C42" w:rsidRPr="00510C42" w:rsidRDefault="00510C42" w:rsidP="00510C42">
      <w:pPr>
        <w:contextualSpacing/>
        <w:jc w:val="center"/>
        <w:rPr>
          <w:rFonts w:ascii="Times New Roman" w:eastAsia="Calibri" w:hAnsi="Times New Roman" w:cs="Times New Roman"/>
          <w:b/>
          <w:bCs/>
          <w:lang w:bidi="en-US"/>
        </w:rPr>
      </w:pPr>
      <w:r w:rsidRPr="00510C42">
        <w:rPr>
          <w:rFonts w:ascii="Times New Roman" w:eastAsia="Calibri" w:hAnsi="Times New Roman" w:cs="Times New Roman"/>
          <w:b/>
          <w:bCs/>
          <w:lang w:bidi="en-US"/>
        </w:rPr>
        <w:t>2.2. ИНДИВИДУАЛЬНЫЙ УЧЕБНЫЙ ПЛАН ДЛЯ ОБУЧАЮЩЕГОСЯ</w:t>
      </w:r>
    </w:p>
    <w:p w14:paraId="47699BD4" w14:textId="77777777" w:rsidR="00510C42" w:rsidRPr="00510C42" w:rsidRDefault="00510C42" w:rsidP="00510C42">
      <w:pPr>
        <w:spacing w:line="240" w:lineRule="auto"/>
        <w:jc w:val="center"/>
        <w:rPr>
          <w:rFonts w:ascii="Times New Roman" w:eastAsia="Calibri" w:hAnsi="Times New Roman" w:cs="Times New Roman"/>
          <w:b/>
          <w:bCs/>
        </w:rPr>
      </w:pPr>
      <w:r w:rsidRPr="00510C42">
        <w:rPr>
          <w:rFonts w:ascii="Times New Roman" w:eastAsia="Calibri" w:hAnsi="Times New Roman" w:cs="Times New Roman"/>
          <w:b/>
          <w:bCs/>
        </w:rPr>
        <w:t xml:space="preserve">5 КЛАСС    ВАРИАНТ 2 СИПР   ОБУЧЕНИЕ НА ДОМУ   </w:t>
      </w:r>
    </w:p>
    <w:tbl>
      <w:tblPr>
        <w:tblW w:w="9854" w:type="dxa"/>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252"/>
        <w:gridCol w:w="2882"/>
        <w:gridCol w:w="1584"/>
        <w:gridCol w:w="2142"/>
        <w:gridCol w:w="994"/>
      </w:tblGrid>
      <w:tr w:rsidR="00510C42" w:rsidRPr="00510C42" w14:paraId="7C4463A4" w14:textId="77777777" w:rsidTr="00C81BDE">
        <w:trPr>
          <w:trHeight w:val="94"/>
        </w:trPr>
        <w:tc>
          <w:tcPr>
            <w:tcW w:w="2252" w:type="dxa"/>
            <w:vMerge w:val="restart"/>
            <w:tcBorders>
              <w:top w:val="single" w:sz="4" w:space="0" w:color="auto"/>
              <w:left w:val="single" w:sz="4" w:space="0" w:color="auto"/>
              <w:right w:val="single" w:sz="4" w:space="0" w:color="auto"/>
            </w:tcBorders>
            <w:vAlign w:val="center"/>
          </w:tcPr>
          <w:p w14:paraId="398C01C9" w14:textId="77777777" w:rsidR="00510C42" w:rsidRPr="00510C42" w:rsidRDefault="00510C42" w:rsidP="00C81BDE">
            <w:pPr>
              <w:tabs>
                <w:tab w:val="left" w:pos="9639"/>
              </w:tabs>
              <w:spacing w:after="0" w:line="240" w:lineRule="auto"/>
              <w:jc w:val="center"/>
              <w:rPr>
                <w:rFonts w:ascii="Times New Roman" w:eastAsia="Calibri" w:hAnsi="Times New Roman" w:cs="Times New Roman"/>
                <w:sz w:val="24"/>
                <w:szCs w:val="24"/>
              </w:rPr>
            </w:pPr>
            <w:r w:rsidRPr="00510C42">
              <w:rPr>
                <w:rFonts w:ascii="Times New Roman" w:eastAsia="Calibri" w:hAnsi="Times New Roman" w:cs="Times New Roman"/>
                <w:b/>
                <w:bCs/>
                <w:color w:val="000000"/>
                <w:sz w:val="24"/>
                <w:szCs w:val="24"/>
              </w:rPr>
              <w:t>Предметные</w:t>
            </w:r>
            <w:r w:rsidRPr="00510C42">
              <w:rPr>
                <w:rFonts w:ascii="Times New Roman" w:eastAsia="Calibri" w:hAnsi="Times New Roman" w:cs="Times New Roman"/>
                <w:b/>
                <w:bCs/>
                <w:sz w:val="24"/>
                <w:szCs w:val="24"/>
              </w:rPr>
              <w:br/>
            </w:r>
            <w:r w:rsidRPr="00510C42">
              <w:rPr>
                <w:rFonts w:ascii="Times New Roman" w:eastAsia="Calibri" w:hAnsi="Times New Roman" w:cs="Times New Roman"/>
                <w:b/>
                <w:bCs/>
                <w:color w:val="000000"/>
                <w:sz w:val="24"/>
                <w:szCs w:val="24"/>
              </w:rPr>
              <w:t>области</w:t>
            </w:r>
          </w:p>
        </w:tc>
        <w:tc>
          <w:tcPr>
            <w:tcW w:w="2882" w:type="dxa"/>
            <w:vMerge w:val="restart"/>
            <w:tcBorders>
              <w:top w:val="single" w:sz="4" w:space="0" w:color="auto"/>
              <w:left w:val="single" w:sz="4" w:space="0" w:color="auto"/>
              <w:right w:val="single" w:sz="4" w:space="0" w:color="auto"/>
            </w:tcBorders>
            <w:vAlign w:val="center"/>
          </w:tcPr>
          <w:p w14:paraId="4B2D59D4" w14:textId="77777777" w:rsidR="00510C42" w:rsidRPr="00510C42" w:rsidRDefault="00510C42" w:rsidP="00C81BDE">
            <w:pPr>
              <w:tabs>
                <w:tab w:val="left" w:pos="9639"/>
              </w:tabs>
              <w:spacing w:line="240" w:lineRule="auto"/>
              <w:jc w:val="center"/>
              <w:rPr>
                <w:rFonts w:ascii="Times New Roman" w:eastAsia="Calibri" w:hAnsi="Times New Roman" w:cs="Times New Roman"/>
                <w:sz w:val="24"/>
                <w:szCs w:val="24"/>
              </w:rPr>
            </w:pPr>
            <w:r w:rsidRPr="00510C42">
              <w:rPr>
                <w:rFonts w:ascii="Times New Roman" w:eastAsia="Calibri" w:hAnsi="Times New Roman" w:cs="Times New Roman"/>
                <w:b/>
                <w:bCs/>
                <w:sz w:val="24"/>
                <w:szCs w:val="24"/>
              </w:rPr>
              <w:br/>
            </w:r>
            <w:r w:rsidRPr="00510C42">
              <w:rPr>
                <w:rFonts w:ascii="Times New Roman" w:eastAsia="Calibri" w:hAnsi="Times New Roman" w:cs="Times New Roman"/>
                <w:b/>
                <w:bCs/>
                <w:color w:val="000000"/>
                <w:sz w:val="24"/>
                <w:szCs w:val="24"/>
              </w:rPr>
              <w:t>Учебные предметы</w:t>
            </w:r>
          </w:p>
        </w:tc>
        <w:tc>
          <w:tcPr>
            <w:tcW w:w="3726" w:type="dxa"/>
            <w:gridSpan w:val="2"/>
            <w:tcBorders>
              <w:top w:val="single" w:sz="4" w:space="0" w:color="auto"/>
              <w:left w:val="single" w:sz="4" w:space="0" w:color="auto"/>
              <w:bottom w:val="single" w:sz="4" w:space="0" w:color="auto"/>
              <w:right w:val="single" w:sz="4" w:space="0" w:color="auto"/>
            </w:tcBorders>
            <w:vAlign w:val="center"/>
          </w:tcPr>
          <w:p w14:paraId="25DC03BE" w14:textId="77777777" w:rsidR="00510C42" w:rsidRPr="00510C42" w:rsidRDefault="00510C42" w:rsidP="00C81BDE">
            <w:pPr>
              <w:tabs>
                <w:tab w:val="left" w:pos="9639"/>
              </w:tabs>
              <w:spacing w:after="0" w:line="240" w:lineRule="auto"/>
              <w:jc w:val="center"/>
              <w:rPr>
                <w:rFonts w:ascii="Times New Roman" w:eastAsia="Calibri" w:hAnsi="Times New Roman" w:cs="Times New Roman"/>
                <w:b/>
                <w:bCs/>
                <w:color w:val="000000"/>
                <w:sz w:val="24"/>
                <w:szCs w:val="24"/>
              </w:rPr>
            </w:pPr>
            <w:r w:rsidRPr="00510C42">
              <w:rPr>
                <w:rFonts w:ascii="Times New Roman" w:eastAsia="Calibri" w:hAnsi="Times New Roman" w:cs="Times New Roman"/>
                <w:b/>
                <w:bCs/>
                <w:color w:val="000000"/>
                <w:sz w:val="24"/>
                <w:szCs w:val="24"/>
              </w:rPr>
              <w:t xml:space="preserve">Количество часов в неделю </w:t>
            </w:r>
          </w:p>
        </w:tc>
        <w:tc>
          <w:tcPr>
            <w:tcW w:w="994" w:type="dxa"/>
            <w:vMerge w:val="restart"/>
            <w:tcBorders>
              <w:top w:val="single" w:sz="4" w:space="0" w:color="auto"/>
              <w:left w:val="single" w:sz="4" w:space="0" w:color="auto"/>
              <w:right w:val="single" w:sz="4" w:space="0" w:color="auto"/>
            </w:tcBorders>
          </w:tcPr>
          <w:p w14:paraId="04884ED1" w14:textId="77777777" w:rsidR="00510C42" w:rsidRPr="00510C42" w:rsidRDefault="00510C42" w:rsidP="00C81BDE">
            <w:pPr>
              <w:tabs>
                <w:tab w:val="left" w:pos="9639"/>
              </w:tabs>
              <w:spacing w:after="0" w:line="240" w:lineRule="auto"/>
              <w:jc w:val="center"/>
              <w:rPr>
                <w:rFonts w:ascii="Times New Roman" w:eastAsia="Calibri" w:hAnsi="Times New Roman" w:cs="Times New Roman"/>
                <w:b/>
                <w:bCs/>
                <w:color w:val="000000"/>
                <w:sz w:val="24"/>
                <w:szCs w:val="24"/>
              </w:rPr>
            </w:pPr>
            <w:r w:rsidRPr="00510C42">
              <w:rPr>
                <w:rFonts w:ascii="Times New Roman" w:eastAsia="Calibri" w:hAnsi="Times New Roman" w:cs="Times New Roman"/>
                <w:b/>
                <w:bCs/>
                <w:color w:val="000000"/>
                <w:sz w:val="24"/>
                <w:szCs w:val="24"/>
              </w:rPr>
              <w:t>Всего</w:t>
            </w:r>
          </w:p>
        </w:tc>
      </w:tr>
      <w:tr w:rsidR="00510C42" w:rsidRPr="00510C42" w14:paraId="07257493" w14:textId="77777777" w:rsidTr="00C81BDE">
        <w:trPr>
          <w:trHeight w:val="760"/>
        </w:trPr>
        <w:tc>
          <w:tcPr>
            <w:tcW w:w="2252" w:type="dxa"/>
            <w:vMerge/>
            <w:tcBorders>
              <w:left w:val="single" w:sz="4" w:space="0" w:color="auto"/>
              <w:bottom w:val="single" w:sz="4" w:space="0" w:color="auto"/>
              <w:right w:val="single" w:sz="4" w:space="0" w:color="auto"/>
            </w:tcBorders>
            <w:vAlign w:val="center"/>
          </w:tcPr>
          <w:p w14:paraId="66AF81DD" w14:textId="77777777" w:rsidR="00510C42" w:rsidRPr="00510C42" w:rsidRDefault="00510C42" w:rsidP="00C81BDE">
            <w:pPr>
              <w:tabs>
                <w:tab w:val="left" w:pos="9639"/>
              </w:tabs>
              <w:spacing w:after="0" w:line="240" w:lineRule="auto"/>
              <w:jc w:val="center"/>
              <w:rPr>
                <w:rFonts w:ascii="Times New Roman" w:eastAsia="Calibri" w:hAnsi="Times New Roman" w:cs="Times New Roman"/>
                <w:b/>
                <w:bCs/>
                <w:color w:val="000000"/>
                <w:sz w:val="24"/>
                <w:szCs w:val="24"/>
              </w:rPr>
            </w:pPr>
          </w:p>
        </w:tc>
        <w:tc>
          <w:tcPr>
            <w:tcW w:w="2882" w:type="dxa"/>
            <w:vMerge/>
            <w:tcBorders>
              <w:left w:val="single" w:sz="4" w:space="0" w:color="auto"/>
              <w:bottom w:val="single" w:sz="4" w:space="0" w:color="auto"/>
              <w:right w:val="single" w:sz="4" w:space="0" w:color="auto"/>
            </w:tcBorders>
            <w:vAlign w:val="center"/>
          </w:tcPr>
          <w:p w14:paraId="7615DBB7" w14:textId="77777777" w:rsidR="00510C42" w:rsidRPr="00510C42" w:rsidRDefault="00510C42" w:rsidP="00C81BDE">
            <w:pPr>
              <w:tabs>
                <w:tab w:val="left" w:pos="9639"/>
              </w:tabs>
              <w:spacing w:line="240" w:lineRule="auto"/>
              <w:jc w:val="center"/>
              <w:rPr>
                <w:rFonts w:ascii="Times New Roman" w:eastAsia="Calibri" w:hAnsi="Times New Roman" w:cs="Times New Roman"/>
                <w:b/>
                <w:bCs/>
                <w:sz w:val="24"/>
                <w:szCs w:val="24"/>
              </w:rPr>
            </w:pPr>
          </w:p>
        </w:tc>
        <w:tc>
          <w:tcPr>
            <w:tcW w:w="1584" w:type="dxa"/>
            <w:tcBorders>
              <w:top w:val="single" w:sz="4" w:space="0" w:color="auto"/>
              <w:left w:val="single" w:sz="4" w:space="0" w:color="auto"/>
              <w:bottom w:val="single" w:sz="4" w:space="0" w:color="auto"/>
              <w:right w:val="single" w:sz="4" w:space="0" w:color="auto"/>
            </w:tcBorders>
            <w:vAlign w:val="center"/>
          </w:tcPr>
          <w:p w14:paraId="3F9AF2EB" w14:textId="77777777" w:rsidR="00510C42" w:rsidRPr="00510C42" w:rsidRDefault="00510C42" w:rsidP="00C81BDE">
            <w:pPr>
              <w:tabs>
                <w:tab w:val="left" w:pos="9639"/>
              </w:tabs>
              <w:spacing w:after="0" w:line="240" w:lineRule="auto"/>
              <w:rPr>
                <w:rFonts w:ascii="Times New Roman" w:eastAsia="Calibri" w:hAnsi="Times New Roman" w:cs="Times New Roman"/>
                <w:b/>
                <w:bCs/>
                <w:color w:val="000000"/>
                <w:sz w:val="24"/>
                <w:szCs w:val="24"/>
              </w:rPr>
            </w:pPr>
            <w:r w:rsidRPr="00510C42">
              <w:rPr>
                <w:rFonts w:ascii="Times New Roman" w:eastAsia="Calibri" w:hAnsi="Times New Roman" w:cs="Times New Roman"/>
                <w:b/>
                <w:bCs/>
                <w:color w:val="000000"/>
                <w:sz w:val="24"/>
                <w:szCs w:val="24"/>
              </w:rPr>
              <w:t>Аудиторная</w:t>
            </w:r>
          </w:p>
          <w:p w14:paraId="3665E987" w14:textId="77777777" w:rsidR="00510C42" w:rsidRPr="00510C42" w:rsidRDefault="00510C42" w:rsidP="00C81BDE">
            <w:pPr>
              <w:tabs>
                <w:tab w:val="left" w:pos="9639"/>
              </w:tabs>
              <w:spacing w:after="0" w:line="240" w:lineRule="auto"/>
              <w:rPr>
                <w:rFonts w:ascii="Times New Roman" w:eastAsia="Calibri" w:hAnsi="Times New Roman" w:cs="Times New Roman"/>
                <w:b/>
                <w:bCs/>
                <w:color w:val="000000"/>
                <w:sz w:val="24"/>
                <w:szCs w:val="24"/>
              </w:rPr>
            </w:pPr>
            <w:r w:rsidRPr="00510C42">
              <w:rPr>
                <w:rFonts w:ascii="Times New Roman" w:eastAsia="Calibri" w:hAnsi="Times New Roman" w:cs="Times New Roman"/>
                <w:b/>
                <w:bCs/>
                <w:color w:val="000000"/>
                <w:sz w:val="24"/>
                <w:szCs w:val="24"/>
              </w:rPr>
              <w:t>нагрузка</w:t>
            </w:r>
          </w:p>
        </w:tc>
        <w:tc>
          <w:tcPr>
            <w:tcW w:w="2142" w:type="dxa"/>
            <w:tcBorders>
              <w:top w:val="single" w:sz="4" w:space="0" w:color="auto"/>
              <w:left w:val="single" w:sz="4" w:space="0" w:color="auto"/>
              <w:bottom w:val="single" w:sz="4" w:space="0" w:color="auto"/>
              <w:right w:val="single" w:sz="4" w:space="0" w:color="auto"/>
            </w:tcBorders>
          </w:tcPr>
          <w:p w14:paraId="7EBCB6CE" w14:textId="77777777" w:rsidR="00510C42" w:rsidRPr="00510C42" w:rsidRDefault="00510C42" w:rsidP="00C81BDE">
            <w:pPr>
              <w:tabs>
                <w:tab w:val="left" w:pos="9639"/>
              </w:tabs>
              <w:spacing w:after="0" w:line="240" w:lineRule="auto"/>
              <w:jc w:val="center"/>
              <w:rPr>
                <w:rFonts w:ascii="Times New Roman" w:eastAsia="Calibri" w:hAnsi="Times New Roman" w:cs="Times New Roman"/>
                <w:b/>
                <w:bCs/>
                <w:color w:val="000000"/>
                <w:sz w:val="24"/>
                <w:szCs w:val="24"/>
              </w:rPr>
            </w:pPr>
          </w:p>
          <w:p w14:paraId="28BE0A14" w14:textId="77777777" w:rsidR="00510C42" w:rsidRPr="00510C42" w:rsidRDefault="00510C42" w:rsidP="00C81BDE">
            <w:pPr>
              <w:tabs>
                <w:tab w:val="left" w:pos="9639"/>
              </w:tabs>
              <w:spacing w:after="0" w:line="240" w:lineRule="auto"/>
              <w:jc w:val="center"/>
              <w:rPr>
                <w:rFonts w:ascii="Times New Roman" w:eastAsia="Calibri" w:hAnsi="Times New Roman" w:cs="Times New Roman"/>
                <w:b/>
                <w:bCs/>
                <w:color w:val="000000"/>
                <w:sz w:val="24"/>
                <w:szCs w:val="24"/>
              </w:rPr>
            </w:pPr>
            <w:r w:rsidRPr="00510C42">
              <w:rPr>
                <w:rFonts w:ascii="Times New Roman" w:eastAsia="Calibri" w:hAnsi="Times New Roman" w:cs="Times New Roman"/>
                <w:b/>
                <w:bCs/>
                <w:color w:val="000000"/>
                <w:sz w:val="24"/>
                <w:szCs w:val="24"/>
              </w:rPr>
              <w:t>Самостоятельная работа</w:t>
            </w:r>
          </w:p>
        </w:tc>
        <w:tc>
          <w:tcPr>
            <w:tcW w:w="994" w:type="dxa"/>
            <w:vMerge/>
            <w:tcBorders>
              <w:left w:val="single" w:sz="4" w:space="0" w:color="auto"/>
              <w:bottom w:val="single" w:sz="4" w:space="0" w:color="auto"/>
              <w:right w:val="single" w:sz="4" w:space="0" w:color="auto"/>
            </w:tcBorders>
          </w:tcPr>
          <w:p w14:paraId="1D9563E1" w14:textId="77777777" w:rsidR="00510C42" w:rsidRPr="00510C42" w:rsidRDefault="00510C42" w:rsidP="00C81BDE">
            <w:pPr>
              <w:tabs>
                <w:tab w:val="left" w:pos="9639"/>
              </w:tabs>
              <w:spacing w:after="0" w:line="240" w:lineRule="auto"/>
              <w:jc w:val="center"/>
              <w:rPr>
                <w:rFonts w:ascii="Times New Roman" w:eastAsia="Calibri" w:hAnsi="Times New Roman" w:cs="Times New Roman"/>
                <w:b/>
                <w:bCs/>
                <w:color w:val="000000"/>
                <w:sz w:val="24"/>
                <w:szCs w:val="24"/>
              </w:rPr>
            </w:pPr>
          </w:p>
        </w:tc>
      </w:tr>
      <w:tr w:rsidR="00510C42" w:rsidRPr="00510C42" w14:paraId="6F1D9C44" w14:textId="77777777" w:rsidTr="00C81BDE">
        <w:tc>
          <w:tcPr>
            <w:tcW w:w="9854" w:type="dxa"/>
            <w:gridSpan w:val="5"/>
            <w:tcBorders>
              <w:top w:val="single" w:sz="4" w:space="0" w:color="auto"/>
              <w:left w:val="single" w:sz="4" w:space="0" w:color="auto"/>
              <w:bottom w:val="single" w:sz="4" w:space="0" w:color="auto"/>
            </w:tcBorders>
          </w:tcPr>
          <w:p w14:paraId="42F5E9F8" w14:textId="77777777" w:rsidR="00510C42" w:rsidRPr="00510C42" w:rsidRDefault="00510C42" w:rsidP="00C81BDE">
            <w:pPr>
              <w:tabs>
                <w:tab w:val="left" w:pos="9639"/>
              </w:tabs>
              <w:spacing w:after="0" w:line="240" w:lineRule="auto"/>
              <w:jc w:val="center"/>
              <w:rPr>
                <w:rFonts w:ascii="Times New Roman" w:eastAsia="Calibri" w:hAnsi="Times New Roman" w:cs="Times New Roman"/>
                <w:sz w:val="24"/>
                <w:szCs w:val="24"/>
              </w:rPr>
            </w:pPr>
            <w:r w:rsidRPr="00510C42">
              <w:rPr>
                <w:rFonts w:ascii="Times New Roman" w:eastAsia="Calibri" w:hAnsi="Times New Roman" w:cs="Times New Roman"/>
                <w:b/>
                <w:bCs/>
                <w:color w:val="000000"/>
                <w:sz w:val="24"/>
                <w:szCs w:val="24"/>
              </w:rPr>
              <w:t>Обязательная часть</w:t>
            </w:r>
          </w:p>
        </w:tc>
      </w:tr>
      <w:tr w:rsidR="00510C42" w:rsidRPr="00510C42" w14:paraId="1D1694B9" w14:textId="77777777" w:rsidTr="00C81BDE">
        <w:trPr>
          <w:trHeight w:val="537"/>
        </w:trPr>
        <w:tc>
          <w:tcPr>
            <w:tcW w:w="2252" w:type="dxa"/>
            <w:tcBorders>
              <w:top w:val="single" w:sz="4" w:space="0" w:color="auto"/>
              <w:left w:val="single" w:sz="4" w:space="0" w:color="auto"/>
              <w:bottom w:val="single" w:sz="4" w:space="0" w:color="auto"/>
              <w:right w:val="single" w:sz="4" w:space="0" w:color="auto"/>
            </w:tcBorders>
          </w:tcPr>
          <w:p w14:paraId="5E00E05A"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1.Язык и речевая практика</w:t>
            </w:r>
          </w:p>
        </w:tc>
        <w:tc>
          <w:tcPr>
            <w:tcW w:w="2882" w:type="dxa"/>
            <w:tcBorders>
              <w:top w:val="single" w:sz="4" w:space="0" w:color="auto"/>
              <w:left w:val="single" w:sz="4" w:space="0" w:color="auto"/>
              <w:bottom w:val="single" w:sz="4" w:space="0" w:color="auto"/>
              <w:right w:val="single" w:sz="4" w:space="0" w:color="auto"/>
            </w:tcBorders>
          </w:tcPr>
          <w:p w14:paraId="62ABBC14"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1.1 Речь и альтернативная коммуникация</w:t>
            </w:r>
          </w:p>
        </w:tc>
        <w:tc>
          <w:tcPr>
            <w:tcW w:w="1584" w:type="dxa"/>
            <w:tcBorders>
              <w:top w:val="single" w:sz="4" w:space="0" w:color="auto"/>
              <w:left w:val="single" w:sz="4" w:space="0" w:color="auto"/>
              <w:bottom w:val="single" w:sz="4" w:space="0" w:color="auto"/>
              <w:right w:val="single" w:sz="4" w:space="0" w:color="auto"/>
            </w:tcBorders>
          </w:tcPr>
          <w:p w14:paraId="715B2DDE"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1,5</w:t>
            </w:r>
          </w:p>
        </w:tc>
        <w:tc>
          <w:tcPr>
            <w:tcW w:w="2142" w:type="dxa"/>
            <w:tcBorders>
              <w:top w:val="single" w:sz="4" w:space="0" w:color="auto"/>
              <w:left w:val="single" w:sz="4" w:space="0" w:color="auto"/>
              <w:bottom w:val="single" w:sz="4" w:space="0" w:color="auto"/>
              <w:right w:val="single" w:sz="4" w:space="0" w:color="auto"/>
            </w:tcBorders>
          </w:tcPr>
          <w:p w14:paraId="51FB9F59"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1,5</w:t>
            </w:r>
          </w:p>
        </w:tc>
        <w:tc>
          <w:tcPr>
            <w:tcW w:w="994" w:type="dxa"/>
            <w:tcBorders>
              <w:top w:val="single" w:sz="4" w:space="0" w:color="auto"/>
              <w:left w:val="single" w:sz="4" w:space="0" w:color="auto"/>
              <w:bottom w:val="single" w:sz="4" w:space="0" w:color="auto"/>
              <w:right w:val="single" w:sz="4" w:space="0" w:color="auto"/>
            </w:tcBorders>
          </w:tcPr>
          <w:p w14:paraId="3D1D035B"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3</w:t>
            </w:r>
          </w:p>
        </w:tc>
      </w:tr>
      <w:tr w:rsidR="00510C42" w:rsidRPr="00510C42" w14:paraId="31DB054C" w14:textId="77777777" w:rsidTr="00C81BDE">
        <w:tc>
          <w:tcPr>
            <w:tcW w:w="2252" w:type="dxa"/>
            <w:tcBorders>
              <w:top w:val="single" w:sz="4" w:space="0" w:color="auto"/>
              <w:left w:val="single" w:sz="4" w:space="0" w:color="auto"/>
              <w:bottom w:val="single" w:sz="4" w:space="0" w:color="auto"/>
              <w:right w:val="single" w:sz="4" w:space="0" w:color="auto"/>
            </w:tcBorders>
          </w:tcPr>
          <w:p w14:paraId="06544ECF"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2.Математика</w:t>
            </w:r>
          </w:p>
        </w:tc>
        <w:tc>
          <w:tcPr>
            <w:tcW w:w="2882" w:type="dxa"/>
            <w:tcBorders>
              <w:top w:val="single" w:sz="4" w:space="0" w:color="auto"/>
              <w:left w:val="single" w:sz="4" w:space="0" w:color="auto"/>
              <w:bottom w:val="single" w:sz="4" w:space="0" w:color="auto"/>
              <w:right w:val="single" w:sz="4" w:space="0" w:color="auto"/>
            </w:tcBorders>
          </w:tcPr>
          <w:p w14:paraId="6B600741"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2.</w:t>
            </w:r>
            <w:proofErr w:type="gramStart"/>
            <w:r w:rsidRPr="00510C42">
              <w:rPr>
                <w:rFonts w:ascii="Times New Roman" w:eastAsia="Calibri" w:hAnsi="Times New Roman" w:cs="Times New Roman"/>
                <w:color w:val="000000"/>
                <w:sz w:val="24"/>
                <w:szCs w:val="24"/>
              </w:rPr>
              <w:t>1.Математические</w:t>
            </w:r>
            <w:proofErr w:type="gramEnd"/>
            <w:r w:rsidRPr="00510C42">
              <w:rPr>
                <w:rFonts w:ascii="Times New Roman" w:eastAsia="Calibri" w:hAnsi="Times New Roman" w:cs="Times New Roman"/>
                <w:color w:val="000000"/>
                <w:sz w:val="24"/>
                <w:szCs w:val="24"/>
              </w:rPr>
              <w:t xml:space="preserve"> представления</w:t>
            </w:r>
          </w:p>
        </w:tc>
        <w:tc>
          <w:tcPr>
            <w:tcW w:w="1584" w:type="dxa"/>
            <w:tcBorders>
              <w:top w:val="single" w:sz="4" w:space="0" w:color="auto"/>
              <w:left w:val="single" w:sz="4" w:space="0" w:color="auto"/>
              <w:bottom w:val="single" w:sz="4" w:space="0" w:color="auto"/>
              <w:right w:val="single" w:sz="4" w:space="0" w:color="auto"/>
            </w:tcBorders>
          </w:tcPr>
          <w:p w14:paraId="5E034152"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1</w:t>
            </w:r>
          </w:p>
        </w:tc>
        <w:tc>
          <w:tcPr>
            <w:tcW w:w="2142" w:type="dxa"/>
            <w:tcBorders>
              <w:top w:val="single" w:sz="4" w:space="0" w:color="auto"/>
              <w:left w:val="single" w:sz="4" w:space="0" w:color="auto"/>
              <w:bottom w:val="single" w:sz="4" w:space="0" w:color="auto"/>
              <w:right w:val="single" w:sz="4" w:space="0" w:color="auto"/>
            </w:tcBorders>
          </w:tcPr>
          <w:p w14:paraId="3DEDD89B"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c>
          <w:tcPr>
            <w:tcW w:w="994" w:type="dxa"/>
            <w:tcBorders>
              <w:top w:val="single" w:sz="4" w:space="0" w:color="auto"/>
              <w:left w:val="single" w:sz="4" w:space="0" w:color="auto"/>
              <w:bottom w:val="single" w:sz="4" w:space="0" w:color="auto"/>
              <w:right w:val="single" w:sz="4" w:space="0" w:color="auto"/>
            </w:tcBorders>
          </w:tcPr>
          <w:p w14:paraId="689B88C6"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2</w:t>
            </w:r>
          </w:p>
        </w:tc>
      </w:tr>
      <w:tr w:rsidR="00510C42" w:rsidRPr="00510C42" w14:paraId="663100FB" w14:textId="77777777" w:rsidTr="00C81BDE">
        <w:tc>
          <w:tcPr>
            <w:tcW w:w="2252" w:type="dxa"/>
            <w:vMerge w:val="restart"/>
            <w:tcBorders>
              <w:top w:val="single" w:sz="4" w:space="0" w:color="auto"/>
              <w:left w:val="single" w:sz="4" w:space="0" w:color="auto"/>
              <w:right w:val="single" w:sz="4" w:space="0" w:color="auto"/>
            </w:tcBorders>
          </w:tcPr>
          <w:p w14:paraId="3A6707A1"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3. Окружающий</w:t>
            </w:r>
            <w:r w:rsidRPr="00510C42">
              <w:rPr>
                <w:rFonts w:ascii="Times New Roman" w:eastAsia="Calibri" w:hAnsi="Times New Roman" w:cs="Times New Roman"/>
                <w:sz w:val="24"/>
                <w:szCs w:val="24"/>
              </w:rPr>
              <w:br/>
            </w:r>
            <w:r w:rsidRPr="00510C42">
              <w:rPr>
                <w:rFonts w:ascii="Times New Roman" w:eastAsia="Calibri" w:hAnsi="Times New Roman" w:cs="Times New Roman"/>
                <w:color w:val="000000"/>
                <w:sz w:val="24"/>
                <w:szCs w:val="24"/>
              </w:rPr>
              <w:t>мир</w:t>
            </w:r>
          </w:p>
        </w:tc>
        <w:tc>
          <w:tcPr>
            <w:tcW w:w="2882" w:type="dxa"/>
            <w:tcBorders>
              <w:top w:val="single" w:sz="4" w:space="0" w:color="auto"/>
              <w:left w:val="single" w:sz="4" w:space="0" w:color="auto"/>
              <w:bottom w:val="single" w:sz="4" w:space="0" w:color="auto"/>
              <w:right w:val="single" w:sz="4" w:space="0" w:color="auto"/>
            </w:tcBorders>
          </w:tcPr>
          <w:p w14:paraId="1D9C8F38"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3.1 Окружающий природный мир</w:t>
            </w:r>
          </w:p>
        </w:tc>
        <w:tc>
          <w:tcPr>
            <w:tcW w:w="1584" w:type="dxa"/>
            <w:tcBorders>
              <w:top w:val="single" w:sz="4" w:space="0" w:color="auto"/>
              <w:left w:val="single" w:sz="4" w:space="0" w:color="auto"/>
              <w:bottom w:val="single" w:sz="4" w:space="0" w:color="auto"/>
              <w:right w:val="single" w:sz="4" w:space="0" w:color="auto"/>
            </w:tcBorders>
          </w:tcPr>
          <w:p w14:paraId="1A2F281E"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1</w:t>
            </w:r>
          </w:p>
        </w:tc>
        <w:tc>
          <w:tcPr>
            <w:tcW w:w="2142" w:type="dxa"/>
            <w:tcBorders>
              <w:top w:val="single" w:sz="4" w:space="0" w:color="auto"/>
              <w:left w:val="single" w:sz="4" w:space="0" w:color="auto"/>
              <w:bottom w:val="single" w:sz="4" w:space="0" w:color="auto"/>
              <w:right w:val="single" w:sz="4" w:space="0" w:color="auto"/>
            </w:tcBorders>
          </w:tcPr>
          <w:p w14:paraId="1E22D966"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c>
          <w:tcPr>
            <w:tcW w:w="994" w:type="dxa"/>
            <w:tcBorders>
              <w:top w:val="single" w:sz="4" w:space="0" w:color="auto"/>
              <w:left w:val="single" w:sz="4" w:space="0" w:color="auto"/>
              <w:bottom w:val="single" w:sz="4" w:space="0" w:color="auto"/>
              <w:right w:val="single" w:sz="4" w:space="0" w:color="auto"/>
            </w:tcBorders>
          </w:tcPr>
          <w:p w14:paraId="39FAD102"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2</w:t>
            </w:r>
          </w:p>
        </w:tc>
      </w:tr>
      <w:tr w:rsidR="00510C42" w:rsidRPr="00510C42" w14:paraId="68D3E45F" w14:textId="77777777" w:rsidTr="00C81BDE">
        <w:tc>
          <w:tcPr>
            <w:tcW w:w="2252" w:type="dxa"/>
            <w:vMerge/>
            <w:tcBorders>
              <w:left w:val="single" w:sz="4" w:space="0" w:color="auto"/>
              <w:right w:val="single" w:sz="4" w:space="0" w:color="auto"/>
            </w:tcBorders>
          </w:tcPr>
          <w:p w14:paraId="00FF936D"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p>
        </w:tc>
        <w:tc>
          <w:tcPr>
            <w:tcW w:w="2882" w:type="dxa"/>
            <w:tcBorders>
              <w:top w:val="single" w:sz="4" w:space="0" w:color="auto"/>
              <w:left w:val="single" w:sz="4" w:space="0" w:color="auto"/>
              <w:bottom w:val="single" w:sz="4" w:space="0" w:color="auto"/>
              <w:right w:val="single" w:sz="4" w:space="0" w:color="auto"/>
            </w:tcBorders>
          </w:tcPr>
          <w:p w14:paraId="67C761D6"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 xml:space="preserve">3.2 Человек </w:t>
            </w:r>
          </w:p>
        </w:tc>
        <w:tc>
          <w:tcPr>
            <w:tcW w:w="1584" w:type="dxa"/>
            <w:tcBorders>
              <w:top w:val="single" w:sz="4" w:space="0" w:color="auto"/>
              <w:left w:val="single" w:sz="4" w:space="0" w:color="auto"/>
              <w:bottom w:val="single" w:sz="4" w:space="0" w:color="auto"/>
              <w:right w:val="single" w:sz="4" w:space="0" w:color="auto"/>
            </w:tcBorders>
          </w:tcPr>
          <w:p w14:paraId="67013325"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1</w:t>
            </w:r>
          </w:p>
        </w:tc>
        <w:tc>
          <w:tcPr>
            <w:tcW w:w="2142" w:type="dxa"/>
            <w:tcBorders>
              <w:top w:val="single" w:sz="4" w:space="0" w:color="auto"/>
              <w:left w:val="single" w:sz="4" w:space="0" w:color="auto"/>
              <w:bottom w:val="single" w:sz="4" w:space="0" w:color="auto"/>
              <w:right w:val="single" w:sz="4" w:space="0" w:color="auto"/>
            </w:tcBorders>
          </w:tcPr>
          <w:p w14:paraId="34140708"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c>
          <w:tcPr>
            <w:tcW w:w="994" w:type="dxa"/>
            <w:tcBorders>
              <w:top w:val="single" w:sz="4" w:space="0" w:color="auto"/>
              <w:left w:val="single" w:sz="4" w:space="0" w:color="auto"/>
              <w:bottom w:val="single" w:sz="4" w:space="0" w:color="auto"/>
              <w:right w:val="single" w:sz="4" w:space="0" w:color="auto"/>
            </w:tcBorders>
          </w:tcPr>
          <w:p w14:paraId="7F5E89A8"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2</w:t>
            </w:r>
          </w:p>
        </w:tc>
      </w:tr>
      <w:tr w:rsidR="00510C42" w:rsidRPr="00510C42" w14:paraId="65501957" w14:textId="77777777" w:rsidTr="00C81BDE">
        <w:tc>
          <w:tcPr>
            <w:tcW w:w="2252" w:type="dxa"/>
            <w:vMerge/>
            <w:tcBorders>
              <w:left w:val="single" w:sz="4" w:space="0" w:color="auto"/>
              <w:right w:val="single" w:sz="4" w:space="0" w:color="auto"/>
            </w:tcBorders>
          </w:tcPr>
          <w:p w14:paraId="23ECF18C"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c>
          <w:tcPr>
            <w:tcW w:w="2882" w:type="dxa"/>
            <w:tcBorders>
              <w:top w:val="single" w:sz="4" w:space="0" w:color="auto"/>
              <w:left w:val="single" w:sz="4" w:space="0" w:color="auto"/>
              <w:bottom w:val="single" w:sz="4" w:space="0" w:color="auto"/>
              <w:right w:val="single" w:sz="4" w:space="0" w:color="auto"/>
            </w:tcBorders>
          </w:tcPr>
          <w:p w14:paraId="53FB43F3"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3.3. Домоводство</w:t>
            </w:r>
          </w:p>
        </w:tc>
        <w:tc>
          <w:tcPr>
            <w:tcW w:w="1584" w:type="dxa"/>
          </w:tcPr>
          <w:p w14:paraId="696AB50A"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1,5</w:t>
            </w:r>
          </w:p>
        </w:tc>
        <w:tc>
          <w:tcPr>
            <w:tcW w:w="2142" w:type="dxa"/>
          </w:tcPr>
          <w:p w14:paraId="3DB032D3"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1,5</w:t>
            </w:r>
          </w:p>
        </w:tc>
        <w:tc>
          <w:tcPr>
            <w:tcW w:w="994" w:type="dxa"/>
          </w:tcPr>
          <w:p w14:paraId="2B9A9B99"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3</w:t>
            </w:r>
          </w:p>
        </w:tc>
      </w:tr>
      <w:tr w:rsidR="00510C42" w:rsidRPr="00510C42" w14:paraId="1927FE8F" w14:textId="77777777" w:rsidTr="00C81BDE">
        <w:tc>
          <w:tcPr>
            <w:tcW w:w="2252" w:type="dxa"/>
            <w:vMerge/>
            <w:tcBorders>
              <w:left w:val="single" w:sz="4" w:space="0" w:color="auto"/>
              <w:bottom w:val="single" w:sz="4" w:space="0" w:color="auto"/>
              <w:right w:val="single" w:sz="4" w:space="0" w:color="auto"/>
            </w:tcBorders>
          </w:tcPr>
          <w:p w14:paraId="4CE919DD"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c>
          <w:tcPr>
            <w:tcW w:w="2882" w:type="dxa"/>
            <w:tcBorders>
              <w:top w:val="single" w:sz="4" w:space="0" w:color="auto"/>
              <w:left w:val="single" w:sz="4" w:space="0" w:color="auto"/>
              <w:bottom w:val="single" w:sz="4" w:space="0" w:color="auto"/>
              <w:right w:val="single" w:sz="4" w:space="0" w:color="auto"/>
            </w:tcBorders>
          </w:tcPr>
          <w:p w14:paraId="25920569"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3.4. Окружающий социальный мир</w:t>
            </w:r>
          </w:p>
        </w:tc>
        <w:tc>
          <w:tcPr>
            <w:tcW w:w="1584" w:type="dxa"/>
          </w:tcPr>
          <w:p w14:paraId="6DE6439D"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1</w:t>
            </w:r>
          </w:p>
        </w:tc>
        <w:tc>
          <w:tcPr>
            <w:tcW w:w="2142" w:type="dxa"/>
          </w:tcPr>
          <w:p w14:paraId="35BCE043"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1</w:t>
            </w:r>
          </w:p>
        </w:tc>
        <w:tc>
          <w:tcPr>
            <w:tcW w:w="994" w:type="dxa"/>
          </w:tcPr>
          <w:p w14:paraId="29F4387E"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2</w:t>
            </w:r>
          </w:p>
        </w:tc>
      </w:tr>
      <w:tr w:rsidR="00510C42" w:rsidRPr="00510C42" w14:paraId="63769740" w14:textId="77777777" w:rsidTr="00C81BDE">
        <w:tc>
          <w:tcPr>
            <w:tcW w:w="2252" w:type="dxa"/>
            <w:vMerge w:val="restart"/>
            <w:tcBorders>
              <w:top w:val="single" w:sz="4" w:space="0" w:color="auto"/>
              <w:left w:val="single" w:sz="4" w:space="0" w:color="auto"/>
              <w:right w:val="single" w:sz="4" w:space="0" w:color="auto"/>
            </w:tcBorders>
          </w:tcPr>
          <w:p w14:paraId="2E5D840D"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 xml:space="preserve">4. Искусство </w:t>
            </w:r>
          </w:p>
        </w:tc>
        <w:tc>
          <w:tcPr>
            <w:tcW w:w="2882" w:type="dxa"/>
            <w:tcBorders>
              <w:top w:val="single" w:sz="4" w:space="0" w:color="auto"/>
              <w:left w:val="single" w:sz="4" w:space="0" w:color="auto"/>
              <w:bottom w:val="single" w:sz="4" w:space="0" w:color="auto"/>
              <w:right w:val="single" w:sz="4" w:space="0" w:color="auto"/>
            </w:tcBorders>
          </w:tcPr>
          <w:p w14:paraId="549FA0DE"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4.1. Музыка и движение</w:t>
            </w:r>
          </w:p>
        </w:tc>
        <w:tc>
          <w:tcPr>
            <w:tcW w:w="1584" w:type="dxa"/>
          </w:tcPr>
          <w:p w14:paraId="0AEB3CB1"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1,5</w:t>
            </w:r>
          </w:p>
        </w:tc>
        <w:tc>
          <w:tcPr>
            <w:tcW w:w="2142" w:type="dxa"/>
          </w:tcPr>
          <w:p w14:paraId="7D84162F"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1,5</w:t>
            </w:r>
          </w:p>
        </w:tc>
        <w:tc>
          <w:tcPr>
            <w:tcW w:w="994" w:type="dxa"/>
          </w:tcPr>
          <w:p w14:paraId="4F53F8A4"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3</w:t>
            </w:r>
          </w:p>
        </w:tc>
      </w:tr>
      <w:tr w:rsidR="00510C42" w:rsidRPr="00510C42" w14:paraId="30B18454" w14:textId="77777777" w:rsidTr="00C81BDE">
        <w:trPr>
          <w:trHeight w:val="384"/>
        </w:trPr>
        <w:tc>
          <w:tcPr>
            <w:tcW w:w="2252" w:type="dxa"/>
            <w:vMerge/>
            <w:tcBorders>
              <w:left w:val="single" w:sz="4" w:space="0" w:color="auto"/>
              <w:bottom w:val="single" w:sz="4" w:space="0" w:color="auto"/>
              <w:right w:val="single" w:sz="4" w:space="0" w:color="auto"/>
            </w:tcBorders>
          </w:tcPr>
          <w:p w14:paraId="57954CC3"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c>
          <w:tcPr>
            <w:tcW w:w="2882" w:type="dxa"/>
            <w:tcBorders>
              <w:top w:val="single" w:sz="4" w:space="0" w:color="auto"/>
              <w:left w:val="single" w:sz="4" w:space="0" w:color="auto"/>
              <w:bottom w:val="single" w:sz="4" w:space="0" w:color="auto"/>
              <w:right w:val="single" w:sz="4" w:space="0" w:color="auto"/>
            </w:tcBorders>
          </w:tcPr>
          <w:p w14:paraId="15AEBEDE"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4.1 Изобразительная деятельность</w:t>
            </w:r>
          </w:p>
        </w:tc>
        <w:tc>
          <w:tcPr>
            <w:tcW w:w="1584" w:type="dxa"/>
            <w:tcBorders>
              <w:top w:val="single" w:sz="4" w:space="0" w:color="auto"/>
              <w:left w:val="single" w:sz="4" w:space="0" w:color="auto"/>
              <w:bottom w:val="single" w:sz="4" w:space="0" w:color="auto"/>
              <w:right w:val="single" w:sz="4" w:space="0" w:color="auto"/>
            </w:tcBorders>
          </w:tcPr>
          <w:p w14:paraId="6BDCFEF2"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1,5</w:t>
            </w:r>
          </w:p>
        </w:tc>
        <w:tc>
          <w:tcPr>
            <w:tcW w:w="2142" w:type="dxa"/>
            <w:tcBorders>
              <w:top w:val="single" w:sz="4" w:space="0" w:color="auto"/>
              <w:left w:val="single" w:sz="4" w:space="0" w:color="auto"/>
              <w:bottom w:val="single" w:sz="4" w:space="0" w:color="auto"/>
              <w:right w:val="single" w:sz="4" w:space="0" w:color="auto"/>
            </w:tcBorders>
          </w:tcPr>
          <w:p w14:paraId="182D81E1"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1,5</w:t>
            </w:r>
          </w:p>
        </w:tc>
        <w:tc>
          <w:tcPr>
            <w:tcW w:w="994" w:type="dxa"/>
            <w:tcBorders>
              <w:top w:val="single" w:sz="4" w:space="0" w:color="auto"/>
              <w:left w:val="single" w:sz="4" w:space="0" w:color="auto"/>
              <w:bottom w:val="single" w:sz="4" w:space="0" w:color="auto"/>
              <w:right w:val="single" w:sz="4" w:space="0" w:color="auto"/>
            </w:tcBorders>
          </w:tcPr>
          <w:p w14:paraId="24DC40DF"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3</w:t>
            </w:r>
          </w:p>
        </w:tc>
      </w:tr>
      <w:tr w:rsidR="00510C42" w:rsidRPr="00510C42" w14:paraId="77114A57" w14:textId="77777777" w:rsidTr="00C81BDE">
        <w:tc>
          <w:tcPr>
            <w:tcW w:w="2252" w:type="dxa"/>
            <w:tcBorders>
              <w:top w:val="single" w:sz="4" w:space="0" w:color="auto"/>
              <w:left w:val="single" w:sz="4" w:space="0" w:color="auto"/>
              <w:bottom w:val="single" w:sz="4" w:space="0" w:color="auto"/>
              <w:right w:val="single" w:sz="4" w:space="0" w:color="auto"/>
            </w:tcBorders>
          </w:tcPr>
          <w:p w14:paraId="252E51C6"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5. Физическая культура</w:t>
            </w:r>
          </w:p>
        </w:tc>
        <w:tc>
          <w:tcPr>
            <w:tcW w:w="2882" w:type="dxa"/>
            <w:tcBorders>
              <w:top w:val="single" w:sz="4" w:space="0" w:color="auto"/>
              <w:left w:val="single" w:sz="4" w:space="0" w:color="auto"/>
              <w:bottom w:val="single" w:sz="4" w:space="0" w:color="auto"/>
              <w:right w:val="single" w:sz="4" w:space="0" w:color="auto"/>
            </w:tcBorders>
          </w:tcPr>
          <w:p w14:paraId="7D03E8CD"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5.1. Адаптивная физкультура</w:t>
            </w:r>
          </w:p>
        </w:tc>
        <w:tc>
          <w:tcPr>
            <w:tcW w:w="1584" w:type="dxa"/>
            <w:tcBorders>
              <w:top w:val="single" w:sz="4" w:space="0" w:color="auto"/>
              <w:left w:val="single" w:sz="4" w:space="0" w:color="auto"/>
              <w:bottom w:val="single" w:sz="4" w:space="0" w:color="auto"/>
              <w:right w:val="single" w:sz="4" w:space="0" w:color="auto"/>
            </w:tcBorders>
          </w:tcPr>
          <w:p w14:paraId="1A06F271" w14:textId="77777777" w:rsidR="00510C42" w:rsidRPr="00510C42" w:rsidRDefault="00510C42" w:rsidP="00C81BDE">
            <w:pPr>
              <w:tabs>
                <w:tab w:val="left" w:pos="9639"/>
              </w:tabs>
              <w:spacing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1,5</w:t>
            </w:r>
          </w:p>
        </w:tc>
        <w:tc>
          <w:tcPr>
            <w:tcW w:w="2142" w:type="dxa"/>
            <w:tcBorders>
              <w:top w:val="single" w:sz="4" w:space="0" w:color="auto"/>
              <w:left w:val="single" w:sz="4" w:space="0" w:color="auto"/>
              <w:bottom w:val="single" w:sz="4" w:space="0" w:color="auto"/>
              <w:right w:val="single" w:sz="4" w:space="0" w:color="auto"/>
            </w:tcBorders>
          </w:tcPr>
          <w:p w14:paraId="178F972B" w14:textId="77777777" w:rsidR="00510C42" w:rsidRPr="00510C42" w:rsidRDefault="00510C42" w:rsidP="00C81BDE">
            <w:pPr>
              <w:tabs>
                <w:tab w:val="left" w:pos="9639"/>
              </w:tabs>
              <w:spacing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1,5</w:t>
            </w:r>
          </w:p>
        </w:tc>
        <w:tc>
          <w:tcPr>
            <w:tcW w:w="994" w:type="dxa"/>
            <w:tcBorders>
              <w:top w:val="single" w:sz="4" w:space="0" w:color="auto"/>
              <w:left w:val="single" w:sz="4" w:space="0" w:color="auto"/>
              <w:bottom w:val="single" w:sz="4" w:space="0" w:color="auto"/>
              <w:right w:val="single" w:sz="4" w:space="0" w:color="auto"/>
            </w:tcBorders>
          </w:tcPr>
          <w:p w14:paraId="7AA71659" w14:textId="77777777" w:rsidR="00510C42" w:rsidRPr="00510C42" w:rsidRDefault="00510C42" w:rsidP="00C81BDE">
            <w:pPr>
              <w:tabs>
                <w:tab w:val="left" w:pos="9639"/>
              </w:tabs>
              <w:spacing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3</w:t>
            </w:r>
          </w:p>
        </w:tc>
      </w:tr>
      <w:tr w:rsidR="00510C42" w:rsidRPr="00510C42" w14:paraId="67B3AED6" w14:textId="77777777" w:rsidTr="00C81BDE">
        <w:trPr>
          <w:trHeight w:val="247"/>
        </w:trPr>
        <w:tc>
          <w:tcPr>
            <w:tcW w:w="2252" w:type="dxa"/>
            <w:tcBorders>
              <w:top w:val="single" w:sz="4" w:space="0" w:color="auto"/>
              <w:left w:val="single" w:sz="4" w:space="0" w:color="auto"/>
              <w:bottom w:val="single" w:sz="4" w:space="0" w:color="auto"/>
              <w:right w:val="single" w:sz="4" w:space="0" w:color="auto"/>
            </w:tcBorders>
          </w:tcPr>
          <w:p w14:paraId="6D5DEF1A"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6. Технология</w:t>
            </w:r>
          </w:p>
        </w:tc>
        <w:tc>
          <w:tcPr>
            <w:tcW w:w="2882" w:type="dxa"/>
            <w:tcBorders>
              <w:top w:val="single" w:sz="4" w:space="0" w:color="auto"/>
              <w:left w:val="single" w:sz="4" w:space="0" w:color="auto"/>
              <w:bottom w:val="single" w:sz="4" w:space="0" w:color="auto"/>
              <w:right w:val="single" w:sz="4" w:space="0" w:color="auto"/>
            </w:tcBorders>
          </w:tcPr>
          <w:p w14:paraId="47AAB041"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6.1. Профильный труд</w:t>
            </w:r>
          </w:p>
        </w:tc>
        <w:tc>
          <w:tcPr>
            <w:tcW w:w="1584" w:type="dxa"/>
            <w:tcBorders>
              <w:top w:val="single" w:sz="4" w:space="0" w:color="auto"/>
              <w:left w:val="single" w:sz="4" w:space="0" w:color="auto"/>
              <w:bottom w:val="single" w:sz="4" w:space="0" w:color="auto"/>
              <w:right w:val="single" w:sz="4" w:space="0" w:color="auto"/>
            </w:tcBorders>
          </w:tcPr>
          <w:p w14:paraId="7A389888"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w:t>
            </w:r>
          </w:p>
        </w:tc>
        <w:tc>
          <w:tcPr>
            <w:tcW w:w="2142" w:type="dxa"/>
            <w:tcBorders>
              <w:top w:val="single" w:sz="4" w:space="0" w:color="auto"/>
              <w:left w:val="single" w:sz="4" w:space="0" w:color="auto"/>
              <w:bottom w:val="single" w:sz="4" w:space="0" w:color="auto"/>
              <w:right w:val="single" w:sz="4" w:space="0" w:color="auto"/>
            </w:tcBorders>
          </w:tcPr>
          <w:p w14:paraId="6840A153"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w:t>
            </w:r>
          </w:p>
        </w:tc>
        <w:tc>
          <w:tcPr>
            <w:tcW w:w="994" w:type="dxa"/>
            <w:tcBorders>
              <w:top w:val="single" w:sz="4" w:space="0" w:color="auto"/>
              <w:left w:val="single" w:sz="4" w:space="0" w:color="auto"/>
              <w:bottom w:val="single" w:sz="4" w:space="0" w:color="auto"/>
              <w:right w:val="single" w:sz="4" w:space="0" w:color="auto"/>
            </w:tcBorders>
          </w:tcPr>
          <w:p w14:paraId="1279DA2D"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w:t>
            </w:r>
          </w:p>
        </w:tc>
      </w:tr>
      <w:tr w:rsidR="00510C42" w:rsidRPr="00510C42" w14:paraId="4A1BFE97" w14:textId="77777777" w:rsidTr="00C81BDE">
        <w:tc>
          <w:tcPr>
            <w:tcW w:w="5134" w:type="dxa"/>
            <w:gridSpan w:val="2"/>
            <w:tcBorders>
              <w:top w:val="single" w:sz="4" w:space="0" w:color="auto"/>
              <w:left w:val="single" w:sz="4" w:space="0" w:color="auto"/>
              <w:bottom w:val="single" w:sz="4" w:space="0" w:color="auto"/>
              <w:right w:val="single" w:sz="4" w:space="0" w:color="auto"/>
            </w:tcBorders>
            <w:vAlign w:val="center"/>
          </w:tcPr>
          <w:p w14:paraId="7347344F" w14:textId="77777777" w:rsidR="00510C42" w:rsidRPr="00510C42" w:rsidRDefault="00510C42" w:rsidP="00C81BDE">
            <w:pPr>
              <w:tabs>
                <w:tab w:val="left" w:pos="9639"/>
              </w:tabs>
              <w:spacing w:after="0" w:line="240" w:lineRule="auto"/>
              <w:rPr>
                <w:rFonts w:ascii="Times New Roman" w:eastAsia="Calibri" w:hAnsi="Times New Roman" w:cs="Times New Roman"/>
                <w:b/>
                <w:color w:val="000000"/>
                <w:sz w:val="24"/>
                <w:szCs w:val="24"/>
              </w:rPr>
            </w:pPr>
            <w:r w:rsidRPr="00510C42">
              <w:rPr>
                <w:rFonts w:ascii="Times New Roman" w:eastAsia="Calibri" w:hAnsi="Times New Roman" w:cs="Times New Roman"/>
                <w:b/>
                <w:color w:val="000000"/>
                <w:sz w:val="24"/>
                <w:szCs w:val="24"/>
              </w:rPr>
              <w:t>ИТОГО</w:t>
            </w:r>
          </w:p>
        </w:tc>
        <w:tc>
          <w:tcPr>
            <w:tcW w:w="1584" w:type="dxa"/>
            <w:tcBorders>
              <w:top w:val="single" w:sz="4" w:space="0" w:color="auto"/>
              <w:left w:val="single" w:sz="4" w:space="0" w:color="auto"/>
              <w:bottom w:val="single" w:sz="4" w:space="0" w:color="auto"/>
              <w:right w:val="single" w:sz="4" w:space="0" w:color="auto"/>
            </w:tcBorders>
            <w:vAlign w:val="center"/>
          </w:tcPr>
          <w:p w14:paraId="0DAEC279" w14:textId="77777777" w:rsidR="00510C42" w:rsidRPr="00510C42" w:rsidRDefault="00510C42" w:rsidP="00C81BDE">
            <w:pPr>
              <w:tabs>
                <w:tab w:val="left" w:pos="9639"/>
              </w:tabs>
              <w:spacing w:after="0" w:line="240" w:lineRule="auto"/>
              <w:rPr>
                <w:rFonts w:ascii="Times New Roman" w:eastAsia="Calibri" w:hAnsi="Times New Roman" w:cs="Times New Roman"/>
                <w:b/>
                <w:color w:val="000000"/>
                <w:sz w:val="24"/>
                <w:szCs w:val="24"/>
              </w:rPr>
            </w:pPr>
            <w:r w:rsidRPr="00510C42">
              <w:rPr>
                <w:rFonts w:ascii="Times New Roman" w:eastAsia="Calibri" w:hAnsi="Times New Roman" w:cs="Times New Roman"/>
                <w:b/>
                <w:color w:val="000000"/>
                <w:sz w:val="24"/>
                <w:szCs w:val="24"/>
              </w:rPr>
              <w:t>11,5</w:t>
            </w:r>
          </w:p>
        </w:tc>
        <w:tc>
          <w:tcPr>
            <w:tcW w:w="2142" w:type="dxa"/>
            <w:tcBorders>
              <w:top w:val="single" w:sz="4" w:space="0" w:color="auto"/>
              <w:left w:val="single" w:sz="4" w:space="0" w:color="auto"/>
              <w:bottom w:val="single" w:sz="4" w:space="0" w:color="auto"/>
              <w:right w:val="single" w:sz="4" w:space="0" w:color="auto"/>
            </w:tcBorders>
          </w:tcPr>
          <w:p w14:paraId="04675488" w14:textId="77777777" w:rsidR="00510C42" w:rsidRPr="00510C42" w:rsidRDefault="00510C42" w:rsidP="00C81BDE">
            <w:pPr>
              <w:tabs>
                <w:tab w:val="left" w:pos="9639"/>
              </w:tabs>
              <w:spacing w:after="0" w:line="240" w:lineRule="auto"/>
              <w:rPr>
                <w:rFonts w:ascii="Times New Roman" w:eastAsia="Calibri" w:hAnsi="Times New Roman" w:cs="Times New Roman"/>
                <w:b/>
                <w:color w:val="000000"/>
                <w:sz w:val="24"/>
                <w:szCs w:val="24"/>
              </w:rPr>
            </w:pPr>
            <w:r w:rsidRPr="00510C42">
              <w:rPr>
                <w:rFonts w:ascii="Times New Roman" w:eastAsia="Calibri" w:hAnsi="Times New Roman" w:cs="Times New Roman"/>
                <w:b/>
                <w:color w:val="000000"/>
                <w:sz w:val="24"/>
                <w:szCs w:val="24"/>
              </w:rPr>
              <w:t>11,5</w:t>
            </w:r>
          </w:p>
        </w:tc>
        <w:tc>
          <w:tcPr>
            <w:tcW w:w="994" w:type="dxa"/>
            <w:tcBorders>
              <w:top w:val="single" w:sz="4" w:space="0" w:color="auto"/>
              <w:left w:val="single" w:sz="4" w:space="0" w:color="auto"/>
              <w:bottom w:val="single" w:sz="4" w:space="0" w:color="auto"/>
              <w:right w:val="single" w:sz="4" w:space="0" w:color="auto"/>
            </w:tcBorders>
          </w:tcPr>
          <w:p w14:paraId="0B229E35" w14:textId="77777777" w:rsidR="00510C42" w:rsidRPr="00510C42" w:rsidRDefault="00510C42" w:rsidP="00C81BDE">
            <w:pPr>
              <w:tabs>
                <w:tab w:val="left" w:pos="9639"/>
              </w:tabs>
              <w:spacing w:after="0" w:line="240" w:lineRule="auto"/>
              <w:rPr>
                <w:rFonts w:ascii="Times New Roman" w:eastAsia="Calibri" w:hAnsi="Times New Roman" w:cs="Times New Roman"/>
                <w:b/>
                <w:color w:val="000000"/>
                <w:sz w:val="24"/>
                <w:szCs w:val="24"/>
              </w:rPr>
            </w:pPr>
            <w:r w:rsidRPr="00510C42">
              <w:rPr>
                <w:rFonts w:ascii="Times New Roman" w:eastAsia="Calibri" w:hAnsi="Times New Roman" w:cs="Times New Roman"/>
                <w:b/>
                <w:color w:val="000000"/>
                <w:sz w:val="24"/>
                <w:szCs w:val="24"/>
              </w:rPr>
              <w:t>23</w:t>
            </w:r>
          </w:p>
        </w:tc>
      </w:tr>
      <w:tr w:rsidR="00510C42" w:rsidRPr="00510C42" w14:paraId="0696E149" w14:textId="77777777" w:rsidTr="00C81BDE">
        <w:tc>
          <w:tcPr>
            <w:tcW w:w="5134" w:type="dxa"/>
            <w:gridSpan w:val="2"/>
            <w:tcBorders>
              <w:top w:val="single" w:sz="4" w:space="0" w:color="000000"/>
              <w:left w:val="single" w:sz="4" w:space="0" w:color="000000"/>
              <w:bottom w:val="single" w:sz="4" w:space="0" w:color="000000"/>
            </w:tcBorders>
            <w:shd w:val="clear" w:color="auto" w:fill="auto"/>
          </w:tcPr>
          <w:p w14:paraId="2F02CE8F"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lang w:bidi="en-US"/>
              </w:rPr>
            </w:pPr>
            <w:r w:rsidRPr="00510C42">
              <w:rPr>
                <w:rFonts w:ascii="Times New Roman" w:eastAsia="Calibri" w:hAnsi="Times New Roman" w:cs="Times New Roman"/>
                <w:sz w:val="24"/>
                <w:szCs w:val="24"/>
                <w:lang w:bidi="en-US"/>
              </w:rPr>
              <w:t>Максимально допустимая недельная нагрузка</w:t>
            </w:r>
          </w:p>
        </w:tc>
        <w:tc>
          <w:tcPr>
            <w:tcW w:w="1584" w:type="dxa"/>
            <w:tcBorders>
              <w:top w:val="single" w:sz="4" w:space="0" w:color="auto"/>
              <w:left w:val="single" w:sz="4" w:space="0" w:color="auto"/>
              <w:bottom w:val="single" w:sz="4" w:space="0" w:color="auto"/>
              <w:right w:val="single" w:sz="4" w:space="0" w:color="auto"/>
            </w:tcBorders>
          </w:tcPr>
          <w:p w14:paraId="19BB066A"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c>
          <w:tcPr>
            <w:tcW w:w="2142" w:type="dxa"/>
            <w:tcBorders>
              <w:top w:val="single" w:sz="4" w:space="0" w:color="auto"/>
              <w:left w:val="single" w:sz="4" w:space="0" w:color="auto"/>
              <w:bottom w:val="single" w:sz="4" w:space="0" w:color="auto"/>
              <w:right w:val="single" w:sz="4" w:space="0" w:color="auto"/>
            </w:tcBorders>
          </w:tcPr>
          <w:p w14:paraId="36F1C868"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74A20496" w14:textId="77777777" w:rsidR="00510C42" w:rsidRPr="00510C42" w:rsidRDefault="00510C42" w:rsidP="00C81BDE">
            <w:pPr>
              <w:tabs>
                <w:tab w:val="left" w:pos="9639"/>
              </w:tabs>
              <w:spacing w:after="0" w:line="240" w:lineRule="auto"/>
              <w:rPr>
                <w:rFonts w:ascii="Times New Roman" w:eastAsia="Calibri" w:hAnsi="Times New Roman" w:cs="Times New Roman"/>
                <w:b/>
                <w:color w:val="000000"/>
                <w:sz w:val="24"/>
                <w:szCs w:val="24"/>
              </w:rPr>
            </w:pPr>
            <w:r w:rsidRPr="00510C42">
              <w:rPr>
                <w:rFonts w:ascii="Times New Roman" w:eastAsia="Calibri" w:hAnsi="Times New Roman" w:cs="Times New Roman"/>
                <w:b/>
                <w:color w:val="000000"/>
                <w:sz w:val="24"/>
                <w:szCs w:val="24"/>
              </w:rPr>
              <w:t>29</w:t>
            </w:r>
          </w:p>
        </w:tc>
      </w:tr>
      <w:tr w:rsidR="00510C42" w:rsidRPr="00510C42" w14:paraId="66215633" w14:textId="77777777" w:rsidTr="00C81BDE">
        <w:tc>
          <w:tcPr>
            <w:tcW w:w="9854" w:type="dxa"/>
            <w:gridSpan w:val="5"/>
            <w:tcBorders>
              <w:top w:val="single" w:sz="4" w:space="0" w:color="auto"/>
              <w:left w:val="single" w:sz="4" w:space="0" w:color="auto"/>
              <w:bottom w:val="single" w:sz="4" w:space="0" w:color="auto"/>
              <w:right w:val="single" w:sz="4" w:space="0" w:color="auto"/>
            </w:tcBorders>
            <w:vAlign w:val="center"/>
          </w:tcPr>
          <w:p w14:paraId="654D6B7C" w14:textId="77777777" w:rsidR="00510C42" w:rsidRPr="00510C42" w:rsidRDefault="00510C42" w:rsidP="00C81BDE">
            <w:pPr>
              <w:tabs>
                <w:tab w:val="left" w:pos="9639"/>
              </w:tabs>
              <w:spacing w:after="0" w:line="240" w:lineRule="auto"/>
              <w:rPr>
                <w:rFonts w:ascii="Times New Roman" w:eastAsia="Calibri" w:hAnsi="Times New Roman" w:cs="Times New Roman"/>
                <w:b/>
                <w:color w:val="000000"/>
                <w:sz w:val="24"/>
                <w:szCs w:val="24"/>
              </w:rPr>
            </w:pPr>
            <w:r w:rsidRPr="00510C42">
              <w:rPr>
                <w:rFonts w:ascii="Times New Roman" w:eastAsia="Calibri" w:hAnsi="Times New Roman" w:cs="Times New Roman"/>
                <w:b/>
                <w:sz w:val="24"/>
                <w:szCs w:val="24"/>
              </w:rPr>
              <w:t>III. Внеурочная деятельность</w:t>
            </w:r>
          </w:p>
        </w:tc>
      </w:tr>
      <w:tr w:rsidR="00510C42" w:rsidRPr="00510C42" w14:paraId="786034F7" w14:textId="77777777" w:rsidTr="00C81BDE">
        <w:tc>
          <w:tcPr>
            <w:tcW w:w="9854" w:type="dxa"/>
            <w:gridSpan w:val="5"/>
            <w:tcBorders>
              <w:top w:val="single" w:sz="4" w:space="0" w:color="auto"/>
              <w:left w:val="single" w:sz="4" w:space="0" w:color="auto"/>
              <w:bottom w:val="single" w:sz="4" w:space="0" w:color="auto"/>
              <w:right w:val="single" w:sz="4" w:space="0" w:color="auto"/>
            </w:tcBorders>
            <w:vAlign w:val="center"/>
          </w:tcPr>
          <w:p w14:paraId="27F4E0C9" w14:textId="77777777" w:rsidR="00510C42" w:rsidRPr="00510C42" w:rsidRDefault="00510C42" w:rsidP="00C81BDE">
            <w:pPr>
              <w:tabs>
                <w:tab w:val="left" w:pos="9639"/>
              </w:tabs>
              <w:spacing w:after="0" w:line="240" w:lineRule="auto"/>
              <w:jc w:val="center"/>
              <w:rPr>
                <w:rFonts w:ascii="Times New Roman" w:eastAsia="Calibri" w:hAnsi="Times New Roman" w:cs="Times New Roman"/>
                <w:b/>
                <w:color w:val="000000"/>
                <w:sz w:val="24"/>
                <w:szCs w:val="24"/>
              </w:rPr>
            </w:pPr>
            <w:r w:rsidRPr="00510C42">
              <w:rPr>
                <w:rFonts w:ascii="Times New Roman" w:eastAsia="Calibri" w:hAnsi="Times New Roman" w:cs="Times New Roman"/>
                <w:b/>
                <w:color w:val="000000"/>
                <w:sz w:val="24"/>
                <w:szCs w:val="24"/>
              </w:rPr>
              <w:t xml:space="preserve">Духовно-нравственное направление </w:t>
            </w:r>
          </w:p>
        </w:tc>
      </w:tr>
      <w:tr w:rsidR="00510C42" w:rsidRPr="00510C42" w14:paraId="5D4CE8B1" w14:textId="77777777" w:rsidTr="00C81BDE">
        <w:tc>
          <w:tcPr>
            <w:tcW w:w="5134" w:type="dxa"/>
            <w:gridSpan w:val="2"/>
            <w:tcBorders>
              <w:top w:val="single" w:sz="4" w:space="0" w:color="auto"/>
              <w:left w:val="single" w:sz="4" w:space="0" w:color="auto"/>
              <w:bottom w:val="single" w:sz="4" w:space="0" w:color="auto"/>
              <w:right w:val="single" w:sz="4" w:space="0" w:color="auto"/>
            </w:tcBorders>
            <w:vAlign w:val="center"/>
          </w:tcPr>
          <w:p w14:paraId="1DDCDF8B"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Разговор о важном</w:t>
            </w:r>
          </w:p>
        </w:tc>
        <w:tc>
          <w:tcPr>
            <w:tcW w:w="1584" w:type="dxa"/>
            <w:tcBorders>
              <w:top w:val="single" w:sz="4" w:space="0" w:color="auto"/>
              <w:left w:val="single" w:sz="4" w:space="0" w:color="auto"/>
              <w:bottom w:val="single" w:sz="4" w:space="0" w:color="auto"/>
              <w:right w:val="single" w:sz="4" w:space="0" w:color="auto"/>
            </w:tcBorders>
            <w:vAlign w:val="center"/>
          </w:tcPr>
          <w:p w14:paraId="3D789C0E"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c>
          <w:tcPr>
            <w:tcW w:w="2142" w:type="dxa"/>
            <w:tcBorders>
              <w:top w:val="single" w:sz="4" w:space="0" w:color="auto"/>
              <w:left w:val="single" w:sz="4" w:space="0" w:color="auto"/>
              <w:bottom w:val="single" w:sz="4" w:space="0" w:color="auto"/>
              <w:right w:val="single" w:sz="4" w:space="0" w:color="auto"/>
            </w:tcBorders>
          </w:tcPr>
          <w:p w14:paraId="5707A6A4" w14:textId="77777777" w:rsidR="00510C42" w:rsidRPr="00510C42" w:rsidRDefault="00510C42" w:rsidP="00C81BDE">
            <w:pPr>
              <w:tabs>
                <w:tab w:val="left" w:pos="9639"/>
              </w:tabs>
              <w:spacing w:after="0" w:line="240" w:lineRule="auto"/>
              <w:rPr>
                <w:rFonts w:ascii="Times New Roman" w:eastAsia="Calibri" w:hAnsi="Times New Roman" w:cs="Times New Roman"/>
                <w:b/>
                <w:color w:val="000000"/>
                <w:sz w:val="24"/>
                <w:szCs w:val="24"/>
              </w:rPr>
            </w:pPr>
            <w:r w:rsidRPr="00510C42">
              <w:rPr>
                <w:rFonts w:ascii="Times New Roman" w:eastAsia="Calibri" w:hAnsi="Times New Roman" w:cs="Times New Roman"/>
                <w:b/>
                <w:color w:val="000000"/>
                <w:sz w:val="24"/>
                <w:szCs w:val="24"/>
              </w:rPr>
              <w:t>-</w:t>
            </w:r>
          </w:p>
        </w:tc>
        <w:tc>
          <w:tcPr>
            <w:tcW w:w="994" w:type="dxa"/>
            <w:tcBorders>
              <w:top w:val="single" w:sz="4" w:space="0" w:color="auto"/>
              <w:left w:val="single" w:sz="4" w:space="0" w:color="auto"/>
              <w:bottom w:val="single" w:sz="4" w:space="0" w:color="auto"/>
              <w:right w:val="single" w:sz="4" w:space="0" w:color="auto"/>
            </w:tcBorders>
          </w:tcPr>
          <w:p w14:paraId="5B90CE73"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r>
      <w:tr w:rsidR="00510C42" w:rsidRPr="00510C42" w14:paraId="75551031" w14:textId="77777777" w:rsidTr="00C81BDE">
        <w:tc>
          <w:tcPr>
            <w:tcW w:w="9854" w:type="dxa"/>
            <w:gridSpan w:val="5"/>
            <w:tcBorders>
              <w:top w:val="single" w:sz="4" w:space="0" w:color="auto"/>
              <w:left w:val="single" w:sz="4" w:space="0" w:color="auto"/>
              <w:bottom w:val="single" w:sz="4" w:space="0" w:color="auto"/>
              <w:right w:val="single" w:sz="4" w:space="0" w:color="auto"/>
            </w:tcBorders>
            <w:vAlign w:val="center"/>
          </w:tcPr>
          <w:p w14:paraId="6A87C31D" w14:textId="77777777" w:rsidR="00510C42" w:rsidRPr="00510C42" w:rsidRDefault="00510C42" w:rsidP="00C81BDE">
            <w:pPr>
              <w:tabs>
                <w:tab w:val="left" w:pos="9639"/>
              </w:tabs>
              <w:spacing w:after="0" w:line="240" w:lineRule="auto"/>
              <w:jc w:val="center"/>
              <w:rPr>
                <w:rFonts w:ascii="Times New Roman" w:eastAsia="Calibri" w:hAnsi="Times New Roman" w:cs="Times New Roman"/>
                <w:b/>
                <w:color w:val="000000"/>
                <w:sz w:val="24"/>
                <w:szCs w:val="24"/>
              </w:rPr>
            </w:pPr>
            <w:r w:rsidRPr="00510C42">
              <w:rPr>
                <w:rFonts w:ascii="Times New Roman" w:eastAsia="Calibri" w:hAnsi="Times New Roman" w:cs="Times New Roman"/>
                <w:b/>
                <w:color w:val="000000"/>
                <w:sz w:val="24"/>
                <w:szCs w:val="24"/>
              </w:rPr>
              <w:t>Коррекционные курсы</w:t>
            </w:r>
          </w:p>
        </w:tc>
      </w:tr>
      <w:tr w:rsidR="00510C42" w:rsidRPr="00510C42" w14:paraId="6EDE3BA4" w14:textId="77777777" w:rsidTr="00C81BDE">
        <w:tc>
          <w:tcPr>
            <w:tcW w:w="5134" w:type="dxa"/>
            <w:gridSpan w:val="2"/>
            <w:tcBorders>
              <w:top w:val="single" w:sz="4" w:space="0" w:color="auto"/>
              <w:left w:val="single" w:sz="4" w:space="0" w:color="auto"/>
              <w:bottom w:val="single" w:sz="4" w:space="0" w:color="auto"/>
              <w:right w:val="single" w:sz="4" w:space="0" w:color="auto"/>
            </w:tcBorders>
            <w:vAlign w:val="center"/>
          </w:tcPr>
          <w:p w14:paraId="5B5B0DC7"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Сенсорное развитие</w:t>
            </w:r>
          </w:p>
        </w:tc>
        <w:tc>
          <w:tcPr>
            <w:tcW w:w="1584" w:type="dxa"/>
            <w:tcBorders>
              <w:top w:val="single" w:sz="4" w:space="0" w:color="auto"/>
              <w:left w:val="single" w:sz="4" w:space="0" w:color="auto"/>
              <w:bottom w:val="single" w:sz="4" w:space="0" w:color="auto"/>
              <w:right w:val="single" w:sz="4" w:space="0" w:color="auto"/>
            </w:tcBorders>
            <w:vAlign w:val="center"/>
          </w:tcPr>
          <w:p w14:paraId="4F2C6D60"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c>
          <w:tcPr>
            <w:tcW w:w="2142" w:type="dxa"/>
            <w:tcBorders>
              <w:top w:val="single" w:sz="4" w:space="0" w:color="auto"/>
              <w:left w:val="single" w:sz="4" w:space="0" w:color="auto"/>
              <w:bottom w:val="single" w:sz="4" w:space="0" w:color="auto"/>
              <w:right w:val="single" w:sz="4" w:space="0" w:color="auto"/>
            </w:tcBorders>
          </w:tcPr>
          <w:p w14:paraId="766CCCCB"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46F98E8B"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r>
      <w:tr w:rsidR="00510C42" w:rsidRPr="00510C42" w14:paraId="3C06AFE2" w14:textId="77777777" w:rsidTr="00C81BDE">
        <w:tc>
          <w:tcPr>
            <w:tcW w:w="5134" w:type="dxa"/>
            <w:gridSpan w:val="2"/>
            <w:tcBorders>
              <w:top w:val="single" w:sz="4" w:space="0" w:color="auto"/>
              <w:left w:val="single" w:sz="4" w:space="0" w:color="auto"/>
              <w:bottom w:val="single" w:sz="4" w:space="0" w:color="auto"/>
              <w:right w:val="single" w:sz="4" w:space="0" w:color="auto"/>
            </w:tcBorders>
            <w:vAlign w:val="center"/>
          </w:tcPr>
          <w:p w14:paraId="5EA2F7EA"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Предметно-практические действия</w:t>
            </w:r>
          </w:p>
        </w:tc>
        <w:tc>
          <w:tcPr>
            <w:tcW w:w="1584" w:type="dxa"/>
            <w:tcBorders>
              <w:top w:val="single" w:sz="4" w:space="0" w:color="auto"/>
              <w:left w:val="single" w:sz="4" w:space="0" w:color="auto"/>
              <w:bottom w:val="single" w:sz="4" w:space="0" w:color="auto"/>
              <w:right w:val="single" w:sz="4" w:space="0" w:color="auto"/>
            </w:tcBorders>
            <w:vAlign w:val="center"/>
          </w:tcPr>
          <w:p w14:paraId="2D0DB73B"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c>
          <w:tcPr>
            <w:tcW w:w="2142" w:type="dxa"/>
            <w:tcBorders>
              <w:top w:val="single" w:sz="4" w:space="0" w:color="auto"/>
              <w:left w:val="single" w:sz="4" w:space="0" w:color="auto"/>
              <w:bottom w:val="single" w:sz="4" w:space="0" w:color="auto"/>
              <w:right w:val="single" w:sz="4" w:space="0" w:color="auto"/>
            </w:tcBorders>
          </w:tcPr>
          <w:p w14:paraId="023B2981"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32B3EFE3"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r>
      <w:tr w:rsidR="00510C42" w:rsidRPr="00510C42" w14:paraId="3E12B146" w14:textId="77777777" w:rsidTr="00C81BDE">
        <w:tc>
          <w:tcPr>
            <w:tcW w:w="5134" w:type="dxa"/>
            <w:gridSpan w:val="2"/>
            <w:tcBorders>
              <w:top w:val="single" w:sz="4" w:space="0" w:color="auto"/>
              <w:left w:val="single" w:sz="4" w:space="0" w:color="auto"/>
              <w:bottom w:val="single" w:sz="4" w:space="0" w:color="auto"/>
              <w:right w:val="single" w:sz="4" w:space="0" w:color="auto"/>
            </w:tcBorders>
            <w:vAlign w:val="center"/>
          </w:tcPr>
          <w:p w14:paraId="67964877" w14:textId="77777777" w:rsidR="00510C42" w:rsidRPr="00510C42" w:rsidRDefault="00510C42" w:rsidP="00C81BDE">
            <w:pPr>
              <w:tabs>
                <w:tab w:val="left" w:pos="9639"/>
              </w:tabs>
              <w:spacing w:after="0" w:line="240" w:lineRule="auto"/>
              <w:rPr>
                <w:rFonts w:ascii="Times New Roman" w:eastAsia="Calibri" w:hAnsi="Times New Roman" w:cs="Times New Roman"/>
                <w:b/>
                <w:color w:val="000000"/>
                <w:sz w:val="24"/>
                <w:szCs w:val="24"/>
              </w:rPr>
            </w:pPr>
            <w:r w:rsidRPr="00510C42">
              <w:rPr>
                <w:rFonts w:ascii="Times New Roman" w:eastAsia="Calibri" w:hAnsi="Times New Roman" w:cs="Times New Roman"/>
                <w:b/>
                <w:color w:val="000000"/>
                <w:sz w:val="24"/>
                <w:szCs w:val="24"/>
              </w:rPr>
              <w:t>ИТОГО</w:t>
            </w:r>
          </w:p>
        </w:tc>
        <w:tc>
          <w:tcPr>
            <w:tcW w:w="1584" w:type="dxa"/>
            <w:tcBorders>
              <w:top w:val="single" w:sz="4" w:space="0" w:color="auto"/>
              <w:left w:val="single" w:sz="4" w:space="0" w:color="auto"/>
              <w:bottom w:val="single" w:sz="4" w:space="0" w:color="auto"/>
              <w:right w:val="single" w:sz="4" w:space="0" w:color="auto"/>
            </w:tcBorders>
            <w:vAlign w:val="center"/>
          </w:tcPr>
          <w:p w14:paraId="0B66F57E" w14:textId="77777777" w:rsidR="00510C42" w:rsidRPr="00510C42" w:rsidRDefault="00510C42" w:rsidP="00C81BDE">
            <w:pPr>
              <w:tabs>
                <w:tab w:val="left" w:pos="9639"/>
              </w:tabs>
              <w:spacing w:after="0" w:line="240" w:lineRule="auto"/>
              <w:rPr>
                <w:rFonts w:ascii="Times New Roman" w:eastAsia="Calibri" w:hAnsi="Times New Roman" w:cs="Times New Roman"/>
                <w:b/>
                <w:color w:val="000000"/>
                <w:sz w:val="24"/>
                <w:szCs w:val="24"/>
              </w:rPr>
            </w:pPr>
          </w:p>
        </w:tc>
        <w:tc>
          <w:tcPr>
            <w:tcW w:w="2142" w:type="dxa"/>
            <w:tcBorders>
              <w:top w:val="single" w:sz="4" w:space="0" w:color="auto"/>
              <w:left w:val="single" w:sz="4" w:space="0" w:color="auto"/>
              <w:bottom w:val="single" w:sz="4" w:space="0" w:color="auto"/>
              <w:right w:val="single" w:sz="4" w:space="0" w:color="auto"/>
            </w:tcBorders>
          </w:tcPr>
          <w:p w14:paraId="07E4AAB5"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6A75A39D"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3</w:t>
            </w:r>
          </w:p>
        </w:tc>
      </w:tr>
    </w:tbl>
    <w:p w14:paraId="6E27B234" w14:textId="77777777" w:rsidR="00510C42" w:rsidRPr="00510C42" w:rsidRDefault="00510C42" w:rsidP="00510C42">
      <w:pPr>
        <w:tabs>
          <w:tab w:val="left" w:pos="9639"/>
        </w:tabs>
        <w:spacing w:after="0" w:line="240" w:lineRule="auto"/>
        <w:rPr>
          <w:rFonts w:ascii="Times New Roman" w:eastAsia="Calibri" w:hAnsi="Times New Roman" w:cs="Times New Roman"/>
          <w:b/>
          <w:sz w:val="24"/>
          <w:szCs w:val="24"/>
        </w:rPr>
      </w:pPr>
    </w:p>
    <w:p w14:paraId="03EC64B0" w14:textId="77777777" w:rsidR="00510C42" w:rsidRPr="00510C42" w:rsidRDefault="00510C42" w:rsidP="00510C42">
      <w:pPr>
        <w:tabs>
          <w:tab w:val="left" w:pos="9639"/>
        </w:tabs>
        <w:spacing w:after="0" w:line="240" w:lineRule="auto"/>
        <w:jc w:val="center"/>
        <w:rPr>
          <w:rFonts w:ascii="Times New Roman" w:eastAsia="Calibri" w:hAnsi="Times New Roman" w:cs="Times New Roman"/>
          <w:b/>
          <w:sz w:val="24"/>
          <w:szCs w:val="24"/>
        </w:rPr>
      </w:pPr>
    </w:p>
    <w:p w14:paraId="1EDF67B7" w14:textId="77777777" w:rsidR="00510C42" w:rsidRPr="00510C42" w:rsidRDefault="00510C42" w:rsidP="00510C42">
      <w:pPr>
        <w:tabs>
          <w:tab w:val="left" w:pos="9639"/>
        </w:tabs>
        <w:spacing w:after="0" w:line="240" w:lineRule="auto"/>
        <w:jc w:val="center"/>
        <w:rPr>
          <w:rFonts w:ascii="Times New Roman" w:eastAsia="Calibri" w:hAnsi="Times New Roman" w:cs="Times New Roman"/>
          <w:b/>
          <w:sz w:val="24"/>
          <w:szCs w:val="24"/>
        </w:rPr>
      </w:pPr>
    </w:p>
    <w:p w14:paraId="7B9A9EA9" w14:textId="77777777" w:rsidR="00510C42" w:rsidRPr="00510C42" w:rsidRDefault="00510C42" w:rsidP="00510C42">
      <w:pPr>
        <w:tabs>
          <w:tab w:val="left" w:pos="9639"/>
        </w:tabs>
        <w:spacing w:after="0" w:line="240" w:lineRule="auto"/>
        <w:jc w:val="center"/>
        <w:rPr>
          <w:rFonts w:ascii="Times New Roman" w:eastAsia="Calibri" w:hAnsi="Times New Roman" w:cs="Times New Roman"/>
          <w:b/>
          <w:sz w:val="24"/>
          <w:szCs w:val="24"/>
        </w:rPr>
      </w:pPr>
    </w:p>
    <w:p w14:paraId="75C5A8A9" w14:textId="77777777" w:rsidR="00510C42" w:rsidRPr="00510C42" w:rsidRDefault="00510C42" w:rsidP="00510C42">
      <w:pPr>
        <w:tabs>
          <w:tab w:val="left" w:pos="9639"/>
        </w:tabs>
        <w:spacing w:after="0" w:line="240" w:lineRule="auto"/>
        <w:jc w:val="center"/>
        <w:rPr>
          <w:rFonts w:ascii="Times New Roman" w:eastAsia="Calibri" w:hAnsi="Times New Roman" w:cs="Times New Roman"/>
          <w:b/>
          <w:sz w:val="24"/>
          <w:szCs w:val="24"/>
        </w:rPr>
      </w:pPr>
    </w:p>
    <w:p w14:paraId="3AE4518F" w14:textId="77777777" w:rsidR="00510C42" w:rsidRPr="00510C42" w:rsidRDefault="00510C42" w:rsidP="00510C42">
      <w:pPr>
        <w:tabs>
          <w:tab w:val="left" w:pos="9639"/>
        </w:tabs>
        <w:spacing w:after="0" w:line="240" w:lineRule="auto"/>
        <w:jc w:val="center"/>
        <w:rPr>
          <w:rFonts w:ascii="Times New Roman" w:eastAsia="Calibri" w:hAnsi="Times New Roman" w:cs="Times New Roman"/>
          <w:b/>
          <w:spacing w:val="-2"/>
          <w:sz w:val="24"/>
          <w:szCs w:val="24"/>
        </w:rPr>
      </w:pPr>
      <w:r w:rsidRPr="00510C42">
        <w:rPr>
          <w:rFonts w:ascii="Times New Roman" w:eastAsia="Calibri" w:hAnsi="Times New Roman" w:cs="Times New Roman"/>
          <w:b/>
          <w:sz w:val="24"/>
          <w:szCs w:val="24"/>
        </w:rPr>
        <w:t xml:space="preserve">2.3. ИНДИВИДУАЛЬНЫЙ </w:t>
      </w:r>
      <w:r w:rsidRPr="00510C42">
        <w:rPr>
          <w:rFonts w:ascii="Times New Roman" w:eastAsia="Calibri" w:hAnsi="Times New Roman" w:cs="Times New Roman"/>
          <w:b/>
          <w:spacing w:val="-2"/>
          <w:sz w:val="24"/>
          <w:szCs w:val="24"/>
        </w:rPr>
        <w:t>УЧЕБНЫЙ ПЛАН (ВАРИАНТ 2 СИПР)</w:t>
      </w:r>
    </w:p>
    <w:p w14:paraId="64199FA8" w14:textId="77777777" w:rsidR="00510C42" w:rsidRPr="00510C42" w:rsidRDefault="00510C42" w:rsidP="00510C42">
      <w:pPr>
        <w:tabs>
          <w:tab w:val="left" w:pos="9639"/>
        </w:tabs>
        <w:spacing w:after="0" w:line="240" w:lineRule="auto"/>
        <w:jc w:val="center"/>
        <w:rPr>
          <w:rStyle w:val="fontstyle11"/>
          <w:rFonts w:eastAsia="Calibri"/>
          <w:bCs w:val="0"/>
          <w:spacing w:val="-2"/>
          <w:sz w:val="24"/>
          <w:szCs w:val="24"/>
        </w:rPr>
      </w:pPr>
      <w:r w:rsidRPr="00510C42">
        <w:rPr>
          <w:rFonts w:ascii="Times New Roman" w:eastAsia="Calibri" w:hAnsi="Times New Roman" w:cs="Times New Roman"/>
          <w:b/>
          <w:spacing w:val="-2"/>
          <w:sz w:val="24"/>
          <w:szCs w:val="24"/>
        </w:rPr>
        <w:t>ДЛЯ</w:t>
      </w:r>
      <w:r w:rsidRPr="00510C42">
        <w:rPr>
          <w:rStyle w:val="fontstyle11"/>
          <w:rFonts w:eastAsia="Calibri"/>
          <w:sz w:val="24"/>
          <w:szCs w:val="24"/>
        </w:rPr>
        <w:t xml:space="preserve"> ОБУЧАЮЩЕЙСЯ 7 КЛАССА </w:t>
      </w:r>
    </w:p>
    <w:p w14:paraId="460EDF86" w14:textId="77777777" w:rsidR="00510C42" w:rsidRPr="00510C42" w:rsidRDefault="00510C42" w:rsidP="00510C42">
      <w:pPr>
        <w:tabs>
          <w:tab w:val="left" w:pos="9639"/>
        </w:tabs>
        <w:spacing w:after="0" w:line="240" w:lineRule="auto"/>
        <w:ind w:right="992"/>
        <w:jc w:val="center"/>
        <w:rPr>
          <w:rFonts w:ascii="Times New Roman" w:eastAsia="Calibri" w:hAnsi="Times New Roman" w:cs="Times New Roman"/>
          <w:sz w:val="24"/>
          <w:szCs w:val="24"/>
        </w:rPr>
      </w:pPr>
    </w:p>
    <w:tbl>
      <w:tblPr>
        <w:tblW w:w="9393" w:type="dxa"/>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97"/>
        <w:gridCol w:w="2590"/>
        <w:gridCol w:w="1529"/>
        <w:gridCol w:w="2142"/>
        <w:gridCol w:w="1135"/>
      </w:tblGrid>
      <w:tr w:rsidR="00510C42" w:rsidRPr="00510C42" w14:paraId="2550246B" w14:textId="77777777" w:rsidTr="00C81BDE">
        <w:trPr>
          <w:trHeight w:val="249"/>
        </w:trPr>
        <w:tc>
          <w:tcPr>
            <w:tcW w:w="1997" w:type="dxa"/>
            <w:vMerge w:val="restart"/>
            <w:tcBorders>
              <w:top w:val="single" w:sz="4" w:space="0" w:color="auto"/>
              <w:left w:val="single" w:sz="4" w:space="0" w:color="auto"/>
              <w:right w:val="single" w:sz="4" w:space="0" w:color="auto"/>
            </w:tcBorders>
            <w:vAlign w:val="center"/>
          </w:tcPr>
          <w:p w14:paraId="43A1FC4F" w14:textId="77777777" w:rsidR="00510C42" w:rsidRPr="00510C42" w:rsidRDefault="00510C42" w:rsidP="00C81BDE">
            <w:pPr>
              <w:tabs>
                <w:tab w:val="left" w:pos="9639"/>
              </w:tabs>
              <w:spacing w:after="0" w:line="240" w:lineRule="auto"/>
              <w:jc w:val="center"/>
              <w:rPr>
                <w:rFonts w:ascii="Times New Roman" w:eastAsia="Calibri" w:hAnsi="Times New Roman" w:cs="Times New Roman"/>
                <w:sz w:val="24"/>
                <w:szCs w:val="24"/>
              </w:rPr>
            </w:pPr>
            <w:r w:rsidRPr="00510C42">
              <w:rPr>
                <w:rFonts w:ascii="Times New Roman" w:eastAsia="Calibri" w:hAnsi="Times New Roman" w:cs="Times New Roman"/>
                <w:b/>
                <w:bCs/>
                <w:color w:val="000000"/>
                <w:sz w:val="24"/>
                <w:szCs w:val="24"/>
              </w:rPr>
              <w:t>Предметные</w:t>
            </w:r>
            <w:r w:rsidRPr="00510C42">
              <w:rPr>
                <w:rFonts w:ascii="Times New Roman" w:eastAsia="Calibri" w:hAnsi="Times New Roman" w:cs="Times New Roman"/>
                <w:b/>
                <w:bCs/>
                <w:sz w:val="24"/>
                <w:szCs w:val="24"/>
              </w:rPr>
              <w:br/>
            </w:r>
            <w:r w:rsidRPr="00510C42">
              <w:rPr>
                <w:rFonts w:ascii="Times New Roman" w:eastAsia="Calibri" w:hAnsi="Times New Roman" w:cs="Times New Roman"/>
                <w:b/>
                <w:bCs/>
                <w:color w:val="000000"/>
                <w:sz w:val="24"/>
                <w:szCs w:val="24"/>
              </w:rPr>
              <w:t>области</w:t>
            </w:r>
          </w:p>
        </w:tc>
        <w:tc>
          <w:tcPr>
            <w:tcW w:w="2590" w:type="dxa"/>
            <w:vMerge w:val="restart"/>
            <w:tcBorders>
              <w:top w:val="single" w:sz="4" w:space="0" w:color="auto"/>
              <w:left w:val="single" w:sz="4" w:space="0" w:color="auto"/>
              <w:right w:val="single" w:sz="4" w:space="0" w:color="auto"/>
            </w:tcBorders>
            <w:vAlign w:val="center"/>
          </w:tcPr>
          <w:p w14:paraId="38593A5E" w14:textId="77777777" w:rsidR="00510C42" w:rsidRPr="00510C42" w:rsidRDefault="00510C42" w:rsidP="00C81BDE">
            <w:pPr>
              <w:tabs>
                <w:tab w:val="left" w:pos="9639"/>
              </w:tabs>
              <w:spacing w:line="240" w:lineRule="auto"/>
              <w:jc w:val="center"/>
              <w:rPr>
                <w:rFonts w:ascii="Times New Roman" w:eastAsia="Calibri" w:hAnsi="Times New Roman" w:cs="Times New Roman"/>
                <w:sz w:val="24"/>
                <w:szCs w:val="24"/>
              </w:rPr>
            </w:pPr>
            <w:r w:rsidRPr="00510C42">
              <w:rPr>
                <w:rFonts w:ascii="Times New Roman" w:eastAsia="Calibri" w:hAnsi="Times New Roman" w:cs="Times New Roman"/>
                <w:b/>
                <w:bCs/>
                <w:sz w:val="24"/>
                <w:szCs w:val="24"/>
              </w:rPr>
              <w:br/>
            </w:r>
            <w:r w:rsidRPr="00510C42">
              <w:rPr>
                <w:rFonts w:ascii="Times New Roman" w:eastAsia="Calibri" w:hAnsi="Times New Roman" w:cs="Times New Roman"/>
                <w:b/>
                <w:bCs/>
                <w:color w:val="000000"/>
                <w:sz w:val="24"/>
                <w:szCs w:val="24"/>
              </w:rPr>
              <w:t>Учебные предметы</w:t>
            </w:r>
          </w:p>
        </w:tc>
        <w:tc>
          <w:tcPr>
            <w:tcW w:w="3671" w:type="dxa"/>
            <w:gridSpan w:val="2"/>
            <w:tcBorders>
              <w:top w:val="single" w:sz="4" w:space="0" w:color="auto"/>
              <w:left w:val="single" w:sz="4" w:space="0" w:color="auto"/>
              <w:bottom w:val="single" w:sz="4" w:space="0" w:color="auto"/>
              <w:right w:val="single" w:sz="4" w:space="0" w:color="auto"/>
            </w:tcBorders>
            <w:vAlign w:val="center"/>
          </w:tcPr>
          <w:p w14:paraId="5220EF8E" w14:textId="77777777" w:rsidR="00510C42" w:rsidRPr="00510C42" w:rsidRDefault="00510C42" w:rsidP="00C81BDE">
            <w:pPr>
              <w:tabs>
                <w:tab w:val="left" w:pos="9639"/>
              </w:tabs>
              <w:spacing w:after="0" w:line="240" w:lineRule="auto"/>
              <w:jc w:val="center"/>
              <w:rPr>
                <w:rFonts w:ascii="Times New Roman" w:eastAsia="Calibri" w:hAnsi="Times New Roman" w:cs="Times New Roman"/>
                <w:color w:val="000000"/>
                <w:sz w:val="24"/>
                <w:szCs w:val="24"/>
              </w:rPr>
            </w:pPr>
            <w:r w:rsidRPr="00510C42">
              <w:rPr>
                <w:rFonts w:ascii="Times New Roman" w:eastAsia="Calibri" w:hAnsi="Times New Roman" w:cs="Times New Roman"/>
                <w:b/>
                <w:bCs/>
                <w:color w:val="000000"/>
                <w:sz w:val="24"/>
                <w:szCs w:val="24"/>
              </w:rPr>
              <w:t xml:space="preserve"> Количество часов в неделю</w:t>
            </w:r>
          </w:p>
        </w:tc>
        <w:tc>
          <w:tcPr>
            <w:tcW w:w="1135" w:type="dxa"/>
            <w:vMerge w:val="restart"/>
            <w:tcBorders>
              <w:top w:val="single" w:sz="4" w:space="0" w:color="auto"/>
              <w:left w:val="single" w:sz="4" w:space="0" w:color="auto"/>
              <w:right w:val="single" w:sz="4" w:space="0" w:color="auto"/>
            </w:tcBorders>
          </w:tcPr>
          <w:p w14:paraId="5492F865" w14:textId="77777777" w:rsidR="00510C42" w:rsidRPr="00510C42" w:rsidRDefault="00510C42" w:rsidP="00C81BDE">
            <w:pPr>
              <w:tabs>
                <w:tab w:val="left" w:pos="9639"/>
              </w:tabs>
              <w:spacing w:after="0" w:line="240" w:lineRule="auto"/>
              <w:jc w:val="center"/>
              <w:rPr>
                <w:rFonts w:ascii="Times New Roman" w:eastAsia="Calibri" w:hAnsi="Times New Roman" w:cs="Times New Roman"/>
                <w:b/>
                <w:bCs/>
                <w:color w:val="000000"/>
                <w:sz w:val="24"/>
                <w:szCs w:val="24"/>
              </w:rPr>
            </w:pPr>
            <w:r w:rsidRPr="00510C42">
              <w:rPr>
                <w:rFonts w:ascii="Times New Roman" w:eastAsia="Calibri" w:hAnsi="Times New Roman" w:cs="Times New Roman"/>
                <w:b/>
                <w:bCs/>
                <w:color w:val="000000"/>
                <w:sz w:val="24"/>
                <w:szCs w:val="24"/>
              </w:rPr>
              <w:t>Всего</w:t>
            </w:r>
          </w:p>
        </w:tc>
      </w:tr>
      <w:tr w:rsidR="00510C42" w:rsidRPr="00510C42" w14:paraId="592AAA45" w14:textId="77777777" w:rsidTr="00C81BDE">
        <w:trPr>
          <w:trHeight w:val="586"/>
        </w:trPr>
        <w:tc>
          <w:tcPr>
            <w:tcW w:w="1997" w:type="dxa"/>
            <w:vMerge/>
            <w:tcBorders>
              <w:left w:val="single" w:sz="4" w:space="0" w:color="auto"/>
              <w:bottom w:val="single" w:sz="4" w:space="0" w:color="auto"/>
              <w:right w:val="single" w:sz="4" w:space="0" w:color="auto"/>
            </w:tcBorders>
            <w:vAlign w:val="center"/>
          </w:tcPr>
          <w:p w14:paraId="0E91DBAA" w14:textId="77777777" w:rsidR="00510C42" w:rsidRPr="00510C42" w:rsidRDefault="00510C42" w:rsidP="00C81BDE">
            <w:pPr>
              <w:tabs>
                <w:tab w:val="left" w:pos="9639"/>
              </w:tabs>
              <w:spacing w:after="0" w:line="240" w:lineRule="auto"/>
              <w:jc w:val="center"/>
              <w:rPr>
                <w:rFonts w:ascii="Times New Roman" w:eastAsia="Calibri" w:hAnsi="Times New Roman" w:cs="Times New Roman"/>
                <w:b/>
                <w:bCs/>
                <w:color w:val="000000"/>
                <w:sz w:val="24"/>
                <w:szCs w:val="24"/>
              </w:rPr>
            </w:pPr>
          </w:p>
        </w:tc>
        <w:tc>
          <w:tcPr>
            <w:tcW w:w="2590" w:type="dxa"/>
            <w:vMerge/>
            <w:tcBorders>
              <w:left w:val="single" w:sz="4" w:space="0" w:color="auto"/>
              <w:bottom w:val="single" w:sz="4" w:space="0" w:color="auto"/>
              <w:right w:val="single" w:sz="4" w:space="0" w:color="auto"/>
            </w:tcBorders>
            <w:vAlign w:val="center"/>
          </w:tcPr>
          <w:p w14:paraId="0CA4C47B" w14:textId="77777777" w:rsidR="00510C42" w:rsidRPr="00510C42" w:rsidRDefault="00510C42" w:rsidP="00C81BDE">
            <w:pPr>
              <w:tabs>
                <w:tab w:val="left" w:pos="9639"/>
              </w:tabs>
              <w:spacing w:line="240" w:lineRule="auto"/>
              <w:jc w:val="center"/>
              <w:rPr>
                <w:rFonts w:ascii="Times New Roman" w:eastAsia="Calibri" w:hAnsi="Times New Roman" w:cs="Times New Roman"/>
                <w:b/>
                <w:bCs/>
                <w:sz w:val="24"/>
                <w:szCs w:val="24"/>
              </w:rPr>
            </w:pPr>
          </w:p>
        </w:tc>
        <w:tc>
          <w:tcPr>
            <w:tcW w:w="1529" w:type="dxa"/>
            <w:tcBorders>
              <w:top w:val="single" w:sz="4" w:space="0" w:color="auto"/>
              <w:left w:val="single" w:sz="4" w:space="0" w:color="auto"/>
              <w:bottom w:val="single" w:sz="4" w:space="0" w:color="auto"/>
              <w:right w:val="single" w:sz="4" w:space="0" w:color="auto"/>
            </w:tcBorders>
            <w:vAlign w:val="center"/>
          </w:tcPr>
          <w:p w14:paraId="28124D3F" w14:textId="77777777" w:rsidR="00510C42" w:rsidRPr="00510C42" w:rsidRDefault="00510C42" w:rsidP="00C81BDE">
            <w:pPr>
              <w:tabs>
                <w:tab w:val="left" w:pos="9639"/>
              </w:tabs>
              <w:spacing w:after="0" w:line="240" w:lineRule="auto"/>
              <w:jc w:val="center"/>
              <w:rPr>
                <w:rFonts w:ascii="Times New Roman" w:eastAsia="Calibri" w:hAnsi="Times New Roman" w:cs="Times New Roman"/>
                <w:b/>
                <w:bCs/>
                <w:color w:val="000000"/>
                <w:sz w:val="24"/>
                <w:szCs w:val="24"/>
              </w:rPr>
            </w:pPr>
            <w:r w:rsidRPr="00510C42">
              <w:rPr>
                <w:rFonts w:ascii="Times New Roman" w:eastAsia="Calibri" w:hAnsi="Times New Roman" w:cs="Times New Roman"/>
                <w:b/>
                <w:bCs/>
                <w:color w:val="000000"/>
                <w:sz w:val="24"/>
                <w:szCs w:val="24"/>
              </w:rPr>
              <w:t>Аудиторная нагрузка</w:t>
            </w:r>
          </w:p>
        </w:tc>
        <w:tc>
          <w:tcPr>
            <w:tcW w:w="2142" w:type="dxa"/>
            <w:tcBorders>
              <w:top w:val="single" w:sz="4" w:space="0" w:color="auto"/>
              <w:left w:val="single" w:sz="4" w:space="0" w:color="auto"/>
              <w:bottom w:val="single" w:sz="4" w:space="0" w:color="auto"/>
              <w:right w:val="single" w:sz="4" w:space="0" w:color="auto"/>
            </w:tcBorders>
          </w:tcPr>
          <w:p w14:paraId="612A23F4" w14:textId="77777777" w:rsidR="00510C42" w:rsidRPr="00510C42" w:rsidRDefault="00510C42" w:rsidP="00C81BDE">
            <w:pPr>
              <w:tabs>
                <w:tab w:val="left" w:pos="9639"/>
              </w:tabs>
              <w:spacing w:after="0" w:line="240" w:lineRule="auto"/>
              <w:rPr>
                <w:rFonts w:ascii="Times New Roman" w:eastAsia="Calibri" w:hAnsi="Times New Roman" w:cs="Times New Roman"/>
                <w:b/>
                <w:bCs/>
                <w:color w:val="000000"/>
                <w:sz w:val="24"/>
                <w:szCs w:val="24"/>
              </w:rPr>
            </w:pPr>
            <w:r w:rsidRPr="00510C42">
              <w:rPr>
                <w:rFonts w:ascii="Times New Roman" w:eastAsia="Calibri" w:hAnsi="Times New Roman" w:cs="Times New Roman"/>
                <w:b/>
                <w:bCs/>
                <w:color w:val="000000"/>
                <w:sz w:val="24"/>
                <w:szCs w:val="24"/>
              </w:rPr>
              <w:t>Самостоятельная работа</w:t>
            </w:r>
          </w:p>
        </w:tc>
        <w:tc>
          <w:tcPr>
            <w:tcW w:w="1135" w:type="dxa"/>
            <w:vMerge/>
            <w:tcBorders>
              <w:left w:val="single" w:sz="4" w:space="0" w:color="auto"/>
              <w:bottom w:val="single" w:sz="4" w:space="0" w:color="auto"/>
              <w:right w:val="single" w:sz="4" w:space="0" w:color="auto"/>
            </w:tcBorders>
          </w:tcPr>
          <w:p w14:paraId="28B23F14" w14:textId="77777777" w:rsidR="00510C42" w:rsidRPr="00510C42" w:rsidRDefault="00510C42" w:rsidP="00C81BDE">
            <w:pPr>
              <w:tabs>
                <w:tab w:val="left" w:pos="9639"/>
              </w:tabs>
              <w:spacing w:after="0" w:line="240" w:lineRule="auto"/>
              <w:jc w:val="center"/>
              <w:rPr>
                <w:rFonts w:ascii="Times New Roman" w:eastAsia="Calibri" w:hAnsi="Times New Roman" w:cs="Times New Roman"/>
                <w:b/>
                <w:bCs/>
                <w:color w:val="000000"/>
                <w:sz w:val="24"/>
                <w:szCs w:val="24"/>
              </w:rPr>
            </w:pPr>
          </w:p>
        </w:tc>
      </w:tr>
      <w:tr w:rsidR="00510C42" w:rsidRPr="00510C42" w14:paraId="3EF0BB18" w14:textId="77777777" w:rsidTr="00C81BDE">
        <w:trPr>
          <w:trHeight w:val="264"/>
        </w:trPr>
        <w:tc>
          <w:tcPr>
            <w:tcW w:w="9393" w:type="dxa"/>
            <w:gridSpan w:val="5"/>
            <w:tcBorders>
              <w:top w:val="single" w:sz="4" w:space="0" w:color="auto"/>
              <w:left w:val="single" w:sz="4" w:space="0" w:color="auto"/>
              <w:bottom w:val="single" w:sz="4" w:space="0" w:color="auto"/>
            </w:tcBorders>
          </w:tcPr>
          <w:p w14:paraId="54D30842" w14:textId="77777777" w:rsidR="00510C42" w:rsidRPr="00510C42" w:rsidRDefault="00510C42" w:rsidP="00C81BDE">
            <w:pPr>
              <w:tabs>
                <w:tab w:val="left" w:pos="9639"/>
              </w:tabs>
              <w:spacing w:after="0" w:line="240" w:lineRule="auto"/>
              <w:jc w:val="center"/>
              <w:rPr>
                <w:rFonts w:ascii="Times New Roman" w:eastAsia="Calibri" w:hAnsi="Times New Roman" w:cs="Times New Roman"/>
                <w:b/>
                <w:sz w:val="24"/>
                <w:szCs w:val="24"/>
              </w:rPr>
            </w:pPr>
            <w:r w:rsidRPr="00510C42">
              <w:rPr>
                <w:rFonts w:ascii="Times New Roman" w:eastAsia="Calibri" w:hAnsi="Times New Roman" w:cs="Times New Roman"/>
                <w:b/>
                <w:sz w:val="24"/>
                <w:szCs w:val="24"/>
              </w:rPr>
              <w:t>Обязательная часть</w:t>
            </w:r>
          </w:p>
        </w:tc>
      </w:tr>
      <w:tr w:rsidR="00510C42" w:rsidRPr="00510C42" w14:paraId="14A73586" w14:textId="77777777" w:rsidTr="00C81BDE">
        <w:trPr>
          <w:trHeight w:val="525"/>
        </w:trPr>
        <w:tc>
          <w:tcPr>
            <w:tcW w:w="1997" w:type="dxa"/>
            <w:tcBorders>
              <w:top w:val="single" w:sz="4" w:space="0" w:color="auto"/>
              <w:left w:val="single" w:sz="4" w:space="0" w:color="auto"/>
              <w:bottom w:val="single" w:sz="4" w:space="0" w:color="auto"/>
              <w:right w:val="single" w:sz="4" w:space="0" w:color="auto"/>
            </w:tcBorders>
          </w:tcPr>
          <w:p w14:paraId="34466FDF"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lastRenderedPageBreak/>
              <w:t>1.Язык и речевая практика</w:t>
            </w:r>
          </w:p>
        </w:tc>
        <w:tc>
          <w:tcPr>
            <w:tcW w:w="2590" w:type="dxa"/>
            <w:tcBorders>
              <w:top w:val="single" w:sz="4" w:space="0" w:color="auto"/>
              <w:left w:val="single" w:sz="4" w:space="0" w:color="auto"/>
              <w:bottom w:val="single" w:sz="4" w:space="0" w:color="auto"/>
              <w:right w:val="single" w:sz="4" w:space="0" w:color="auto"/>
            </w:tcBorders>
          </w:tcPr>
          <w:p w14:paraId="0D3E83EC"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1.1 Речь и альтернативная коммуникация</w:t>
            </w:r>
          </w:p>
        </w:tc>
        <w:tc>
          <w:tcPr>
            <w:tcW w:w="1529" w:type="dxa"/>
            <w:tcBorders>
              <w:top w:val="single" w:sz="4" w:space="0" w:color="auto"/>
              <w:left w:val="single" w:sz="4" w:space="0" w:color="auto"/>
              <w:bottom w:val="single" w:sz="4" w:space="0" w:color="auto"/>
              <w:right w:val="single" w:sz="4" w:space="0" w:color="auto"/>
            </w:tcBorders>
          </w:tcPr>
          <w:p w14:paraId="3257BA45"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1,5</w:t>
            </w:r>
          </w:p>
        </w:tc>
        <w:tc>
          <w:tcPr>
            <w:tcW w:w="2142" w:type="dxa"/>
            <w:tcBorders>
              <w:top w:val="single" w:sz="4" w:space="0" w:color="auto"/>
              <w:left w:val="single" w:sz="4" w:space="0" w:color="auto"/>
              <w:bottom w:val="single" w:sz="4" w:space="0" w:color="auto"/>
              <w:right w:val="single" w:sz="4" w:space="0" w:color="auto"/>
            </w:tcBorders>
          </w:tcPr>
          <w:p w14:paraId="6A91B21F"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1,5</w:t>
            </w:r>
          </w:p>
        </w:tc>
        <w:tc>
          <w:tcPr>
            <w:tcW w:w="1135" w:type="dxa"/>
            <w:tcBorders>
              <w:top w:val="single" w:sz="4" w:space="0" w:color="auto"/>
              <w:left w:val="single" w:sz="4" w:space="0" w:color="auto"/>
              <w:bottom w:val="single" w:sz="4" w:space="0" w:color="auto"/>
              <w:right w:val="single" w:sz="4" w:space="0" w:color="auto"/>
            </w:tcBorders>
          </w:tcPr>
          <w:p w14:paraId="726B2CEB"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3</w:t>
            </w:r>
          </w:p>
        </w:tc>
      </w:tr>
      <w:tr w:rsidR="00510C42" w:rsidRPr="00510C42" w14:paraId="41EF4899" w14:textId="77777777" w:rsidTr="00C81BDE">
        <w:trPr>
          <w:trHeight w:val="528"/>
        </w:trPr>
        <w:tc>
          <w:tcPr>
            <w:tcW w:w="1997" w:type="dxa"/>
            <w:tcBorders>
              <w:top w:val="single" w:sz="4" w:space="0" w:color="auto"/>
              <w:left w:val="single" w:sz="4" w:space="0" w:color="auto"/>
              <w:bottom w:val="single" w:sz="4" w:space="0" w:color="auto"/>
              <w:right w:val="single" w:sz="4" w:space="0" w:color="auto"/>
            </w:tcBorders>
          </w:tcPr>
          <w:p w14:paraId="6DBD1CC9"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2.Математика</w:t>
            </w:r>
          </w:p>
        </w:tc>
        <w:tc>
          <w:tcPr>
            <w:tcW w:w="2590" w:type="dxa"/>
            <w:tcBorders>
              <w:top w:val="single" w:sz="4" w:space="0" w:color="auto"/>
              <w:left w:val="single" w:sz="4" w:space="0" w:color="auto"/>
              <w:bottom w:val="single" w:sz="4" w:space="0" w:color="auto"/>
              <w:right w:val="single" w:sz="4" w:space="0" w:color="auto"/>
            </w:tcBorders>
          </w:tcPr>
          <w:p w14:paraId="0B063353"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2.</w:t>
            </w:r>
            <w:proofErr w:type="gramStart"/>
            <w:r w:rsidRPr="00510C42">
              <w:rPr>
                <w:rFonts w:ascii="Times New Roman" w:eastAsia="Calibri" w:hAnsi="Times New Roman" w:cs="Times New Roman"/>
                <w:color w:val="000000"/>
                <w:sz w:val="24"/>
                <w:szCs w:val="24"/>
              </w:rPr>
              <w:t>1.Математические</w:t>
            </w:r>
            <w:proofErr w:type="gramEnd"/>
            <w:r w:rsidRPr="00510C42">
              <w:rPr>
                <w:rFonts w:ascii="Times New Roman" w:eastAsia="Calibri" w:hAnsi="Times New Roman" w:cs="Times New Roman"/>
                <w:color w:val="000000"/>
                <w:sz w:val="24"/>
                <w:szCs w:val="24"/>
              </w:rPr>
              <w:t xml:space="preserve"> представления</w:t>
            </w:r>
          </w:p>
        </w:tc>
        <w:tc>
          <w:tcPr>
            <w:tcW w:w="1529" w:type="dxa"/>
            <w:tcBorders>
              <w:top w:val="single" w:sz="4" w:space="0" w:color="auto"/>
              <w:left w:val="single" w:sz="4" w:space="0" w:color="auto"/>
              <w:bottom w:val="single" w:sz="4" w:space="0" w:color="auto"/>
              <w:right w:val="single" w:sz="4" w:space="0" w:color="auto"/>
            </w:tcBorders>
          </w:tcPr>
          <w:p w14:paraId="07EBA4A3"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1</w:t>
            </w:r>
          </w:p>
        </w:tc>
        <w:tc>
          <w:tcPr>
            <w:tcW w:w="2142" w:type="dxa"/>
            <w:tcBorders>
              <w:top w:val="single" w:sz="4" w:space="0" w:color="auto"/>
              <w:left w:val="single" w:sz="4" w:space="0" w:color="auto"/>
              <w:bottom w:val="single" w:sz="4" w:space="0" w:color="auto"/>
              <w:right w:val="single" w:sz="4" w:space="0" w:color="auto"/>
            </w:tcBorders>
          </w:tcPr>
          <w:p w14:paraId="7617BE81"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c>
          <w:tcPr>
            <w:tcW w:w="1135" w:type="dxa"/>
            <w:tcBorders>
              <w:top w:val="single" w:sz="4" w:space="0" w:color="auto"/>
              <w:left w:val="single" w:sz="4" w:space="0" w:color="auto"/>
              <w:bottom w:val="single" w:sz="4" w:space="0" w:color="auto"/>
              <w:right w:val="single" w:sz="4" w:space="0" w:color="auto"/>
            </w:tcBorders>
          </w:tcPr>
          <w:p w14:paraId="07F44B09"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2</w:t>
            </w:r>
          </w:p>
        </w:tc>
      </w:tr>
      <w:tr w:rsidR="00510C42" w:rsidRPr="00510C42" w14:paraId="431FCB10" w14:textId="77777777" w:rsidTr="00C81BDE">
        <w:trPr>
          <w:trHeight w:val="543"/>
        </w:trPr>
        <w:tc>
          <w:tcPr>
            <w:tcW w:w="1997" w:type="dxa"/>
            <w:vMerge w:val="restart"/>
            <w:tcBorders>
              <w:top w:val="single" w:sz="4" w:space="0" w:color="auto"/>
              <w:left w:val="single" w:sz="4" w:space="0" w:color="auto"/>
              <w:right w:val="single" w:sz="4" w:space="0" w:color="auto"/>
            </w:tcBorders>
          </w:tcPr>
          <w:p w14:paraId="13C0F57E"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3. Окружающий</w:t>
            </w:r>
            <w:r w:rsidRPr="00510C42">
              <w:rPr>
                <w:rFonts w:ascii="Times New Roman" w:eastAsia="Calibri" w:hAnsi="Times New Roman" w:cs="Times New Roman"/>
                <w:sz w:val="24"/>
                <w:szCs w:val="24"/>
              </w:rPr>
              <w:br/>
            </w:r>
            <w:r w:rsidRPr="00510C42">
              <w:rPr>
                <w:rFonts w:ascii="Times New Roman" w:eastAsia="Calibri" w:hAnsi="Times New Roman" w:cs="Times New Roman"/>
                <w:color w:val="000000"/>
                <w:sz w:val="24"/>
                <w:szCs w:val="24"/>
              </w:rPr>
              <w:t>мир</w:t>
            </w:r>
          </w:p>
        </w:tc>
        <w:tc>
          <w:tcPr>
            <w:tcW w:w="2590" w:type="dxa"/>
            <w:tcBorders>
              <w:top w:val="single" w:sz="4" w:space="0" w:color="auto"/>
              <w:left w:val="single" w:sz="4" w:space="0" w:color="auto"/>
              <w:bottom w:val="single" w:sz="4" w:space="0" w:color="auto"/>
              <w:right w:val="single" w:sz="4" w:space="0" w:color="auto"/>
            </w:tcBorders>
          </w:tcPr>
          <w:p w14:paraId="6C96A96E"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3.1 Окружающий природный мир</w:t>
            </w:r>
          </w:p>
        </w:tc>
        <w:tc>
          <w:tcPr>
            <w:tcW w:w="1529" w:type="dxa"/>
            <w:tcBorders>
              <w:top w:val="single" w:sz="4" w:space="0" w:color="auto"/>
              <w:left w:val="single" w:sz="4" w:space="0" w:color="auto"/>
              <w:bottom w:val="single" w:sz="4" w:space="0" w:color="auto"/>
              <w:right w:val="single" w:sz="4" w:space="0" w:color="auto"/>
            </w:tcBorders>
          </w:tcPr>
          <w:p w14:paraId="6AEEC5D0"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1</w:t>
            </w:r>
          </w:p>
        </w:tc>
        <w:tc>
          <w:tcPr>
            <w:tcW w:w="2142" w:type="dxa"/>
            <w:tcBorders>
              <w:top w:val="single" w:sz="4" w:space="0" w:color="auto"/>
              <w:left w:val="single" w:sz="4" w:space="0" w:color="auto"/>
              <w:bottom w:val="single" w:sz="4" w:space="0" w:color="auto"/>
              <w:right w:val="single" w:sz="4" w:space="0" w:color="auto"/>
            </w:tcBorders>
          </w:tcPr>
          <w:p w14:paraId="6527A948"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c>
          <w:tcPr>
            <w:tcW w:w="1135" w:type="dxa"/>
            <w:tcBorders>
              <w:top w:val="single" w:sz="4" w:space="0" w:color="auto"/>
              <w:left w:val="single" w:sz="4" w:space="0" w:color="auto"/>
              <w:bottom w:val="single" w:sz="4" w:space="0" w:color="auto"/>
              <w:right w:val="single" w:sz="4" w:space="0" w:color="auto"/>
            </w:tcBorders>
          </w:tcPr>
          <w:p w14:paraId="3D961E93"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2</w:t>
            </w:r>
          </w:p>
        </w:tc>
      </w:tr>
      <w:tr w:rsidR="00510C42" w:rsidRPr="00510C42" w14:paraId="7C28252D" w14:textId="77777777" w:rsidTr="00C81BDE">
        <w:trPr>
          <w:trHeight w:val="278"/>
        </w:trPr>
        <w:tc>
          <w:tcPr>
            <w:tcW w:w="1997" w:type="dxa"/>
            <w:vMerge/>
            <w:tcBorders>
              <w:left w:val="single" w:sz="4" w:space="0" w:color="auto"/>
              <w:right w:val="single" w:sz="4" w:space="0" w:color="auto"/>
            </w:tcBorders>
          </w:tcPr>
          <w:p w14:paraId="35BE009A"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p>
        </w:tc>
        <w:tc>
          <w:tcPr>
            <w:tcW w:w="2590" w:type="dxa"/>
            <w:tcBorders>
              <w:top w:val="single" w:sz="4" w:space="0" w:color="auto"/>
              <w:left w:val="single" w:sz="4" w:space="0" w:color="auto"/>
              <w:bottom w:val="single" w:sz="4" w:space="0" w:color="auto"/>
              <w:right w:val="single" w:sz="4" w:space="0" w:color="auto"/>
            </w:tcBorders>
          </w:tcPr>
          <w:p w14:paraId="5529DAFA"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 xml:space="preserve">3.2 Человек </w:t>
            </w:r>
          </w:p>
        </w:tc>
        <w:tc>
          <w:tcPr>
            <w:tcW w:w="1529" w:type="dxa"/>
            <w:tcBorders>
              <w:top w:val="single" w:sz="4" w:space="0" w:color="auto"/>
              <w:left w:val="single" w:sz="4" w:space="0" w:color="auto"/>
              <w:bottom w:val="single" w:sz="4" w:space="0" w:color="auto"/>
              <w:right w:val="single" w:sz="4" w:space="0" w:color="auto"/>
            </w:tcBorders>
          </w:tcPr>
          <w:p w14:paraId="41C28A27"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0,5</w:t>
            </w:r>
          </w:p>
        </w:tc>
        <w:tc>
          <w:tcPr>
            <w:tcW w:w="2142" w:type="dxa"/>
            <w:tcBorders>
              <w:top w:val="single" w:sz="4" w:space="0" w:color="auto"/>
              <w:left w:val="single" w:sz="4" w:space="0" w:color="auto"/>
              <w:bottom w:val="single" w:sz="4" w:space="0" w:color="auto"/>
              <w:right w:val="single" w:sz="4" w:space="0" w:color="auto"/>
            </w:tcBorders>
          </w:tcPr>
          <w:p w14:paraId="5F3AD222"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0,5</w:t>
            </w:r>
          </w:p>
        </w:tc>
        <w:tc>
          <w:tcPr>
            <w:tcW w:w="1135" w:type="dxa"/>
            <w:tcBorders>
              <w:top w:val="single" w:sz="4" w:space="0" w:color="auto"/>
              <w:left w:val="single" w:sz="4" w:space="0" w:color="auto"/>
              <w:bottom w:val="single" w:sz="4" w:space="0" w:color="auto"/>
              <w:right w:val="single" w:sz="4" w:space="0" w:color="auto"/>
            </w:tcBorders>
          </w:tcPr>
          <w:p w14:paraId="6E9C45A1"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r>
      <w:tr w:rsidR="00510C42" w:rsidRPr="00510C42" w14:paraId="0D2C301C" w14:textId="77777777" w:rsidTr="00C81BDE">
        <w:trPr>
          <w:trHeight w:val="293"/>
        </w:trPr>
        <w:tc>
          <w:tcPr>
            <w:tcW w:w="1997" w:type="dxa"/>
            <w:vMerge/>
            <w:tcBorders>
              <w:left w:val="single" w:sz="4" w:space="0" w:color="auto"/>
              <w:right w:val="single" w:sz="4" w:space="0" w:color="auto"/>
            </w:tcBorders>
          </w:tcPr>
          <w:p w14:paraId="2B271A92"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c>
          <w:tcPr>
            <w:tcW w:w="2590" w:type="dxa"/>
            <w:tcBorders>
              <w:top w:val="single" w:sz="4" w:space="0" w:color="auto"/>
              <w:left w:val="single" w:sz="4" w:space="0" w:color="auto"/>
              <w:bottom w:val="single" w:sz="4" w:space="0" w:color="auto"/>
              <w:right w:val="single" w:sz="4" w:space="0" w:color="auto"/>
            </w:tcBorders>
          </w:tcPr>
          <w:p w14:paraId="16332A2F"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3.3. Домоводство</w:t>
            </w:r>
          </w:p>
        </w:tc>
        <w:tc>
          <w:tcPr>
            <w:tcW w:w="1529" w:type="dxa"/>
          </w:tcPr>
          <w:p w14:paraId="43E60A11"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2,5</w:t>
            </w:r>
          </w:p>
        </w:tc>
        <w:tc>
          <w:tcPr>
            <w:tcW w:w="2142" w:type="dxa"/>
          </w:tcPr>
          <w:p w14:paraId="6B1D0278"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2,5</w:t>
            </w:r>
          </w:p>
        </w:tc>
        <w:tc>
          <w:tcPr>
            <w:tcW w:w="1135" w:type="dxa"/>
          </w:tcPr>
          <w:p w14:paraId="52F49CB2"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5</w:t>
            </w:r>
          </w:p>
        </w:tc>
      </w:tr>
      <w:tr w:rsidR="00510C42" w:rsidRPr="00510C42" w14:paraId="07E6122F" w14:textId="77777777" w:rsidTr="00C81BDE">
        <w:trPr>
          <w:trHeight w:val="543"/>
        </w:trPr>
        <w:tc>
          <w:tcPr>
            <w:tcW w:w="1997" w:type="dxa"/>
            <w:vMerge/>
            <w:tcBorders>
              <w:left w:val="single" w:sz="4" w:space="0" w:color="auto"/>
              <w:bottom w:val="single" w:sz="4" w:space="0" w:color="auto"/>
              <w:right w:val="single" w:sz="4" w:space="0" w:color="auto"/>
            </w:tcBorders>
          </w:tcPr>
          <w:p w14:paraId="733E54AC"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c>
          <w:tcPr>
            <w:tcW w:w="2590" w:type="dxa"/>
            <w:tcBorders>
              <w:top w:val="single" w:sz="4" w:space="0" w:color="auto"/>
              <w:left w:val="single" w:sz="4" w:space="0" w:color="auto"/>
              <w:bottom w:val="single" w:sz="4" w:space="0" w:color="auto"/>
              <w:right w:val="single" w:sz="4" w:space="0" w:color="auto"/>
            </w:tcBorders>
          </w:tcPr>
          <w:p w14:paraId="394334A9"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3.4. Окружающий социальный мир</w:t>
            </w:r>
          </w:p>
        </w:tc>
        <w:tc>
          <w:tcPr>
            <w:tcW w:w="1529" w:type="dxa"/>
          </w:tcPr>
          <w:p w14:paraId="6247F9B4"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1</w:t>
            </w:r>
          </w:p>
        </w:tc>
        <w:tc>
          <w:tcPr>
            <w:tcW w:w="2142" w:type="dxa"/>
          </w:tcPr>
          <w:p w14:paraId="7E436513"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1</w:t>
            </w:r>
          </w:p>
        </w:tc>
        <w:tc>
          <w:tcPr>
            <w:tcW w:w="1135" w:type="dxa"/>
          </w:tcPr>
          <w:p w14:paraId="7A897F50"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2</w:t>
            </w:r>
          </w:p>
        </w:tc>
      </w:tr>
      <w:tr w:rsidR="00510C42" w:rsidRPr="00510C42" w14:paraId="440094C1" w14:textId="77777777" w:rsidTr="00C81BDE">
        <w:trPr>
          <w:trHeight w:val="278"/>
        </w:trPr>
        <w:tc>
          <w:tcPr>
            <w:tcW w:w="1997" w:type="dxa"/>
            <w:vMerge w:val="restart"/>
            <w:tcBorders>
              <w:top w:val="single" w:sz="4" w:space="0" w:color="auto"/>
              <w:left w:val="single" w:sz="4" w:space="0" w:color="auto"/>
              <w:right w:val="single" w:sz="4" w:space="0" w:color="auto"/>
            </w:tcBorders>
          </w:tcPr>
          <w:p w14:paraId="20543AC4"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 xml:space="preserve">4. Искусство </w:t>
            </w:r>
          </w:p>
        </w:tc>
        <w:tc>
          <w:tcPr>
            <w:tcW w:w="2590" w:type="dxa"/>
            <w:tcBorders>
              <w:top w:val="single" w:sz="4" w:space="0" w:color="auto"/>
              <w:left w:val="single" w:sz="4" w:space="0" w:color="auto"/>
              <w:bottom w:val="single" w:sz="4" w:space="0" w:color="auto"/>
              <w:right w:val="single" w:sz="4" w:space="0" w:color="auto"/>
            </w:tcBorders>
          </w:tcPr>
          <w:p w14:paraId="5A5F32B0"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4.1. Музыка и движение</w:t>
            </w:r>
          </w:p>
        </w:tc>
        <w:tc>
          <w:tcPr>
            <w:tcW w:w="1529" w:type="dxa"/>
          </w:tcPr>
          <w:p w14:paraId="112880B4"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1</w:t>
            </w:r>
          </w:p>
        </w:tc>
        <w:tc>
          <w:tcPr>
            <w:tcW w:w="2142" w:type="dxa"/>
          </w:tcPr>
          <w:p w14:paraId="59DE290B"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1</w:t>
            </w:r>
          </w:p>
        </w:tc>
        <w:tc>
          <w:tcPr>
            <w:tcW w:w="1135" w:type="dxa"/>
          </w:tcPr>
          <w:p w14:paraId="3AD978EB"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sz w:val="24"/>
                <w:szCs w:val="24"/>
              </w:rPr>
              <w:t>2</w:t>
            </w:r>
          </w:p>
        </w:tc>
      </w:tr>
      <w:tr w:rsidR="00510C42" w:rsidRPr="00510C42" w14:paraId="7792EE3D" w14:textId="77777777" w:rsidTr="00C81BDE">
        <w:trPr>
          <w:trHeight w:val="375"/>
        </w:trPr>
        <w:tc>
          <w:tcPr>
            <w:tcW w:w="1997" w:type="dxa"/>
            <w:vMerge/>
            <w:tcBorders>
              <w:left w:val="single" w:sz="4" w:space="0" w:color="auto"/>
              <w:bottom w:val="single" w:sz="4" w:space="0" w:color="auto"/>
              <w:right w:val="single" w:sz="4" w:space="0" w:color="auto"/>
            </w:tcBorders>
          </w:tcPr>
          <w:p w14:paraId="65579198"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c>
          <w:tcPr>
            <w:tcW w:w="2590" w:type="dxa"/>
            <w:tcBorders>
              <w:top w:val="single" w:sz="4" w:space="0" w:color="auto"/>
              <w:left w:val="single" w:sz="4" w:space="0" w:color="auto"/>
              <w:bottom w:val="single" w:sz="4" w:space="0" w:color="auto"/>
              <w:right w:val="single" w:sz="4" w:space="0" w:color="auto"/>
            </w:tcBorders>
          </w:tcPr>
          <w:p w14:paraId="6B795A1E"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4.1 Изобразительная деятельность</w:t>
            </w:r>
          </w:p>
        </w:tc>
        <w:tc>
          <w:tcPr>
            <w:tcW w:w="1529" w:type="dxa"/>
            <w:tcBorders>
              <w:top w:val="single" w:sz="4" w:space="0" w:color="auto"/>
              <w:left w:val="single" w:sz="4" w:space="0" w:color="auto"/>
              <w:bottom w:val="single" w:sz="4" w:space="0" w:color="auto"/>
              <w:right w:val="single" w:sz="4" w:space="0" w:color="auto"/>
            </w:tcBorders>
          </w:tcPr>
          <w:p w14:paraId="2983324D"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rPr>
            </w:pPr>
            <w:r w:rsidRPr="00510C42">
              <w:rPr>
                <w:rFonts w:ascii="Times New Roman" w:eastAsia="Calibri" w:hAnsi="Times New Roman" w:cs="Times New Roman"/>
                <w:color w:val="000000"/>
                <w:sz w:val="24"/>
                <w:szCs w:val="24"/>
              </w:rPr>
              <w:t>1,5</w:t>
            </w:r>
          </w:p>
        </w:tc>
        <w:tc>
          <w:tcPr>
            <w:tcW w:w="2142" w:type="dxa"/>
            <w:tcBorders>
              <w:top w:val="single" w:sz="4" w:space="0" w:color="auto"/>
              <w:left w:val="single" w:sz="4" w:space="0" w:color="auto"/>
              <w:bottom w:val="single" w:sz="4" w:space="0" w:color="auto"/>
              <w:right w:val="single" w:sz="4" w:space="0" w:color="auto"/>
            </w:tcBorders>
          </w:tcPr>
          <w:p w14:paraId="292D8220"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1,5</w:t>
            </w:r>
          </w:p>
        </w:tc>
        <w:tc>
          <w:tcPr>
            <w:tcW w:w="1135" w:type="dxa"/>
            <w:tcBorders>
              <w:top w:val="single" w:sz="4" w:space="0" w:color="auto"/>
              <w:left w:val="single" w:sz="4" w:space="0" w:color="auto"/>
              <w:bottom w:val="single" w:sz="4" w:space="0" w:color="auto"/>
              <w:right w:val="single" w:sz="4" w:space="0" w:color="auto"/>
            </w:tcBorders>
          </w:tcPr>
          <w:p w14:paraId="51E5CA69"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3</w:t>
            </w:r>
          </w:p>
        </w:tc>
      </w:tr>
      <w:tr w:rsidR="00510C42" w:rsidRPr="00510C42" w14:paraId="680C6BC6" w14:textId="77777777" w:rsidTr="00C81BDE">
        <w:trPr>
          <w:trHeight w:val="528"/>
        </w:trPr>
        <w:tc>
          <w:tcPr>
            <w:tcW w:w="1997" w:type="dxa"/>
            <w:tcBorders>
              <w:top w:val="single" w:sz="4" w:space="0" w:color="auto"/>
              <w:left w:val="single" w:sz="4" w:space="0" w:color="auto"/>
              <w:bottom w:val="single" w:sz="4" w:space="0" w:color="auto"/>
              <w:right w:val="single" w:sz="4" w:space="0" w:color="auto"/>
            </w:tcBorders>
          </w:tcPr>
          <w:p w14:paraId="5ACAA108"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5. Физическая культура</w:t>
            </w:r>
          </w:p>
        </w:tc>
        <w:tc>
          <w:tcPr>
            <w:tcW w:w="2590" w:type="dxa"/>
            <w:tcBorders>
              <w:top w:val="single" w:sz="4" w:space="0" w:color="auto"/>
              <w:left w:val="single" w:sz="4" w:space="0" w:color="auto"/>
              <w:bottom w:val="single" w:sz="4" w:space="0" w:color="auto"/>
              <w:right w:val="single" w:sz="4" w:space="0" w:color="auto"/>
            </w:tcBorders>
          </w:tcPr>
          <w:p w14:paraId="2A9087F3"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5.1. Адаптивная физкультура</w:t>
            </w:r>
          </w:p>
        </w:tc>
        <w:tc>
          <w:tcPr>
            <w:tcW w:w="1529" w:type="dxa"/>
            <w:tcBorders>
              <w:top w:val="single" w:sz="4" w:space="0" w:color="auto"/>
              <w:left w:val="single" w:sz="4" w:space="0" w:color="auto"/>
              <w:bottom w:val="single" w:sz="4" w:space="0" w:color="auto"/>
              <w:right w:val="single" w:sz="4" w:space="0" w:color="auto"/>
            </w:tcBorders>
          </w:tcPr>
          <w:p w14:paraId="05BC392B" w14:textId="77777777" w:rsidR="00510C42" w:rsidRPr="00510C42" w:rsidRDefault="00510C42" w:rsidP="00C81BDE">
            <w:pPr>
              <w:tabs>
                <w:tab w:val="left" w:pos="9639"/>
              </w:tabs>
              <w:spacing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c>
          <w:tcPr>
            <w:tcW w:w="2142" w:type="dxa"/>
            <w:tcBorders>
              <w:top w:val="single" w:sz="4" w:space="0" w:color="auto"/>
              <w:left w:val="single" w:sz="4" w:space="0" w:color="auto"/>
              <w:bottom w:val="single" w:sz="4" w:space="0" w:color="auto"/>
              <w:right w:val="single" w:sz="4" w:space="0" w:color="auto"/>
            </w:tcBorders>
          </w:tcPr>
          <w:p w14:paraId="20E9C977" w14:textId="77777777" w:rsidR="00510C42" w:rsidRPr="00510C42" w:rsidRDefault="00510C42" w:rsidP="00C81BDE">
            <w:pPr>
              <w:tabs>
                <w:tab w:val="left" w:pos="9639"/>
              </w:tabs>
              <w:spacing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c>
          <w:tcPr>
            <w:tcW w:w="1135" w:type="dxa"/>
            <w:tcBorders>
              <w:top w:val="single" w:sz="4" w:space="0" w:color="auto"/>
              <w:left w:val="single" w:sz="4" w:space="0" w:color="auto"/>
              <w:bottom w:val="single" w:sz="4" w:space="0" w:color="auto"/>
              <w:right w:val="single" w:sz="4" w:space="0" w:color="auto"/>
            </w:tcBorders>
          </w:tcPr>
          <w:p w14:paraId="43E29F77" w14:textId="77777777" w:rsidR="00510C42" w:rsidRPr="00510C42" w:rsidRDefault="00510C42" w:rsidP="00C81BDE">
            <w:pPr>
              <w:tabs>
                <w:tab w:val="left" w:pos="9639"/>
              </w:tabs>
              <w:spacing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2</w:t>
            </w:r>
          </w:p>
        </w:tc>
      </w:tr>
      <w:tr w:rsidR="00510C42" w:rsidRPr="00510C42" w14:paraId="2A43BF08" w14:textId="77777777" w:rsidTr="00C81BDE">
        <w:trPr>
          <w:trHeight w:val="241"/>
        </w:trPr>
        <w:tc>
          <w:tcPr>
            <w:tcW w:w="1997" w:type="dxa"/>
            <w:tcBorders>
              <w:top w:val="single" w:sz="4" w:space="0" w:color="auto"/>
              <w:left w:val="single" w:sz="4" w:space="0" w:color="auto"/>
              <w:bottom w:val="single" w:sz="4" w:space="0" w:color="auto"/>
              <w:right w:val="single" w:sz="4" w:space="0" w:color="auto"/>
            </w:tcBorders>
          </w:tcPr>
          <w:p w14:paraId="3F8F7913"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6. Технология</w:t>
            </w:r>
          </w:p>
        </w:tc>
        <w:tc>
          <w:tcPr>
            <w:tcW w:w="2590" w:type="dxa"/>
            <w:tcBorders>
              <w:top w:val="single" w:sz="4" w:space="0" w:color="auto"/>
              <w:left w:val="single" w:sz="4" w:space="0" w:color="auto"/>
              <w:bottom w:val="single" w:sz="4" w:space="0" w:color="auto"/>
              <w:right w:val="single" w:sz="4" w:space="0" w:color="auto"/>
            </w:tcBorders>
          </w:tcPr>
          <w:p w14:paraId="7E24A830"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6.1. Профильный труд</w:t>
            </w:r>
          </w:p>
        </w:tc>
        <w:tc>
          <w:tcPr>
            <w:tcW w:w="1529" w:type="dxa"/>
            <w:tcBorders>
              <w:top w:val="single" w:sz="4" w:space="0" w:color="auto"/>
              <w:left w:val="single" w:sz="4" w:space="0" w:color="auto"/>
              <w:bottom w:val="single" w:sz="4" w:space="0" w:color="auto"/>
              <w:right w:val="single" w:sz="4" w:space="0" w:color="auto"/>
            </w:tcBorders>
          </w:tcPr>
          <w:p w14:paraId="5F5534EB"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c>
          <w:tcPr>
            <w:tcW w:w="2142" w:type="dxa"/>
            <w:tcBorders>
              <w:top w:val="single" w:sz="4" w:space="0" w:color="auto"/>
              <w:left w:val="single" w:sz="4" w:space="0" w:color="auto"/>
              <w:bottom w:val="single" w:sz="4" w:space="0" w:color="auto"/>
              <w:right w:val="single" w:sz="4" w:space="0" w:color="auto"/>
            </w:tcBorders>
          </w:tcPr>
          <w:p w14:paraId="62DC0265"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c>
          <w:tcPr>
            <w:tcW w:w="1135" w:type="dxa"/>
            <w:tcBorders>
              <w:top w:val="single" w:sz="4" w:space="0" w:color="auto"/>
              <w:left w:val="single" w:sz="4" w:space="0" w:color="auto"/>
              <w:bottom w:val="single" w:sz="4" w:space="0" w:color="auto"/>
              <w:right w:val="single" w:sz="4" w:space="0" w:color="auto"/>
            </w:tcBorders>
          </w:tcPr>
          <w:p w14:paraId="2D54D387"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2</w:t>
            </w:r>
          </w:p>
        </w:tc>
      </w:tr>
      <w:tr w:rsidR="00510C42" w:rsidRPr="00510C42" w14:paraId="326DD74E" w14:textId="77777777" w:rsidTr="00C81BDE">
        <w:trPr>
          <w:trHeight w:val="264"/>
        </w:trPr>
        <w:tc>
          <w:tcPr>
            <w:tcW w:w="4587" w:type="dxa"/>
            <w:gridSpan w:val="2"/>
            <w:tcBorders>
              <w:top w:val="single" w:sz="4" w:space="0" w:color="auto"/>
              <w:left w:val="single" w:sz="4" w:space="0" w:color="auto"/>
              <w:bottom w:val="single" w:sz="4" w:space="0" w:color="auto"/>
              <w:right w:val="single" w:sz="4" w:space="0" w:color="auto"/>
            </w:tcBorders>
            <w:vAlign w:val="center"/>
          </w:tcPr>
          <w:p w14:paraId="04045958" w14:textId="77777777" w:rsidR="00510C42" w:rsidRPr="00510C42" w:rsidRDefault="00510C42" w:rsidP="00C81BDE">
            <w:pPr>
              <w:tabs>
                <w:tab w:val="left" w:pos="9639"/>
              </w:tabs>
              <w:spacing w:after="0" w:line="240" w:lineRule="auto"/>
              <w:rPr>
                <w:rFonts w:ascii="Times New Roman" w:eastAsia="Calibri" w:hAnsi="Times New Roman" w:cs="Times New Roman"/>
                <w:b/>
                <w:color w:val="000000"/>
                <w:sz w:val="24"/>
                <w:szCs w:val="24"/>
              </w:rPr>
            </w:pPr>
            <w:r w:rsidRPr="00510C42">
              <w:rPr>
                <w:rFonts w:ascii="Times New Roman" w:eastAsia="Calibri" w:hAnsi="Times New Roman" w:cs="Times New Roman"/>
                <w:b/>
                <w:color w:val="000000"/>
                <w:sz w:val="24"/>
                <w:szCs w:val="24"/>
              </w:rPr>
              <w:t>Итого</w:t>
            </w:r>
          </w:p>
        </w:tc>
        <w:tc>
          <w:tcPr>
            <w:tcW w:w="1529" w:type="dxa"/>
            <w:tcBorders>
              <w:top w:val="single" w:sz="4" w:space="0" w:color="auto"/>
              <w:left w:val="single" w:sz="4" w:space="0" w:color="auto"/>
              <w:bottom w:val="single" w:sz="4" w:space="0" w:color="auto"/>
              <w:right w:val="single" w:sz="4" w:space="0" w:color="auto"/>
            </w:tcBorders>
            <w:vAlign w:val="center"/>
          </w:tcPr>
          <w:p w14:paraId="35E44ABA" w14:textId="77777777" w:rsidR="00510C42" w:rsidRPr="00510C42" w:rsidRDefault="00510C42" w:rsidP="00C81BDE">
            <w:pPr>
              <w:tabs>
                <w:tab w:val="left" w:pos="9639"/>
              </w:tabs>
              <w:spacing w:after="0" w:line="240" w:lineRule="auto"/>
              <w:rPr>
                <w:rFonts w:ascii="Times New Roman" w:eastAsia="Calibri" w:hAnsi="Times New Roman" w:cs="Times New Roman"/>
                <w:b/>
                <w:color w:val="000000"/>
                <w:sz w:val="24"/>
                <w:szCs w:val="24"/>
              </w:rPr>
            </w:pPr>
            <w:r w:rsidRPr="00510C42">
              <w:rPr>
                <w:rFonts w:ascii="Times New Roman" w:eastAsia="Calibri" w:hAnsi="Times New Roman" w:cs="Times New Roman"/>
                <w:b/>
                <w:color w:val="000000"/>
                <w:sz w:val="24"/>
                <w:szCs w:val="24"/>
              </w:rPr>
              <w:t>12</w:t>
            </w:r>
          </w:p>
        </w:tc>
        <w:tc>
          <w:tcPr>
            <w:tcW w:w="2142" w:type="dxa"/>
            <w:tcBorders>
              <w:top w:val="single" w:sz="4" w:space="0" w:color="auto"/>
              <w:left w:val="single" w:sz="4" w:space="0" w:color="auto"/>
              <w:bottom w:val="single" w:sz="4" w:space="0" w:color="auto"/>
              <w:right w:val="single" w:sz="4" w:space="0" w:color="auto"/>
            </w:tcBorders>
          </w:tcPr>
          <w:p w14:paraId="12139F89" w14:textId="77777777" w:rsidR="00510C42" w:rsidRPr="00510C42" w:rsidRDefault="00510C42" w:rsidP="00C81BDE">
            <w:pPr>
              <w:tabs>
                <w:tab w:val="left" w:pos="9639"/>
              </w:tabs>
              <w:spacing w:after="0" w:line="240" w:lineRule="auto"/>
              <w:rPr>
                <w:rFonts w:ascii="Times New Roman" w:eastAsia="Calibri" w:hAnsi="Times New Roman" w:cs="Times New Roman"/>
                <w:b/>
                <w:color w:val="000000"/>
                <w:sz w:val="24"/>
                <w:szCs w:val="24"/>
              </w:rPr>
            </w:pPr>
            <w:r w:rsidRPr="00510C42">
              <w:rPr>
                <w:rFonts w:ascii="Times New Roman" w:eastAsia="Calibri" w:hAnsi="Times New Roman" w:cs="Times New Roman"/>
                <w:b/>
                <w:color w:val="000000"/>
                <w:sz w:val="24"/>
                <w:szCs w:val="24"/>
              </w:rPr>
              <w:t>12</w:t>
            </w:r>
          </w:p>
        </w:tc>
        <w:tc>
          <w:tcPr>
            <w:tcW w:w="1135" w:type="dxa"/>
            <w:tcBorders>
              <w:top w:val="single" w:sz="4" w:space="0" w:color="auto"/>
              <w:left w:val="single" w:sz="4" w:space="0" w:color="auto"/>
              <w:bottom w:val="single" w:sz="4" w:space="0" w:color="auto"/>
              <w:right w:val="single" w:sz="4" w:space="0" w:color="auto"/>
            </w:tcBorders>
          </w:tcPr>
          <w:p w14:paraId="15DBF5B5" w14:textId="77777777" w:rsidR="00510C42" w:rsidRPr="00510C42" w:rsidRDefault="00510C42" w:rsidP="00C81BDE">
            <w:pPr>
              <w:tabs>
                <w:tab w:val="left" w:pos="9639"/>
              </w:tabs>
              <w:spacing w:after="0" w:line="240" w:lineRule="auto"/>
              <w:rPr>
                <w:rFonts w:ascii="Times New Roman" w:eastAsia="Calibri" w:hAnsi="Times New Roman" w:cs="Times New Roman"/>
                <w:b/>
                <w:color w:val="000000"/>
                <w:sz w:val="24"/>
                <w:szCs w:val="24"/>
              </w:rPr>
            </w:pPr>
            <w:r w:rsidRPr="00510C42">
              <w:rPr>
                <w:rFonts w:ascii="Times New Roman" w:eastAsia="Calibri" w:hAnsi="Times New Roman" w:cs="Times New Roman"/>
                <w:b/>
                <w:color w:val="000000"/>
                <w:sz w:val="24"/>
                <w:szCs w:val="24"/>
              </w:rPr>
              <w:t>24</w:t>
            </w:r>
          </w:p>
        </w:tc>
      </w:tr>
      <w:tr w:rsidR="00510C42" w:rsidRPr="00510C42" w14:paraId="085F7ACB" w14:textId="77777777" w:rsidTr="00C81BDE">
        <w:trPr>
          <w:trHeight w:val="264"/>
        </w:trPr>
        <w:tc>
          <w:tcPr>
            <w:tcW w:w="4587" w:type="dxa"/>
            <w:gridSpan w:val="2"/>
            <w:tcBorders>
              <w:top w:val="single" w:sz="4" w:space="0" w:color="000000"/>
              <w:left w:val="single" w:sz="4" w:space="0" w:color="000000"/>
              <w:bottom w:val="single" w:sz="4" w:space="0" w:color="000000"/>
            </w:tcBorders>
            <w:shd w:val="clear" w:color="auto" w:fill="auto"/>
          </w:tcPr>
          <w:p w14:paraId="3AE987CE" w14:textId="77777777" w:rsidR="00510C42" w:rsidRPr="00510C42" w:rsidRDefault="00510C42" w:rsidP="00C81BDE">
            <w:pPr>
              <w:tabs>
                <w:tab w:val="left" w:pos="9639"/>
              </w:tabs>
              <w:spacing w:after="0" w:line="240" w:lineRule="auto"/>
              <w:rPr>
                <w:rFonts w:ascii="Times New Roman" w:eastAsia="Calibri" w:hAnsi="Times New Roman" w:cs="Times New Roman"/>
                <w:sz w:val="24"/>
                <w:szCs w:val="24"/>
                <w:lang w:bidi="en-US"/>
              </w:rPr>
            </w:pPr>
            <w:r w:rsidRPr="00510C42">
              <w:rPr>
                <w:rFonts w:ascii="Times New Roman" w:eastAsia="Calibri" w:hAnsi="Times New Roman" w:cs="Times New Roman"/>
                <w:sz w:val="24"/>
                <w:szCs w:val="24"/>
                <w:lang w:bidi="en-US"/>
              </w:rPr>
              <w:t>Максимально допустимая недельная нагрузка</w:t>
            </w:r>
          </w:p>
        </w:tc>
        <w:tc>
          <w:tcPr>
            <w:tcW w:w="1529" w:type="dxa"/>
            <w:tcBorders>
              <w:top w:val="single" w:sz="4" w:space="0" w:color="auto"/>
              <w:left w:val="single" w:sz="4" w:space="0" w:color="auto"/>
              <w:bottom w:val="single" w:sz="4" w:space="0" w:color="auto"/>
              <w:right w:val="single" w:sz="4" w:space="0" w:color="auto"/>
            </w:tcBorders>
            <w:vAlign w:val="center"/>
          </w:tcPr>
          <w:p w14:paraId="2C0BB3B7"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c>
          <w:tcPr>
            <w:tcW w:w="2142" w:type="dxa"/>
            <w:tcBorders>
              <w:top w:val="single" w:sz="4" w:space="0" w:color="auto"/>
              <w:left w:val="single" w:sz="4" w:space="0" w:color="auto"/>
              <w:bottom w:val="single" w:sz="4" w:space="0" w:color="auto"/>
              <w:right w:val="single" w:sz="4" w:space="0" w:color="auto"/>
            </w:tcBorders>
          </w:tcPr>
          <w:p w14:paraId="57FA5111"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3904CDFF" w14:textId="77777777" w:rsidR="00510C42" w:rsidRPr="00510C42" w:rsidRDefault="00510C42" w:rsidP="00C81BDE">
            <w:pPr>
              <w:tabs>
                <w:tab w:val="left" w:pos="9639"/>
              </w:tabs>
              <w:spacing w:after="0" w:line="240" w:lineRule="auto"/>
              <w:rPr>
                <w:rFonts w:ascii="Times New Roman" w:eastAsia="Calibri" w:hAnsi="Times New Roman" w:cs="Times New Roman"/>
                <w:b/>
                <w:color w:val="000000"/>
                <w:sz w:val="24"/>
                <w:szCs w:val="24"/>
              </w:rPr>
            </w:pPr>
            <w:r w:rsidRPr="00510C42">
              <w:rPr>
                <w:rFonts w:ascii="Times New Roman" w:eastAsia="Calibri" w:hAnsi="Times New Roman" w:cs="Times New Roman"/>
                <w:b/>
                <w:color w:val="000000"/>
                <w:sz w:val="24"/>
                <w:szCs w:val="24"/>
              </w:rPr>
              <w:t>30</w:t>
            </w:r>
          </w:p>
        </w:tc>
      </w:tr>
      <w:tr w:rsidR="00510C42" w:rsidRPr="00510C42" w14:paraId="77737D17" w14:textId="77777777" w:rsidTr="00C81BDE">
        <w:trPr>
          <w:trHeight w:val="264"/>
        </w:trPr>
        <w:tc>
          <w:tcPr>
            <w:tcW w:w="9393" w:type="dxa"/>
            <w:gridSpan w:val="5"/>
            <w:tcBorders>
              <w:top w:val="single" w:sz="4" w:space="0" w:color="auto"/>
              <w:left w:val="single" w:sz="4" w:space="0" w:color="auto"/>
              <w:bottom w:val="single" w:sz="4" w:space="0" w:color="auto"/>
              <w:right w:val="single" w:sz="4" w:space="0" w:color="auto"/>
            </w:tcBorders>
            <w:vAlign w:val="center"/>
          </w:tcPr>
          <w:p w14:paraId="51F67857" w14:textId="77777777" w:rsidR="00510C42" w:rsidRPr="00510C42" w:rsidRDefault="00510C42" w:rsidP="00C81BDE">
            <w:pPr>
              <w:tabs>
                <w:tab w:val="left" w:pos="9639"/>
              </w:tabs>
              <w:spacing w:after="0" w:line="240" w:lineRule="auto"/>
              <w:rPr>
                <w:rFonts w:ascii="Times New Roman" w:eastAsia="Calibri" w:hAnsi="Times New Roman" w:cs="Times New Roman"/>
                <w:b/>
                <w:color w:val="000000"/>
                <w:sz w:val="24"/>
                <w:szCs w:val="24"/>
              </w:rPr>
            </w:pPr>
            <w:r w:rsidRPr="00510C42">
              <w:rPr>
                <w:rFonts w:ascii="Times New Roman" w:eastAsia="Calibri" w:hAnsi="Times New Roman" w:cs="Times New Roman"/>
                <w:b/>
                <w:sz w:val="24"/>
                <w:szCs w:val="24"/>
              </w:rPr>
              <w:t>III. Внеурочная деятельность</w:t>
            </w:r>
          </w:p>
        </w:tc>
      </w:tr>
      <w:tr w:rsidR="00510C42" w:rsidRPr="00510C42" w14:paraId="2FBEBCFA" w14:textId="77777777" w:rsidTr="00C81BDE">
        <w:trPr>
          <w:trHeight w:val="264"/>
        </w:trPr>
        <w:tc>
          <w:tcPr>
            <w:tcW w:w="9393" w:type="dxa"/>
            <w:gridSpan w:val="5"/>
            <w:tcBorders>
              <w:top w:val="single" w:sz="4" w:space="0" w:color="auto"/>
              <w:left w:val="single" w:sz="4" w:space="0" w:color="auto"/>
              <w:bottom w:val="single" w:sz="4" w:space="0" w:color="auto"/>
              <w:right w:val="single" w:sz="4" w:space="0" w:color="auto"/>
            </w:tcBorders>
            <w:vAlign w:val="center"/>
          </w:tcPr>
          <w:p w14:paraId="2492D33E" w14:textId="77777777" w:rsidR="00510C42" w:rsidRPr="00510C42" w:rsidRDefault="00510C42" w:rsidP="00C81BDE">
            <w:pPr>
              <w:tabs>
                <w:tab w:val="left" w:pos="9639"/>
              </w:tabs>
              <w:spacing w:after="0" w:line="240" w:lineRule="auto"/>
              <w:jc w:val="center"/>
              <w:rPr>
                <w:rFonts w:ascii="Times New Roman" w:eastAsia="Calibri" w:hAnsi="Times New Roman" w:cs="Times New Roman"/>
                <w:b/>
                <w:color w:val="000000"/>
                <w:sz w:val="24"/>
                <w:szCs w:val="24"/>
              </w:rPr>
            </w:pPr>
            <w:r w:rsidRPr="00510C42">
              <w:rPr>
                <w:rFonts w:ascii="Times New Roman" w:eastAsia="Calibri" w:hAnsi="Times New Roman" w:cs="Times New Roman"/>
                <w:b/>
                <w:color w:val="000000"/>
                <w:sz w:val="24"/>
                <w:szCs w:val="24"/>
              </w:rPr>
              <w:t>Духовно-нравственное направление</w:t>
            </w:r>
          </w:p>
        </w:tc>
      </w:tr>
      <w:tr w:rsidR="00510C42" w:rsidRPr="00510C42" w14:paraId="37DA5811" w14:textId="77777777" w:rsidTr="00C81BDE">
        <w:trPr>
          <w:trHeight w:val="264"/>
        </w:trPr>
        <w:tc>
          <w:tcPr>
            <w:tcW w:w="4587" w:type="dxa"/>
            <w:gridSpan w:val="2"/>
            <w:tcBorders>
              <w:top w:val="single" w:sz="4" w:space="0" w:color="auto"/>
              <w:left w:val="single" w:sz="4" w:space="0" w:color="auto"/>
              <w:bottom w:val="single" w:sz="4" w:space="0" w:color="auto"/>
              <w:right w:val="single" w:sz="4" w:space="0" w:color="auto"/>
            </w:tcBorders>
            <w:vAlign w:val="center"/>
          </w:tcPr>
          <w:p w14:paraId="4364994A"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 xml:space="preserve"> «Разговор о важном»</w:t>
            </w:r>
          </w:p>
        </w:tc>
        <w:tc>
          <w:tcPr>
            <w:tcW w:w="1529" w:type="dxa"/>
            <w:tcBorders>
              <w:top w:val="single" w:sz="4" w:space="0" w:color="auto"/>
              <w:left w:val="single" w:sz="4" w:space="0" w:color="auto"/>
              <w:bottom w:val="single" w:sz="4" w:space="0" w:color="auto"/>
              <w:right w:val="single" w:sz="4" w:space="0" w:color="auto"/>
            </w:tcBorders>
            <w:vAlign w:val="center"/>
          </w:tcPr>
          <w:p w14:paraId="055976E4"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c>
          <w:tcPr>
            <w:tcW w:w="2142" w:type="dxa"/>
            <w:tcBorders>
              <w:top w:val="single" w:sz="4" w:space="0" w:color="auto"/>
              <w:left w:val="single" w:sz="4" w:space="0" w:color="auto"/>
              <w:bottom w:val="single" w:sz="4" w:space="0" w:color="auto"/>
              <w:right w:val="single" w:sz="4" w:space="0" w:color="auto"/>
            </w:tcBorders>
          </w:tcPr>
          <w:p w14:paraId="5432B57C"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w:t>
            </w:r>
          </w:p>
        </w:tc>
        <w:tc>
          <w:tcPr>
            <w:tcW w:w="1135" w:type="dxa"/>
            <w:tcBorders>
              <w:top w:val="single" w:sz="4" w:space="0" w:color="auto"/>
              <w:left w:val="single" w:sz="4" w:space="0" w:color="auto"/>
              <w:bottom w:val="single" w:sz="4" w:space="0" w:color="auto"/>
              <w:right w:val="single" w:sz="4" w:space="0" w:color="auto"/>
            </w:tcBorders>
          </w:tcPr>
          <w:p w14:paraId="386939C7"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r>
      <w:tr w:rsidR="00510C42" w:rsidRPr="00510C42" w14:paraId="6D16DDCC" w14:textId="77777777" w:rsidTr="00C81BDE">
        <w:trPr>
          <w:trHeight w:val="264"/>
        </w:trPr>
        <w:tc>
          <w:tcPr>
            <w:tcW w:w="9393" w:type="dxa"/>
            <w:gridSpan w:val="5"/>
            <w:tcBorders>
              <w:top w:val="single" w:sz="4" w:space="0" w:color="auto"/>
              <w:left w:val="single" w:sz="4" w:space="0" w:color="auto"/>
              <w:bottom w:val="single" w:sz="4" w:space="0" w:color="auto"/>
              <w:right w:val="single" w:sz="4" w:space="0" w:color="auto"/>
            </w:tcBorders>
            <w:vAlign w:val="center"/>
          </w:tcPr>
          <w:p w14:paraId="4E7156AC" w14:textId="77777777" w:rsidR="00510C42" w:rsidRPr="00510C42" w:rsidRDefault="00510C42" w:rsidP="00C81BDE">
            <w:pPr>
              <w:tabs>
                <w:tab w:val="left" w:pos="9639"/>
              </w:tabs>
              <w:spacing w:after="0" w:line="240" w:lineRule="auto"/>
              <w:jc w:val="center"/>
              <w:rPr>
                <w:rFonts w:ascii="Times New Roman" w:eastAsia="Calibri" w:hAnsi="Times New Roman" w:cs="Times New Roman"/>
                <w:b/>
                <w:color w:val="000000"/>
                <w:sz w:val="24"/>
                <w:szCs w:val="24"/>
              </w:rPr>
            </w:pPr>
            <w:r w:rsidRPr="00510C42">
              <w:rPr>
                <w:rFonts w:ascii="Times New Roman" w:eastAsia="Calibri" w:hAnsi="Times New Roman" w:cs="Times New Roman"/>
                <w:b/>
                <w:color w:val="000000"/>
                <w:sz w:val="24"/>
                <w:szCs w:val="24"/>
              </w:rPr>
              <w:t>Коррекционные курсы</w:t>
            </w:r>
          </w:p>
        </w:tc>
      </w:tr>
      <w:tr w:rsidR="00510C42" w:rsidRPr="00510C42" w14:paraId="5EB737B3" w14:textId="77777777" w:rsidTr="00C81BDE">
        <w:trPr>
          <w:trHeight w:val="264"/>
        </w:trPr>
        <w:tc>
          <w:tcPr>
            <w:tcW w:w="4587" w:type="dxa"/>
            <w:gridSpan w:val="2"/>
            <w:tcBorders>
              <w:top w:val="single" w:sz="4" w:space="0" w:color="auto"/>
              <w:left w:val="single" w:sz="4" w:space="0" w:color="auto"/>
              <w:bottom w:val="single" w:sz="4" w:space="0" w:color="auto"/>
              <w:right w:val="single" w:sz="4" w:space="0" w:color="auto"/>
            </w:tcBorders>
            <w:vAlign w:val="center"/>
          </w:tcPr>
          <w:p w14:paraId="2147C8BB"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Сенсорное развитие</w:t>
            </w:r>
          </w:p>
        </w:tc>
        <w:tc>
          <w:tcPr>
            <w:tcW w:w="1529" w:type="dxa"/>
            <w:tcBorders>
              <w:top w:val="single" w:sz="4" w:space="0" w:color="auto"/>
              <w:left w:val="single" w:sz="4" w:space="0" w:color="auto"/>
              <w:bottom w:val="single" w:sz="4" w:space="0" w:color="auto"/>
              <w:right w:val="single" w:sz="4" w:space="0" w:color="auto"/>
            </w:tcBorders>
            <w:vAlign w:val="center"/>
          </w:tcPr>
          <w:p w14:paraId="59EC7DE1"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c>
          <w:tcPr>
            <w:tcW w:w="2142" w:type="dxa"/>
            <w:tcBorders>
              <w:top w:val="single" w:sz="4" w:space="0" w:color="auto"/>
              <w:left w:val="single" w:sz="4" w:space="0" w:color="auto"/>
              <w:bottom w:val="single" w:sz="4" w:space="0" w:color="auto"/>
              <w:right w:val="single" w:sz="4" w:space="0" w:color="auto"/>
            </w:tcBorders>
          </w:tcPr>
          <w:p w14:paraId="60A619AC"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5F33BBC4"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1</w:t>
            </w:r>
          </w:p>
        </w:tc>
      </w:tr>
      <w:tr w:rsidR="00510C42" w:rsidRPr="00510C42" w14:paraId="2C4ABAA3" w14:textId="77777777" w:rsidTr="00C81BDE">
        <w:trPr>
          <w:trHeight w:val="264"/>
        </w:trPr>
        <w:tc>
          <w:tcPr>
            <w:tcW w:w="4587" w:type="dxa"/>
            <w:gridSpan w:val="2"/>
            <w:tcBorders>
              <w:top w:val="single" w:sz="4" w:space="0" w:color="auto"/>
              <w:left w:val="single" w:sz="4" w:space="0" w:color="auto"/>
              <w:bottom w:val="single" w:sz="4" w:space="0" w:color="auto"/>
              <w:right w:val="single" w:sz="4" w:space="0" w:color="auto"/>
            </w:tcBorders>
            <w:vAlign w:val="center"/>
          </w:tcPr>
          <w:p w14:paraId="35E0C4A4"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Предметно-практические действия</w:t>
            </w:r>
          </w:p>
        </w:tc>
        <w:tc>
          <w:tcPr>
            <w:tcW w:w="1529" w:type="dxa"/>
            <w:tcBorders>
              <w:top w:val="single" w:sz="4" w:space="0" w:color="auto"/>
              <w:left w:val="single" w:sz="4" w:space="0" w:color="auto"/>
              <w:bottom w:val="single" w:sz="4" w:space="0" w:color="auto"/>
              <w:right w:val="single" w:sz="4" w:space="0" w:color="auto"/>
            </w:tcBorders>
            <w:vAlign w:val="center"/>
          </w:tcPr>
          <w:p w14:paraId="0AE48FAA"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c>
          <w:tcPr>
            <w:tcW w:w="2142" w:type="dxa"/>
            <w:tcBorders>
              <w:top w:val="single" w:sz="4" w:space="0" w:color="auto"/>
              <w:left w:val="single" w:sz="4" w:space="0" w:color="auto"/>
              <w:bottom w:val="single" w:sz="4" w:space="0" w:color="auto"/>
              <w:right w:val="single" w:sz="4" w:space="0" w:color="auto"/>
            </w:tcBorders>
          </w:tcPr>
          <w:p w14:paraId="7D681631"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1D2840CD"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p>
        </w:tc>
      </w:tr>
      <w:tr w:rsidR="00510C42" w:rsidRPr="00510C42" w14:paraId="3538D2A2" w14:textId="77777777" w:rsidTr="00C81BDE">
        <w:trPr>
          <w:trHeight w:val="264"/>
        </w:trPr>
        <w:tc>
          <w:tcPr>
            <w:tcW w:w="4587" w:type="dxa"/>
            <w:gridSpan w:val="2"/>
            <w:tcBorders>
              <w:top w:val="single" w:sz="4" w:space="0" w:color="auto"/>
              <w:left w:val="single" w:sz="4" w:space="0" w:color="auto"/>
              <w:bottom w:val="single" w:sz="4" w:space="0" w:color="auto"/>
              <w:right w:val="single" w:sz="4" w:space="0" w:color="auto"/>
            </w:tcBorders>
            <w:vAlign w:val="center"/>
          </w:tcPr>
          <w:p w14:paraId="49E6C19A" w14:textId="77777777" w:rsidR="00510C42" w:rsidRPr="00510C42" w:rsidRDefault="00510C42" w:rsidP="00C81BDE">
            <w:pPr>
              <w:tabs>
                <w:tab w:val="left" w:pos="9639"/>
              </w:tabs>
              <w:spacing w:after="0" w:line="240" w:lineRule="auto"/>
              <w:rPr>
                <w:rFonts w:ascii="Times New Roman" w:eastAsia="Calibri" w:hAnsi="Times New Roman" w:cs="Times New Roman"/>
                <w:b/>
                <w:color w:val="000000"/>
                <w:sz w:val="24"/>
                <w:szCs w:val="24"/>
              </w:rPr>
            </w:pPr>
            <w:r w:rsidRPr="00510C42">
              <w:rPr>
                <w:rFonts w:ascii="Times New Roman" w:eastAsia="Calibri" w:hAnsi="Times New Roman" w:cs="Times New Roman"/>
                <w:b/>
                <w:color w:val="000000"/>
                <w:sz w:val="24"/>
                <w:szCs w:val="24"/>
              </w:rPr>
              <w:t>Итого</w:t>
            </w:r>
          </w:p>
        </w:tc>
        <w:tc>
          <w:tcPr>
            <w:tcW w:w="1529" w:type="dxa"/>
            <w:tcBorders>
              <w:top w:val="single" w:sz="4" w:space="0" w:color="auto"/>
              <w:left w:val="single" w:sz="4" w:space="0" w:color="auto"/>
              <w:bottom w:val="single" w:sz="4" w:space="0" w:color="auto"/>
              <w:right w:val="single" w:sz="4" w:space="0" w:color="auto"/>
            </w:tcBorders>
            <w:vAlign w:val="center"/>
          </w:tcPr>
          <w:p w14:paraId="349E083D" w14:textId="77777777" w:rsidR="00510C42" w:rsidRPr="00510C42" w:rsidRDefault="00510C42" w:rsidP="00C81BDE">
            <w:pPr>
              <w:tabs>
                <w:tab w:val="left" w:pos="9639"/>
              </w:tabs>
              <w:spacing w:after="0" w:line="240" w:lineRule="auto"/>
              <w:rPr>
                <w:rFonts w:ascii="Times New Roman" w:eastAsia="Calibri" w:hAnsi="Times New Roman" w:cs="Times New Roman"/>
                <w:b/>
                <w:color w:val="000000"/>
                <w:sz w:val="24"/>
                <w:szCs w:val="24"/>
              </w:rPr>
            </w:pPr>
            <w:r w:rsidRPr="00510C42">
              <w:rPr>
                <w:rFonts w:ascii="Times New Roman" w:eastAsia="Calibri" w:hAnsi="Times New Roman" w:cs="Times New Roman"/>
                <w:b/>
                <w:color w:val="000000"/>
                <w:sz w:val="24"/>
                <w:szCs w:val="24"/>
              </w:rPr>
              <w:t>-</w:t>
            </w:r>
          </w:p>
        </w:tc>
        <w:tc>
          <w:tcPr>
            <w:tcW w:w="2142" w:type="dxa"/>
            <w:tcBorders>
              <w:top w:val="single" w:sz="4" w:space="0" w:color="auto"/>
              <w:left w:val="single" w:sz="4" w:space="0" w:color="auto"/>
              <w:bottom w:val="single" w:sz="4" w:space="0" w:color="auto"/>
              <w:right w:val="single" w:sz="4" w:space="0" w:color="auto"/>
            </w:tcBorders>
          </w:tcPr>
          <w:p w14:paraId="2DAED717"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w:t>
            </w:r>
          </w:p>
        </w:tc>
        <w:tc>
          <w:tcPr>
            <w:tcW w:w="1135" w:type="dxa"/>
            <w:tcBorders>
              <w:top w:val="single" w:sz="4" w:space="0" w:color="auto"/>
              <w:left w:val="single" w:sz="4" w:space="0" w:color="auto"/>
              <w:bottom w:val="single" w:sz="4" w:space="0" w:color="auto"/>
              <w:right w:val="single" w:sz="4" w:space="0" w:color="auto"/>
            </w:tcBorders>
          </w:tcPr>
          <w:p w14:paraId="277E5969"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3</w:t>
            </w:r>
          </w:p>
        </w:tc>
      </w:tr>
      <w:tr w:rsidR="00510C42" w:rsidRPr="00510C42" w14:paraId="39139FB6" w14:textId="77777777" w:rsidTr="00C81BDE">
        <w:trPr>
          <w:trHeight w:val="264"/>
        </w:trPr>
        <w:tc>
          <w:tcPr>
            <w:tcW w:w="4587" w:type="dxa"/>
            <w:gridSpan w:val="2"/>
            <w:tcBorders>
              <w:top w:val="single" w:sz="4" w:space="0" w:color="auto"/>
              <w:left w:val="single" w:sz="4" w:space="0" w:color="auto"/>
              <w:bottom w:val="single" w:sz="4" w:space="0" w:color="auto"/>
              <w:right w:val="single" w:sz="4" w:space="0" w:color="auto"/>
            </w:tcBorders>
            <w:vAlign w:val="center"/>
          </w:tcPr>
          <w:p w14:paraId="5FF5613F" w14:textId="77777777" w:rsidR="00510C42" w:rsidRPr="00510C42" w:rsidRDefault="00510C42" w:rsidP="00C81BDE">
            <w:pPr>
              <w:tabs>
                <w:tab w:val="left" w:pos="9639"/>
              </w:tabs>
              <w:spacing w:after="0" w:line="240" w:lineRule="auto"/>
              <w:rPr>
                <w:rFonts w:ascii="Times New Roman" w:eastAsia="Calibri" w:hAnsi="Times New Roman" w:cs="Times New Roman"/>
                <w:b/>
                <w:color w:val="000000"/>
                <w:sz w:val="24"/>
                <w:szCs w:val="24"/>
              </w:rPr>
            </w:pPr>
            <w:r w:rsidRPr="00510C42">
              <w:rPr>
                <w:rFonts w:ascii="Times New Roman" w:eastAsia="Calibri" w:hAnsi="Times New Roman" w:cs="Times New Roman"/>
                <w:b/>
                <w:color w:val="000000"/>
                <w:sz w:val="24"/>
                <w:szCs w:val="24"/>
              </w:rPr>
              <w:t>Итого с учетом финансирования</w:t>
            </w:r>
          </w:p>
        </w:tc>
        <w:tc>
          <w:tcPr>
            <w:tcW w:w="1529" w:type="dxa"/>
            <w:tcBorders>
              <w:top w:val="single" w:sz="4" w:space="0" w:color="auto"/>
              <w:left w:val="single" w:sz="4" w:space="0" w:color="auto"/>
              <w:bottom w:val="single" w:sz="4" w:space="0" w:color="auto"/>
              <w:right w:val="single" w:sz="4" w:space="0" w:color="auto"/>
            </w:tcBorders>
            <w:vAlign w:val="center"/>
          </w:tcPr>
          <w:p w14:paraId="63A0AA44" w14:textId="77777777" w:rsidR="00510C42" w:rsidRPr="00510C42" w:rsidRDefault="00510C42" w:rsidP="00C81BDE">
            <w:pPr>
              <w:tabs>
                <w:tab w:val="left" w:pos="9639"/>
              </w:tabs>
              <w:spacing w:after="0" w:line="240" w:lineRule="auto"/>
              <w:rPr>
                <w:rFonts w:ascii="Times New Roman" w:eastAsia="Calibri" w:hAnsi="Times New Roman" w:cs="Times New Roman"/>
                <w:b/>
                <w:color w:val="000000"/>
                <w:sz w:val="24"/>
                <w:szCs w:val="24"/>
              </w:rPr>
            </w:pPr>
            <w:r w:rsidRPr="00510C42">
              <w:rPr>
                <w:rFonts w:ascii="Times New Roman" w:eastAsia="Calibri" w:hAnsi="Times New Roman" w:cs="Times New Roman"/>
                <w:b/>
                <w:color w:val="000000"/>
                <w:sz w:val="24"/>
                <w:szCs w:val="24"/>
              </w:rPr>
              <w:t>12</w:t>
            </w:r>
          </w:p>
        </w:tc>
        <w:tc>
          <w:tcPr>
            <w:tcW w:w="2142" w:type="dxa"/>
            <w:tcBorders>
              <w:top w:val="single" w:sz="4" w:space="0" w:color="auto"/>
              <w:left w:val="single" w:sz="4" w:space="0" w:color="auto"/>
              <w:bottom w:val="single" w:sz="4" w:space="0" w:color="auto"/>
              <w:right w:val="single" w:sz="4" w:space="0" w:color="auto"/>
            </w:tcBorders>
          </w:tcPr>
          <w:p w14:paraId="25B0E0A0"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w:t>
            </w:r>
          </w:p>
        </w:tc>
        <w:tc>
          <w:tcPr>
            <w:tcW w:w="1135" w:type="dxa"/>
            <w:tcBorders>
              <w:top w:val="single" w:sz="4" w:space="0" w:color="auto"/>
              <w:left w:val="single" w:sz="4" w:space="0" w:color="auto"/>
              <w:bottom w:val="single" w:sz="4" w:space="0" w:color="auto"/>
              <w:right w:val="single" w:sz="4" w:space="0" w:color="auto"/>
            </w:tcBorders>
          </w:tcPr>
          <w:p w14:paraId="0DA61F83" w14:textId="77777777" w:rsidR="00510C42" w:rsidRPr="00510C42" w:rsidRDefault="00510C42" w:rsidP="00C81BDE">
            <w:pPr>
              <w:tabs>
                <w:tab w:val="left" w:pos="9639"/>
              </w:tabs>
              <w:spacing w:after="0" w:line="240" w:lineRule="auto"/>
              <w:rPr>
                <w:rFonts w:ascii="Times New Roman" w:eastAsia="Calibri" w:hAnsi="Times New Roman" w:cs="Times New Roman"/>
                <w:color w:val="000000"/>
                <w:sz w:val="24"/>
                <w:szCs w:val="24"/>
              </w:rPr>
            </w:pPr>
            <w:r w:rsidRPr="00510C42">
              <w:rPr>
                <w:rFonts w:ascii="Times New Roman" w:eastAsia="Calibri" w:hAnsi="Times New Roman" w:cs="Times New Roman"/>
                <w:color w:val="000000"/>
                <w:sz w:val="24"/>
                <w:szCs w:val="24"/>
              </w:rPr>
              <w:t>-</w:t>
            </w:r>
          </w:p>
        </w:tc>
      </w:tr>
    </w:tbl>
    <w:p w14:paraId="40E2C8A8" w14:textId="77777777" w:rsidR="00510C42" w:rsidRPr="00510C42" w:rsidRDefault="00510C42" w:rsidP="00510C42">
      <w:pPr>
        <w:spacing w:after="0"/>
        <w:jc w:val="center"/>
        <w:rPr>
          <w:rFonts w:ascii="Times New Roman" w:hAnsi="Times New Roman" w:cs="Times New Roman"/>
          <w:b/>
          <w:caps/>
          <w:sz w:val="24"/>
          <w:szCs w:val="24"/>
        </w:rPr>
      </w:pPr>
    </w:p>
    <w:p w14:paraId="76D40811" w14:textId="19D36B51" w:rsidR="00256C69" w:rsidRPr="00510C42" w:rsidRDefault="00256C69" w:rsidP="00256C69">
      <w:pPr>
        <w:suppressAutoHyphens w:val="0"/>
        <w:autoSpaceDE w:val="0"/>
        <w:autoSpaceDN w:val="0"/>
        <w:adjustRightInd w:val="0"/>
        <w:spacing w:after="0"/>
        <w:jc w:val="both"/>
        <w:rPr>
          <w:rFonts w:ascii="Times New Roman" w:eastAsiaTheme="minorHAnsi" w:hAnsi="Times New Roman" w:cs="Times New Roman"/>
          <w:bCs/>
          <w:color w:val="auto"/>
          <w:kern w:val="0"/>
          <w:sz w:val="24"/>
          <w:szCs w:val="24"/>
          <w:lang w:eastAsia="en-US"/>
        </w:rPr>
      </w:pPr>
      <w:r w:rsidRPr="00510C42">
        <w:rPr>
          <w:rFonts w:ascii="Times New Roman" w:eastAsiaTheme="minorHAnsi" w:hAnsi="Times New Roman" w:cs="Times New Roman"/>
          <w:bCs/>
          <w:color w:val="auto"/>
          <w:kern w:val="0"/>
          <w:sz w:val="24"/>
          <w:szCs w:val="24"/>
          <w:lang w:eastAsia="en-US"/>
        </w:rPr>
        <w:t xml:space="preserve">Промежуточная аттестация в </w:t>
      </w:r>
      <w:r w:rsidR="00A50DFF" w:rsidRPr="00510C42">
        <w:rPr>
          <w:rFonts w:ascii="Times New Roman" w:eastAsiaTheme="minorHAnsi" w:hAnsi="Times New Roman" w:cs="Times New Roman"/>
          <w:bCs/>
          <w:color w:val="auto"/>
          <w:kern w:val="0"/>
          <w:sz w:val="24"/>
          <w:szCs w:val="24"/>
          <w:lang w:eastAsia="en-US"/>
        </w:rPr>
        <w:t>2-</w:t>
      </w:r>
      <w:r w:rsidR="00510C42" w:rsidRPr="00510C42">
        <w:rPr>
          <w:rFonts w:ascii="Times New Roman" w:eastAsiaTheme="minorHAnsi" w:hAnsi="Times New Roman" w:cs="Times New Roman"/>
          <w:bCs/>
          <w:color w:val="auto"/>
          <w:kern w:val="0"/>
          <w:sz w:val="24"/>
          <w:szCs w:val="24"/>
          <w:lang w:eastAsia="en-US"/>
        </w:rPr>
        <w:t>9</w:t>
      </w:r>
      <w:r w:rsidRPr="00510C42">
        <w:rPr>
          <w:rFonts w:ascii="Times New Roman" w:eastAsiaTheme="minorHAnsi" w:hAnsi="Times New Roman" w:cs="Times New Roman"/>
          <w:bCs/>
          <w:color w:val="auto"/>
          <w:kern w:val="0"/>
          <w:sz w:val="24"/>
          <w:szCs w:val="24"/>
          <w:lang w:eastAsia="en-US"/>
        </w:rPr>
        <w:t xml:space="preserve"> класс</w:t>
      </w:r>
      <w:r w:rsidR="00A50DFF" w:rsidRPr="00510C42">
        <w:rPr>
          <w:rFonts w:ascii="Times New Roman" w:eastAsiaTheme="minorHAnsi" w:hAnsi="Times New Roman" w:cs="Times New Roman"/>
          <w:bCs/>
          <w:color w:val="auto"/>
          <w:kern w:val="0"/>
          <w:sz w:val="24"/>
          <w:szCs w:val="24"/>
          <w:lang w:eastAsia="en-US"/>
        </w:rPr>
        <w:t>ах</w:t>
      </w:r>
      <w:r w:rsidRPr="00510C42">
        <w:rPr>
          <w:rFonts w:ascii="Times New Roman" w:eastAsiaTheme="minorHAnsi" w:hAnsi="Times New Roman" w:cs="Times New Roman"/>
          <w:bCs/>
          <w:color w:val="auto"/>
          <w:kern w:val="0"/>
          <w:sz w:val="24"/>
          <w:szCs w:val="24"/>
          <w:lang w:eastAsia="en-US"/>
        </w:rPr>
        <w:t xml:space="preserve"> </w:t>
      </w:r>
      <w:proofErr w:type="gramStart"/>
      <w:r w:rsidRPr="00510C42">
        <w:rPr>
          <w:rFonts w:ascii="Times New Roman" w:eastAsiaTheme="minorHAnsi" w:hAnsi="Times New Roman" w:cs="Times New Roman"/>
          <w:bCs/>
          <w:color w:val="auto"/>
          <w:kern w:val="0"/>
          <w:sz w:val="24"/>
          <w:szCs w:val="24"/>
          <w:lang w:eastAsia="en-US"/>
        </w:rPr>
        <w:t>проводится  по</w:t>
      </w:r>
      <w:proofErr w:type="gramEnd"/>
      <w:r w:rsidRPr="00510C42">
        <w:rPr>
          <w:rFonts w:ascii="Times New Roman" w:eastAsiaTheme="minorHAnsi" w:hAnsi="Times New Roman" w:cs="Times New Roman"/>
          <w:bCs/>
          <w:color w:val="auto"/>
          <w:kern w:val="0"/>
          <w:sz w:val="24"/>
          <w:szCs w:val="24"/>
          <w:lang w:eastAsia="en-US"/>
        </w:rPr>
        <w:t xml:space="preserve"> всем предметам учебного плана  с 03 мая  по 22  мая текущего учебного года  по следующим формам:</w:t>
      </w:r>
    </w:p>
    <w:p w14:paraId="3F4662C5" w14:textId="77777777" w:rsidR="00256C69" w:rsidRPr="00510C42" w:rsidRDefault="00256C69" w:rsidP="00256C69">
      <w:pPr>
        <w:suppressAutoHyphens w:val="0"/>
        <w:spacing w:after="0" w:line="240" w:lineRule="auto"/>
        <w:rPr>
          <w:rFonts w:ascii="Times New Roman" w:eastAsia="Times New Roman" w:hAnsi="Times New Roman" w:cs="Times New Roman"/>
          <w:bCs/>
          <w:color w:val="auto"/>
          <w:kern w:val="0"/>
          <w:sz w:val="24"/>
          <w:szCs w:val="24"/>
          <w:lang w:eastAsia="ru-RU"/>
        </w:rPr>
      </w:pPr>
    </w:p>
    <w:tbl>
      <w:tblPr>
        <w:tblW w:w="86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60"/>
        <w:gridCol w:w="4625"/>
      </w:tblGrid>
      <w:tr w:rsidR="00256C69" w:rsidRPr="00510C42" w14:paraId="0E5EA9D9"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hideMark/>
          </w:tcPr>
          <w:p w14:paraId="0A47FD4E" w14:textId="77777777" w:rsidR="00256C69" w:rsidRPr="00510C42" w:rsidRDefault="00256C69" w:rsidP="00256C69">
            <w:pPr>
              <w:suppressAutoHyphens w:val="0"/>
              <w:spacing w:after="0"/>
              <w:jc w:val="both"/>
              <w:rPr>
                <w:rFonts w:ascii="Times New Roman" w:eastAsiaTheme="minorHAnsi" w:hAnsi="Times New Roman" w:cs="Times New Roman"/>
                <w:b/>
                <w:color w:val="000000"/>
                <w:kern w:val="0"/>
                <w:sz w:val="24"/>
                <w:szCs w:val="24"/>
                <w:lang w:eastAsia="en-US"/>
              </w:rPr>
            </w:pPr>
            <w:r w:rsidRPr="00510C42">
              <w:rPr>
                <w:rFonts w:ascii="Times New Roman" w:eastAsiaTheme="minorHAnsi" w:hAnsi="Times New Roman" w:cs="Times New Roman"/>
                <w:b/>
                <w:color w:val="000000"/>
                <w:kern w:val="0"/>
                <w:sz w:val="24"/>
                <w:szCs w:val="24"/>
                <w:lang w:eastAsia="en-US"/>
              </w:rPr>
              <w:t>Предмет</w:t>
            </w:r>
          </w:p>
        </w:tc>
        <w:tc>
          <w:tcPr>
            <w:tcW w:w="4625" w:type="dxa"/>
            <w:tcBorders>
              <w:top w:val="single" w:sz="4" w:space="0" w:color="000000"/>
              <w:left w:val="single" w:sz="4" w:space="0" w:color="000000"/>
              <w:bottom w:val="single" w:sz="4" w:space="0" w:color="000000"/>
              <w:right w:val="single" w:sz="4" w:space="0" w:color="000000"/>
            </w:tcBorders>
            <w:hideMark/>
          </w:tcPr>
          <w:p w14:paraId="06CD55BB" w14:textId="77777777" w:rsidR="00256C69" w:rsidRPr="00510C42" w:rsidRDefault="00256C69" w:rsidP="00256C69">
            <w:pPr>
              <w:suppressAutoHyphens w:val="0"/>
              <w:spacing w:after="0"/>
              <w:jc w:val="both"/>
              <w:rPr>
                <w:rFonts w:ascii="Times New Roman" w:eastAsiaTheme="minorHAnsi" w:hAnsi="Times New Roman" w:cs="Times New Roman"/>
                <w:b/>
                <w:color w:val="000000"/>
                <w:kern w:val="0"/>
                <w:sz w:val="24"/>
                <w:szCs w:val="24"/>
                <w:lang w:eastAsia="en-US"/>
              </w:rPr>
            </w:pPr>
            <w:r w:rsidRPr="00510C42">
              <w:rPr>
                <w:rFonts w:ascii="Times New Roman" w:eastAsiaTheme="minorHAnsi" w:hAnsi="Times New Roman" w:cs="Times New Roman"/>
                <w:b/>
                <w:color w:val="000000"/>
                <w:kern w:val="0"/>
                <w:sz w:val="24"/>
                <w:szCs w:val="24"/>
                <w:lang w:eastAsia="en-US"/>
              </w:rPr>
              <w:t>2 класс</w:t>
            </w:r>
          </w:p>
        </w:tc>
      </w:tr>
      <w:tr w:rsidR="00A50DFF" w:rsidRPr="00510C42" w14:paraId="5E9BD16B"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60A6A52C" w14:textId="77777777" w:rsidR="00A50DFF" w:rsidRPr="00510C42" w:rsidRDefault="00A50DFF" w:rsidP="009E6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Речь и альтернативная коммуникация</w:t>
            </w:r>
          </w:p>
        </w:tc>
        <w:tc>
          <w:tcPr>
            <w:tcW w:w="4625" w:type="dxa"/>
            <w:tcBorders>
              <w:top w:val="single" w:sz="4" w:space="0" w:color="000000"/>
              <w:left w:val="single" w:sz="4" w:space="0" w:color="000000"/>
              <w:bottom w:val="single" w:sz="4" w:space="0" w:color="000000"/>
              <w:right w:val="single" w:sz="4" w:space="0" w:color="000000"/>
            </w:tcBorders>
            <w:hideMark/>
          </w:tcPr>
          <w:p w14:paraId="741B83CA" w14:textId="77777777" w:rsidR="00A50DFF" w:rsidRPr="00510C42" w:rsidRDefault="00A50DFF">
            <w:pPr>
              <w:rPr>
                <w:rFonts w:ascii="Times New Roman" w:hAnsi="Times New Roman" w:cs="Times New Roman"/>
              </w:rPr>
            </w:pPr>
            <w:r w:rsidRPr="00510C42">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A50DFF" w:rsidRPr="00510C42" w14:paraId="3C51E019"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1ABDEB96" w14:textId="77777777" w:rsidR="00A50DFF" w:rsidRPr="00510C42" w:rsidRDefault="00A50DFF" w:rsidP="009E6D5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4625" w:type="dxa"/>
            <w:tcBorders>
              <w:top w:val="single" w:sz="4" w:space="0" w:color="000000"/>
              <w:left w:val="single" w:sz="4" w:space="0" w:color="000000"/>
              <w:bottom w:val="single" w:sz="4" w:space="0" w:color="000000"/>
              <w:right w:val="single" w:sz="4" w:space="0" w:color="000000"/>
            </w:tcBorders>
            <w:hideMark/>
          </w:tcPr>
          <w:p w14:paraId="03039AAF" w14:textId="77777777" w:rsidR="00A50DFF" w:rsidRPr="00510C42" w:rsidRDefault="00A50DFF">
            <w:pPr>
              <w:rPr>
                <w:rFonts w:ascii="Times New Roman" w:hAnsi="Times New Roman" w:cs="Times New Roman"/>
              </w:rPr>
            </w:pPr>
            <w:r w:rsidRPr="00510C42">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A50DFF" w:rsidRPr="00510C42" w14:paraId="1F5E99FE"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2C0F0596" w14:textId="77777777" w:rsidR="00A50DFF" w:rsidRPr="00510C42" w:rsidRDefault="00A50DFF" w:rsidP="009E6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Математические представления</w:t>
            </w:r>
          </w:p>
        </w:tc>
        <w:tc>
          <w:tcPr>
            <w:tcW w:w="4625" w:type="dxa"/>
            <w:tcBorders>
              <w:top w:val="single" w:sz="4" w:space="0" w:color="000000"/>
              <w:left w:val="single" w:sz="4" w:space="0" w:color="000000"/>
              <w:bottom w:val="single" w:sz="4" w:space="0" w:color="000000"/>
              <w:right w:val="single" w:sz="4" w:space="0" w:color="000000"/>
            </w:tcBorders>
          </w:tcPr>
          <w:p w14:paraId="5756288D" w14:textId="77777777" w:rsidR="00A50DFF" w:rsidRPr="00510C42" w:rsidRDefault="00A50DFF">
            <w:pPr>
              <w:rPr>
                <w:rFonts w:ascii="Times New Roman" w:hAnsi="Times New Roman" w:cs="Times New Roman"/>
              </w:rPr>
            </w:pPr>
            <w:r w:rsidRPr="00510C42">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A50DFF" w:rsidRPr="00510C42" w14:paraId="00D228F7"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0B4666EA" w14:textId="77777777" w:rsidR="00A50DFF" w:rsidRPr="00510C42" w:rsidRDefault="00A50DFF" w:rsidP="009E6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Окружающий природный мир</w:t>
            </w:r>
          </w:p>
        </w:tc>
        <w:tc>
          <w:tcPr>
            <w:tcW w:w="4625" w:type="dxa"/>
            <w:tcBorders>
              <w:top w:val="single" w:sz="4" w:space="0" w:color="000000"/>
              <w:left w:val="single" w:sz="4" w:space="0" w:color="000000"/>
              <w:bottom w:val="single" w:sz="4" w:space="0" w:color="000000"/>
              <w:right w:val="single" w:sz="4" w:space="0" w:color="000000"/>
            </w:tcBorders>
            <w:hideMark/>
          </w:tcPr>
          <w:p w14:paraId="26E6D6FB" w14:textId="77777777" w:rsidR="00A50DFF" w:rsidRPr="00510C42" w:rsidRDefault="00A50DFF">
            <w:pPr>
              <w:rPr>
                <w:rFonts w:ascii="Times New Roman" w:hAnsi="Times New Roman" w:cs="Times New Roman"/>
              </w:rPr>
            </w:pPr>
            <w:r w:rsidRPr="00510C42">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A50DFF" w:rsidRPr="00510C42" w14:paraId="7CA88F92"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197A2DAD" w14:textId="77777777" w:rsidR="00A50DFF" w:rsidRPr="00510C42" w:rsidRDefault="00A50DFF" w:rsidP="009E6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Домоводство</w:t>
            </w:r>
          </w:p>
        </w:tc>
        <w:tc>
          <w:tcPr>
            <w:tcW w:w="4625" w:type="dxa"/>
            <w:tcBorders>
              <w:top w:val="single" w:sz="4" w:space="0" w:color="000000"/>
              <w:left w:val="single" w:sz="4" w:space="0" w:color="000000"/>
              <w:bottom w:val="single" w:sz="4" w:space="0" w:color="000000"/>
              <w:right w:val="single" w:sz="4" w:space="0" w:color="000000"/>
            </w:tcBorders>
            <w:hideMark/>
          </w:tcPr>
          <w:p w14:paraId="7F370430" w14:textId="77777777" w:rsidR="00A50DFF" w:rsidRPr="00510C42" w:rsidRDefault="00A50DFF">
            <w:pPr>
              <w:rPr>
                <w:rFonts w:ascii="Times New Roman" w:hAnsi="Times New Roman" w:cs="Times New Roman"/>
              </w:rPr>
            </w:pPr>
            <w:r w:rsidRPr="00510C42">
              <w:rPr>
                <w:rFonts w:ascii="Times New Roman" w:eastAsia="Times New Roman" w:hAnsi="Times New Roman" w:cs="Times New Roman"/>
                <w:color w:val="000000"/>
                <w:kern w:val="0"/>
                <w:sz w:val="24"/>
                <w:szCs w:val="24"/>
                <w:shd w:val="clear" w:color="auto" w:fill="FFFFFF"/>
                <w:lang w:eastAsia="ru-RU"/>
              </w:rPr>
              <w:t xml:space="preserve">Разбор коммуникативной ситуации </w:t>
            </w:r>
            <w:r w:rsidRPr="00510C42">
              <w:rPr>
                <w:rFonts w:ascii="Times New Roman" w:eastAsia="Times New Roman" w:hAnsi="Times New Roman" w:cs="Times New Roman"/>
                <w:color w:val="000000"/>
                <w:kern w:val="0"/>
                <w:sz w:val="24"/>
                <w:szCs w:val="24"/>
                <w:shd w:val="clear" w:color="auto" w:fill="FFFFFF"/>
                <w:lang w:eastAsia="ru-RU"/>
              </w:rPr>
              <w:lastRenderedPageBreak/>
              <w:t>(устный ответ)</w:t>
            </w:r>
          </w:p>
        </w:tc>
      </w:tr>
      <w:tr w:rsidR="00A50DFF" w:rsidRPr="00510C42" w14:paraId="572ED2CB"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6998CC72" w14:textId="77777777" w:rsidR="00A50DFF" w:rsidRPr="00510C42" w:rsidRDefault="00A50DFF" w:rsidP="009E6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lastRenderedPageBreak/>
              <w:t>Окружающий социальный мир</w:t>
            </w:r>
          </w:p>
        </w:tc>
        <w:tc>
          <w:tcPr>
            <w:tcW w:w="4625" w:type="dxa"/>
            <w:tcBorders>
              <w:top w:val="single" w:sz="4" w:space="0" w:color="000000"/>
              <w:left w:val="single" w:sz="4" w:space="0" w:color="000000"/>
              <w:bottom w:val="single" w:sz="4" w:space="0" w:color="000000"/>
              <w:right w:val="single" w:sz="4" w:space="0" w:color="000000"/>
            </w:tcBorders>
            <w:hideMark/>
          </w:tcPr>
          <w:p w14:paraId="25E82DB9" w14:textId="77777777" w:rsidR="00A50DFF" w:rsidRPr="00510C42" w:rsidRDefault="00A50DFF">
            <w:pPr>
              <w:rPr>
                <w:rFonts w:ascii="Times New Roman" w:hAnsi="Times New Roman" w:cs="Times New Roman"/>
              </w:rPr>
            </w:pPr>
            <w:r w:rsidRPr="00510C42">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A50DFF" w:rsidRPr="00510C42" w14:paraId="78EFA380"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3A59A59D" w14:textId="77777777" w:rsidR="00A50DFF" w:rsidRPr="00510C42" w:rsidRDefault="00A50DFF" w:rsidP="009E6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Музыка и движение</w:t>
            </w:r>
          </w:p>
        </w:tc>
        <w:tc>
          <w:tcPr>
            <w:tcW w:w="4625" w:type="dxa"/>
            <w:tcBorders>
              <w:top w:val="single" w:sz="4" w:space="0" w:color="000000"/>
              <w:left w:val="single" w:sz="4" w:space="0" w:color="000000"/>
              <w:bottom w:val="single" w:sz="4" w:space="0" w:color="000000"/>
              <w:right w:val="single" w:sz="4" w:space="0" w:color="000000"/>
            </w:tcBorders>
            <w:hideMark/>
          </w:tcPr>
          <w:p w14:paraId="1C335925" w14:textId="77777777" w:rsidR="00A50DFF" w:rsidRPr="00510C42" w:rsidRDefault="00A50DFF"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510C42">
              <w:rPr>
                <w:rFonts w:ascii="Times New Roman" w:eastAsiaTheme="minorHAnsi" w:hAnsi="Times New Roman" w:cs="Times New Roman"/>
                <w:color w:val="auto"/>
                <w:kern w:val="0"/>
                <w:sz w:val="24"/>
                <w:szCs w:val="24"/>
                <w:lang w:eastAsia="en-US"/>
              </w:rPr>
              <w:t>Творческое задание</w:t>
            </w:r>
          </w:p>
        </w:tc>
      </w:tr>
      <w:tr w:rsidR="00A50DFF" w:rsidRPr="00510C42" w14:paraId="7B22A11A"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1C605525" w14:textId="77777777" w:rsidR="00A50DFF" w:rsidRPr="00510C42" w:rsidRDefault="00A50DFF" w:rsidP="009E6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Адаптивная физическая культура</w:t>
            </w:r>
          </w:p>
        </w:tc>
        <w:tc>
          <w:tcPr>
            <w:tcW w:w="4625" w:type="dxa"/>
            <w:tcBorders>
              <w:top w:val="single" w:sz="4" w:space="0" w:color="000000"/>
              <w:left w:val="single" w:sz="4" w:space="0" w:color="000000"/>
              <w:bottom w:val="single" w:sz="4" w:space="0" w:color="000000"/>
              <w:right w:val="single" w:sz="4" w:space="0" w:color="000000"/>
            </w:tcBorders>
          </w:tcPr>
          <w:p w14:paraId="36AF38CB" w14:textId="77777777" w:rsidR="00A50DFF" w:rsidRPr="00510C42" w:rsidRDefault="00A50DFF"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510C42">
              <w:rPr>
                <w:rFonts w:ascii="Times New Roman" w:eastAsiaTheme="minorHAnsi" w:hAnsi="Times New Roman" w:cs="Times New Roman"/>
                <w:color w:val="auto"/>
                <w:kern w:val="0"/>
                <w:sz w:val="24"/>
                <w:szCs w:val="24"/>
                <w:lang w:eastAsia="en-US"/>
              </w:rPr>
              <w:t xml:space="preserve">Тест </w:t>
            </w:r>
          </w:p>
        </w:tc>
      </w:tr>
      <w:tr w:rsidR="00A50DFF" w:rsidRPr="00510C42" w14:paraId="4E9F1901"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7A8B6F15" w14:textId="77777777" w:rsidR="00A50DFF" w:rsidRPr="00510C42" w:rsidRDefault="00A50DFF" w:rsidP="009E6D5D">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510C42">
              <w:rPr>
                <w:rFonts w:ascii="Times New Roman" w:eastAsiaTheme="minorEastAsia" w:hAnsi="Times New Roman" w:cs="Times New Roman"/>
                <w:color w:val="auto"/>
                <w:kern w:val="0"/>
                <w:sz w:val="24"/>
                <w:szCs w:val="24"/>
                <w:lang w:eastAsia="ru-RU"/>
              </w:rPr>
              <w:t>Профильный труд</w:t>
            </w:r>
          </w:p>
        </w:tc>
        <w:tc>
          <w:tcPr>
            <w:tcW w:w="4625" w:type="dxa"/>
            <w:tcBorders>
              <w:top w:val="single" w:sz="4" w:space="0" w:color="000000"/>
              <w:left w:val="single" w:sz="4" w:space="0" w:color="000000"/>
              <w:bottom w:val="single" w:sz="4" w:space="0" w:color="000000"/>
              <w:right w:val="single" w:sz="4" w:space="0" w:color="000000"/>
            </w:tcBorders>
            <w:hideMark/>
          </w:tcPr>
          <w:p w14:paraId="52317695" w14:textId="77777777" w:rsidR="00A50DFF" w:rsidRPr="00510C42" w:rsidRDefault="00A50DFF"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510C42">
              <w:rPr>
                <w:rFonts w:ascii="Times New Roman" w:eastAsiaTheme="minorHAnsi" w:hAnsi="Times New Roman" w:cs="Times New Roman"/>
                <w:color w:val="auto"/>
                <w:kern w:val="0"/>
                <w:sz w:val="24"/>
                <w:szCs w:val="24"/>
                <w:lang w:eastAsia="en-US"/>
              </w:rPr>
              <w:t>Творческое задание</w:t>
            </w:r>
          </w:p>
        </w:tc>
      </w:tr>
    </w:tbl>
    <w:p w14:paraId="488F2443" w14:textId="77777777" w:rsidR="00256C69" w:rsidRPr="00510C42"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p>
    <w:p w14:paraId="366F0392" w14:textId="77777777" w:rsidR="00256C69" w:rsidRPr="00510C42"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p>
    <w:p w14:paraId="5BE8BAB9" w14:textId="77777777" w:rsidR="00A50DFF" w:rsidRPr="00510C42" w:rsidRDefault="00A50DFF" w:rsidP="00FA7E99">
      <w:pPr>
        <w:pStyle w:val="31"/>
        <w:spacing w:before="0" w:after="0" w:line="240" w:lineRule="auto"/>
        <w:ind w:firstLine="454"/>
        <w:rPr>
          <w:rFonts w:ascii="Times New Roman" w:hAnsi="Times New Roman" w:cs="Times New Roman"/>
          <w:bCs w:val="0"/>
          <w:i w:val="0"/>
          <w:color w:val="auto"/>
          <w:sz w:val="24"/>
          <w:szCs w:val="24"/>
        </w:rPr>
      </w:pPr>
    </w:p>
    <w:p w14:paraId="5286BC37" w14:textId="1CA6E402" w:rsidR="00256C69" w:rsidRPr="00510C42" w:rsidRDefault="00D5624B" w:rsidP="00256C69">
      <w:pPr>
        <w:jc w:val="center"/>
        <w:rPr>
          <w:rFonts w:ascii="Times New Roman" w:eastAsia="Times New Roman" w:hAnsi="Times New Roman" w:cs="Times New Roman"/>
          <w:b/>
          <w:color w:val="auto"/>
          <w:kern w:val="0"/>
          <w:sz w:val="24"/>
          <w:szCs w:val="24"/>
          <w:lang w:eastAsia="ru-RU"/>
        </w:rPr>
      </w:pPr>
      <w:r w:rsidRPr="00510C42">
        <w:rPr>
          <w:rFonts w:ascii="Times New Roman" w:hAnsi="Times New Roman" w:cs="Times New Roman"/>
          <w:b/>
          <w:color w:val="auto"/>
          <w:sz w:val="24"/>
          <w:szCs w:val="24"/>
        </w:rPr>
        <w:t>4</w:t>
      </w:r>
      <w:r w:rsidR="005B5BE4" w:rsidRPr="00510C42">
        <w:rPr>
          <w:rFonts w:ascii="Times New Roman" w:hAnsi="Times New Roman" w:cs="Times New Roman"/>
          <w:b/>
          <w:color w:val="auto"/>
          <w:sz w:val="24"/>
          <w:szCs w:val="24"/>
        </w:rPr>
        <w:t>.2</w:t>
      </w:r>
      <w:r w:rsidR="008C2A02" w:rsidRPr="00510C42">
        <w:rPr>
          <w:rFonts w:ascii="Times New Roman" w:hAnsi="Times New Roman" w:cs="Times New Roman"/>
          <w:b/>
          <w:color w:val="auto"/>
          <w:sz w:val="24"/>
          <w:szCs w:val="24"/>
        </w:rPr>
        <w:t>.</w:t>
      </w:r>
      <w:r w:rsidR="005B5BE4" w:rsidRPr="00510C42">
        <w:rPr>
          <w:rFonts w:ascii="Times New Roman" w:hAnsi="Times New Roman" w:cs="Times New Roman"/>
          <w:color w:val="auto"/>
          <w:sz w:val="24"/>
          <w:szCs w:val="24"/>
        </w:rPr>
        <w:t xml:space="preserve"> </w:t>
      </w:r>
      <w:r w:rsidR="00256C69" w:rsidRPr="00510C42">
        <w:rPr>
          <w:rFonts w:ascii="Times New Roman" w:eastAsia="Times New Roman" w:hAnsi="Times New Roman" w:cs="Times New Roman"/>
          <w:b/>
          <w:color w:val="auto"/>
          <w:kern w:val="0"/>
          <w:sz w:val="24"/>
          <w:szCs w:val="24"/>
          <w:lang w:eastAsia="ru-RU"/>
        </w:rPr>
        <w:t xml:space="preserve">Календарный учебный график </w:t>
      </w:r>
      <w:r w:rsidR="00510C42" w:rsidRPr="00510C42">
        <w:rPr>
          <w:rFonts w:ascii="Times New Roman" w:eastAsia="Times New Roman" w:hAnsi="Times New Roman" w:cs="Times New Roman"/>
          <w:b/>
          <w:color w:val="auto"/>
          <w:kern w:val="0"/>
          <w:sz w:val="24"/>
          <w:szCs w:val="24"/>
          <w:lang w:eastAsia="ru-RU"/>
        </w:rPr>
        <w:t>МБОУ «Марьяновская школа»</w:t>
      </w:r>
      <w:r w:rsidR="00256C69" w:rsidRPr="00510C42">
        <w:rPr>
          <w:rFonts w:ascii="Times New Roman" w:eastAsia="Times New Roman" w:hAnsi="Times New Roman" w:cs="Times New Roman"/>
          <w:b/>
          <w:color w:val="auto"/>
          <w:kern w:val="0"/>
          <w:sz w:val="24"/>
          <w:szCs w:val="24"/>
          <w:lang w:eastAsia="ru-RU"/>
        </w:rPr>
        <w:t xml:space="preserve"> </w:t>
      </w:r>
    </w:p>
    <w:p w14:paraId="15EF677E" w14:textId="77777777" w:rsidR="00256C69" w:rsidRPr="00510C42" w:rsidRDefault="00256C69" w:rsidP="00256C69">
      <w:pPr>
        <w:suppressAutoHyphens w:val="0"/>
        <w:spacing w:after="0" w:line="240" w:lineRule="auto"/>
        <w:jc w:val="center"/>
        <w:rPr>
          <w:rFonts w:ascii="Times New Roman" w:eastAsia="Times New Roman" w:hAnsi="Times New Roman" w:cs="Times New Roman"/>
          <w:b/>
          <w:color w:val="auto"/>
          <w:kern w:val="0"/>
          <w:sz w:val="24"/>
          <w:szCs w:val="24"/>
          <w:lang w:eastAsia="ru-RU"/>
        </w:rPr>
      </w:pPr>
      <w:r w:rsidRPr="00510C42">
        <w:rPr>
          <w:rFonts w:ascii="Times New Roman" w:eastAsia="Times New Roman" w:hAnsi="Times New Roman" w:cs="Times New Roman"/>
          <w:b/>
          <w:color w:val="auto"/>
          <w:kern w:val="0"/>
          <w:sz w:val="24"/>
          <w:szCs w:val="24"/>
          <w:lang w:eastAsia="ru-RU"/>
        </w:rPr>
        <w:t>на 202</w:t>
      </w:r>
      <w:r w:rsidR="00374988" w:rsidRPr="00510C42">
        <w:rPr>
          <w:rFonts w:ascii="Times New Roman" w:eastAsia="Times New Roman" w:hAnsi="Times New Roman" w:cs="Times New Roman"/>
          <w:b/>
          <w:color w:val="auto"/>
          <w:kern w:val="0"/>
          <w:sz w:val="24"/>
          <w:szCs w:val="24"/>
          <w:lang w:eastAsia="ru-RU"/>
        </w:rPr>
        <w:t>3</w:t>
      </w:r>
      <w:r w:rsidRPr="00510C42">
        <w:rPr>
          <w:rFonts w:ascii="Times New Roman" w:eastAsia="Times New Roman" w:hAnsi="Times New Roman" w:cs="Times New Roman"/>
          <w:b/>
          <w:color w:val="auto"/>
          <w:kern w:val="0"/>
          <w:sz w:val="24"/>
          <w:szCs w:val="24"/>
          <w:lang w:eastAsia="ru-RU"/>
        </w:rPr>
        <w:t>-202</w:t>
      </w:r>
      <w:r w:rsidR="00374988" w:rsidRPr="00510C42">
        <w:rPr>
          <w:rFonts w:ascii="Times New Roman" w:eastAsia="Times New Roman" w:hAnsi="Times New Roman" w:cs="Times New Roman"/>
          <w:b/>
          <w:color w:val="auto"/>
          <w:kern w:val="0"/>
          <w:sz w:val="24"/>
          <w:szCs w:val="24"/>
          <w:lang w:eastAsia="ru-RU"/>
        </w:rPr>
        <w:t>4</w:t>
      </w:r>
      <w:r w:rsidRPr="00510C42">
        <w:rPr>
          <w:rFonts w:ascii="Times New Roman" w:eastAsia="Times New Roman" w:hAnsi="Times New Roman" w:cs="Times New Roman"/>
          <w:b/>
          <w:color w:val="auto"/>
          <w:kern w:val="0"/>
          <w:sz w:val="24"/>
          <w:szCs w:val="24"/>
          <w:lang w:eastAsia="ru-RU"/>
        </w:rPr>
        <w:t xml:space="preserve"> учебный год</w:t>
      </w:r>
    </w:p>
    <w:p w14:paraId="1C621AA0" w14:textId="49A7B1BA" w:rsidR="00256C69" w:rsidRPr="00510C42" w:rsidRDefault="00744BB1" w:rsidP="00256C69">
      <w:pPr>
        <w:suppressAutoHyphens w:val="0"/>
        <w:spacing w:after="0" w:line="240" w:lineRule="auto"/>
        <w:jc w:val="center"/>
        <w:rPr>
          <w:rFonts w:ascii="Times New Roman" w:eastAsia="Times New Roman" w:hAnsi="Times New Roman" w:cs="Times New Roman"/>
          <w:b/>
          <w:color w:val="auto"/>
          <w:kern w:val="0"/>
          <w:sz w:val="24"/>
          <w:szCs w:val="24"/>
          <w:lang w:eastAsia="ru-RU"/>
        </w:rPr>
      </w:pPr>
      <w:r w:rsidRPr="00510C42">
        <w:rPr>
          <w:rFonts w:ascii="Times New Roman" w:eastAsia="Times New Roman" w:hAnsi="Times New Roman" w:cs="Times New Roman"/>
          <w:b/>
          <w:color w:val="auto"/>
          <w:kern w:val="0"/>
          <w:sz w:val="24"/>
          <w:szCs w:val="24"/>
          <w:lang w:eastAsia="ru-RU"/>
        </w:rPr>
        <w:t xml:space="preserve">1 – </w:t>
      </w:r>
      <w:r w:rsidR="00510C42" w:rsidRPr="00510C42">
        <w:rPr>
          <w:rFonts w:ascii="Times New Roman" w:eastAsia="Times New Roman" w:hAnsi="Times New Roman" w:cs="Times New Roman"/>
          <w:b/>
          <w:color w:val="auto"/>
          <w:kern w:val="0"/>
          <w:sz w:val="24"/>
          <w:szCs w:val="24"/>
          <w:lang w:eastAsia="ru-RU"/>
        </w:rPr>
        <w:t>9</w:t>
      </w:r>
      <w:r w:rsidR="00256C69" w:rsidRPr="00510C42">
        <w:rPr>
          <w:rFonts w:ascii="Times New Roman" w:eastAsia="Times New Roman" w:hAnsi="Times New Roman" w:cs="Times New Roman"/>
          <w:b/>
          <w:color w:val="auto"/>
          <w:kern w:val="0"/>
          <w:sz w:val="24"/>
          <w:szCs w:val="24"/>
          <w:lang w:eastAsia="ru-RU"/>
        </w:rPr>
        <w:t xml:space="preserve"> класс</w:t>
      </w:r>
    </w:p>
    <w:p w14:paraId="30A74C83" w14:textId="77777777" w:rsidR="00510C42" w:rsidRPr="00510C42" w:rsidRDefault="00510C42" w:rsidP="00510C42">
      <w:pPr>
        <w:keepNext/>
        <w:keepLines/>
        <w:jc w:val="both"/>
        <w:outlineLvl w:val="0"/>
        <w:rPr>
          <w:rFonts w:ascii="Times New Roman" w:hAnsi="Times New Roman" w:cs="Times New Roman"/>
          <w:sz w:val="24"/>
          <w:szCs w:val="24"/>
        </w:rPr>
      </w:pPr>
      <w:bookmarkStart w:id="22" w:name="_Hlk158668850"/>
      <w:r w:rsidRPr="00510C42">
        <w:rPr>
          <w:rFonts w:ascii="Times New Roman" w:hAnsi="Times New Roman" w:cs="Times New Roman"/>
          <w:b/>
          <w:bCs/>
          <w:sz w:val="24"/>
          <w:szCs w:val="24"/>
          <w:lang w:eastAsia="ru-RU"/>
        </w:rPr>
        <w:t xml:space="preserve">1. </w:t>
      </w:r>
      <w:r w:rsidRPr="00510C42">
        <w:rPr>
          <w:rFonts w:ascii="Times New Roman" w:hAnsi="Times New Roman" w:cs="Times New Roman"/>
          <w:sz w:val="24"/>
          <w:szCs w:val="24"/>
        </w:rPr>
        <w:t>Даты</w:t>
      </w:r>
      <w:r w:rsidRPr="00510C42">
        <w:rPr>
          <w:rFonts w:ascii="Times New Roman" w:hAnsi="Times New Roman" w:cs="Times New Roman"/>
          <w:spacing w:val="-3"/>
          <w:sz w:val="24"/>
          <w:szCs w:val="24"/>
        </w:rPr>
        <w:t xml:space="preserve"> </w:t>
      </w:r>
      <w:r w:rsidRPr="00510C42">
        <w:rPr>
          <w:rFonts w:ascii="Times New Roman" w:hAnsi="Times New Roman" w:cs="Times New Roman"/>
          <w:sz w:val="24"/>
          <w:szCs w:val="24"/>
        </w:rPr>
        <w:t>начала</w:t>
      </w:r>
      <w:r w:rsidRPr="00510C42">
        <w:rPr>
          <w:rFonts w:ascii="Times New Roman" w:hAnsi="Times New Roman" w:cs="Times New Roman"/>
          <w:spacing w:val="-1"/>
          <w:sz w:val="24"/>
          <w:szCs w:val="24"/>
        </w:rPr>
        <w:t xml:space="preserve"> </w:t>
      </w:r>
      <w:r w:rsidRPr="00510C42">
        <w:rPr>
          <w:rFonts w:ascii="Times New Roman" w:hAnsi="Times New Roman" w:cs="Times New Roman"/>
          <w:sz w:val="24"/>
          <w:szCs w:val="24"/>
        </w:rPr>
        <w:t>и</w:t>
      </w:r>
      <w:r w:rsidRPr="00510C42">
        <w:rPr>
          <w:rFonts w:ascii="Times New Roman" w:hAnsi="Times New Roman" w:cs="Times New Roman"/>
          <w:spacing w:val="-3"/>
          <w:sz w:val="24"/>
          <w:szCs w:val="24"/>
        </w:rPr>
        <w:t xml:space="preserve"> </w:t>
      </w:r>
      <w:r w:rsidRPr="00510C42">
        <w:rPr>
          <w:rFonts w:ascii="Times New Roman" w:hAnsi="Times New Roman" w:cs="Times New Roman"/>
          <w:sz w:val="24"/>
          <w:szCs w:val="24"/>
        </w:rPr>
        <w:t>окончания</w:t>
      </w:r>
      <w:r w:rsidRPr="00510C42">
        <w:rPr>
          <w:rFonts w:ascii="Times New Roman" w:hAnsi="Times New Roman" w:cs="Times New Roman"/>
          <w:spacing w:val="-4"/>
          <w:sz w:val="24"/>
          <w:szCs w:val="24"/>
        </w:rPr>
        <w:t xml:space="preserve"> </w:t>
      </w:r>
      <w:r w:rsidRPr="00510C42">
        <w:rPr>
          <w:rFonts w:ascii="Times New Roman" w:hAnsi="Times New Roman" w:cs="Times New Roman"/>
          <w:sz w:val="24"/>
          <w:szCs w:val="24"/>
        </w:rPr>
        <w:t>учебного</w:t>
      </w:r>
      <w:r w:rsidRPr="00510C42">
        <w:rPr>
          <w:rFonts w:ascii="Times New Roman" w:hAnsi="Times New Roman" w:cs="Times New Roman"/>
          <w:spacing w:val="-4"/>
          <w:sz w:val="24"/>
          <w:szCs w:val="24"/>
        </w:rPr>
        <w:t xml:space="preserve"> </w:t>
      </w:r>
      <w:r w:rsidRPr="00510C42">
        <w:rPr>
          <w:rFonts w:ascii="Times New Roman" w:hAnsi="Times New Roman" w:cs="Times New Roman"/>
          <w:sz w:val="24"/>
          <w:szCs w:val="24"/>
        </w:rPr>
        <w:t>года</w:t>
      </w:r>
    </w:p>
    <w:p w14:paraId="1D2F19E7" w14:textId="77777777" w:rsidR="00510C42" w:rsidRPr="00510C42" w:rsidRDefault="00510C42" w:rsidP="00510C42">
      <w:pPr>
        <w:pStyle w:val="aff3"/>
        <w:widowControl w:val="0"/>
        <w:numPr>
          <w:ilvl w:val="1"/>
          <w:numId w:val="44"/>
        </w:numPr>
        <w:autoSpaceDE w:val="0"/>
        <w:autoSpaceDN w:val="0"/>
        <w:spacing w:after="0" w:line="319" w:lineRule="exact"/>
        <w:ind w:left="0" w:firstLine="0"/>
        <w:jc w:val="both"/>
        <w:rPr>
          <w:rFonts w:ascii="Times New Roman" w:hAnsi="Times New Roman"/>
          <w:sz w:val="24"/>
          <w:szCs w:val="24"/>
        </w:rPr>
      </w:pPr>
      <w:r w:rsidRPr="00510C42">
        <w:rPr>
          <w:rFonts w:ascii="Times New Roman" w:hAnsi="Times New Roman"/>
          <w:sz w:val="24"/>
          <w:szCs w:val="24"/>
        </w:rPr>
        <w:t>Дата</w:t>
      </w:r>
      <w:r w:rsidRPr="00510C42">
        <w:rPr>
          <w:rFonts w:ascii="Times New Roman" w:hAnsi="Times New Roman"/>
          <w:spacing w:val="-3"/>
          <w:sz w:val="24"/>
          <w:szCs w:val="24"/>
        </w:rPr>
        <w:t xml:space="preserve"> </w:t>
      </w:r>
      <w:r w:rsidRPr="00510C42">
        <w:rPr>
          <w:rFonts w:ascii="Times New Roman" w:hAnsi="Times New Roman"/>
          <w:sz w:val="24"/>
          <w:szCs w:val="24"/>
        </w:rPr>
        <w:t>начала</w:t>
      </w:r>
      <w:r w:rsidRPr="00510C42">
        <w:rPr>
          <w:rFonts w:ascii="Times New Roman" w:hAnsi="Times New Roman"/>
          <w:spacing w:val="-4"/>
          <w:sz w:val="24"/>
          <w:szCs w:val="24"/>
        </w:rPr>
        <w:t xml:space="preserve"> </w:t>
      </w:r>
      <w:r w:rsidRPr="00510C42">
        <w:rPr>
          <w:rFonts w:ascii="Times New Roman" w:hAnsi="Times New Roman"/>
          <w:sz w:val="24"/>
          <w:szCs w:val="24"/>
        </w:rPr>
        <w:t>учебного</w:t>
      </w:r>
      <w:r w:rsidRPr="00510C42">
        <w:rPr>
          <w:rFonts w:ascii="Times New Roman" w:hAnsi="Times New Roman"/>
          <w:spacing w:val="-1"/>
          <w:sz w:val="24"/>
          <w:szCs w:val="24"/>
        </w:rPr>
        <w:t xml:space="preserve"> </w:t>
      </w:r>
      <w:r w:rsidRPr="00510C42">
        <w:rPr>
          <w:rFonts w:ascii="Times New Roman" w:hAnsi="Times New Roman"/>
          <w:sz w:val="24"/>
          <w:szCs w:val="24"/>
        </w:rPr>
        <w:t>года:</w:t>
      </w:r>
      <w:r w:rsidRPr="00510C42">
        <w:rPr>
          <w:rFonts w:ascii="Times New Roman" w:hAnsi="Times New Roman"/>
          <w:spacing w:val="-2"/>
          <w:sz w:val="24"/>
          <w:szCs w:val="24"/>
        </w:rPr>
        <w:t xml:space="preserve"> </w:t>
      </w:r>
      <w:r w:rsidRPr="00510C42">
        <w:rPr>
          <w:rFonts w:ascii="Times New Roman" w:hAnsi="Times New Roman"/>
          <w:sz w:val="24"/>
          <w:szCs w:val="24"/>
        </w:rPr>
        <w:t>1</w:t>
      </w:r>
      <w:r w:rsidRPr="00510C42">
        <w:rPr>
          <w:rFonts w:ascii="Times New Roman" w:hAnsi="Times New Roman"/>
          <w:spacing w:val="-3"/>
          <w:sz w:val="24"/>
          <w:szCs w:val="24"/>
        </w:rPr>
        <w:t xml:space="preserve"> </w:t>
      </w:r>
      <w:r w:rsidRPr="00510C42">
        <w:rPr>
          <w:rFonts w:ascii="Times New Roman" w:hAnsi="Times New Roman"/>
          <w:sz w:val="24"/>
          <w:szCs w:val="24"/>
        </w:rPr>
        <w:t>сентября</w:t>
      </w:r>
      <w:r w:rsidRPr="00510C42">
        <w:rPr>
          <w:rFonts w:ascii="Times New Roman" w:hAnsi="Times New Roman"/>
          <w:spacing w:val="-5"/>
          <w:sz w:val="24"/>
          <w:szCs w:val="24"/>
        </w:rPr>
        <w:t xml:space="preserve"> </w:t>
      </w:r>
      <w:r w:rsidRPr="00510C42">
        <w:rPr>
          <w:rFonts w:ascii="Times New Roman" w:hAnsi="Times New Roman"/>
          <w:sz w:val="24"/>
          <w:szCs w:val="24"/>
        </w:rPr>
        <w:t>2023</w:t>
      </w:r>
      <w:r w:rsidRPr="00510C42">
        <w:rPr>
          <w:rFonts w:ascii="Times New Roman" w:hAnsi="Times New Roman"/>
          <w:spacing w:val="-2"/>
          <w:sz w:val="24"/>
          <w:szCs w:val="24"/>
        </w:rPr>
        <w:t xml:space="preserve"> </w:t>
      </w:r>
      <w:r w:rsidRPr="00510C42">
        <w:rPr>
          <w:rFonts w:ascii="Times New Roman" w:hAnsi="Times New Roman"/>
          <w:sz w:val="24"/>
          <w:szCs w:val="24"/>
        </w:rPr>
        <w:t>года.</w:t>
      </w:r>
    </w:p>
    <w:p w14:paraId="3301845E" w14:textId="77777777" w:rsidR="00510C42" w:rsidRPr="00510C42" w:rsidRDefault="00510C42" w:rsidP="00510C42">
      <w:pPr>
        <w:pStyle w:val="aff3"/>
        <w:widowControl w:val="0"/>
        <w:numPr>
          <w:ilvl w:val="1"/>
          <w:numId w:val="44"/>
        </w:numPr>
        <w:autoSpaceDE w:val="0"/>
        <w:autoSpaceDN w:val="0"/>
        <w:spacing w:after="0" w:line="240" w:lineRule="auto"/>
        <w:ind w:left="0" w:firstLine="0"/>
        <w:jc w:val="both"/>
        <w:rPr>
          <w:rFonts w:ascii="Times New Roman" w:hAnsi="Times New Roman"/>
          <w:sz w:val="24"/>
          <w:szCs w:val="24"/>
        </w:rPr>
      </w:pPr>
      <w:r w:rsidRPr="00510C42">
        <w:rPr>
          <w:rFonts w:ascii="Times New Roman" w:hAnsi="Times New Roman"/>
          <w:sz w:val="24"/>
          <w:szCs w:val="24"/>
        </w:rPr>
        <w:t>Дата</w:t>
      </w:r>
      <w:r w:rsidRPr="00510C42">
        <w:rPr>
          <w:rFonts w:ascii="Times New Roman" w:hAnsi="Times New Roman"/>
          <w:spacing w:val="-3"/>
          <w:sz w:val="24"/>
          <w:szCs w:val="24"/>
        </w:rPr>
        <w:t xml:space="preserve"> </w:t>
      </w:r>
      <w:r w:rsidRPr="00510C42">
        <w:rPr>
          <w:rFonts w:ascii="Times New Roman" w:hAnsi="Times New Roman"/>
          <w:sz w:val="24"/>
          <w:szCs w:val="24"/>
        </w:rPr>
        <w:t>окончания</w:t>
      </w:r>
      <w:r w:rsidRPr="00510C42">
        <w:rPr>
          <w:rFonts w:ascii="Times New Roman" w:hAnsi="Times New Roman"/>
          <w:spacing w:val="-2"/>
          <w:sz w:val="24"/>
          <w:szCs w:val="24"/>
        </w:rPr>
        <w:t xml:space="preserve"> </w:t>
      </w:r>
      <w:r w:rsidRPr="00510C42">
        <w:rPr>
          <w:rFonts w:ascii="Times New Roman" w:hAnsi="Times New Roman"/>
          <w:sz w:val="24"/>
          <w:szCs w:val="24"/>
        </w:rPr>
        <w:t>учебного</w:t>
      </w:r>
      <w:r w:rsidRPr="00510C42">
        <w:rPr>
          <w:rFonts w:ascii="Times New Roman" w:hAnsi="Times New Roman"/>
          <w:spacing w:val="-1"/>
          <w:sz w:val="24"/>
          <w:szCs w:val="24"/>
        </w:rPr>
        <w:t xml:space="preserve"> </w:t>
      </w:r>
      <w:r w:rsidRPr="00510C42">
        <w:rPr>
          <w:rFonts w:ascii="Times New Roman" w:hAnsi="Times New Roman"/>
          <w:sz w:val="24"/>
          <w:szCs w:val="24"/>
        </w:rPr>
        <w:t>года:</w:t>
      </w:r>
      <w:r w:rsidRPr="00510C42">
        <w:rPr>
          <w:rFonts w:ascii="Times New Roman" w:hAnsi="Times New Roman"/>
          <w:spacing w:val="-1"/>
          <w:sz w:val="24"/>
          <w:szCs w:val="24"/>
        </w:rPr>
        <w:t xml:space="preserve"> </w:t>
      </w:r>
      <w:r w:rsidRPr="00510C42">
        <w:rPr>
          <w:rFonts w:ascii="Times New Roman" w:hAnsi="Times New Roman"/>
          <w:sz w:val="24"/>
          <w:szCs w:val="24"/>
        </w:rPr>
        <w:t>25</w:t>
      </w:r>
      <w:r w:rsidRPr="00510C42">
        <w:rPr>
          <w:rFonts w:ascii="Times New Roman" w:hAnsi="Times New Roman"/>
          <w:spacing w:val="-1"/>
          <w:sz w:val="24"/>
          <w:szCs w:val="24"/>
        </w:rPr>
        <w:t xml:space="preserve"> </w:t>
      </w:r>
      <w:r w:rsidRPr="00510C42">
        <w:rPr>
          <w:rFonts w:ascii="Times New Roman" w:hAnsi="Times New Roman"/>
          <w:sz w:val="24"/>
          <w:szCs w:val="24"/>
        </w:rPr>
        <w:t>мая</w:t>
      </w:r>
      <w:r w:rsidRPr="00510C42">
        <w:rPr>
          <w:rFonts w:ascii="Times New Roman" w:hAnsi="Times New Roman"/>
          <w:spacing w:val="-5"/>
          <w:sz w:val="24"/>
          <w:szCs w:val="24"/>
        </w:rPr>
        <w:t xml:space="preserve"> </w:t>
      </w:r>
      <w:r w:rsidRPr="00510C42">
        <w:rPr>
          <w:rFonts w:ascii="Times New Roman" w:hAnsi="Times New Roman"/>
          <w:sz w:val="24"/>
          <w:szCs w:val="24"/>
        </w:rPr>
        <w:t>2024</w:t>
      </w:r>
      <w:r w:rsidRPr="00510C42">
        <w:rPr>
          <w:rFonts w:ascii="Times New Roman" w:hAnsi="Times New Roman"/>
          <w:spacing w:val="-1"/>
          <w:sz w:val="24"/>
          <w:szCs w:val="24"/>
        </w:rPr>
        <w:t xml:space="preserve"> </w:t>
      </w:r>
      <w:r w:rsidRPr="00510C42">
        <w:rPr>
          <w:rFonts w:ascii="Times New Roman" w:hAnsi="Times New Roman"/>
          <w:sz w:val="24"/>
          <w:szCs w:val="24"/>
        </w:rPr>
        <w:t>года.</w:t>
      </w:r>
    </w:p>
    <w:p w14:paraId="5C3FCEA2" w14:textId="77777777" w:rsidR="00510C42" w:rsidRPr="00510C42" w:rsidRDefault="00510C42" w:rsidP="00510C42">
      <w:pPr>
        <w:pStyle w:val="2"/>
        <w:keepNext w:val="0"/>
        <w:keepLines w:val="0"/>
        <w:widowControl w:val="0"/>
        <w:numPr>
          <w:ilvl w:val="0"/>
          <w:numId w:val="44"/>
        </w:numPr>
        <w:tabs>
          <w:tab w:val="left" w:pos="142"/>
        </w:tabs>
        <w:autoSpaceDE w:val="0"/>
        <w:autoSpaceDN w:val="0"/>
        <w:spacing w:before="0" w:line="319" w:lineRule="exact"/>
        <w:ind w:left="0" w:firstLine="0"/>
        <w:rPr>
          <w:rFonts w:ascii="Times New Roman" w:hAnsi="Times New Roman"/>
          <w:color w:val="auto"/>
          <w:sz w:val="24"/>
          <w:szCs w:val="24"/>
        </w:rPr>
      </w:pPr>
      <w:r w:rsidRPr="00510C42">
        <w:rPr>
          <w:rFonts w:ascii="Times New Roman" w:hAnsi="Times New Roman"/>
          <w:color w:val="auto"/>
          <w:sz w:val="24"/>
          <w:szCs w:val="24"/>
        </w:rPr>
        <w:t>Продолжительность</w:t>
      </w:r>
      <w:r w:rsidRPr="00510C42">
        <w:rPr>
          <w:rFonts w:ascii="Times New Roman" w:hAnsi="Times New Roman"/>
          <w:color w:val="auto"/>
          <w:spacing w:val="-4"/>
          <w:sz w:val="24"/>
          <w:szCs w:val="24"/>
        </w:rPr>
        <w:t xml:space="preserve"> </w:t>
      </w:r>
      <w:r w:rsidRPr="00510C42">
        <w:rPr>
          <w:rFonts w:ascii="Times New Roman" w:hAnsi="Times New Roman"/>
          <w:color w:val="auto"/>
          <w:sz w:val="24"/>
          <w:szCs w:val="24"/>
        </w:rPr>
        <w:t>учебного</w:t>
      </w:r>
      <w:r w:rsidRPr="00510C42">
        <w:rPr>
          <w:rFonts w:ascii="Times New Roman" w:hAnsi="Times New Roman"/>
          <w:color w:val="auto"/>
          <w:spacing w:val="-3"/>
          <w:sz w:val="24"/>
          <w:szCs w:val="24"/>
        </w:rPr>
        <w:t xml:space="preserve"> </w:t>
      </w:r>
      <w:r w:rsidRPr="00510C42">
        <w:rPr>
          <w:rFonts w:ascii="Times New Roman" w:hAnsi="Times New Roman"/>
          <w:color w:val="auto"/>
          <w:sz w:val="24"/>
          <w:szCs w:val="24"/>
        </w:rPr>
        <w:t>года</w:t>
      </w:r>
    </w:p>
    <w:p w14:paraId="16E6F771" w14:textId="77777777" w:rsidR="00510C42" w:rsidRPr="00510C42" w:rsidRDefault="00510C42" w:rsidP="00510C42">
      <w:pPr>
        <w:pStyle w:val="aff3"/>
        <w:widowControl w:val="0"/>
        <w:numPr>
          <w:ilvl w:val="1"/>
          <w:numId w:val="44"/>
        </w:numPr>
        <w:tabs>
          <w:tab w:val="left" w:pos="0"/>
        </w:tabs>
        <w:autoSpaceDE w:val="0"/>
        <w:autoSpaceDN w:val="0"/>
        <w:spacing w:after="0" w:line="319" w:lineRule="exact"/>
        <w:ind w:left="0" w:firstLine="0"/>
        <w:jc w:val="both"/>
        <w:rPr>
          <w:rFonts w:ascii="Times New Roman" w:hAnsi="Times New Roman"/>
          <w:sz w:val="24"/>
          <w:szCs w:val="24"/>
        </w:rPr>
      </w:pPr>
      <w:r w:rsidRPr="00510C42">
        <w:rPr>
          <w:rFonts w:ascii="Times New Roman" w:hAnsi="Times New Roman"/>
          <w:sz w:val="24"/>
          <w:szCs w:val="24"/>
        </w:rPr>
        <w:t>Продолжительность</w:t>
      </w:r>
      <w:r w:rsidRPr="00510C42">
        <w:rPr>
          <w:rFonts w:ascii="Times New Roman" w:hAnsi="Times New Roman"/>
          <w:spacing w:val="-6"/>
          <w:sz w:val="24"/>
          <w:szCs w:val="24"/>
        </w:rPr>
        <w:t xml:space="preserve"> </w:t>
      </w:r>
      <w:r w:rsidRPr="00510C42">
        <w:rPr>
          <w:rFonts w:ascii="Times New Roman" w:hAnsi="Times New Roman"/>
          <w:sz w:val="24"/>
          <w:szCs w:val="24"/>
        </w:rPr>
        <w:t>учебного</w:t>
      </w:r>
      <w:r w:rsidRPr="00510C42">
        <w:rPr>
          <w:rFonts w:ascii="Times New Roman" w:hAnsi="Times New Roman"/>
          <w:spacing w:val="-3"/>
          <w:sz w:val="24"/>
          <w:szCs w:val="24"/>
        </w:rPr>
        <w:t xml:space="preserve"> </w:t>
      </w:r>
      <w:r w:rsidRPr="00510C42">
        <w:rPr>
          <w:rFonts w:ascii="Times New Roman" w:hAnsi="Times New Roman"/>
          <w:sz w:val="24"/>
          <w:szCs w:val="24"/>
        </w:rPr>
        <w:t>года:</w:t>
      </w:r>
    </w:p>
    <w:p w14:paraId="35AF74AE" w14:textId="77777777" w:rsidR="00510C42" w:rsidRPr="00510C42" w:rsidRDefault="00510C42" w:rsidP="00510C42">
      <w:pPr>
        <w:pStyle w:val="aff3"/>
        <w:widowControl w:val="0"/>
        <w:numPr>
          <w:ilvl w:val="0"/>
          <w:numId w:val="45"/>
        </w:numPr>
        <w:tabs>
          <w:tab w:val="left" w:pos="0"/>
        </w:tabs>
        <w:autoSpaceDE w:val="0"/>
        <w:autoSpaceDN w:val="0"/>
        <w:spacing w:after="0" w:line="322" w:lineRule="exact"/>
        <w:ind w:left="0" w:firstLine="0"/>
        <w:rPr>
          <w:rFonts w:ascii="Times New Roman" w:hAnsi="Times New Roman"/>
          <w:sz w:val="24"/>
          <w:szCs w:val="24"/>
        </w:rPr>
      </w:pPr>
      <w:r w:rsidRPr="00510C42">
        <w:rPr>
          <w:rFonts w:ascii="Times New Roman" w:hAnsi="Times New Roman"/>
          <w:sz w:val="24"/>
          <w:szCs w:val="24"/>
        </w:rPr>
        <w:t>1-е</w:t>
      </w:r>
      <w:r w:rsidRPr="00510C42">
        <w:rPr>
          <w:rFonts w:ascii="Times New Roman" w:hAnsi="Times New Roman"/>
          <w:spacing w:val="-2"/>
          <w:sz w:val="24"/>
          <w:szCs w:val="24"/>
        </w:rPr>
        <w:t xml:space="preserve"> </w:t>
      </w:r>
      <w:r w:rsidRPr="00510C42">
        <w:rPr>
          <w:rFonts w:ascii="Times New Roman" w:hAnsi="Times New Roman"/>
          <w:sz w:val="24"/>
          <w:szCs w:val="24"/>
        </w:rPr>
        <w:t>классы</w:t>
      </w:r>
      <w:r w:rsidRPr="00510C42">
        <w:rPr>
          <w:rFonts w:ascii="Times New Roman" w:hAnsi="Times New Roman"/>
          <w:spacing w:val="-3"/>
          <w:sz w:val="24"/>
          <w:szCs w:val="24"/>
        </w:rPr>
        <w:t xml:space="preserve"> </w:t>
      </w:r>
      <w:r w:rsidRPr="00510C42">
        <w:rPr>
          <w:rFonts w:ascii="Times New Roman" w:hAnsi="Times New Roman"/>
          <w:sz w:val="24"/>
          <w:szCs w:val="24"/>
        </w:rPr>
        <w:t>–</w:t>
      </w:r>
      <w:r w:rsidRPr="00510C42">
        <w:rPr>
          <w:rFonts w:ascii="Times New Roman" w:hAnsi="Times New Roman"/>
          <w:spacing w:val="-1"/>
          <w:sz w:val="24"/>
          <w:szCs w:val="24"/>
        </w:rPr>
        <w:t xml:space="preserve"> </w:t>
      </w:r>
      <w:r w:rsidRPr="00510C42">
        <w:rPr>
          <w:rFonts w:ascii="Times New Roman" w:hAnsi="Times New Roman"/>
          <w:sz w:val="24"/>
          <w:szCs w:val="24"/>
        </w:rPr>
        <w:t>33</w:t>
      </w:r>
      <w:r w:rsidRPr="00510C42">
        <w:rPr>
          <w:rFonts w:ascii="Times New Roman" w:hAnsi="Times New Roman"/>
          <w:spacing w:val="-1"/>
          <w:sz w:val="24"/>
          <w:szCs w:val="24"/>
        </w:rPr>
        <w:t xml:space="preserve"> </w:t>
      </w:r>
      <w:r w:rsidRPr="00510C42">
        <w:rPr>
          <w:rFonts w:ascii="Times New Roman" w:hAnsi="Times New Roman"/>
          <w:sz w:val="24"/>
          <w:szCs w:val="24"/>
        </w:rPr>
        <w:t>недели</w:t>
      </w:r>
      <w:r w:rsidRPr="00510C42">
        <w:rPr>
          <w:rFonts w:ascii="Times New Roman" w:hAnsi="Times New Roman"/>
          <w:spacing w:val="-1"/>
          <w:sz w:val="24"/>
          <w:szCs w:val="24"/>
        </w:rPr>
        <w:t xml:space="preserve"> </w:t>
      </w:r>
      <w:r w:rsidRPr="00510C42">
        <w:rPr>
          <w:rFonts w:ascii="Times New Roman" w:hAnsi="Times New Roman"/>
          <w:sz w:val="24"/>
          <w:szCs w:val="24"/>
        </w:rPr>
        <w:t>(165 учебных дней);</w:t>
      </w:r>
    </w:p>
    <w:p w14:paraId="271C0DC1" w14:textId="77777777" w:rsidR="00510C42" w:rsidRPr="00510C42" w:rsidRDefault="00510C42" w:rsidP="00510C42">
      <w:pPr>
        <w:pStyle w:val="aff3"/>
        <w:widowControl w:val="0"/>
        <w:numPr>
          <w:ilvl w:val="0"/>
          <w:numId w:val="45"/>
        </w:numPr>
        <w:autoSpaceDE w:val="0"/>
        <w:autoSpaceDN w:val="0"/>
        <w:spacing w:after="0" w:line="322" w:lineRule="exact"/>
        <w:ind w:left="0" w:firstLine="0"/>
        <w:rPr>
          <w:rFonts w:ascii="Times New Roman" w:hAnsi="Times New Roman"/>
          <w:sz w:val="24"/>
          <w:szCs w:val="24"/>
        </w:rPr>
      </w:pPr>
      <w:r w:rsidRPr="00510C42">
        <w:rPr>
          <w:rFonts w:ascii="Times New Roman" w:hAnsi="Times New Roman"/>
          <w:sz w:val="24"/>
          <w:szCs w:val="24"/>
        </w:rPr>
        <w:t>2–4-е</w:t>
      </w:r>
      <w:r w:rsidRPr="00510C42">
        <w:rPr>
          <w:rFonts w:ascii="Times New Roman" w:hAnsi="Times New Roman"/>
          <w:spacing w:val="-1"/>
          <w:sz w:val="24"/>
          <w:szCs w:val="24"/>
        </w:rPr>
        <w:t xml:space="preserve"> </w:t>
      </w:r>
      <w:r w:rsidRPr="00510C42">
        <w:rPr>
          <w:rFonts w:ascii="Times New Roman" w:hAnsi="Times New Roman"/>
          <w:sz w:val="24"/>
          <w:szCs w:val="24"/>
        </w:rPr>
        <w:t>классы</w:t>
      </w:r>
      <w:r w:rsidRPr="00510C42">
        <w:rPr>
          <w:rFonts w:ascii="Times New Roman" w:hAnsi="Times New Roman"/>
          <w:spacing w:val="-1"/>
          <w:sz w:val="24"/>
          <w:szCs w:val="24"/>
        </w:rPr>
        <w:t xml:space="preserve"> </w:t>
      </w:r>
      <w:r w:rsidRPr="00510C42">
        <w:rPr>
          <w:rFonts w:ascii="Times New Roman" w:hAnsi="Times New Roman"/>
          <w:sz w:val="24"/>
          <w:szCs w:val="24"/>
        </w:rPr>
        <w:t>–</w:t>
      </w:r>
      <w:r w:rsidRPr="00510C42">
        <w:rPr>
          <w:rFonts w:ascii="Times New Roman" w:hAnsi="Times New Roman"/>
          <w:spacing w:val="-3"/>
          <w:sz w:val="24"/>
          <w:szCs w:val="24"/>
        </w:rPr>
        <w:t xml:space="preserve"> </w:t>
      </w:r>
      <w:r w:rsidRPr="00510C42">
        <w:rPr>
          <w:rFonts w:ascii="Times New Roman" w:hAnsi="Times New Roman"/>
          <w:sz w:val="24"/>
          <w:szCs w:val="24"/>
        </w:rPr>
        <w:t>34</w:t>
      </w:r>
      <w:r w:rsidRPr="00510C42">
        <w:rPr>
          <w:rFonts w:ascii="Times New Roman" w:hAnsi="Times New Roman"/>
          <w:spacing w:val="-3"/>
          <w:sz w:val="24"/>
          <w:szCs w:val="24"/>
        </w:rPr>
        <w:t xml:space="preserve"> </w:t>
      </w:r>
      <w:r w:rsidRPr="00510C42">
        <w:rPr>
          <w:rFonts w:ascii="Times New Roman" w:hAnsi="Times New Roman"/>
          <w:sz w:val="24"/>
          <w:szCs w:val="24"/>
        </w:rPr>
        <w:t>недели</w:t>
      </w:r>
      <w:r w:rsidRPr="00510C42">
        <w:rPr>
          <w:rFonts w:ascii="Times New Roman" w:hAnsi="Times New Roman"/>
          <w:spacing w:val="-1"/>
          <w:sz w:val="24"/>
          <w:szCs w:val="24"/>
        </w:rPr>
        <w:t xml:space="preserve"> </w:t>
      </w:r>
      <w:r w:rsidRPr="00510C42">
        <w:rPr>
          <w:rFonts w:ascii="Times New Roman" w:hAnsi="Times New Roman"/>
          <w:sz w:val="24"/>
          <w:szCs w:val="24"/>
        </w:rPr>
        <w:t>(170 учебный день).</w:t>
      </w:r>
    </w:p>
    <w:p w14:paraId="7A487715" w14:textId="77777777" w:rsidR="00510C42" w:rsidRPr="00510C42" w:rsidRDefault="00510C42" w:rsidP="00510C42">
      <w:pPr>
        <w:pStyle w:val="aff3"/>
        <w:widowControl w:val="0"/>
        <w:numPr>
          <w:ilvl w:val="1"/>
          <w:numId w:val="44"/>
        </w:numPr>
        <w:autoSpaceDE w:val="0"/>
        <w:autoSpaceDN w:val="0"/>
        <w:spacing w:after="0" w:line="242" w:lineRule="auto"/>
        <w:ind w:left="0" w:right="-8" w:firstLine="0"/>
        <w:jc w:val="both"/>
        <w:rPr>
          <w:rFonts w:ascii="Times New Roman" w:hAnsi="Times New Roman"/>
          <w:sz w:val="24"/>
          <w:szCs w:val="24"/>
        </w:rPr>
      </w:pPr>
      <w:r w:rsidRPr="00510C42">
        <w:rPr>
          <w:rFonts w:ascii="Times New Roman" w:hAnsi="Times New Roman"/>
          <w:sz w:val="24"/>
          <w:szCs w:val="24"/>
        </w:rPr>
        <w:t>Продолжительность</w:t>
      </w:r>
      <w:r w:rsidRPr="00510C42">
        <w:rPr>
          <w:rFonts w:ascii="Times New Roman" w:hAnsi="Times New Roman"/>
          <w:spacing w:val="52"/>
          <w:sz w:val="24"/>
          <w:szCs w:val="24"/>
        </w:rPr>
        <w:t xml:space="preserve"> </w:t>
      </w:r>
      <w:r w:rsidRPr="00510C42">
        <w:rPr>
          <w:rFonts w:ascii="Times New Roman" w:hAnsi="Times New Roman"/>
          <w:sz w:val="24"/>
          <w:szCs w:val="24"/>
        </w:rPr>
        <w:t>учебных</w:t>
      </w:r>
      <w:r w:rsidRPr="00510C42">
        <w:rPr>
          <w:rFonts w:ascii="Times New Roman" w:hAnsi="Times New Roman"/>
          <w:spacing w:val="51"/>
          <w:sz w:val="24"/>
          <w:szCs w:val="24"/>
        </w:rPr>
        <w:t xml:space="preserve"> </w:t>
      </w:r>
      <w:r w:rsidRPr="00510C42">
        <w:rPr>
          <w:rFonts w:ascii="Times New Roman" w:hAnsi="Times New Roman"/>
          <w:sz w:val="24"/>
          <w:szCs w:val="24"/>
        </w:rPr>
        <w:t>периодов</w:t>
      </w:r>
      <w:r w:rsidRPr="00510C42">
        <w:rPr>
          <w:rFonts w:ascii="Times New Roman" w:hAnsi="Times New Roman"/>
          <w:spacing w:val="50"/>
          <w:sz w:val="24"/>
          <w:szCs w:val="24"/>
        </w:rPr>
        <w:t xml:space="preserve"> </w:t>
      </w:r>
      <w:r w:rsidRPr="00510C42">
        <w:rPr>
          <w:rFonts w:ascii="Times New Roman" w:hAnsi="Times New Roman"/>
          <w:sz w:val="24"/>
          <w:szCs w:val="24"/>
        </w:rPr>
        <w:t>по</w:t>
      </w:r>
      <w:r w:rsidRPr="00510C42">
        <w:rPr>
          <w:rFonts w:ascii="Times New Roman" w:hAnsi="Times New Roman"/>
          <w:spacing w:val="51"/>
          <w:sz w:val="24"/>
          <w:szCs w:val="24"/>
        </w:rPr>
        <w:t xml:space="preserve"> </w:t>
      </w:r>
      <w:r w:rsidRPr="00510C42">
        <w:rPr>
          <w:rFonts w:ascii="Times New Roman" w:hAnsi="Times New Roman"/>
          <w:sz w:val="24"/>
          <w:szCs w:val="24"/>
        </w:rPr>
        <w:t>четвертям</w:t>
      </w:r>
      <w:r w:rsidRPr="00510C42">
        <w:rPr>
          <w:rFonts w:ascii="Times New Roman" w:hAnsi="Times New Roman"/>
          <w:spacing w:val="53"/>
          <w:sz w:val="24"/>
          <w:szCs w:val="24"/>
        </w:rPr>
        <w:t xml:space="preserve"> </w:t>
      </w:r>
      <w:r w:rsidRPr="00510C42">
        <w:rPr>
          <w:rFonts w:ascii="Times New Roman" w:hAnsi="Times New Roman"/>
          <w:sz w:val="24"/>
          <w:szCs w:val="24"/>
        </w:rPr>
        <w:t>в</w:t>
      </w:r>
      <w:r w:rsidRPr="00510C42">
        <w:rPr>
          <w:rFonts w:ascii="Times New Roman" w:hAnsi="Times New Roman"/>
          <w:spacing w:val="52"/>
          <w:sz w:val="24"/>
          <w:szCs w:val="24"/>
        </w:rPr>
        <w:t xml:space="preserve"> </w:t>
      </w:r>
      <w:r w:rsidRPr="00510C42">
        <w:rPr>
          <w:rFonts w:ascii="Times New Roman" w:hAnsi="Times New Roman"/>
          <w:sz w:val="24"/>
          <w:szCs w:val="24"/>
        </w:rPr>
        <w:t>учебных</w:t>
      </w:r>
      <w:r w:rsidRPr="00510C42">
        <w:rPr>
          <w:rFonts w:ascii="Times New Roman" w:hAnsi="Times New Roman"/>
          <w:spacing w:val="-67"/>
          <w:sz w:val="24"/>
          <w:szCs w:val="24"/>
        </w:rPr>
        <w:t xml:space="preserve"> </w:t>
      </w:r>
      <w:r w:rsidRPr="00510C42">
        <w:rPr>
          <w:rFonts w:ascii="Times New Roman" w:hAnsi="Times New Roman"/>
          <w:sz w:val="24"/>
          <w:szCs w:val="24"/>
        </w:rPr>
        <w:t>неделях</w:t>
      </w:r>
      <w:r w:rsidRPr="00510C42">
        <w:rPr>
          <w:rFonts w:ascii="Times New Roman" w:hAnsi="Times New Roman"/>
          <w:spacing w:val="-3"/>
          <w:sz w:val="24"/>
          <w:szCs w:val="24"/>
        </w:rPr>
        <w:t xml:space="preserve"> </w:t>
      </w:r>
      <w:r w:rsidRPr="00510C42">
        <w:rPr>
          <w:rFonts w:ascii="Times New Roman" w:hAnsi="Times New Roman"/>
          <w:sz w:val="24"/>
          <w:szCs w:val="24"/>
        </w:rPr>
        <w:t>и учебных</w:t>
      </w:r>
      <w:r w:rsidRPr="00510C42">
        <w:rPr>
          <w:rFonts w:ascii="Times New Roman" w:hAnsi="Times New Roman"/>
          <w:spacing w:val="-3"/>
          <w:sz w:val="24"/>
          <w:szCs w:val="24"/>
        </w:rPr>
        <w:t xml:space="preserve"> </w:t>
      </w:r>
      <w:r w:rsidRPr="00510C42">
        <w:rPr>
          <w:rFonts w:ascii="Times New Roman" w:hAnsi="Times New Roman"/>
          <w:sz w:val="24"/>
          <w:szCs w:val="24"/>
        </w:rPr>
        <w:t>днях</w:t>
      </w:r>
    </w:p>
    <w:p w14:paraId="490D55E4" w14:textId="77777777" w:rsidR="00510C42" w:rsidRPr="00510C42" w:rsidRDefault="00510C42" w:rsidP="00510C42">
      <w:pPr>
        <w:pStyle w:val="2"/>
        <w:spacing w:after="2"/>
        <w:ind w:left="0" w:firstLine="0"/>
        <w:jc w:val="center"/>
        <w:rPr>
          <w:rFonts w:ascii="Times New Roman" w:hAnsi="Times New Roman"/>
          <w:color w:val="auto"/>
          <w:sz w:val="24"/>
          <w:szCs w:val="24"/>
        </w:rPr>
      </w:pPr>
      <w:r w:rsidRPr="00510C42">
        <w:rPr>
          <w:rFonts w:ascii="Times New Roman" w:hAnsi="Times New Roman"/>
          <w:color w:val="auto"/>
          <w:sz w:val="24"/>
          <w:szCs w:val="24"/>
        </w:rPr>
        <w:t>1-е классы</w:t>
      </w:r>
    </w:p>
    <w:tbl>
      <w:tblPr>
        <w:tblStyle w:val="TableNormal"/>
        <w:tblW w:w="8931"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60"/>
        <w:gridCol w:w="1551"/>
        <w:gridCol w:w="1731"/>
        <w:gridCol w:w="37"/>
        <w:gridCol w:w="2126"/>
        <w:gridCol w:w="28"/>
        <w:gridCol w:w="2098"/>
      </w:tblGrid>
      <w:tr w:rsidR="00510C42" w:rsidRPr="00510C42" w14:paraId="73EFB539" w14:textId="77777777" w:rsidTr="00510C42">
        <w:trPr>
          <w:trHeight w:val="472"/>
        </w:trPr>
        <w:tc>
          <w:tcPr>
            <w:tcW w:w="1360" w:type="dxa"/>
            <w:vMerge w:val="restart"/>
          </w:tcPr>
          <w:p w14:paraId="1FA4F002" w14:textId="77777777" w:rsidR="00510C42" w:rsidRPr="00510C42" w:rsidRDefault="00510C42" w:rsidP="00C81BDE">
            <w:pPr>
              <w:pStyle w:val="TableParagraph"/>
              <w:spacing w:before="6"/>
              <w:ind w:left="0"/>
              <w:rPr>
                <w:sz w:val="24"/>
                <w:szCs w:val="24"/>
              </w:rPr>
            </w:pPr>
          </w:p>
          <w:p w14:paraId="159850F3" w14:textId="77777777" w:rsidR="00510C42" w:rsidRPr="00510C42" w:rsidRDefault="00510C42" w:rsidP="00C81BDE">
            <w:pPr>
              <w:pStyle w:val="TableParagraph"/>
              <w:ind w:left="0" w:right="556"/>
              <w:rPr>
                <w:sz w:val="24"/>
                <w:szCs w:val="24"/>
              </w:rPr>
            </w:pPr>
            <w:proofErr w:type="spellStart"/>
            <w:r w:rsidRPr="00510C42">
              <w:rPr>
                <w:sz w:val="24"/>
                <w:szCs w:val="24"/>
              </w:rPr>
              <w:t>Учебный</w:t>
            </w:r>
            <w:proofErr w:type="spellEnd"/>
            <w:r w:rsidRPr="00510C42">
              <w:rPr>
                <w:spacing w:val="-67"/>
                <w:sz w:val="24"/>
                <w:szCs w:val="24"/>
              </w:rPr>
              <w:t xml:space="preserve"> </w:t>
            </w:r>
            <w:proofErr w:type="spellStart"/>
            <w:r w:rsidRPr="00510C42">
              <w:rPr>
                <w:sz w:val="24"/>
                <w:szCs w:val="24"/>
              </w:rPr>
              <w:t>период</w:t>
            </w:r>
            <w:proofErr w:type="spellEnd"/>
          </w:p>
        </w:tc>
        <w:tc>
          <w:tcPr>
            <w:tcW w:w="3282" w:type="dxa"/>
            <w:gridSpan w:val="2"/>
          </w:tcPr>
          <w:p w14:paraId="0F66340D" w14:textId="77777777" w:rsidR="00510C42" w:rsidRPr="00510C42" w:rsidRDefault="00510C42" w:rsidP="00C81BDE">
            <w:pPr>
              <w:pStyle w:val="TableParagraph"/>
              <w:spacing w:before="72"/>
              <w:ind w:left="0" w:right="1300"/>
              <w:jc w:val="center"/>
              <w:rPr>
                <w:sz w:val="24"/>
                <w:szCs w:val="24"/>
              </w:rPr>
            </w:pPr>
            <w:proofErr w:type="spellStart"/>
            <w:r w:rsidRPr="00510C42">
              <w:rPr>
                <w:sz w:val="24"/>
                <w:szCs w:val="24"/>
              </w:rPr>
              <w:t>Дата</w:t>
            </w:r>
            <w:proofErr w:type="spellEnd"/>
          </w:p>
        </w:tc>
        <w:tc>
          <w:tcPr>
            <w:tcW w:w="4289" w:type="dxa"/>
            <w:gridSpan w:val="4"/>
          </w:tcPr>
          <w:p w14:paraId="5EE78BEC" w14:textId="77777777" w:rsidR="00510C42" w:rsidRPr="00510C42" w:rsidRDefault="00510C42" w:rsidP="00C81BDE">
            <w:pPr>
              <w:pStyle w:val="TableParagraph"/>
              <w:spacing w:before="72"/>
              <w:ind w:left="0"/>
              <w:rPr>
                <w:sz w:val="24"/>
                <w:szCs w:val="24"/>
              </w:rPr>
            </w:pPr>
            <w:proofErr w:type="spellStart"/>
            <w:r w:rsidRPr="00510C42">
              <w:rPr>
                <w:sz w:val="24"/>
                <w:szCs w:val="24"/>
              </w:rPr>
              <w:t>Продолжительность</w:t>
            </w:r>
            <w:proofErr w:type="spellEnd"/>
          </w:p>
        </w:tc>
      </w:tr>
      <w:tr w:rsidR="00510C42" w:rsidRPr="00510C42" w14:paraId="197CC9D3" w14:textId="77777777" w:rsidTr="00510C42">
        <w:trPr>
          <w:trHeight w:val="794"/>
        </w:trPr>
        <w:tc>
          <w:tcPr>
            <w:tcW w:w="1360" w:type="dxa"/>
            <w:vMerge/>
            <w:tcBorders>
              <w:top w:val="nil"/>
            </w:tcBorders>
          </w:tcPr>
          <w:p w14:paraId="4E083967" w14:textId="77777777" w:rsidR="00510C42" w:rsidRPr="00510C42" w:rsidRDefault="00510C42" w:rsidP="00C81BDE">
            <w:pPr>
              <w:rPr>
                <w:rFonts w:ascii="Times New Roman" w:hAnsi="Times New Roman" w:cs="Times New Roman"/>
                <w:sz w:val="24"/>
                <w:szCs w:val="24"/>
              </w:rPr>
            </w:pPr>
          </w:p>
        </w:tc>
        <w:tc>
          <w:tcPr>
            <w:tcW w:w="1551" w:type="dxa"/>
          </w:tcPr>
          <w:p w14:paraId="2C8EFB43" w14:textId="77777777" w:rsidR="00510C42" w:rsidRPr="00510C42" w:rsidRDefault="00510C42" w:rsidP="00C81BDE">
            <w:pPr>
              <w:pStyle w:val="TableParagraph"/>
              <w:spacing w:before="233"/>
              <w:ind w:left="0"/>
              <w:rPr>
                <w:sz w:val="24"/>
                <w:szCs w:val="24"/>
              </w:rPr>
            </w:pPr>
            <w:proofErr w:type="spellStart"/>
            <w:r w:rsidRPr="00510C42">
              <w:rPr>
                <w:sz w:val="24"/>
                <w:szCs w:val="24"/>
              </w:rPr>
              <w:t>Начало</w:t>
            </w:r>
            <w:proofErr w:type="spellEnd"/>
          </w:p>
        </w:tc>
        <w:tc>
          <w:tcPr>
            <w:tcW w:w="1731" w:type="dxa"/>
          </w:tcPr>
          <w:p w14:paraId="044A00D3" w14:textId="77777777" w:rsidR="00510C42" w:rsidRPr="00510C42" w:rsidRDefault="00510C42" w:rsidP="00C81BDE">
            <w:pPr>
              <w:pStyle w:val="TableParagraph"/>
              <w:spacing w:before="233"/>
              <w:ind w:left="0"/>
              <w:rPr>
                <w:sz w:val="24"/>
                <w:szCs w:val="24"/>
              </w:rPr>
            </w:pPr>
            <w:proofErr w:type="spellStart"/>
            <w:r w:rsidRPr="00510C42">
              <w:rPr>
                <w:sz w:val="24"/>
                <w:szCs w:val="24"/>
              </w:rPr>
              <w:t>Окончание</w:t>
            </w:r>
            <w:proofErr w:type="spellEnd"/>
          </w:p>
        </w:tc>
        <w:tc>
          <w:tcPr>
            <w:tcW w:w="2191" w:type="dxa"/>
            <w:gridSpan w:val="3"/>
          </w:tcPr>
          <w:p w14:paraId="260E5D12" w14:textId="77777777" w:rsidR="00510C42" w:rsidRPr="00510C42" w:rsidRDefault="00510C42" w:rsidP="00C81BDE">
            <w:pPr>
              <w:pStyle w:val="TableParagraph"/>
              <w:spacing w:before="72"/>
              <w:ind w:left="0" w:right="70"/>
              <w:rPr>
                <w:sz w:val="24"/>
                <w:szCs w:val="24"/>
              </w:rPr>
            </w:pPr>
            <w:proofErr w:type="spellStart"/>
            <w:r w:rsidRPr="00510C42">
              <w:rPr>
                <w:sz w:val="24"/>
                <w:szCs w:val="24"/>
              </w:rPr>
              <w:t>Количество</w:t>
            </w:r>
            <w:proofErr w:type="spellEnd"/>
            <w:r w:rsidRPr="00510C42">
              <w:rPr>
                <w:spacing w:val="1"/>
                <w:sz w:val="24"/>
                <w:szCs w:val="24"/>
              </w:rPr>
              <w:t xml:space="preserve"> </w:t>
            </w:r>
            <w:proofErr w:type="spellStart"/>
            <w:r w:rsidRPr="00510C42">
              <w:rPr>
                <w:sz w:val="24"/>
                <w:szCs w:val="24"/>
              </w:rPr>
              <w:t>учебных</w:t>
            </w:r>
            <w:proofErr w:type="spellEnd"/>
            <w:r w:rsidRPr="00510C42">
              <w:rPr>
                <w:spacing w:val="-13"/>
                <w:sz w:val="24"/>
                <w:szCs w:val="24"/>
              </w:rPr>
              <w:t xml:space="preserve"> </w:t>
            </w:r>
            <w:proofErr w:type="spellStart"/>
            <w:r w:rsidRPr="00510C42">
              <w:rPr>
                <w:sz w:val="24"/>
                <w:szCs w:val="24"/>
              </w:rPr>
              <w:t>недель</w:t>
            </w:r>
            <w:proofErr w:type="spellEnd"/>
          </w:p>
        </w:tc>
        <w:tc>
          <w:tcPr>
            <w:tcW w:w="2098" w:type="dxa"/>
          </w:tcPr>
          <w:p w14:paraId="10153AC8" w14:textId="77777777" w:rsidR="00510C42" w:rsidRPr="00510C42" w:rsidRDefault="00510C42" w:rsidP="00C81BDE">
            <w:pPr>
              <w:pStyle w:val="TableParagraph"/>
              <w:spacing w:before="72"/>
              <w:ind w:left="0" w:right="169"/>
              <w:rPr>
                <w:sz w:val="24"/>
                <w:szCs w:val="24"/>
              </w:rPr>
            </w:pPr>
            <w:proofErr w:type="spellStart"/>
            <w:r w:rsidRPr="00510C42">
              <w:rPr>
                <w:sz w:val="24"/>
                <w:szCs w:val="24"/>
              </w:rPr>
              <w:t>Количество</w:t>
            </w:r>
            <w:proofErr w:type="spellEnd"/>
            <w:r w:rsidRPr="00510C42">
              <w:rPr>
                <w:spacing w:val="1"/>
                <w:sz w:val="24"/>
                <w:szCs w:val="24"/>
              </w:rPr>
              <w:t xml:space="preserve"> </w:t>
            </w:r>
            <w:proofErr w:type="spellStart"/>
            <w:r w:rsidRPr="00510C42">
              <w:rPr>
                <w:sz w:val="24"/>
                <w:szCs w:val="24"/>
              </w:rPr>
              <w:t>учебных</w:t>
            </w:r>
            <w:proofErr w:type="spellEnd"/>
            <w:r w:rsidRPr="00510C42">
              <w:rPr>
                <w:spacing w:val="-12"/>
                <w:sz w:val="24"/>
                <w:szCs w:val="24"/>
              </w:rPr>
              <w:t xml:space="preserve"> </w:t>
            </w:r>
            <w:proofErr w:type="spellStart"/>
            <w:r w:rsidRPr="00510C42">
              <w:rPr>
                <w:sz w:val="24"/>
                <w:szCs w:val="24"/>
              </w:rPr>
              <w:t>дней</w:t>
            </w:r>
            <w:proofErr w:type="spellEnd"/>
          </w:p>
        </w:tc>
      </w:tr>
      <w:tr w:rsidR="00510C42" w:rsidRPr="00510C42" w14:paraId="63CC51A9" w14:textId="77777777" w:rsidTr="00510C42">
        <w:trPr>
          <w:trHeight w:val="455"/>
        </w:trPr>
        <w:tc>
          <w:tcPr>
            <w:tcW w:w="1360" w:type="dxa"/>
          </w:tcPr>
          <w:p w14:paraId="63575BD9" w14:textId="77777777" w:rsidR="00510C42" w:rsidRPr="00510C42" w:rsidRDefault="00510C42" w:rsidP="00C81BDE">
            <w:pPr>
              <w:pStyle w:val="TableParagraph"/>
              <w:spacing w:before="52"/>
              <w:ind w:left="0"/>
              <w:rPr>
                <w:sz w:val="24"/>
                <w:szCs w:val="24"/>
              </w:rPr>
            </w:pPr>
            <w:r w:rsidRPr="00510C42">
              <w:rPr>
                <w:sz w:val="24"/>
                <w:szCs w:val="24"/>
              </w:rPr>
              <w:t>I</w:t>
            </w:r>
            <w:r w:rsidRPr="00510C42">
              <w:rPr>
                <w:spacing w:val="1"/>
                <w:sz w:val="24"/>
                <w:szCs w:val="24"/>
              </w:rPr>
              <w:t xml:space="preserve"> </w:t>
            </w:r>
            <w:proofErr w:type="spellStart"/>
            <w:r w:rsidRPr="00510C42">
              <w:rPr>
                <w:sz w:val="24"/>
                <w:szCs w:val="24"/>
              </w:rPr>
              <w:t>четверть</w:t>
            </w:r>
            <w:proofErr w:type="spellEnd"/>
          </w:p>
        </w:tc>
        <w:tc>
          <w:tcPr>
            <w:tcW w:w="1551" w:type="dxa"/>
          </w:tcPr>
          <w:p w14:paraId="296B7684" w14:textId="77777777" w:rsidR="00510C42" w:rsidRPr="00510C42" w:rsidRDefault="00510C42" w:rsidP="00C81BDE">
            <w:pPr>
              <w:pStyle w:val="TableParagraph"/>
              <w:spacing w:before="52"/>
              <w:ind w:left="0"/>
              <w:rPr>
                <w:sz w:val="24"/>
                <w:szCs w:val="24"/>
              </w:rPr>
            </w:pPr>
            <w:r w:rsidRPr="00510C42">
              <w:rPr>
                <w:sz w:val="24"/>
                <w:szCs w:val="24"/>
              </w:rPr>
              <w:t>01.09.2023</w:t>
            </w:r>
          </w:p>
        </w:tc>
        <w:tc>
          <w:tcPr>
            <w:tcW w:w="1731" w:type="dxa"/>
          </w:tcPr>
          <w:p w14:paraId="1AAE61E6" w14:textId="77777777" w:rsidR="00510C42" w:rsidRPr="00510C42" w:rsidRDefault="00510C42" w:rsidP="00C81BDE">
            <w:pPr>
              <w:pStyle w:val="TableParagraph"/>
              <w:spacing w:before="52"/>
              <w:ind w:left="0"/>
              <w:rPr>
                <w:sz w:val="24"/>
                <w:szCs w:val="24"/>
              </w:rPr>
            </w:pPr>
            <w:r w:rsidRPr="00510C42">
              <w:rPr>
                <w:sz w:val="24"/>
                <w:szCs w:val="24"/>
              </w:rPr>
              <w:t>27.10.2023</w:t>
            </w:r>
          </w:p>
        </w:tc>
        <w:tc>
          <w:tcPr>
            <w:tcW w:w="2191" w:type="dxa"/>
            <w:gridSpan w:val="3"/>
          </w:tcPr>
          <w:p w14:paraId="2EEE7405" w14:textId="77777777" w:rsidR="00510C42" w:rsidRPr="00510C42" w:rsidRDefault="00510C42" w:rsidP="00C81BDE">
            <w:pPr>
              <w:pStyle w:val="TableParagraph"/>
              <w:spacing w:before="52"/>
              <w:ind w:left="0" w:right="1007"/>
              <w:jc w:val="right"/>
              <w:rPr>
                <w:sz w:val="24"/>
                <w:szCs w:val="24"/>
              </w:rPr>
            </w:pPr>
            <w:r w:rsidRPr="00510C42">
              <w:rPr>
                <w:sz w:val="24"/>
                <w:szCs w:val="24"/>
              </w:rPr>
              <w:t>8</w:t>
            </w:r>
          </w:p>
        </w:tc>
        <w:tc>
          <w:tcPr>
            <w:tcW w:w="2098" w:type="dxa"/>
          </w:tcPr>
          <w:p w14:paraId="0CE5B7E4" w14:textId="77777777" w:rsidR="00510C42" w:rsidRPr="00510C42" w:rsidRDefault="00510C42" w:rsidP="00C81BDE">
            <w:pPr>
              <w:pStyle w:val="TableParagraph"/>
              <w:spacing w:before="52"/>
              <w:ind w:left="0" w:right="816"/>
              <w:jc w:val="center"/>
              <w:rPr>
                <w:sz w:val="24"/>
                <w:szCs w:val="24"/>
              </w:rPr>
            </w:pPr>
            <w:r w:rsidRPr="00510C42">
              <w:rPr>
                <w:sz w:val="24"/>
                <w:szCs w:val="24"/>
              </w:rPr>
              <w:t>41</w:t>
            </w:r>
          </w:p>
        </w:tc>
      </w:tr>
      <w:tr w:rsidR="00510C42" w:rsidRPr="00510C42" w14:paraId="7698911B" w14:textId="77777777" w:rsidTr="00510C42">
        <w:trPr>
          <w:trHeight w:val="457"/>
        </w:trPr>
        <w:tc>
          <w:tcPr>
            <w:tcW w:w="1360" w:type="dxa"/>
          </w:tcPr>
          <w:p w14:paraId="3065A433" w14:textId="77777777" w:rsidR="00510C42" w:rsidRPr="00510C42" w:rsidRDefault="00510C42" w:rsidP="00C81BDE">
            <w:pPr>
              <w:pStyle w:val="TableParagraph"/>
              <w:spacing w:before="55"/>
              <w:ind w:left="0"/>
              <w:rPr>
                <w:sz w:val="24"/>
                <w:szCs w:val="24"/>
              </w:rPr>
            </w:pPr>
            <w:r w:rsidRPr="00510C42">
              <w:rPr>
                <w:sz w:val="24"/>
                <w:szCs w:val="24"/>
              </w:rPr>
              <w:t>II</w:t>
            </w:r>
            <w:r w:rsidRPr="00510C42">
              <w:rPr>
                <w:spacing w:val="1"/>
                <w:sz w:val="24"/>
                <w:szCs w:val="24"/>
              </w:rPr>
              <w:t xml:space="preserve"> </w:t>
            </w:r>
            <w:proofErr w:type="spellStart"/>
            <w:r w:rsidRPr="00510C42">
              <w:rPr>
                <w:sz w:val="24"/>
                <w:szCs w:val="24"/>
              </w:rPr>
              <w:t>четверть</w:t>
            </w:r>
            <w:proofErr w:type="spellEnd"/>
          </w:p>
        </w:tc>
        <w:tc>
          <w:tcPr>
            <w:tcW w:w="1551" w:type="dxa"/>
          </w:tcPr>
          <w:p w14:paraId="46591045" w14:textId="77777777" w:rsidR="00510C42" w:rsidRPr="00510C42" w:rsidRDefault="00510C42" w:rsidP="00C81BDE">
            <w:pPr>
              <w:pStyle w:val="TableParagraph"/>
              <w:spacing w:before="55"/>
              <w:ind w:left="0"/>
              <w:rPr>
                <w:sz w:val="24"/>
                <w:szCs w:val="24"/>
              </w:rPr>
            </w:pPr>
            <w:r w:rsidRPr="00510C42">
              <w:rPr>
                <w:sz w:val="24"/>
                <w:szCs w:val="24"/>
              </w:rPr>
              <w:t>07.11.2023</w:t>
            </w:r>
          </w:p>
        </w:tc>
        <w:tc>
          <w:tcPr>
            <w:tcW w:w="1731" w:type="dxa"/>
          </w:tcPr>
          <w:p w14:paraId="61D1F571" w14:textId="77777777" w:rsidR="00510C42" w:rsidRPr="00510C42" w:rsidRDefault="00510C42" w:rsidP="00C81BDE">
            <w:pPr>
              <w:pStyle w:val="TableParagraph"/>
              <w:spacing w:before="55"/>
              <w:ind w:left="0"/>
              <w:rPr>
                <w:sz w:val="24"/>
                <w:szCs w:val="24"/>
              </w:rPr>
            </w:pPr>
            <w:r w:rsidRPr="00510C42">
              <w:rPr>
                <w:sz w:val="24"/>
                <w:szCs w:val="24"/>
              </w:rPr>
              <w:t>30.12.2023</w:t>
            </w:r>
          </w:p>
        </w:tc>
        <w:tc>
          <w:tcPr>
            <w:tcW w:w="2191" w:type="dxa"/>
            <w:gridSpan w:val="3"/>
          </w:tcPr>
          <w:p w14:paraId="4EC1C9BD" w14:textId="77777777" w:rsidR="00510C42" w:rsidRPr="00510C42" w:rsidRDefault="00510C42" w:rsidP="00C81BDE">
            <w:pPr>
              <w:pStyle w:val="TableParagraph"/>
              <w:spacing w:before="55"/>
              <w:ind w:left="0" w:right="1007"/>
              <w:jc w:val="right"/>
              <w:rPr>
                <w:sz w:val="24"/>
                <w:szCs w:val="24"/>
              </w:rPr>
            </w:pPr>
            <w:r w:rsidRPr="00510C42">
              <w:rPr>
                <w:sz w:val="24"/>
                <w:szCs w:val="24"/>
              </w:rPr>
              <w:t>8</w:t>
            </w:r>
          </w:p>
        </w:tc>
        <w:tc>
          <w:tcPr>
            <w:tcW w:w="2098" w:type="dxa"/>
          </w:tcPr>
          <w:p w14:paraId="7B6541C1" w14:textId="77777777" w:rsidR="00510C42" w:rsidRPr="00510C42" w:rsidRDefault="00510C42" w:rsidP="00C81BDE">
            <w:pPr>
              <w:pStyle w:val="TableParagraph"/>
              <w:spacing w:before="55"/>
              <w:ind w:left="0" w:right="816"/>
              <w:jc w:val="center"/>
              <w:rPr>
                <w:sz w:val="24"/>
                <w:szCs w:val="24"/>
              </w:rPr>
            </w:pPr>
            <w:r w:rsidRPr="00510C42">
              <w:rPr>
                <w:sz w:val="24"/>
                <w:szCs w:val="24"/>
              </w:rPr>
              <w:t>40</w:t>
            </w:r>
          </w:p>
        </w:tc>
      </w:tr>
      <w:tr w:rsidR="00510C42" w:rsidRPr="00510C42" w14:paraId="0A2CB31E" w14:textId="77777777" w:rsidTr="00510C42">
        <w:trPr>
          <w:trHeight w:val="457"/>
        </w:trPr>
        <w:tc>
          <w:tcPr>
            <w:tcW w:w="1360" w:type="dxa"/>
            <w:vMerge w:val="restart"/>
          </w:tcPr>
          <w:p w14:paraId="5603ACB9" w14:textId="77777777" w:rsidR="00510C42" w:rsidRPr="00510C42" w:rsidRDefault="00510C42" w:rsidP="00C81BDE">
            <w:pPr>
              <w:pStyle w:val="TableParagraph"/>
              <w:spacing w:before="2"/>
              <w:ind w:left="0"/>
              <w:rPr>
                <w:sz w:val="24"/>
                <w:szCs w:val="24"/>
              </w:rPr>
            </w:pPr>
          </w:p>
          <w:p w14:paraId="66060F0B" w14:textId="77777777" w:rsidR="00510C42" w:rsidRPr="00510C42" w:rsidRDefault="00510C42" w:rsidP="00C81BDE">
            <w:pPr>
              <w:pStyle w:val="TableParagraph"/>
              <w:spacing w:before="1"/>
              <w:ind w:left="0"/>
              <w:rPr>
                <w:sz w:val="24"/>
                <w:szCs w:val="24"/>
              </w:rPr>
            </w:pPr>
            <w:r w:rsidRPr="00510C42">
              <w:rPr>
                <w:sz w:val="24"/>
                <w:szCs w:val="24"/>
              </w:rPr>
              <w:t>III</w:t>
            </w:r>
            <w:r w:rsidRPr="00510C42">
              <w:rPr>
                <w:spacing w:val="-1"/>
                <w:sz w:val="24"/>
                <w:szCs w:val="24"/>
              </w:rPr>
              <w:t xml:space="preserve"> </w:t>
            </w:r>
            <w:proofErr w:type="spellStart"/>
            <w:r w:rsidRPr="00510C42">
              <w:rPr>
                <w:sz w:val="24"/>
                <w:szCs w:val="24"/>
              </w:rPr>
              <w:t>четверть</w:t>
            </w:r>
            <w:proofErr w:type="spellEnd"/>
          </w:p>
        </w:tc>
        <w:tc>
          <w:tcPr>
            <w:tcW w:w="1551" w:type="dxa"/>
          </w:tcPr>
          <w:p w14:paraId="117C1109" w14:textId="77777777" w:rsidR="00510C42" w:rsidRPr="00510C42" w:rsidRDefault="00510C42" w:rsidP="00C81BDE">
            <w:pPr>
              <w:pStyle w:val="TableParagraph"/>
              <w:spacing w:before="52"/>
              <w:ind w:left="0"/>
              <w:rPr>
                <w:sz w:val="24"/>
                <w:szCs w:val="24"/>
              </w:rPr>
            </w:pPr>
            <w:r w:rsidRPr="00510C42">
              <w:rPr>
                <w:sz w:val="24"/>
                <w:szCs w:val="24"/>
              </w:rPr>
              <w:t>09.01.2024</w:t>
            </w:r>
          </w:p>
        </w:tc>
        <w:tc>
          <w:tcPr>
            <w:tcW w:w="1731" w:type="dxa"/>
          </w:tcPr>
          <w:p w14:paraId="5FA6394B" w14:textId="77777777" w:rsidR="00510C42" w:rsidRPr="00510C42" w:rsidRDefault="00510C42" w:rsidP="00C81BDE">
            <w:pPr>
              <w:pStyle w:val="TableParagraph"/>
              <w:spacing w:before="52"/>
              <w:ind w:left="0"/>
              <w:rPr>
                <w:sz w:val="24"/>
                <w:szCs w:val="24"/>
              </w:rPr>
            </w:pPr>
            <w:r w:rsidRPr="00510C42">
              <w:rPr>
                <w:sz w:val="24"/>
                <w:szCs w:val="24"/>
              </w:rPr>
              <w:t>16.02.2024</w:t>
            </w:r>
          </w:p>
        </w:tc>
        <w:tc>
          <w:tcPr>
            <w:tcW w:w="2191" w:type="dxa"/>
            <w:gridSpan w:val="3"/>
          </w:tcPr>
          <w:p w14:paraId="06F0E6D7" w14:textId="77777777" w:rsidR="00510C42" w:rsidRPr="00510C42" w:rsidRDefault="00510C42" w:rsidP="00C81BDE">
            <w:pPr>
              <w:pStyle w:val="TableParagraph"/>
              <w:spacing w:before="52"/>
              <w:ind w:left="0" w:right="1007"/>
              <w:jc w:val="right"/>
              <w:rPr>
                <w:sz w:val="24"/>
                <w:szCs w:val="24"/>
              </w:rPr>
            </w:pPr>
            <w:r w:rsidRPr="00510C42">
              <w:rPr>
                <w:sz w:val="24"/>
                <w:szCs w:val="24"/>
              </w:rPr>
              <w:t>6</w:t>
            </w:r>
          </w:p>
        </w:tc>
        <w:tc>
          <w:tcPr>
            <w:tcW w:w="2098" w:type="dxa"/>
          </w:tcPr>
          <w:p w14:paraId="62D46B7E" w14:textId="77777777" w:rsidR="00510C42" w:rsidRPr="00510C42" w:rsidRDefault="00510C42" w:rsidP="00C81BDE">
            <w:pPr>
              <w:pStyle w:val="TableParagraph"/>
              <w:spacing w:before="52"/>
              <w:ind w:left="0" w:right="816"/>
              <w:jc w:val="center"/>
              <w:rPr>
                <w:sz w:val="24"/>
                <w:szCs w:val="24"/>
              </w:rPr>
            </w:pPr>
            <w:r w:rsidRPr="00510C42">
              <w:rPr>
                <w:sz w:val="24"/>
                <w:szCs w:val="24"/>
              </w:rPr>
              <w:t>30</w:t>
            </w:r>
          </w:p>
        </w:tc>
      </w:tr>
      <w:tr w:rsidR="00510C42" w:rsidRPr="00510C42" w14:paraId="0EE02417" w14:textId="77777777" w:rsidTr="00510C42">
        <w:trPr>
          <w:trHeight w:val="455"/>
        </w:trPr>
        <w:tc>
          <w:tcPr>
            <w:tcW w:w="1360" w:type="dxa"/>
            <w:vMerge/>
            <w:tcBorders>
              <w:top w:val="nil"/>
            </w:tcBorders>
          </w:tcPr>
          <w:p w14:paraId="6FE0406A" w14:textId="77777777" w:rsidR="00510C42" w:rsidRPr="00510C42" w:rsidRDefault="00510C42" w:rsidP="00C81BDE">
            <w:pPr>
              <w:rPr>
                <w:rFonts w:ascii="Times New Roman" w:hAnsi="Times New Roman" w:cs="Times New Roman"/>
                <w:sz w:val="24"/>
                <w:szCs w:val="24"/>
              </w:rPr>
            </w:pPr>
          </w:p>
        </w:tc>
        <w:tc>
          <w:tcPr>
            <w:tcW w:w="1551" w:type="dxa"/>
          </w:tcPr>
          <w:p w14:paraId="09141D65" w14:textId="77777777" w:rsidR="00510C42" w:rsidRPr="00510C42" w:rsidRDefault="00510C42" w:rsidP="00C81BDE">
            <w:pPr>
              <w:pStyle w:val="TableParagraph"/>
              <w:spacing w:before="52"/>
              <w:ind w:left="0"/>
              <w:rPr>
                <w:sz w:val="24"/>
                <w:szCs w:val="24"/>
              </w:rPr>
            </w:pPr>
            <w:r w:rsidRPr="00510C42">
              <w:rPr>
                <w:sz w:val="24"/>
                <w:szCs w:val="24"/>
              </w:rPr>
              <w:t>26.02.2024</w:t>
            </w:r>
          </w:p>
        </w:tc>
        <w:tc>
          <w:tcPr>
            <w:tcW w:w="1731" w:type="dxa"/>
          </w:tcPr>
          <w:p w14:paraId="63B85AF8" w14:textId="77777777" w:rsidR="00510C42" w:rsidRPr="00510C42" w:rsidRDefault="00510C42" w:rsidP="00C81BDE">
            <w:pPr>
              <w:pStyle w:val="TableParagraph"/>
              <w:spacing w:before="52"/>
              <w:ind w:left="0"/>
              <w:rPr>
                <w:sz w:val="24"/>
                <w:szCs w:val="24"/>
              </w:rPr>
            </w:pPr>
            <w:r w:rsidRPr="00510C42">
              <w:rPr>
                <w:sz w:val="24"/>
                <w:szCs w:val="24"/>
              </w:rPr>
              <w:t>15.03.2024</w:t>
            </w:r>
          </w:p>
        </w:tc>
        <w:tc>
          <w:tcPr>
            <w:tcW w:w="2191" w:type="dxa"/>
            <w:gridSpan w:val="3"/>
          </w:tcPr>
          <w:p w14:paraId="3286CD89" w14:textId="77777777" w:rsidR="00510C42" w:rsidRPr="00510C42" w:rsidRDefault="00510C42" w:rsidP="00C81BDE">
            <w:pPr>
              <w:pStyle w:val="TableParagraph"/>
              <w:spacing w:before="52"/>
              <w:ind w:left="0" w:right="1007"/>
              <w:jc w:val="right"/>
              <w:rPr>
                <w:sz w:val="24"/>
                <w:szCs w:val="24"/>
              </w:rPr>
            </w:pPr>
            <w:r w:rsidRPr="00510C42">
              <w:rPr>
                <w:sz w:val="24"/>
                <w:szCs w:val="24"/>
              </w:rPr>
              <w:t>3</w:t>
            </w:r>
          </w:p>
        </w:tc>
        <w:tc>
          <w:tcPr>
            <w:tcW w:w="2098" w:type="dxa"/>
          </w:tcPr>
          <w:p w14:paraId="7887DAC1" w14:textId="77777777" w:rsidR="00510C42" w:rsidRPr="00510C42" w:rsidRDefault="00510C42" w:rsidP="00C81BDE">
            <w:pPr>
              <w:pStyle w:val="TableParagraph"/>
              <w:spacing w:before="52"/>
              <w:ind w:left="0" w:right="816"/>
              <w:jc w:val="center"/>
              <w:rPr>
                <w:sz w:val="24"/>
                <w:szCs w:val="24"/>
              </w:rPr>
            </w:pPr>
            <w:r w:rsidRPr="00510C42">
              <w:rPr>
                <w:sz w:val="24"/>
                <w:szCs w:val="24"/>
              </w:rPr>
              <w:t>14</w:t>
            </w:r>
          </w:p>
        </w:tc>
      </w:tr>
      <w:tr w:rsidR="00510C42" w:rsidRPr="00510C42" w14:paraId="09AA9A21" w14:textId="77777777" w:rsidTr="00510C42">
        <w:trPr>
          <w:trHeight w:val="457"/>
        </w:trPr>
        <w:tc>
          <w:tcPr>
            <w:tcW w:w="1360" w:type="dxa"/>
          </w:tcPr>
          <w:p w14:paraId="47D53124" w14:textId="77777777" w:rsidR="00510C42" w:rsidRPr="00510C42" w:rsidRDefault="00510C42" w:rsidP="00C81BDE">
            <w:pPr>
              <w:pStyle w:val="TableParagraph"/>
              <w:spacing w:before="55"/>
              <w:ind w:left="0"/>
              <w:rPr>
                <w:sz w:val="24"/>
                <w:szCs w:val="24"/>
              </w:rPr>
            </w:pPr>
            <w:r w:rsidRPr="00510C42">
              <w:rPr>
                <w:sz w:val="24"/>
                <w:szCs w:val="24"/>
              </w:rPr>
              <w:t xml:space="preserve">IV </w:t>
            </w:r>
            <w:proofErr w:type="spellStart"/>
            <w:r w:rsidRPr="00510C42">
              <w:rPr>
                <w:sz w:val="24"/>
                <w:szCs w:val="24"/>
              </w:rPr>
              <w:t>четверть</w:t>
            </w:r>
            <w:proofErr w:type="spellEnd"/>
          </w:p>
        </w:tc>
        <w:tc>
          <w:tcPr>
            <w:tcW w:w="1551" w:type="dxa"/>
          </w:tcPr>
          <w:p w14:paraId="58CB010D" w14:textId="77777777" w:rsidR="00510C42" w:rsidRPr="00510C42" w:rsidRDefault="00510C42" w:rsidP="00C81BDE">
            <w:pPr>
              <w:pStyle w:val="TableParagraph"/>
              <w:spacing w:before="55"/>
              <w:ind w:left="0"/>
              <w:rPr>
                <w:sz w:val="24"/>
                <w:szCs w:val="24"/>
              </w:rPr>
            </w:pPr>
            <w:r w:rsidRPr="00510C42">
              <w:rPr>
                <w:sz w:val="24"/>
                <w:szCs w:val="24"/>
              </w:rPr>
              <w:t>25.03.2024</w:t>
            </w:r>
          </w:p>
        </w:tc>
        <w:tc>
          <w:tcPr>
            <w:tcW w:w="1731" w:type="dxa"/>
          </w:tcPr>
          <w:p w14:paraId="7EF43ACB" w14:textId="77777777" w:rsidR="00510C42" w:rsidRPr="00510C42" w:rsidRDefault="00510C42" w:rsidP="00C81BDE">
            <w:pPr>
              <w:pStyle w:val="TableParagraph"/>
              <w:spacing w:before="55"/>
              <w:ind w:left="0"/>
              <w:rPr>
                <w:sz w:val="24"/>
                <w:szCs w:val="24"/>
              </w:rPr>
            </w:pPr>
            <w:r w:rsidRPr="00510C42">
              <w:rPr>
                <w:sz w:val="24"/>
                <w:szCs w:val="24"/>
              </w:rPr>
              <w:t>25.05.2024</w:t>
            </w:r>
          </w:p>
        </w:tc>
        <w:tc>
          <w:tcPr>
            <w:tcW w:w="2191" w:type="dxa"/>
            <w:gridSpan w:val="3"/>
          </w:tcPr>
          <w:p w14:paraId="7A806D3C" w14:textId="77777777" w:rsidR="00510C42" w:rsidRPr="00510C42" w:rsidRDefault="00510C42" w:rsidP="00C81BDE">
            <w:pPr>
              <w:pStyle w:val="TableParagraph"/>
              <w:spacing w:before="55"/>
              <w:ind w:left="0" w:right="1007"/>
              <w:jc w:val="right"/>
              <w:rPr>
                <w:sz w:val="24"/>
                <w:szCs w:val="24"/>
              </w:rPr>
            </w:pPr>
            <w:r w:rsidRPr="00510C42">
              <w:rPr>
                <w:sz w:val="24"/>
                <w:szCs w:val="24"/>
              </w:rPr>
              <w:t>8</w:t>
            </w:r>
          </w:p>
        </w:tc>
        <w:tc>
          <w:tcPr>
            <w:tcW w:w="2098" w:type="dxa"/>
          </w:tcPr>
          <w:p w14:paraId="2BEBA1CA" w14:textId="77777777" w:rsidR="00510C42" w:rsidRPr="00510C42" w:rsidRDefault="00510C42" w:rsidP="00C81BDE">
            <w:pPr>
              <w:pStyle w:val="TableParagraph"/>
              <w:spacing w:before="55"/>
              <w:ind w:left="0" w:right="816"/>
              <w:jc w:val="center"/>
              <w:rPr>
                <w:sz w:val="24"/>
                <w:szCs w:val="24"/>
              </w:rPr>
            </w:pPr>
            <w:r w:rsidRPr="00510C42">
              <w:rPr>
                <w:sz w:val="24"/>
                <w:szCs w:val="24"/>
              </w:rPr>
              <w:t>35</w:t>
            </w:r>
          </w:p>
        </w:tc>
      </w:tr>
      <w:tr w:rsidR="00510C42" w:rsidRPr="00510C42" w14:paraId="6B8419D8" w14:textId="77777777" w:rsidTr="00510C42">
        <w:trPr>
          <w:trHeight w:val="472"/>
        </w:trPr>
        <w:tc>
          <w:tcPr>
            <w:tcW w:w="4679" w:type="dxa"/>
            <w:gridSpan w:val="4"/>
            <w:tcBorders>
              <w:top w:val="nil"/>
            </w:tcBorders>
          </w:tcPr>
          <w:p w14:paraId="70E78BFF" w14:textId="77777777" w:rsidR="00510C42" w:rsidRPr="00510C42" w:rsidRDefault="00510C42" w:rsidP="00C81BDE">
            <w:pPr>
              <w:pStyle w:val="TableParagraph"/>
              <w:spacing w:before="72"/>
              <w:ind w:left="0"/>
              <w:rPr>
                <w:sz w:val="24"/>
                <w:szCs w:val="24"/>
              </w:rPr>
            </w:pPr>
            <w:proofErr w:type="spellStart"/>
            <w:r w:rsidRPr="00510C42">
              <w:rPr>
                <w:sz w:val="24"/>
                <w:szCs w:val="24"/>
              </w:rPr>
              <w:t>Итого</w:t>
            </w:r>
            <w:proofErr w:type="spellEnd"/>
            <w:r w:rsidRPr="00510C42">
              <w:rPr>
                <w:spacing w:val="-2"/>
                <w:sz w:val="24"/>
                <w:szCs w:val="24"/>
              </w:rPr>
              <w:t xml:space="preserve"> </w:t>
            </w:r>
            <w:r w:rsidRPr="00510C42">
              <w:rPr>
                <w:sz w:val="24"/>
                <w:szCs w:val="24"/>
              </w:rPr>
              <w:t>в</w:t>
            </w:r>
            <w:r w:rsidRPr="00510C42">
              <w:rPr>
                <w:spacing w:val="-6"/>
                <w:sz w:val="24"/>
                <w:szCs w:val="24"/>
              </w:rPr>
              <w:t xml:space="preserve"> </w:t>
            </w:r>
            <w:proofErr w:type="spellStart"/>
            <w:r w:rsidRPr="00510C42">
              <w:rPr>
                <w:sz w:val="24"/>
                <w:szCs w:val="24"/>
              </w:rPr>
              <w:t>учебном</w:t>
            </w:r>
            <w:proofErr w:type="spellEnd"/>
            <w:r w:rsidRPr="00510C42">
              <w:rPr>
                <w:spacing w:val="-1"/>
                <w:sz w:val="24"/>
                <w:szCs w:val="24"/>
              </w:rPr>
              <w:t xml:space="preserve"> </w:t>
            </w:r>
            <w:proofErr w:type="spellStart"/>
            <w:r w:rsidRPr="00510C42">
              <w:rPr>
                <w:sz w:val="24"/>
                <w:szCs w:val="24"/>
              </w:rPr>
              <w:t>году</w:t>
            </w:r>
            <w:proofErr w:type="spellEnd"/>
          </w:p>
        </w:tc>
        <w:tc>
          <w:tcPr>
            <w:tcW w:w="2126" w:type="dxa"/>
            <w:tcBorders>
              <w:top w:val="nil"/>
            </w:tcBorders>
          </w:tcPr>
          <w:p w14:paraId="7DF2B5B0" w14:textId="77777777" w:rsidR="00510C42" w:rsidRPr="00510C42" w:rsidRDefault="00510C42" w:rsidP="00C81BDE">
            <w:pPr>
              <w:pStyle w:val="TableParagraph"/>
              <w:spacing w:before="67"/>
              <w:ind w:left="0" w:right="919"/>
              <w:jc w:val="center"/>
              <w:rPr>
                <w:sz w:val="24"/>
                <w:szCs w:val="24"/>
              </w:rPr>
            </w:pPr>
            <w:r w:rsidRPr="00510C42">
              <w:rPr>
                <w:sz w:val="24"/>
                <w:szCs w:val="24"/>
              </w:rPr>
              <w:t>33</w:t>
            </w:r>
          </w:p>
        </w:tc>
        <w:tc>
          <w:tcPr>
            <w:tcW w:w="2126" w:type="dxa"/>
            <w:gridSpan w:val="2"/>
            <w:tcBorders>
              <w:top w:val="nil"/>
            </w:tcBorders>
          </w:tcPr>
          <w:p w14:paraId="63310B1C" w14:textId="77777777" w:rsidR="00510C42" w:rsidRPr="00510C42" w:rsidRDefault="00510C42" w:rsidP="00C81BDE">
            <w:pPr>
              <w:pStyle w:val="TableParagraph"/>
              <w:spacing w:before="67"/>
              <w:ind w:left="0" w:right="816"/>
              <w:jc w:val="center"/>
              <w:rPr>
                <w:sz w:val="24"/>
                <w:szCs w:val="24"/>
              </w:rPr>
            </w:pPr>
            <w:r w:rsidRPr="00510C42">
              <w:rPr>
                <w:sz w:val="24"/>
                <w:szCs w:val="24"/>
              </w:rPr>
              <w:t>165</w:t>
            </w:r>
          </w:p>
        </w:tc>
      </w:tr>
    </w:tbl>
    <w:p w14:paraId="45E06A28" w14:textId="77777777" w:rsidR="00510C42" w:rsidRPr="00510C42" w:rsidRDefault="00510C42" w:rsidP="00510C42">
      <w:pPr>
        <w:tabs>
          <w:tab w:val="left" w:pos="1418"/>
        </w:tabs>
        <w:spacing w:line="321" w:lineRule="exact"/>
        <w:ind w:right="-8"/>
        <w:jc w:val="center"/>
        <w:rPr>
          <w:rFonts w:ascii="Times New Roman" w:hAnsi="Times New Roman" w:cs="Times New Roman"/>
          <w:b/>
          <w:bCs/>
          <w:sz w:val="24"/>
          <w:szCs w:val="24"/>
        </w:rPr>
      </w:pPr>
      <w:r w:rsidRPr="00510C42">
        <w:rPr>
          <w:rFonts w:ascii="Times New Roman" w:hAnsi="Times New Roman" w:cs="Times New Roman"/>
          <w:b/>
          <w:bCs/>
          <w:sz w:val="24"/>
          <w:szCs w:val="24"/>
        </w:rPr>
        <w:t>2–4-е</w:t>
      </w:r>
      <w:r w:rsidRPr="00510C42">
        <w:rPr>
          <w:rFonts w:ascii="Times New Roman" w:hAnsi="Times New Roman" w:cs="Times New Roman"/>
          <w:b/>
          <w:bCs/>
          <w:spacing w:val="-2"/>
          <w:sz w:val="24"/>
          <w:szCs w:val="24"/>
        </w:rPr>
        <w:t xml:space="preserve"> </w:t>
      </w:r>
      <w:r w:rsidRPr="00510C42">
        <w:rPr>
          <w:rFonts w:ascii="Times New Roman" w:hAnsi="Times New Roman" w:cs="Times New Roman"/>
          <w:b/>
          <w:bCs/>
          <w:sz w:val="24"/>
          <w:szCs w:val="24"/>
        </w:rPr>
        <w:t>классы</w:t>
      </w:r>
    </w:p>
    <w:tbl>
      <w:tblPr>
        <w:tblStyle w:val="TableNormal"/>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76"/>
        <w:gridCol w:w="1561"/>
        <w:gridCol w:w="1702"/>
        <w:gridCol w:w="2268"/>
        <w:gridCol w:w="2125"/>
      </w:tblGrid>
      <w:tr w:rsidR="00510C42" w:rsidRPr="00510C42" w14:paraId="43462A1F" w14:textId="77777777" w:rsidTr="00C81BDE">
        <w:trPr>
          <w:trHeight w:val="472"/>
        </w:trPr>
        <w:tc>
          <w:tcPr>
            <w:tcW w:w="1776" w:type="dxa"/>
            <w:vMerge w:val="restart"/>
          </w:tcPr>
          <w:p w14:paraId="4D554F95" w14:textId="77777777" w:rsidR="00510C42" w:rsidRPr="00510C42" w:rsidRDefault="00510C42" w:rsidP="00C81BDE">
            <w:pPr>
              <w:pStyle w:val="TableParagraph"/>
              <w:spacing w:before="6"/>
              <w:ind w:left="0"/>
              <w:rPr>
                <w:sz w:val="24"/>
                <w:szCs w:val="24"/>
              </w:rPr>
            </w:pPr>
          </w:p>
          <w:p w14:paraId="5CDAD2CE" w14:textId="77777777" w:rsidR="00510C42" w:rsidRPr="00510C42" w:rsidRDefault="00510C42" w:rsidP="00C81BDE">
            <w:pPr>
              <w:pStyle w:val="TableParagraph"/>
              <w:ind w:left="0" w:right="498"/>
              <w:rPr>
                <w:sz w:val="24"/>
                <w:szCs w:val="24"/>
              </w:rPr>
            </w:pPr>
            <w:proofErr w:type="spellStart"/>
            <w:r w:rsidRPr="00510C42">
              <w:rPr>
                <w:sz w:val="24"/>
                <w:szCs w:val="24"/>
              </w:rPr>
              <w:t>Учебный</w:t>
            </w:r>
            <w:proofErr w:type="spellEnd"/>
            <w:r w:rsidRPr="00510C42">
              <w:rPr>
                <w:spacing w:val="-67"/>
                <w:sz w:val="24"/>
                <w:szCs w:val="24"/>
              </w:rPr>
              <w:t xml:space="preserve"> </w:t>
            </w:r>
            <w:proofErr w:type="spellStart"/>
            <w:r w:rsidRPr="00510C42">
              <w:rPr>
                <w:sz w:val="24"/>
                <w:szCs w:val="24"/>
              </w:rPr>
              <w:t>период</w:t>
            </w:r>
            <w:proofErr w:type="spellEnd"/>
          </w:p>
        </w:tc>
        <w:tc>
          <w:tcPr>
            <w:tcW w:w="3263" w:type="dxa"/>
            <w:gridSpan w:val="2"/>
          </w:tcPr>
          <w:p w14:paraId="51D61435" w14:textId="77777777" w:rsidR="00510C42" w:rsidRPr="00510C42" w:rsidRDefault="00510C42" w:rsidP="00C81BDE">
            <w:pPr>
              <w:pStyle w:val="TableParagraph"/>
              <w:spacing w:before="74"/>
              <w:ind w:left="0" w:right="1292"/>
              <w:jc w:val="center"/>
              <w:rPr>
                <w:sz w:val="24"/>
                <w:szCs w:val="24"/>
              </w:rPr>
            </w:pPr>
            <w:proofErr w:type="spellStart"/>
            <w:r w:rsidRPr="00510C42">
              <w:rPr>
                <w:sz w:val="24"/>
                <w:szCs w:val="24"/>
              </w:rPr>
              <w:t>Дата</w:t>
            </w:r>
            <w:proofErr w:type="spellEnd"/>
          </w:p>
        </w:tc>
        <w:tc>
          <w:tcPr>
            <w:tcW w:w="4393" w:type="dxa"/>
            <w:gridSpan w:val="2"/>
          </w:tcPr>
          <w:p w14:paraId="1CD21A42" w14:textId="77777777" w:rsidR="00510C42" w:rsidRPr="00510C42" w:rsidRDefault="00510C42" w:rsidP="00C81BDE">
            <w:pPr>
              <w:pStyle w:val="TableParagraph"/>
              <w:spacing w:before="74"/>
              <w:ind w:left="0"/>
              <w:rPr>
                <w:sz w:val="24"/>
                <w:szCs w:val="24"/>
              </w:rPr>
            </w:pPr>
            <w:proofErr w:type="spellStart"/>
            <w:r w:rsidRPr="00510C42">
              <w:rPr>
                <w:sz w:val="24"/>
                <w:szCs w:val="24"/>
              </w:rPr>
              <w:t>Продолжительность</w:t>
            </w:r>
            <w:proofErr w:type="spellEnd"/>
          </w:p>
        </w:tc>
      </w:tr>
      <w:tr w:rsidR="00510C42" w:rsidRPr="00510C42" w14:paraId="0F863204" w14:textId="77777777" w:rsidTr="00C81BDE">
        <w:trPr>
          <w:trHeight w:val="793"/>
        </w:trPr>
        <w:tc>
          <w:tcPr>
            <w:tcW w:w="1776" w:type="dxa"/>
            <w:vMerge/>
            <w:tcBorders>
              <w:top w:val="nil"/>
            </w:tcBorders>
          </w:tcPr>
          <w:p w14:paraId="75CAC06C" w14:textId="77777777" w:rsidR="00510C42" w:rsidRPr="00510C42" w:rsidRDefault="00510C42" w:rsidP="00C81BDE">
            <w:pPr>
              <w:rPr>
                <w:rFonts w:ascii="Times New Roman" w:hAnsi="Times New Roman" w:cs="Times New Roman"/>
                <w:sz w:val="24"/>
                <w:szCs w:val="24"/>
              </w:rPr>
            </w:pPr>
          </w:p>
        </w:tc>
        <w:tc>
          <w:tcPr>
            <w:tcW w:w="1561" w:type="dxa"/>
          </w:tcPr>
          <w:p w14:paraId="7E44F547" w14:textId="77777777" w:rsidR="00510C42" w:rsidRPr="00510C42" w:rsidRDefault="00510C42" w:rsidP="00C81BDE">
            <w:pPr>
              <w:pStyle w:val="TableParagraph"/>
              <w:spacing w:before="235"/>
              <w:ind w:left="0"/>
              <w:rPr>
                <w:sz w:val="24"/>
                <w:szCs w:val="24"/>
              </w:rPr>
            </w:pPr>
            <w:proofErr w:type="spellStart"/>
            <w:r w:rsidRPr="00510C42">
              <w:rPr>
                <w:sz w:val="24"/>
                <w:szCs w:val="24"/>
              </w:rPr>
              <w:t>Начало</w:t>
            </w:r>
            <w:proofErr w:type="spellEnd"/>
          </w:p>
        </w:tc>
        <w:tc>
          <w:tcPr>
            <w:tcW w:w="1702" w:type="dxa"/>
          </w:tcPr>
          <w:p w14:paraId="3682A359" w14:textId="77777777" w:rsidR="00510C42" w:rsidRPr="00510C42" w:rsidRDefault="00510C42" w:rsidP="00C81BDE">
            <w:pPr>
              <w:pStyle w:val="TableParagraph"/>
              <w:spacing w:before="235"/>
              <w:ind w:left="0"/>
              <w:rPr>
                <w:sz w:val="24"/>
                <w:szCs w:val="24"/>
              </w:rPr>
            </w:pPr>
            <w:proofErr w:type="spellStart"/>
            <w:r w:rsidRPr="00510C42">
              <w:rPr>
                <w:sz w:val="24"/>
                <w:szCs w:val="24"/>
              </w:rPr>
              <w:t>Окончание</w:t>
            </w:r>
            <w:proofErr w:type="spellEnd"/>
          </w:p>
        </w:tc>
        <w:tc>
          <w:tcPr>
            <w:tcW w:w="2268" w:type="dxa"/>
          </w:tcPr>
          <w:p w14:paraId="4CC15F3A" w14:textId="77777777" w:rsidR="00510C42" w:rsidRPr="00510C42" w:rsidRDefault="00510C42" w:rsidP="00C81BDE">
            <w:pPr>
              <w:pStyle w:val="TableParagraph"/>
              <w:spacing w:before="72" w:line="242" w:lineRule="auto"/>
              <w:ind w:left="0" w:right="180"/>
              <w:rPr>
                <w:sz w:val="24"/>
                <w:szCs w:val="24"/>
              </w:rPr>
            </w:pPr>
            <w:proofErr w:type="spellStart"/>
            <w:r w:rsidRPr="00510C42">
              <w:rPr>
                <w:sz w:val="24"/>
                <w:szCs w:val="24"/>
              </w:rPr>
              <w:t>Количество</w:t>
            </w:r>
            <w:proofErr w:type="spellEnd"/>
            <w:r w:rsidRPr="00510C42">
              <w:rPr>
                <w:sz w:val="24"/>
                <w:szCs w:val="24"/>
              </w:rPr>
              <w:t xml:space="preserve"> у</w:t>
            </w:r>
            <w:r w:rsidRPr="00510C42">
              <w:rPr>
                <w:spacing w:val="1"/>
                <w:sz w:val="24"/>
                <w:szCs w:val="24"/>
              </w:rPr>
              <w:t xml:space="preserve"> </w:t>
            </w:r>
            <w:proofErr w:type="spellStart"/>
            <w:r w:rsidRPr="00510C42">
              <w:rPr>
                <w:sz w:val="24"/>
                <w:szCs w:val="24"/>
              </w:rPr>
              <w:t>чебных</w:t>
            </w:r>
            <w:proofErr w:type="spellEnd"/>
            <w:r w:rsidRPr="00510C42">
              <w:rPr>
                <w:spacing w:val="-12"/>
                <w:sz w:val="24"/>
                <w:szCs w:val="24"/>
              </w:rPr>
              <w:t xml:space="preserve"> </w:t>
            </w:r>
            <w:proofErr w:type="spellStart"/>
            <w:r w:rsidRPr="00510C42">
              <w:rPr>
                <w:sz w:val="24"/>
                <w:szCs w:val="24"/>
              </w:rPr>
              <w:t>недель</w:t>
            </w:r>
            <w:proofErr w:type="spellEnd"/>
          </w:p>
        </w:tc>
        <w:tc>
          <w:tcPr>
            <w:tcW w:w="2125" w:type="dxa"/>
          </w:tcPr>
          <w:p w14:paraId="316F225E" w14:textId="77777777" w:rsidR="00510C42" w:rsidRPr="00510C42" w:rsidRDefault="00510C42" w:rsidP="00C81BDE">
            <w:pPr>
              <w:pStyle w:val="TableParagraph"/>
              <w:spacing w:before="72" w:line="242" w:lineRule="auto"/>
              <w:ind w:left="0" w:right="170"/>
              <w:rPr>
                <w:sz w:val="24"/>
                <w:szCs w:val="24"/>
              </w:rPr>
            </w:pPr>
            <w:proofErr w:type="spellStart"/>
            <w:r w:rsidRPr="00510C42">
              <w:rPr>
                <w:sz w:val="24"/>
                <w:szCs w:val="24"/>
              </w:rPr>
              <w:t>Количество</w:t>
            </w:r>
            <w:proofErr w:type="spellEnd"/>
            <w:r w:rsidRPr="00510C42">
              <w:rPr>
                <w:spacing w:val="1"/>
                <w:sz w:val="24"/>
                <w:szCs w:val="24"/>
              </w:rPr>
              <w:t xml:space="preserve"> </w:t>
            </w:r>
            <w:proofErr w:type="spellStart"/>
            <w:r w:rsidRPr="00510C42">
              <w:rPr>
                <w:sz w:val="24"/>
                <w:szCs w:val="24"/>
              </w:rPr>
              <w:t>учебных</w:t>
            </w:r>
            <w:proofErr w:type="spellEnd"/>
            <w:r w:rsidRPr="00510C42">
              <w:rPr>
                <w:spacing w:val="-12"/>
                <w:sz w:val="24"/>
                <w:szCs w:val="24"/>
              </w:rPr>
              <w:t xml:space="preserve"> </w:t>
            </w:r>
            <w:proofErr w:type="spellStart"/>
            <w:r w:rsidRPr="00510C42">
              <w:rPr>
                <w:sz w:val="24"/>
                <w:szCs w:val="24"/>
              </w:rPr>
              <w:t>дней</w:t>
            </w:r>
            <w:proofErr w:type="spellEnd"/>
          </w:p>
        </w:tc>
      </w:tr>
      <w:tr w:rsidR="00510C42" w:rsidRPr="00510C42" w14:paraId="7E8EA086" w14:textId="77777777" w:rsidTr="00C81BDE">
        <w:trPr>
          <w:trHeight w:val="457"/>
        </w:trPr>
        <w:tc>
          <w:tcPr>
            <w:tcW w:w="1776" w:type="dxa"/>
          </w:tcPr>
          <w:p w14:paraId="2A3969F8" w14:textId="77777777" w:rsidR="00510C42" w:rsidRPr="00510C42" w:rsidRDefault="00510C42" w:rsidP="00C81BDE">
            <w:pPr>
              <w:pStyle w:val="TableParagraph"/>
              <w:spacing w:before="52"/>
              <w:ind w:left="0"/>
              <w:rPr>
                <w:sz w:val="24"/>
                <w:szCs w:val="24"/>
              </w:rPr>
            </w:pPr>
            <w:r w:rsidRPr="00510C42">
              <w:rPr>
                <w:sz w:val="24"/>
                <w:szCs w:val="24"/>
              </w:rPr>
              <w:lastRenderedPageBreak/>
              <w:t>I</w:t>
            </w:r>
            <w:r w:rsidRPr="00510C42">
              <w:rPr>
                <w:spacing w:val="1"/>
                <w:sz w:val="24"/>
                <w:szCs w:val="24"/>
              </w:rPr>
              <w:t xml:space="preserve"> </w:t>
            </w:r>
            <w:proofErr w:type="spellStart"/>
            <w:r w:rsidRPr="00510C42">
              <w:rPr>
                <w:sz w:val="24"/>
                <w:szCs w:val="24"/>
              </w:rPr>
              <w:t>четверть</w:t>
            </w:r>
            <w:proofErr w:type="spellEnd"/>
          </w:p>
        </w:tc>
        <w:tc>
          <w:tcPr>
            <w:tcW w:w="1561" w:type="dxa"/>
          </w:tcPr>
          <w:p w14:paraId="77A31081" w14:textId="77777777" w:rsidR="00510C42" w:rsidRPr="00510C42" w:rsidRDefault="00510C42" w:rsidP="00C81BDE">
            <w:pPr>
              <w:pStyle w:val="TableParagraph"/>
              <w:spacing w:before="52"/>
              <w:ind w:left="0"/>
              <w:rPr>
                <w:sz w:val="24"/>
                <w:szCs w:val="24"/>
              </w:rPr>
            </w:pPr>
            <w:r w:rsidRPr="00510C42">
              <w:rPr>
                <w:sz w:val="24"/>
                <w:szCs w:val="24"/>
              </w:rPr>
              <w:t>01.09.2023</w:t>
            </w:r>
          </w:p>
        </w:tc>
        <w:tc>
          <w:tcPr>
            <w:tcW w:w="1702" w:type="dxa"/>
          </w:tcPr>
          <w:p w14:paraId="45BD14A8" w14:textId="77777777" w:rsidR="00510C42" w:rsidRPr="00510C42" w:rsidRDefault="00510C42" w:rsidP="00C81BDE">
            <w:pPr>
              <w:pStyle w:val="TableParagraph"/>
              <w:spacing w:before="52"/>
              <w:ind w:left="0"/>
              <w:rPr>
                <w:sz w:val="24"/>
                <w:szCs w:val="24"/>
              </w:rPr>
            </w:pPr>
            <w:r w:rsidRPr="00510C42">
              <w:rPr>
                <w:sz w:val="24"/>
                <w:szCs w:val="24"/>
              </w:rPr>
              <w:t>27.10.2023</w:t>
            </w:r>
          </w:p>
        </w:tc>
        <w:tc>
          <w:tcPr>
            <w:tcW w:w="2268" w:type="dxa"/>
          </w:tcPr>
          <w:p w14:paraId="01CE4B2D" w14:textId="77777777" w:rsidR="00510C42" w:rsidRPr="00510C42" w:rsidRDefault="00510C42" w:rsidP="00C81BDE">
            <w:pPr>
              <w:pStyle w:val="TableParagraph"/>
              <w:spacing w:before="52"/>
              <w:ind w:left="0" w:right="1048"/>
              <w:jc w:val="right"/>
              <w:rPr>
                <w:sz w:val="24"/>
                <w:szCs w:val="24"/>
              </w:rPr>
            </w:pPr>
            <w:r w:rsidRPr="00510C42">
              <w:rPr>
                <w:sz w:val="24"/>
                <w:szCs w:val="24"/>
              </w:rPr>
              <w:t>8</w:t>
            </w:r>
          </w:p>
        </w:tc>
        <w:tc>
          <w:tcPr>
            <w:tcW w:w="2125" w:type="dxa"/>
          </w:tcPr>
          <w:p w14:paraId="62269E2A" w14:textId="77777777" w:rsidR="00510C42" w:rsidRPr="00510C42" w:rsidRDefault="00510C42" w:rsidP="00C81BDE">
            <w:pPr>
              <w:pStyle w:val="TableParagraph"/>
              <w:spacing w:before="52"/>
              <w:ind w:left="0" w:right="816"/>
              <w:jc w:val="center"/>
              <w:rPr>
                <w:sz w:val="24"/>
                <w:szCs w:val="24"/>
              </w:rPr>
            </w:pPr>
            <w:r w:rsidRPr="00510C42">
              <w:rPr>
                <w:sz w:val="24"/>
                <w:szCs w:val="24"/>
              </w:rPr>
              <w:t>41</w:t>
            </w:r>
          </w:p>
        </w:tc>
      </w:tr>
      <w:tr w:rsidR="00510C42" w:rsidRPr="00510C42" w14:paraId="3FC16129" w14:textId="77777777" w:rsidTr="00C81BDE">
        <w:trPr>
          <w:trHeight w:val="455"/>
        </w:trPr>
        <w:tc>
          <w:tcPr>
            <w:tcW w:w="1776" w:type="dxa"/>
          </w:tcPr>
          <w:p w14:paraId="40B141C5" w14:textId="77777777" w:rsidR="00510C42" w:rsidRPr="00510C42" w:rsidRDefault="00510C42" w:rsidP="00C81BDE">
            <w:pPr>
              <w:pStyle w:val="TableParagraph"/>
              <w:spacing w:before="52"/>
              <w:ind w:left="0"/>
              <w:rPr>
                <w:sz w:val="24"/>
                <w:szCs w:val="24"/>
              </w:rPr>
            </w:pPr>
            <w:r w:rsidRPr="00510C42">
              <w:rPr>
                <w:sz w:val="24"/>
                <w:szCs w:val="24"/>
              </w:rPr>
              <w:t>II</w:t>
            </w:r>
            <w:r w:rsidRPr="00510C42">
              <w:rPr>
                <w:spacing w:val="1"/>
                <w:sz w:val="24"/>
                <w:szCs w:val="24"/>
              </w:rPr>
              <w:t xml:space="preserve"> </w:t>
            </w:r>
            <w:proofErr w:type="spellStart"/>
            <w:r w:rsidRPr="00510C42">
              <w:rPr>
                <w:sz w:val="24"/>
                <w:szCs w:val="24"/>
              </w:rPr>
              <w:t>четверть</w:t>
            </w:r>
            <w:proofErr w:type="spellEnd"/>
          </w:p>
        </w:tc>
        <w:tc>
          <w:tcPr>
            <w:tcW w:w="1561" w:type="dxa"/>
          </w:tcPr>
          <w:p w14:paraId="6B34FD9A" w14:textId="77777777" w:rsidR="00510C42" w:rsidRPr="00510C42" w:rsidRDefault="00510C42" w:rsidP="00C81BDE">
            <w:pPr>
              <w:pStyle w:val="TableParagraph"/>
              <w:spacing w:before="52"/>
              <w:ind w:left="0"/>
              <w:rPr>
                <w:sz w:val="24"/>
                <w:szCs w:val="24"/>
              </w:rPr>
            </w:pPr>
            <w:r w:rsidRPr="00510C42">
              <w:rPr>
                <w:sz w:val="24"/>
                <w:szCs w:val="24"/>
              </w:rPr>
              <w:t>07.11.2023</w:t>
            </w:r>
          </w:p>
        </w:tc>
        <w:tc>
          <w:tcPr>
            <w:tcW w:w="1702" w:type="dxa"/>
          </w:tcPr>
          <w:p w14:paraId="6AF1F162" w14:textId="77777777" w:rsidR="00510C42" w:rsidRPr="00510C42" w:rsidRDefault="00510C42" w:rsidP="00C81BDE">
            <w:pPr>
              <w:pStyle w:val="TableParagraph"/>
              <w:spacing w:before="52"/>
              <w:ind w:left="0"/>
              <w:rPr>
                <w:sz w:val="24"/>
                <w:szCs w:val="24"/>
              </w:rPr>
            </w:pPr>
            <w:r w:rsidRPr="00510C42">
              <w:rPr>
                <w:sz w:val="24"/>
                <w:szCs w:val="24"/>
              </w:rPr>
              <w:t>30.12.2023</w:t>
            </w:r>
          </w:p>
        </w:tc>
        <w:tc>
          <w:tcPr>
            <w:tcW w:w="2268" w:type="dxa"/>
          </w:tcPr>
          <w:p w14:paraId="5EC620EE" w14:textId="77777777" w:rsidR="00510C42" w:rsidRPr="00510C42" w:rsidRDefault="00510C42" w:rsidP="00C81BDE">
            <w:pPr>
              <w:pStyle w:val="TableParagraph"/>
              <w:spacing w:before="52"/>
              <w:ind w:left="0" w:right="1048"/>
              <w:jc w:val="right"/>
              <w:rPr>
                <w:sz w:val="24"/>
                <w:szCs w:val="24"/>
              </w:rPr>
            </w:pPr>
            <w:r w:rsidRPr="00510C42">
              <w:rPr>
                <w:sz w:val="24"/>
                <w:szCs w:val="24"/>
              </w:rPr>
              <w:t>8</w:t>
            </w:r>
          </w:p>
        </w:tc>
        <w:tc>
          <w:tcPr>
            <w:tcW w:w="2125" w:type="dxa"/>
          </w:tcPr>
          <w:p w14:paraId="71EA2CB0" w14:textId="77777777" w:rsidR="00510C42" w:rsidRPr="00510C42" w:rsidRDefault="00510C42" w:rsidP="00C81BDE">
            <w:pPr>
              <w:pStyle w:val="TableParagraph"/>
              <w:spacing w:before="52"/>
              <w:ind w:left="0" w:right="816"/>
              <w:jc w:val="center"/>
              <w:rPr>
                <w:sz w:val="24"/>
                <w:szCs w:val="24"/>
              </w:rPr>
            </w:pPr>
            <w:r w:rsidRPr="00510C42">
              <w:rPr>
                <w:sz w:val="24"/>
                <w:szCs w:val="24"/>
              </w:rPr>
              <w:t>41</w:t>
            </w:r>
          </w:p>
        </w:tc>
      </w:tr>
      <w:tr w:rsidR="00510C42" w:rsidRPr="00510C42" w14:paraId="4B60309B" w14:textId="77777777" w:rsidTr="00C81BDE">
        <w:trPr>
          <w:trHeight w:val="457"/>
        </w:trPr>
        <w:tc>
          <w:tcPr>
            <w:tcW w:w="1776" w:type="dxa"/>
          </w:tcPr>
          <w:p w14:paraId="78B93A3B" w14:textId="77777777" w:rsidR="00510C42" w:rsidRPr="00510C42" w:rsidRDefault="00510C42" w:rsidP="00C81BDE">
            <w:pPr>
              <w:pStyle w:val="TableParagraph"/>
              <w:spacing w:before="55"/>
              <w:ind w:left="0"/>
              <w:rPr>
                <w:sz w:val="24"/>
                <w:szCs w:val="24"/>
              </w:rPr>
            </w:pPr>
            <w:r w:rsidRPr="00510C42">
              <w:rPr>
                <w:sz w:val="24"/>
                <w:szCs w:val="24"/>
              </w:rPr>
              <w:t>III</w:t>
            </w:r>
            <w:r w:rsidRPr="00510C42">
              <w:rPr>
                <w:spacing w:val="-1"/>
                <w:sz w:val="24"/>
                <w:szCs w:val="24"/>
              </w:rPr>
              <w:t xml:space="preserve"> </w:t>
            </w:r>
            <w:proofErr w:type="spellStart"/>
            <w:r w:rsidRPr="00510C42">
              <w:rPr>
                <w:sz w:val="24"/>
                <w:szCs w:val="24"/>
              </w:rPr>
              <w:t>четверть</w:t>
            </w:r>
            <w:proofErr w:type="spellEnd"/>
          </w:p>
        </w:tc>
        <w:tc>
          <w:tcPr>
            <w:tcW w:w="1561" w:type="dxa"/>
          </w:tcPr>
          <w:p w14:paraId="74FBEF8D" w14:textId="77777777" w:rsidR="00510C42" w:rsidRPr="00510C42" w:rsidRDefault="00510C42" w:rsidP="00C81BDE">
            <w:pPr>
              <w:pStyle w:val="TableParagraph"/>
              <w:spacing w:before="55"/>
              <w:ind w:left="0"/>
              <w:rPr>
                <w:sz w:val="24"/>
                <w:szCs w:val="24"/>
              </w:rPr>
            </w:pPr>
            <w:r w:rsidRPr="00510C42">
              <w:rPr>
                <w:sz w:val="24"/>
                <w:szCs w:val="24"/>
              </w:rPr>
              <w:t>09.01.2024</w:t>
            </w:r>
          </w:p>
        </w:tc>
        <w:tc>
          <w:tcPr>
            <w:tcW w:w="1702" w:type="dxa"/>
          </w:tcPr>
          <w:p w14:paraId="0021F9D3" w14:textId="77777777" w:rsidR="00510C42" w:rsidRPr="00510C42" w:rsidRDefault="00510C42" w:rsidP="00C81BDE">
            <w:pPr>
              <w:pStyle w:val="TableParagraph"/>
              <w:spacing w:before="55"/>
              <w:ind w:left="0"/>
              <w:rPr>
                <w:sz w:val="24"/>
                <w:szCs w:val="24"/>
              </w:rPr>
            </w:pPr>
            <w:r w:rsidRPr="00510C42">
              <w:rPr>
                <w:sz w:val="24"/>
                <w:szCs w:val="24"/>
              </w:rPr>
              <w:t>15.03.2024</w:t>
            </w:r>
          </w:p>
        </w:tc>
        <w:tc>
          <w:tcPr>
            <w:tcW w:w="2268" w:type="dxa"/>
          </w:tcPr>
          <w:p w14:paraId="3279C209" w14:textId="77777777" w:rsidR="00510C42" w:rsidRPr="00510C42" w:rsidRDefault="00510C42" w:rsidP="00C81BDE">
            <w:pPr>
              <w:pStyle w:val="TableParagraph"/>
              <w:spacing w:before="55"/>
              <w:ind w:left="0" w:right="977"/>
              <w:jc w:val="right"/>
              <w:rPr>
                <w:sz w:val="24"/>
                <w:szCs w:val="24"/>
              </w:rPr>
            </w:pPr>
            <w:r w:rsidRPr="00510C42">
              <w:rPr>
                <w:sz w:val="24"/>
                <w:szCs w:val="24"/>
              </w:rPr>
              <w:t>10</w:t>
            </w:r>
          </w:p>
        </w:tc>
        <w:tc>
          <w:tcPr>
            <w:tcW w:w="2125" w:type="dxa"/>
          </w:tcPr>
          <w:p w14:paraId="04159776" w14:textId="77777777" w:rsidR="00510C42" w:rsidRPr="00510C42" w:rsidRDefault="00510C42" w:rsidP="00C81BDE">
            <w:pPr>
              <w:pStyle w:val="TableParagraph"/>
              <w:spacing w:before="55"/>
              <w:ind w:left="0" w:right="816"/>
              <w:jc w:val="center"/>
              <w:rPr>
                <w:sz w:val="24"/>
                <w:szCs w:val="24"/>
              </w:rPr>
            </w:pPr>
            <w:r w:rsidRPr="00510C42">
              <w:rPr>
                <w:sz w:val="24"/>
                <w:szCs w:val="24"/>
              </w:rPr>
              <w:t>48</w:t>
            </w:r>
          </w:p>
        </w:tc>
      </w:tr>
      <w:tr w:rsidR="00510C42" w:rsidRPr="00510C42" w14:paraId="7D03CB73" w14:textId="77777777" w:rsidTr="00C81BDE">
        <w:trPr>
          <w:trHeight w:val="458"/>
        </w:trPr>
        <w:tc>
          <w:tcPr>
            <w:tcW w:w="1776" w:type="dxa"/>
          </w:tcPr>
          <w:p w14:paraId="443580A0" w14:textId="77777777" w:rsidR="00510C42" w:rsidRPr="00510C42" w:rsidRDefault="00510C42" w:rsidP="00C81BDE">
            <w:pPr>
              <w:pStyle w:val="TableParagraph"/>
              <w:spacing w:before="53"/>
              <w:ind w:left="0"/>
              <w:rPr>
                <w:sz w:val="24"/>
                <w:szCs w:val="24"/>
              </w:rPr>
            </w:pPr>
            <w:r w:rsidRPr="00510C42">
              <w:rPr>
                <w:sz w:val="24"/>
                <w:szCs w:val="24"/>
              </w:rPr>
              <w:t xml:space="preserve">IV </w:t>
            </w:r>
            <w:proofErr w:type="spellStart"/>
            <w:r w:rsidRPr="00510C42">
              <w:rPr>
                <w:sz w:val="24"/>
                <w:szCs w:val="24"/>
              </w:rPr>
              <w:t>четверть</w:t>
            </w:r>
            <w:proofErr w:type="spellEnd"/>
          </w:p>
        </w:tc>
        <w:tc>
          <w:tcPr>
            <w:tcW w:w="1561" w:type="dxa"/>
          </w:tcPr>
          <w:p w14:paraId="53945D8E" w14:textId="77777777" w:rsidR="00510C42" w:rsidRPr="00510C42" w:rsidRDefault="00510C42" w:rsidP="00C81BDE">
            <w:pPr>
              <w:pStyle w:val="TableParagraph"/>
              <w:spacing w:before="53"/>
              <w:ind w:left="0"/>
              <w:rPr>
                <w:sz w:val="24"/>
                <w:szCs w:val="24"/>
              </w:rPr>
            </w:pPr>
            <w:r w:rsidRPr="00510C42">
              <w:rPr>
                <w:sz w:val="24"/>
                <w:szCs w:val="24"/>
              </w:rPr>
              <w:t>25.03.2024</w:t>
            </w:r>
          </w:p>
        </w:tc>
        <w:tc>
          <w:tcPr>
            <w:tcW w:w="1702" w:type="dxa"/>
          </w:tcPr>
          <w:p w14:paraId="7DD5EBD8" w14:textId="77777777" w:rsidR="00510C42" w:rsidRPr="00510C42" w:rsidRDefault="00510C42" w:rsidP="00C81BDE">
            <w:pPr>
              <w:pStyle w:val="TableParagraph"/>
              <w:spacing w:before="53"/>
              <w:ind w:left="0"/>
              <w:rPr>
                <w:sz w:val="24"/>
                <w:szCs w:val="24"/>
              </w:rPr>
            </w:pPr>
            <w:r w:rsidRPr="00510C42">
              <w:rPr>
                <w:sz w:val="24"/>
                <w:szCs w:val="24"/>
              </w:rPr>
              <w:t>25.05.2024</w:t>
            </w:r>
          </w:p>
        </w:tc>
        <w:tc>
          <w:tcPr>
            <w:tcW w:w="2268" w:type="dxa"/>
          </w:tcPr>
          <w:p w14:paraId="12C5C6D1" w14:textId="77777777" w:rsidR="00510C42" w:rsidRPr="00510C42" w:rsidRDefault="00510C42" w:rsidP="00C81BDE">
            <w:pPr>
              <w:pStyle w:val="TableParagraph"/>
              <w:spacing w:before="53"/>
              <w:ind w:left="0" w:right="1048"/>
              <w:jc w:val="right"/>
              <w:rPr>
                <w:sz w:val="24"/>
                <w:szCs w:val="24"/>
              </w:rPr>
            </w:pPr>
            <w:r w:rsidRPr="00510C42">
              <w:rPr>
                <w:sz w:val="24"/>
                <w:szCs w:val="24"/>
              </w:rPr>
              <w:t>8</w:t>
            </w:r>
          </w:p>
        </w:tc>
        <w:tc>
          <w:tcPr>
            <w:tcW w:w="2125" w:type="dxa"/>
          </w:tcPr>
          <w:p w14:paraId="4868F174" w14:textId="77777777" w:rsidR="00510C42" w:rsidRPr="00510C42" w:rsidRDefault="00510C42" w:rsidP="00C81BDE">
            <w:pPr>
              <w:pStyle w:val="TableParagraph"/>
              <w:spacing w:before="53"/>
              <w:ind w:left="0" w:right="816"/>
              <w:jc w:val="center"/>
              <w:rPr>
                <w:sz w:val="24"/>
                <w:szCs w:val="24"/>
              </w:rPr>
            </w:pPr>
            <w:r w:rsidRPr="00510C42">
              <w:rPr>
                <w:sz w:val="24"/>
                <w:szCs w:val="24"/>
              </w:rPr>
              <w:t>39</w:t>
            </w:r>
          </w:p>
        </w:tc>
      </w:tr>
      <w:tr w:rsidR="00510C42" w:rsidRPr="00510C42" w14:paraId="242A8DAF" w14:textId="77777777" w:rsidTr="00C81BDE">
        <w:trPr>
          <w:trHeight w:val="457"/>
        </w:trPr>
        <w:tc>
          <w:tcPr>
            <w:tcW w:w="5039" w:type="dxa"/>
            <w:gridSpan w:val="3"/>
          </w:tcPr>
          <w:p w14:paraId="15A0F297" w14:textId="77777777" w:rsidR="00510C42" w:rsidRPr="00510C42" w:rsidRDefault="00510C42" w:rsidP="00C81BDE">
            <w:pPr>
              <w:pStyle w:val="TableParagraph"/>
              <w:spacing w:before="57"/>
              <w:ind w:left="0"/>
              <w:rPr>
                <w:sz w:val="24"/>
                <w:szCs w:val="24"/>
              </w:rPr>
            </w:pPr>
            <w:proofErr w:type="spellStart"/>
            <w:r w:rsidRPr="00510C42">
              <w:rPr>
                <w:sz w:val="24"/>
                <w:szCs w:val="24"/>
              </w:rPr>
              <w:t>Итого</w:t>
            </w:r>
            <w:proofErr w:type="spellEnd"/>
            <w:r w:rsidRPr="00510C42">
              <w:rPr>
                <w:spacing w:val="-2"/>
                <w:sz w:val="24"/>
                <w:szCs w:val="24"/>
              </w:rPr>
              <w:t xml:space="preserve"> </w:t>
            </w:r>
            <w:r w:rsidRPr="00510C42">
              <w:rPr>
                <w:sz w:val="24"/>
                <w:szCs w:val="24"/>
              </w:rPr>
              <w:t>в</w:t>
            </w:r>
            <w:r w:rsidRPr="00510C42">
              <w:rPr>
                <w:spacing w:val="-6"/>
                <w:sz w:val="24"/>
                <w:szCs w:val="24"/>
              </w:rPr>
              <w:t xml:space="preserve"> </w:t>
            </w:r>
            <w:proofErr w:type="spellStart"/>
            <w:r w:rsidRPr="00510C42">
              <w:rPr>
                <w:sz w:val="24"/>
                <w:szCs w:val="24"/>
              </w:rPr>
              <w:t>учебном</w:t>
            </w:r>
            <w:proofErr w:type="spellEnd"/>
            <w:r w:rsidRPr="00510C42">
              <w:rPr>
                <w:spacing w:val="-1"/>
                <w:sz w:val="24"/>
                <w:szCs w:val="24"/>
              </w:rPr>
              <w:t xml:space="preserve"> </w:t>
            </w:r>
            <w:proofErr w:type="spellStart"/>
            <w:r w:rsidRPr="00510C42">
              <w:rPr>
                <w:sz w:val="24"/>
                <w:szCs w:val="24"/>
              </w:rPr>
              <w:t>году</w:t>
            </w:r>
            <w:proofErr w:type="spellEnd"/>
          </w:p>
        </w:tc>
        <w:tc>
          <w:tcPr>
            <w:tcW w:w="2268" w:type="dxa"/>
          </w:tcPr>
          <w:p w14:paraId="5A874F6A" w14:textId="77777777" w:rsidR="00510C42" w:rsidRPr="00510C42" w:rsidRDefault="00510C42" w:rsidP="00C81BDE">
            <w:pPr>
              <w:pStyle w:val="TableParagraph"/>
              <w:spacing w:before="57"/>
              <w:ind w:left="0" w:right="977"/>
              <w:jc w:val="right"/>
              <w:rPr>
                <w:sz w:val="24"/>
                <w:szCs w:val="24"/>
              </w:rPr>
            </w:pPr>
            <w:r w:rsidRPr="00510C42">
              <w:rPr>
                <w:sz w:val="24"/>
                <w:szCs w:val="24"/>
              </w:rPr>
              <w:t>34</w:t>
            </w:r>
          </w:p>
        </w:tc>
        <w:tc>
          <w:tcPr>
            <w:tcW w:w="2125" w:type="dxa"/>
          </w:tcPr>
          <w:p w14:paraId="13FE7711" w14:textId="77777777" w:rsidR="00510C42" w:rsidRPr="00510C42" w:rsidRDefault="00510C42" w:rsidP="00C81BDE">
            <w:pPr>
              <w:pStyle w:val="TableParagraph"/>
              <w:spacing w:before="57"/>
              <w:ind w:left="0" w:right="818"/>
              <w:jc w:val="center"/>
              <w:rPr>
                <w:sz w:val="24"/>
                <w:szCs w:val="24"/>
              </w:rPr>
            </w:pPr>
            <w:r w:rsidRPr="00510C42">
              <w:rPr>
                <w:sz w:val="24"/>
                <w:szCs w:val="24"/>
              </w:rPr>
              <w:t>170</w:t>
            </w:r>
          </w:p>
        </w:tc>
      </w:tr>
    </w:tbl>
    <w:p w14:paraId="0F8A497F" w14:textId="77777777" w:rsidR="00510C42" w:rsidRPr="00510C42" w:rsidRDefault="00510C42" w:rsidP="00510C42">
      <w:pPr>
        <w:pStyle w:val="af4"/>
        <w:rPr>
          <w:rFonts w:ascii="Times New Roman" w:hAnsi="Times New Roman"/>
          <w:sz w:val="24"/>
          <w:szCs w:val="24"/>
        </w:rPr>
      </w:pPr>
    </w:p>
    <w:p w14:paraId="47323539" w14:textId="7C5271C5" w:rsidR="00510C42" w:rsidRPr="00510C42" w:rsidRDefault="00510C42" w:rsidP="00510C42">
      <w:pPr>
        <w:pStyle w:val="2"/>
        <w:keepNext w:val="0"/>
        <w:keepLines w:val="0"/>
        <w:widowControl w:val="0"/>
        <w:numPr>
          <w:ilvl w:val="0"/>
          <w:numId w:val="44"/>
        </w:numPr>
        <w:tabs>
          <w:tab w:val="left" w:pos="281"/>
        </w:tabs>
        <w:autoSpaceDE w:val="0"/>
        <w:autoSpaceDN w:val="0"/>
        <w:spacing w:before="0" w:line="322" w:lineRule="exact"/>
        <w:ind w:left="0" w:right="-8" w:firstLine="0"/>
        <w:jc w:val="center"/>
        <w:rPr>
          <w:rFonts w:ascii="Times New Roman" w:hAnsi="Times New Roman"/>
          <w:color w:val="auto"/>
          <w:sz w:val="24"/>
          <w:szCs w:val="24"/>
        </w:rPr>
      </w:pPr>
      <w:r w:rsidRPr="00510C42">
        <w:rPr>
          <w:rFonts w:ascii="Times New Roman" w:hAnsi="Times New Roman"/>
          <w:color w:val="auto"/>
          <w:sz w:val="24"/>
          <w:szCs w:val="24"/>
        </w:rPr>
        <w:t>Сроки</w:t>
      </w:r>
      <w:r w:rsidRPr="00510C42">
        <w:rPr>
          <w:rFonts w:ascii="Times New Roman" w:hAnsi="Times New Roman"/>
          <w:color w:val="auto"/>
          <w:spacing w:val="-4"/>
          <w:sz w:val="24"/>
          <w:szCs w:val="24"/>
        </w:rPr>
        <w:t xml:space="preserve"> </w:t>
      </w:r>
      <w:r w:rsidRPr="00510C42">
        <w:rPr>
          <w:rFonts w:ascii="Times New Roman" w:hAnsi="Times New Roman"/>
          <w:color w:val="auto"/>
          <w:sz w:val="24"/>
          <w:szCs w:val="24"/>
        </w:rPr>
        <w:t>и</w:t>
      </w:r>
      <w:r w:rsidRPr="00510C42">
        <w:rPr>
          <w:rFonts w:ascii="Times New Roman" w:hAnsi="Times New Roman"/>
          <w:color w:val="auto"/>
          <w:spacing w:val="-4"/>
          <w:sz w:val="24"/>
          <w:szCs w:val="24"/>
        </w:rPr>
        <w:t xml:space="preserve"> </w:t>
      </w:r>
      <w:r w:rsidRPr="00510C42">
        <w:rPr>
          <w:rFonts w:ascii="Times New Roman" w:hAnsi="Times New Roman"/>
          <w:color w:val="auto"/>
          <w:sz w:val="24"/>
          <w:szCs w:val="24"/>
        </w:rPr>
        <w:t>продолжительность</w:t>
      </w:r>
      <w:r w:rsidRPr="00510C42">
        <w:rPr>
          <w:rFonts w:ascii="Times New Roman" w:hAnsi="Times New Roman"/>
          <w:color w:val="auto"/>
          <w:spacing w:val="-3"/>
          <w:sz w:val="24"/>
          <w:szCs w:val="24"/>
        </w:rPr>
        <w:t xml:space="preserve"> </w:t>
      </w:r>
      <w:r w:rsidRPr="00510C42">
        <w:rPr>
          <w:rFonts w:ascii="Times New Roman" w:hAnsi="Times New Roman"/>
          <w:color w:val="auto"/>
          <w:spacing w:val="-3"/>
          <w:sz w:val="24"/>
          <w:szCs w:val="24"/>
        </w:rPr>
        <w:t>к</w:t>
      </w:r>
      <w:r w:rsidRPr="00510C42">
        <w:rPr>
          <w:rFonts w:ascii="Times New Roman" w:hAnsi="Times New Roman"/>
          <w:color w:val="auto"/>
          <w:sz w:val="24"/>
          <w:szCs w:val="24"/>
        </w:rPr>
        <w:t>аникул</w:t>
      </w:r>
    </w:p>
    <w:p w14:paraId="6C30AC5D" w14:textId="77777777" w:rsidR="00510C42" w:rsidRPr="00510C42" w:rsidRDefault="00510C42" w:rsidP="00510C42">
      <w:pPr>
        <w:spacing w:after="2"/>
        <w:ind w:right="4891"/>
        <w:jc w:val="right"/>
        <w:rPr>
          <w:rFonts w:ascii="Times New Roman" w:hAnsi="Times New Roman" w:cs="Times New Roman"/>
          <w:sz w:val="24"/>
          <w:szCs w:val="24"/>
        </w:rPr>
      </w:pPr>
      <w:r w:rsidRPr="00510C42">
        <w:rPr>
          <w:rFonts w:ascii="Times New Roman" w:hAnsi="Times New Roman" w:cs="Times New Roman"/>
          <w:sz w:val="24"/>
          <w:szCs w:val="24"/>
        </w:rPr>
        <w:t>1-е классы</w:t>
      </w:r>
    </w:p>
    <w:tbl>
      <w:tblPr>
        <w:tblStyle w:val="TableNormal"/>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28"/>
        <w:gridCol w:w="1642"/>
        <w:gridCol w:w="1844"/>
        <w:gridCol w:w="3119"/>
      </w:tblGrid>
      <w:tr w:rsidR="00510C42" w:rsidRPr="00510C42" w14:paraId="6799C276" w14:textId="77777777" w:rsidTr="00C81BDE">
        <w:trPr>
          <w:trHeight w:val="472"/>
        </w:trPr>
        <w:tc>
          <w:tcPr>
            <w:tcW w:w="2828" w:type="dxa"/>
            <w:vMerge w:val="restart"/>
          </w:tcPr>
          <w:p w14:paraId="225151C4" w14:textId="77777777" w:rsidR="00510C42" w:rsidRPr="00510C42" w:rsidRDefault="00510C42" w:rsidP="00C81BDE">
            <w:pPr>
              <w:pStyle w:val="TableParagraph"/>
              <w:spacing w:before="156"/>
              <w:ind w:left="0" w:right="746"/>
              <w:rPr>
                <w:sz w:val="24"/>
                <w:szCs w:val="24"/>
              </w:rPr>
            </w:pPr>
            <w:proofErr w:type="spellStart"/>
            <w:r w:rsidRPr="00510C42">
              <w:rPr>
                <w:sz w:val="24"/>
                <w:szCs w:val="24"/>
              </w:rPr>
              <w:t>Каникулярный</w:t>
            </w:r>
            <w:proofErr w:type="spellEnd"/>
            <w:r w:rsidRPr="00510C42">
              <w:rPr>
                <w:spacing w:val="-67"/>
                <w:sz w:val="24"/>
                <w:szCs w:val="24"/>
              </w:rPr>
              <w:t xml:space="preserve"> </w:t>
            </w:r>
            <w:proofErr w:type="spellStart"/>
            <w:r w:rsidRPr="00510C42">
              <w:rPr>
                <w:sz w:val="24"/>
                <w:szCs w:val="24"/>
              </w:rPr>
              <w:t>период</w:t>
            </w:r>
            <w:proofErr w:type="spellEnd"/>
          </w:p>
        </w:tc>
        <w:tc>
          <w:tcPr>
            <w:tcW w:w="3486" w:type="dxa"/>
            <w:gridSpan w:val="2"/>
          </w:tcPr>
          <w:p w14:paraId="24BA87EC" w14:textId="77777777" w:rsidR="00510C42" w:rsidRPr="00510C42" w:rsidRDefault="00510C42" w:rsidP="00C81BDE">
            <w:pPr>
              <w:pStyle w:val="TableParagraph"/>
              <w:spacing w:before="74"/>
              <w:ind w:left="0" w:right="1403"/>
              <w:jc w:val="center"/>
              <w:rPr>
                <w:sz w:val="24"/>
                <w:szCs w:val="24"/>
              </w:rPr>
            </w:pPr>
            <w:proofErr w:type="spellStart"/>
            <w:r w:rsidRPr="00510C42">
              <w:rPr>
                <w:sz w:val="24"/>
                <w:szCs w:val="24"/>
              </w:rPr>
              <w:t>Дата</w:t>
            </w:r>
            <w:proofErr w:type="spellEnd"/>
          </w:p>
        </w:tc>
        <w:tc>
          <w:tcPr>
            <w:tcW w:w="3119" w:type="dxa"/>
            <w:vMerge w:val="restart"/>
          </w:tcPr>
          <w:p w14:paraId="22FD39A9" w14:textId="77777777" w:rsidR="00510C42" w:rsidRPr="00510C42" w:rsidRDefault="00510C42" w:rsidP="00C81BDE">
            <w:pPr>
              <w:pStyle w:val="TableParagraph"/>
              <w:spacing w:before="156"/>
              <w:ind w:left="0" w:right="232"/>
              <w:rPr>
                <w:sz w:val="24"/>
                <w:szCs w:val="24"/>
              </w:rPr>
            </w:pPr>
            <w:proofErr w:type="spellStart"/>
            <w:r w:rsidRPr="00510C42">
              <w:rPr>
                <w:sz w:val="24"/>
                <w:szCs w:val="24"/>
              </w:rPr>
              <w:t>Продолжительность</w:t>
            </w:r>
            <w:proofErr w:type="spellEnd"/>
            <w:r w:rsidRPr="00510C42">
              <w:rPr>
                <w:spacing w:val="-67"/>
                <w:sz w:val="24"/>
                <w:szCs w:val="24"/>
              </w:rPr>
              <w:t xml:space="preserve"> </w:t>
            </w:r>
            <w:proofErr w:type="spellStart"/>
            <w:r w:rsidRPr="00510C42">
              <w:rPr>
                <w:sz w:val="24"/>
                <w:szCs w:val="24"/>
              </w:rPr>
              <w:t>каникул</w:t>
            </w:r>
            <w:proofErr w:type="spellEnd"/>
          </w:p>
        </w:tc>
      </w:tr>
      <w:tr w:rsidR="00510C42" w:rsidRPr="00510C42" w14:paraId="605FA638" w14:textId="77777777" w:rsidTr="00C81BDE">
        <w:trPr>
          <w:trHeight w:val="472"/>
        </w:trPr>
        <w:tc>
          <w:tcPr>
            <w:tcW w:w="2828" w:type="dxa"/>
            <w:vMerge/>
            <w:tcBorders>
              <w:top w:val="nil"/>
            </w:tcBorders>
          </w:tcPr>
          <w:p w14:paraId="10C6204E" w14:textId="77777777" w:rsidR="00510C42" w:rsidRPr="00510C42" w:rsidRDefault="00510C42" w:rsidP="00C81BDE">
            <w:pPr>
              <w:rPr>
                <w:rFonts w:ascii="Times New Roman" w:hAnsi="Times New Roman" w:cs="Times New Roman"/>
                <w:sz w:val="24"/>
                <w:szCs w:val="24"/>
              </w:rPr>
            </w:pPr>
          </w:p>
        </w:tc>
        <w:tc>
          <w:tcPr>
            <w:tcW w:w="1642" w:type="dxa"/>
          </w:tcPr>
          <w:p w14:paraId="1BD21858" w14:textId="77777777" w:rsidR="00510C42" w:rsidRPr="00510C42" w:rsidRDefault="00510C42" w:rsidP="00C81BDE">
            <w:pPr>
              <w:pStyle w:val="TableParagraph"/>
              <w:spacing w:before="74"/>
              <w:ind w:left="0"/>
              <w:rPr>
                <w:sz w:val="24"/>
                <w:szCs w:val="24"/>
              </w:rPr>
            </w:pPr>
            <w:proofErr w:type="spellStart"/>
            <w:r w:rsidRPr="00510C42">
              <w:rPr>
                <w:sz w:val="24"/>
                <w:szCs w:val="24"/>
              </w:rPr>
              <w:t>Начало</w:t>
            </w:r>
            <w:proofErr w:type="spellEnd"/>
          </w:p>
        </w:tc>
        <w:tc>
          <w:tcPr>
            <w:tcW w:w="1844" w:type="dxa"/>
          </w:tcPr>
          <w:p w14:paraId="65FCB0CC" w14:textId="77777777" w:rsidR="00510C42" w:rsidRPr="00510C42" w:rsidRDefault="00510C42" w:rsidP="00C81BDE">
            <w:pPr>
              <w:pStyle w:val="TableParagraph"/>
              <w:spacing w:before="74"/>
              <w:ind w:left="0"/>
              <w:rPr>
                <w:sz w:val="24"/>
                <w:szCs w:val="24"/>
              </w:rPr>
            </w:pPr>
            <w:proofErr w:type="spellStart"/>
            <w:r w:rsidRPr="00510C42">
              <w:rPr>
                <w:sz w:val="24"/>
                <w:szCs w:val="24"/>
              </w:rPr>
              <w:t>Окончание</w:t>
            </w:r>
            <w:proofErr w:type="spellEnd"/>
          </w:p>
        </w:tc>
        <w:tc>
          <w:tcPr>
            <w:tcW w:w="3119" w:type="dxa"/>
            <w:vMerge/>
            <w:tcBorders>
              <w:top w:val="nil"/>
            </w:tcBorders>
          </w:tcPr>
          <w:p w14:paraId="2A17713B" w14:textId="77777777" w:rsidR="00510C42" w:rsidRPr="00510C42" w:rsidRDefault="00510C42" w:rsidP="00C81BDE">
            <w:pPr>
              <w:rPr>
                <w:rFonts w:ascii="Times New Roman" w:hAnsi="Times New Roman" w:cs="Times New Roman"/>
                <w:sz w:val="24"/>
                <w:szCs w:val="24"/>
              </w:rPr>
            </w:pPr>
          </w:p>
        </w:tc>
      </w:tr>
      <w:tr w:rsidR="00510C42" w:rsidRPr="00510C42" w14:paraId="37149EFE" w14:textId="77777777" w:rsidTr="00C81BDE">
        <w:trPr>
          <w:trHeight w:val="457"/>
        </w:trPr>
        <w:tc>
          <w:tcPr>
            <w:tcW w:w="2828" w:type="dxa"/>
          </w:tcPr>
          <w:p w14:paraId="50789E9D" w14:textId="77777777" w:rsidR="00510C42" w:rsidRPr="00510C42" w:rsidRDefault="00510C42" w:rsidP="00C81BDE">
            <w:pPr>
              <w:pStyle w:val="TableParagraph"/>
              <w:spacing w:before="52"/>
              <w:ind w:left="0"/>
              <w:rPr>
                <w:sz w:val="24"/>
                <w:szCs w:val="24"/>
              </w:rPr>
            </w:pPr>
            <w:proofErr w:type="spellStart"/>
            <w:r w:rsidRPr="00510C42">
              <w:rPr>
                <w:sz w:val="24"/>
                <w:szCs w:val="24"/>
              </w:rPr>
              <w:t>Осенние</w:t>
            </w:r>
            <w:proofErr w:type="spellEnd"/>
            <w:r w:rsidRPr="00510C42">
              <w:rPr>
                <w:spacing w:val="-4"/>
                <w:sz w:val="24"/>
                <w:szCs w:val="24"/>
              </w:rPr>
              <w:t xml:space="preserve"> </w:t>
            </w:r>
            <w:proofErr w:type="spellStart"/>
            <w:r w:rsidRPr="00510C42">
              <w:rPr>
                <w:sz w:val="24"/>
                <w:szCs w:val="24"/>
              </w:rPr>
              <w:t>каникулы</w:t>
            </w:r>
            <w:proofErr w:type="spellEnd"/>
          </w:p>
        </w:tc>
        <w:tc>
          <w:tcPr>
            <w:tcW w:w="1642" w:type="dxa"/>
          </w:tcPr>
          <w:p w14:paraId="3E69D8EF" w14:textId="77777777" w:rsidR="00510C42" w:rsidRPr="00510C42" w:rsidRDefault="00510C42" w:rsidP="00C81BDE">
            <w:pPr>
              <w:pStyle w:val="TableParagraph"/>
              <w:spacing w:before="52"/>
              <w:ind w:left="0"/>
              <w:rPr>
                <w:sz w:val="24"/>
                <w:szCs w:val="24"/>
              </w:rPr>
            </w:pPr>
            <w:r w:rsidRPr="00510C42">
              <w:rPr>
                <w:sz w:val="24"/>
                <w:szCs w:val="24"/>
              </w:rPr>
              <w:t>28.10.2023</w:t>
            </w:r>
          </w:p>
        </w:tc>
        <w:tc>
          <w:tcPr>
            <w:tcW w:w="1844" w:type="dxa"/>
          </w:tcPr>
          <w:p w14:paraId="7DB411E0" w14:textId="77777777" w:rsidR="00510C42" w:rsidRPr="00510C42" w:rsidRDefault="00510C42" w:rsidP="00C81BDE">
            <w:pPr>
              <w:pStyle w:val="TableParagraph"/>
              <w:spacing w:before="52"/>
              <w:ind w:left="0"/>
              <w:rPr>
                <w:sz w:val="24"/>
                <w:szCs w:val="24"/>
              </w:rPr>
            </w:pPr>
            <w:r w:rsidRPr="00510C42">
              <w:rPr>
                <w:sz w:val="24"/>
                <w:szCs w:val="24"/>
              </w:rPr>
              <w:t>05.11.2023</w:t>
            </w:r>
          </w:p>
        </w:tc>
        <w:tc>
          <w:tcPr>
            <w:tcW w:w="3119" w:type="dxa"/>
          </w:tcPr>
          <w:p w14:paraId="001EC267" w14:textId="77777777" w:rsidR="00510C42" w:rsidRPr="00510C42" w:rsidRDefault="00510C42" w:rsidP="00C81BDE">
            <w:pPr>
              <w:pStyle w:val="TableParagraph"/>
              <w:spacing w:before="52"/>
              <w:ind w:left="0"/>
              <w:jc w:val="center"/>
              <w:rPr>
                <w:sz w:val="24"/>
                <w:szCs w:val="24"/>
              </w:rPr>
            </w:pPr>
            <w:r w:rsidRPr="00510C42">
              <w:rPr>
                <w:sz w:val="24"/>
                <w:szCs w:val="24"/>
              </w:rPr>
              <w:t>9</w:t>
            </w:r>
          </w:p>
        </w:tc>
      </w:tr>
      <w:tr w:rsidR="00510C42" w:rsidRPr="00510C42" w14:paraId="2BBAD966" w14:textId="77777777" w:rsidTr="00C81BDE">
        <w:trPr>
          <w:trHeight w:val="455"/>
        </w:trPr>
        <w:tc>
          <w:tcPr>
            <w:tcW w:w="2828" w:type="dxa"/>
          </w:tcPr>
          <w:p w14:paraId="2D244B3F" w14:textId="77777777" w:rsidR="00510C42" w:rsidRPr="00510C42" w:rsidRDefault="00510C42" w:rsidP="00C81BDE">
            <w:pPr>
              <w:pStyle w:val="TableParagraph"/>
              <w:spacing w:before="53"/>
              <w:ind w:left="0"/>
              <w:rPr>
                <w:sz w:val="24"/>
                <w:szCs w:val="24"/>
              </w:rPr>
            </w:pPr>
            <w:proofErr w:type="spellStart"/>
            <w:r w:rsidRPr="00510C42">
              <w:rPr>
                <w:sz w:val="24"/>
                <w:szCs w:val="24"/>
              </w:rPr>
              <w:t>Зимние</w:t>
            </w:r>
            <w:proofErr w:type="spellEnd"/>
            <w:r w:rsidRPr="00510C42">
              <w:rPr>
                <w:spacing w:val="-4"/>
                <w:sz w:val="24"/>
                <w:szCs w:val="24"/>
              </w:rPr>
              <w:t xml:space="preserve"> </w:t>
            </w:r>
            <w:proofErr w:type="spellStart"/>
            <w:r w:rsidRPr="00510C42">
              <w:rPr>
                <w:sz w:val="24"/>
                <w:szCs w:val="24"/>
              </w:rPr>
              <w:t>каникулы</w:t>
            </w:r>
            <w:proofErr w:type="spellEnd"/>
          </w:p>
        </w:tc>
        <w:tc>
          <w:tcPr>
            <w:tcW w:w="1642" w:type="dxa"/>
          </w:tcPr>
          <w:p w14:paraId="646770FF" w14:textId="77777777" w:rsidR="00510C42" w:rsidRPr="00510C42" w:rsidRDefault="00510C42" w:rsidP="00C81BDE">
            <w:pPr>
              <w:pStyle w:val="TableParagraph"/>
              <w:spacing w:before="53"/>
              <w:ind w:left="0"/>
              <w:rPr>
                <w:sz w:val="24"/>
                <w:szCs w:val="24"/>
              </w:rPr>
            </w:pPr>
            <w:r w:rsidRPr="00510C42">
              <w:rPr>
                <w:sz w:val="24"/>
                <w:szCs w:val="24"/>
              </w:rPr>
              <w:t>31.12.2023</w:t>
            </w:r>
          </w:p>
        </w:tc>
        <w:tc>
          <w:tcPr>
            <w:tcW w:w="1844" w:type="dxa"/>
          </w:tcPr>
          <w:p w14:paraId="6F66E0EB" w14:textId="77777777" w:rsidR="00510C42" w:rsidRPr="00510C42" w:rsidRDefault="00510C42" w:rsidP="00C81BDE">
            <w:pPr>
              <w:pStyle w:val="TableParagraph"/>
              <w:spacing w:before="53"/>
              <w:ind w:left="0"/>
              <w:rPr>
                <w:sz w:val="24"/>
                <w:szCs w:val="24"/>
              </w:rPr>
            </w:pPr>
            <w:r w:rsidRPr="00510C42">
              <w:rPr>
                <w:sz w:val="24"/>
                <w:szCs w:val="24"/>
              </w:rPr>
              <w:t>08.01.2024</w:t>
            </w:r>
          </w:p>
        </w:tc>
        <w:tc>
          <w:tcPr>
            <w:tcW w:w="3119" w:type="dxa"/>
          </w:tcPr>
          <w:p w14:paraId="58CF81FE" w14:textId="77777777" w:rsidR="00510C42" w:rsidRPr="00510C42" w:rsidRDefault="00510C42" w:rsidP="00C81BDE">
            <w:pPr>
              <w:pStyle w:val="TableParagraph"/>
              <w:spacing w:before="53"/>
              <w:ind w:left="0"/>
              <w:jc w:val="center"/>
              <w:rPr>
                <w:sz w:val="24"/>
                <w:szCs w:val="24"/>
              </w:rPr>
            </w:pPr>
            <w:r w:rsidRPr="00510C42">
              <w:rPr>
                <w:sz w:val="24"/>
                <w:szCs w:val="24"/>
              </w:rPr>
              <w:t>9</w:t>
            </w:r>
          </w:p>
        </w:tc>
      </w:tr>
      <w:tr w:rsidR="00510C42" w:rsidRPr="00510C42" w14:paraId="37AD5C06" w14:textId="77777777" w:rsidTr="00C81BDE">
        <w:trPr>
          <w:trHeight w:val="779"/>
        </w:trPr>
        <w:tc>
          <w:tcPr>
            <w:tcW w:w="2828" w:type="dxa"/>
          </w:tcPr>
          <w:p w14:paraId="3A32D5A7" w14:textId="77777777" w:rsidR="00510C42" w:rsidRPr="00510C42" w:rsidRDefault="00510C42" w:rsidP="00C81BDE">
            <w:pPr>
              <w:pStyle w:val="TableParagraph"/>
              <w:spacing w:before="55"/>
              <w:ind w:left="0" w:right="682"/>
              <w:rPr>
                <w:sz w:val="24"/>
                <w:szCs w:val="24"/>
              </w:rPr>
            </w:pPr>
            <w:proofErr w:type="spellStart"/>
            <w:r w:rsidRPr="00510C42">
              <w:rPr>
                <w:sz w:val="24"/>
                <w:szCs w:val="24"/>
              </w:rPr>
              <w:t>Дополнительные</w:t>
            </w:r>
            <w:proofErr w:type="spellEnd"/>
            <w:r w:rsidRPr="00510C42">
              <w:rPr>
                <w:spacing w:val="-67"/>
                <w:sz w:val="24"/>
                <w:szCs w:val="24"/>
              </w:rPr>
              <w:t xml:space="preserve"> </w:t>
            </w:r>
            <w:proofErr w:type="spellStart"/>
            <w:r w:rsidRPr="00510C42">
              <w:rPr>
                <w:sz w:val="24"/>
                <w:szCs w:val="24"/>
              </w:rPr>
              <w:t>каникулы</w:t>
            </w:r>
            <w:proofErr w:type="spellEnd"/>
          </w:p>
        </w:tc>
        <w:tc>
          <w:tcPr>
            <w:tcW w:w="1642" w:type="dxa"/>
          </w:tcPr>
          <w:p w14:paraId="4B3B38F7" w14:textId="77777777" w:rsidR="00510C42" w:rsidRPr="00510C42" w:rsidRDefault="00510C42" w:rsidP="00C81BDE">
            <w:pPr>
              <w:pStyle w:val="TableParagraph"/>
              <w:spacing w:before="216"/>
              <w:ind w:left="0"/>
              <w:rPr>
                <w:sz w:val="24"/>
                <w:szCs w:val="24"/>
              </w:rPr>
            </w:pPr>
            <w:r w:rsidRPr="00510C42">
              <w:rPr>
                <w:sz w:val="24"/>
                <w:szCs w:val="24"/>
              </w:rPr>
              <w:t>17.02.2024</w:t>
            </w:r>
          </w:p>
        </w:tc>
        <w:tc>
          <w:tcPr>
            <w:tcW w:w="1844" w:type="dxa"/>
          </w:tcPr>
          <w:p w14:paraId="3A0538A4" w14:textId="77777777" w:rsidR="00510C42" w:rsidRPr="00510C42" w:rsidRDefault="00510C42" w:rsidP="00C81BDE">
            <w:pPr>
              <w:pStyle w:val="TableParagraph"/>
              <w:spacing w:before="216"/>
              <w:ind w:left="0"/>
              <w:rPr>
                <w:sz w:val="24"/>
                <w:szCs w:val="24"/>
              </w:rPr>
            </w:pPr>
            <w:r w:rsidRPr="00510C42">
              <w:rPr>
                <w:sz w:val="24"/>
                <w:szCs w:val="24"/>
              </w:rPr>
              <w:t>25.02.2024</w:t>
            </w:r>
          </w:p>
        </w:tc>
        <w:tc>
          <w:tcPr>
            <w:tcW w:w="3119" w:type="dxa"/>
          </w:tcPr>
          <w:p w14:paraId="755ACE68" w14:textId="77777777" w:rsidR="00510C42" w:rsidRPr="00510C42" w:rsidRDefault="00510C42" w:rsidP="00C81BDE">
            <w:pPr>
              <w:pStyle w:val="TableParagraph"/>
              <w:spacing w:before="216"/>
              <w:ind w:left="0"/>
              <w:jc w:val="center"/>
              <w:rPr>
                <w:sz w:val="24"/>
                <w:szCs w:val="24"/>
              </w:rPr>
            </w:pPr>
            <w:r w:rsidRPr="00510C42">
              <w:rPr>
                <w:sz w:val="24"/>
                <w:szCs w:val="24"/>
              </w:rPr>
              <w:t>9</w:t>
            </w:r>
          </w:p>
        </w:tc>
      </w:tr>
      <w:tr w:rsidR="00510C42" w:rsidRPr="00510C42" w14:paraId="75AA00F7" w14:textId="77777777" w:rsidTr="00C81BDE">
        <w:trPr>
          <w:trHeight w:val="457"/>
        </w:trPr>
        <w:tc>
          <w:tcPr>
            <w:tcW w:w="2828" w:type="dxa"/>
          </w:tcPr>
          <w:p w14:paraId="10B02FEB" w14:textId="77777777" w:rsidR="00510C42" w:rsidRPr="00510C42" w:rsidRDefault="00510C42" w:rsidP="00C81BDE">
            <w:pPr>
              <w:pStyle w:val="TableParagraph"/>
              <w:spacing w:before="52"/>
              <w:ind w:left="0"/>
              <w:rPr>
                <w:sz w:val="24"/>
                <w:szCs w:val="24"/>
              </w:rPr>
            </w:pPr>
            <w:proofErr w:type="spellStart"/>
            <w:r w:rsidRPr="00510C42">
              <w:rPr>
                <w:sz w:val="24"/>
                <w:szCs w:val="24"/>
              </w:rPr>
              <w:t>Весенние</w:t>
            </w:r>
            <w:proofErr w:type="spellEnd"/>
            <w:r w:rsidRPr="00510C42">
              <w:rPr>
                <w:spacing w:val="-4"/>
                <w:sz w:val="24"/>
                <w:szCs w:val="24"/>
              </w:rPr>
              <w:t xml:space="preserve"> </w:t>
            </w:r>
            <w:proofErr w:type="spellStart"/>
            <w:r w:rsidRPr="00510C42">
              <w:rPr>
                <w:sz w:val="24"/>
                <w:szCs w:val="24"/>
              </w:rPr>
              <w:t>каникулы</w:t>
            </w:r>
            <w:proofErr w:type="spellEnd"/>
          </w:p>
        </w:tc>
        <w:tc>
          <w:tcPr>
            <w:tcW w:w="1642" w:type="dxa"/>
          </w:tcPr>
          <w:p w14:paraId="522B06C3" w14:textId="77777777" w:rsidR="00510C42" w:rsidRPr="00510C42" w:rsidRDefault="00510C42" w:rsidP="00C81BDE">
            <w:pPr>
              <w:pStyle w:val="TableParagraph"/>
              <w:spacing w:before="52"/>
              <w:ind w:left="0"/>
              <w:rPr>
                <w:sz w:val="24"/>
                <w:szCs w:val="24"/>
              </w:rPr>
            </w:pPr>
            <w:r w:rsidRPr="00510C42">
              <w:rPr>
                <w:sz w:val="24"/>
                <w:szCs w:val="24"/>
              </w:rPr>
              <w:t>16.03.2024</w:t>
            </w:r>
          </w:p>
        </w:tc>
        <w:tc>
          <w:tcPr>
            <w:tcW w:w="1844" w:type="dxa"/>
          </w:tcPr>
          <w:p w14:paraId="57AF501D" w14:textId="77777777" w:rsidR="00510C42" w:rsidRPr="00510C42" w:rsidRDefault="00510C42" w:rsidP="00C81BDE">
            <w:pPr>
              <w:pStyle w:val="TableParagraph"/>
              <w:spacing w:before="52"/>
              <w:ind w:left="0"/>
              <w:rPr>
                <w:sz w:val="24"/>
                <w:szCs w:val="24"/>
              </w:rPr>
            </w:pPr>
            <w:r w:rsidRPr="00510C42">
              <w:rPr>
                <w:sz w:val="24"/>
                <w:szCs w:val="24"/>
              </w:rPr>
              <w:t>24.03.2024</w:t>
            </w:r>
          </w:p>
        </w:tc>
        <w:tc>
          <w:tcPr>
            <w:tcW w:w="3119" w:type="dxa"/>
          </w:tcPr>
          <w:p w14:paraId="7BA14A3D" w14:textId="77777777" w:rsidR="00510C42" w:rsidRPr="00510C42" w:rsidRDefault="00510C42" w:rsidP="00C81BDE">
            <w:pPr>
              <w:pStyle w:val="TableParagraph"/>
              <w:spacing w:before="52"/>
              <w:ind w:left="0"/>
              <w:jc w:val="center"/>
              <w:rPr>
                <w:sz w:val="24"/>
                <w:szCs w:val="24"/>
              </w:rPr>
            </w:pPr>
            <w:r w:rsidRPr="00510C42">
              <w:rPr>
                <w:sz w:val="24"/>
                <w:szCs w:val="24"/>
              </w:rPr>
              <w:t>9</w:t>
            </w:r>
          </w:p>
        </w:tc>
      </w:tr>
      <w:tr w:rsidR="00510C42" w:rsidRPr="00510C42" w14:paraId="12F1BE95" w14:textId="77777777" w:rsidTr="00C81BDE">
        <w:trPr>
          <w:trHeight w:val="457"/>
        </w:trPr>
        <w:tc>
          <w:tcPr>
            <w:tcW w:w="6314" w:type="dxa"/>
            <w:gridSpan w:val="3"/>
          </w:tcPr>
          <w:p w14:paraId="15F3F8D9" w14:textId="77777777" w:rsidR="00510C42" w:rsidRPr="00510C42" w:rsidRDefault="00510C42" w:rsidP="00C81BDE">
            <w:pPr>
              <w:pStyle w:val="TableParagraph"/>
              <w:spacing w:before="57"/>
              <w:ind w:left="0"/>
              <w:rPr>
                <w:sz w:val="24"/>
                <w:szCs w:val="24"/>
              </w:rPr>
            </w:pPr>
            <w:proofErr w:type="spellStart"/>
            <w:r w:rsidRPr="00510C42">
              <w:rPr>
                <w:sz w:val="24"/>
                <w:szCs w:val="24"/>
              </w:rPr>
              <w:t>Итого</w:t>
            </w:r>
            <w:proofErr w:type="spellEnd"/>
          </w:p>
        </w:tc>
        <w:tc>
          <w:tcPr>
            <w:tcW w:w="3119" w:type="dxa"/>
          </w:tcPr>
          <w:p w14:paraId="4B9E4CB6" w14:textId="77777777" w:rsidR="00510C42" w:rsidRPr="00510C42" w:rsidRDefault="00510C42" w:rsidP="00C81BDE">
            <w:pPr>
              <w:pStyle w:val="TableParagraph"/>
              <w:spacing w:before="57"/>
              <w:ind w:left="0" w:right="1385"/>
              <w:jc w:val="center"/>
              <w:rPr>
                <w:sz w:val="24"/>
                <w:szCs w:val="24"/>
              </w:rPr>
            </w:pPr>
            <w:r w:rsidRPr="00510C42">
              <w:rPr>
                <w:sz w:val="24"/>
                <w:szCs w:val="24"/>
              </w:rPr>
              <w:t>36</w:t>
            </w:r>
          </w:p>
        </w:tc>
      </w:tr>
    </w:tbl>
    <w:p w14:paraId="5F291326" w14:textId="77777777" w:rsidR="00510C42" w:rsidRPr="00510C42" w:rsidRDefault="00510C42" w:rsidP="00510C42">
      <w:pPr>
        <w:pStyle w:val="af4"/>
        <w:spacing w:before="8"/>
        <w:rPr>
          <w:rFonts w:ascii="Times New Roman" w:hAnsi="Times New Roman"/>
          <w:sz w:val="24"/>
          <w:szCs w:val="24"/>
        </w:rPr>
      </w:pPr>
    </w:p>
    <w:p w14:paraId="45D07B69" w14:textId="5D60C460" w:rsidR="00510C42" w:rsidRPr="00510C42" w:rsidRDefault="00510C42" w:rsidP="00510C42">
      <w:pPr>
        <w:pStyle w:val="2"/>
        <w:spacing w:before="1"/>
        <w:ind w:left="0" w:firstLine="0"/>
        <w:jc w:val="center"/>
        <w:rPr>
          <w:rFonts w:ascii="Times New Roman" w:hAnsi="Times New Roman"/>
          <w:color w:val="auto"/>
          <w:sz w:val="24"/>
          <w:szCs w:val="24"/>
        </w:rPr>
      </w:pPr>
      <w:r w:rsidRPr="00510C42">
        <w:rPr>
          <w:rFonts w:ascii="Times New Roman" w:hAnsi="Times New Roman"/>
          <w:color w:val="auto"/>
          <w:sz w:val="24"/>
          <w:szCs w:val="24"/>
        </w:rPr>
        <w:t>2–</w:t>
      </w:r>
      <w:r w:rsidRPr="00510C42">
        <w:rPr>
          <w:rFonts w:ascii="Times New Roman" w:hAnsi="Times New Roman"/>
          <w:color w:val="auto"/>
          <w:sz w:val="24"/>
          <w:szCs w:val="24"/>
        </w:rPr>
        <w:t>9</w:t>
      </w:r>
      <w:r w:rsidRPr="00510C42">
        <w:rPr>
          <w:rFonts w:ascii="Times New Roman" w:hAnsi="Times New Roman"/>
          <w:color w:val="auto"/>
          <w:sz w:val="24"/>
          <w:szCs w:val="24"/>
        </w:rPr>
        <w:t>-е</w:t>
      </w:r>
      <w:r w:rsidRPr="00510C42">
        <w:rPr>
          <w:rFonts w:ascii="Times New Roman" w:hAnsi="Times New Roman"/>
          <w:color w:val="auto"/>
          <w:spacing w:val="-2"/>
          <w:sz w:val="24"/>
          <w:szCs w:val="24"/>
        </w:rPr>
        <w:t xml:space="preserve"> </w:t>
      </w:r>
      <w:r w:rsidRPr="00510C42">
        <w:rPr>
          <w:rFonts w:ascii="Times New Roman" w:hAnsi="Times New Roman"/>
          <w:color w:val="auto"/>
          <w:sz w:val="24"/>
          <w:szCs w:val="24"/>
        </w:rPr>
        <w:t>классы</w:t>
      </w:r>
    </w:p>
    <w:tbl>
      <w:tblPr>
        <w:tblStyle w:val="TableNormal"/>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28"/>
        <w:gridCol w:w="1642"/>
        <w:gridCol w:w="1844"/>
        <w:gridCol w:w="3119"/>
      </w:tblGrid>
      <w:tr w:rsidR="00510C42" w:rsidRPr="00510C42" w14:paraId="2444B894" w14:textId="77777777" w:rsidTr="00C81BDE">
        <w:trPr>
          <w:trHeight w:val="472"/>
        </w:trPr>
        <w:tc>
          <w:tcPr>
            <w:tcW w:w="2828" w:type="dxa"/>
            <w:vMerge w:val="restart"/>
          </w:tcPr>
          <w:p w14:paraId="6A1B467B" w14:textId="77777777" w:rsidR="00510C42" w:rsidRPr="00510C42" w:rsidRDefault="00510C42" w:rsidP="00C81BDE">
            <w:pPr>
              <w:pStyle w:val="TableParagraph"/>
              <w:spacing w:before="156"/>
              <w:ind w:left="0" w:right="746"/>
              <w:rPr>
                <w:sz w:val="24"/>
                <w:szCs w:val="24"/>
              </w:rPr>
            </w:pPr>
            <w:proofErr w:type="spellStart"/>
            <w:r w:rsidRPr="00510C42">
              <w:rPr>
                <w:sz w:val="24"/>
                <w:szCs w:val="24"/>
              </w:rPr>
              <w:t>Каникулярный</w:t>
            </w:r>
            <w:proofErr w:type="spellEnd"/>
            <w:r w:rsidRPr="00510C42">
              <w:rPr>
                <w:spacing w:val="-67"/>
                <w:sz w:val="24"/>
                <w:szCs w:val="24"/>
              </w:rPr>
              <w:t xml:space="preserve"> </w:t>
            </w:r>
            <w:proofErr w:type="spellStart"/>
            <w:r w:rsidRPr="00510C42">
              <w:rPr>
                <w:sz w:val="24"/>
                <w:szCs w:val="24"/>
              </w:rPr>
              <w:t>период</w:t>
            </w:r>
            <w:proofErr w:type="spellEnd"/>
          </w:p>
        </w:tc>
        <w:tc>
          <w:tcPr>
            <w:tcW w:w="3486" w:type="dxa"/>
            <w:gridSpan w:val="2"/>
          </w:tcPr>
          <w:p w14:paraId="336BC6A2" w14:textId="77777777" w:rsidR="00510C42" w:rsidRPr="00510C42" w:rsidRDefault="00510C42" w:rsidP="00C81BDE">
            <w:pPr>
              <w:pStyle w:val="TableParagraph"/>
              <w:spacing w:before="72"/>
              <w:ind w:left="0" w:right="1403"/>
              <w:jc w:val="center"/>
              <w:rPr>
                <w:sz w:val="24"/>
                <w:szCs w:val="24"/>
              </w:rPr>
            </w:pPr>
            <w:proofErr w:type="spellStart"/>
            <w:r w:rsidRPr="00510C42">
              <w:rPr>
                <w:sz w:val="24"/>
                <w:szCs w:val="24"/>
              </w:rPr>
              <w:t>Дата</w:t>
            </w:r>
            <w:proofErr w:type="spellEnd"/>
          </w:p>
        </w:tc>
        <w:tc>
          <w:tcPr>
            <w:tcW w:w="3119" w:type="dxa"/>
            <w:vMerge w:val="restart"/>
          </w:tcPr>
          <w:p w14:paraId="48B0088C" w14:textId="77777777" w:rsidR="00510C42" w:rsidRPr="00510C42" w:rsidRDefault="00510C42" w:rsidP="00C81BDE">
            <w:pPr>
              <w:pStyle w:val="TableParagraph"/>
              <w:spacing w:before="156"/>
              <w:ind w:left="0" w:right="232"/>
              <w:rPr>
                <w:sz w:val="24"/>
                <w:szCs w:val="24"/>
              </w:rPr>
            </w:pPr>
            <w:proofErr w:type="spellStart"/>
            <w:r w:rsidRPr="00510C42">
              <w:rPr>
                <w:sz w:val="24"/>
                <w:szCs w:val="24"/>
              </w:rPr>
              <w:t>Продолжительность</w:t>
            </w:r>
            <w:proofErr w:type="spellEnd"/>
            <w:r w:rsidRPr="00510C42">
              <w:rPr>
                <w:spacing w:val="-67"/>
                <w:sz w:val="24"/>
                <w:szCs w:val="24"/>
              </w:rPr>
              <w:t xml:space="preserve"> </w:t>
            </w:r>
            <w:proofErr w:type="spellStart"/>
            <w:r w:rsidRPr="00510C42">
              <w:rPr>
                <w:sz w:val="24"/>
                <w:szCs w:val="24"/>
              </w:rPr>
              <w:t>каникул</w:t>
            </w:r>
            <w:proofErr w:type="spellEnd"/>
          </w:p>
        </w:tc>
      </w:tr>
      <w:tr w:rsidR="00510C42" w:rsidRPr="00510C42" w14:paraId="6ED08ECB" w14:textId="77777777" w:rsidTr="00C81BDE">
        <w:trPr>
          <w:trHeight w:val="472"/>
        </w:trPr>
        <w:tc>
          <w:tcPr>
            <w:tcW w:w="2828" w:type="dxa"/>
            <w:vMerge/>
            <w:tcBorders>
              <w:top w:val="nil"/>
            </w:tcBorders>
          </w:tcPr>
          <w:p w14:paraId="7B69D7CF" w14:textId="77777777" w:rsidR="00510C42" w:rsidRPr="00510C42" w:rsidRDefault="00510C42" w:rsidP="00C81BDE">
            <w:pPr>
              <w:rPr>
                <w:rFonts w:ascii="Times New Roman" w:hAnsi="Times New Roman" w:cs="Times New Roman"/>
                <w:sz w:val="24"/>
                <w:szCs w:val="24"/>
              </w:rPr>
            </w:pPr>
          </w:p>
        </w:tc>
        <w:tc>
          <w:tcPr>
            <w:tcW w:w="1642" w:type="dxa"/>
          </w:tcPr>
          <w:p w14:paraId="26891C6F" w14:textId="77777777" w:rsidR="00510C42" w:rsidRPr="00510C42" w:rsidRDefault="00510C42" w:rsidP="00C81BDE">
            <w:pPr>
              <w:pStyle w:val="TableParagraph"/>
              <w:spacing w:before="72"/>
              <w:ind w:left="0" w:right="328"/>
              <w:jc w:val="right"/>
              <w:rPr>
                <w:sz w:val="24"/>
                <w:szCs w:val="24"/>
              </w:rPr>
            </w:pPr>
            <w:proofErr w:type="spellStart"/>
            <w:r w:rsidRPr="00510C42">
              <w:rPr>
                <w:sz w:val="24"/>
                <w:szCs w:val="24"/>
              </w:rPr>
              <w:t>Начало</w:t>
            </w:r>
            <w:proofErr w:type="spellEnd"/>
          </w:p>
        </w:tc>
        <w:tc>
          <w:tcPr>
            <w:tcW w:w="1844" w:type="dxa"/>
          </w:tcPr>
          <w:p w14:paraId="75148817" w14:textId="77777777" w:rsidR="00510C42" w:rsidRPr="00510C42" w:rsidRDefault="00510C42" w:rsidP="00C81BDE">
            <w:pPr>
              <w:pStyle w:val="TableParagraph"/>
              <w:spacing w:before="72"/>
              <w:ind w:left="0"/>
              <w:rPr>
                <w:sz w:val="24"/>
                <w:szCs w:val="24"/>
              </w:rPr>
            </w:pPr>
            <w:proofErr w:type="spellStart"/>
            <w:r w:rsidRPr="00510C42">
              <w:rPr>
                <w:sz w:val="24"/>
                <w:szCs w:val="24"/>
              </w:rPr>
              <w:t>Окончание</w:t>
            </w:r>
            <w:proofErr w:type="spellEnd"/>
          </w:p>
        </w:tc>
        <w:tc>
          <w:tcPr>
            <w:tcW w:w="3119" w:type="dxa"/>
            <w:vMerge/>
            <w:tcBorders>
              <w:top w:val="nil"/>
            </w:tcBorders>
          </w:tcPr>
          <w:p w14:paraId="2FB5DC48" w14:textId="77777777" w:rsidR="00510C42" w:rsidRPr="00510C42" w:rsidRDefault="00510C42" w:rsidP="00C81BDE">
            <w:pPr>
              <w:rPr>
                <w:rFonts w:ascii="Times New Roman" w:hAnsi="Times New Roman" w:cs="Times New Roman"/>
                <w:sz w:val="24"/>
                <w:szCs w:val="24"/>
              </w:rPr>
            </w:pPr>
          </w:p>
        </w:tc>
      </w:tr>
      <w:tr w:rsidR="00510C42" w:rsidRPr="00510C42" w14:paraId="3CB6F9FB" w14:textId="77777777" w:rsidTr="00C81BDE">
        <w:trPr>
          <w:trHeight w:val="455"/>
        </w:trPr>
        <w:tc>
          <w:tcPr>
            <w:tcW w:w="2828" w:type="dxa"/>
          </w:tcPr>
          <w:p w14:paraId="5202FD61" w14:textId="77777777" w:rsidR="00510C42" w:rsidRPr="00510C42" w:rsidRDefault="00510C42" w:rsidP="00C81BDE">
            <w:pPr>
              <w:pStyle w:val="TableParagraph"/>
              <w:spacing w:before="52"/>
              <w:ind w:left="0"/>
              <w:rPr>
                <w:sz w:val="24"/>
                <w:szCs w:val="24"/>
              </w:rPr>
            </w:pPr>
            <w:proofErr w:type="spellStart"/>
            <w:r w:rsidRPr="00510C42">
              <w:rPr>
                <w:sz w:val="24"/>
                <w:szCs w:val="24"/>
              </w:rPr>
              <w:t>Осенние</w:t>
            </w:r>
            <w:proofErr w:type="spellEnd"/>
            <w:r w:rsidRPr="00510C42">
              <w:rPr>
                <w:spacing w:val="-4"/>
                <w:sz w:val="24"/>
                <w:szCs w:val="24"/>
              </w:rPr>
              <w:t xml:space="preserve"> </w:t>
            </w:r>
            <w:proofErr w:type="spellStart"/>
            <w:r w:rsidRPr="00510C42">
              <w:rPr>
                <w:sz w:val="24"/>
                <w:szCs w:val="24"/>
              </w:rPr>
              <w:t>каникулы</w:t>
            </w:r>
            <w:proofErr w:type="spellEnd"/>
          </w:p>
        </w:tc>
        <w:tc>
          <w:tcPr>
            <w:tcW w:w="1642" w:type="dxa"/>
          </w:tcPr>
          <w:p w14:paraId="57BF40FD" w14:textId="77777777" w:rsidR="00510C42" w:rsidRPr="00510C42" w:rsidRDefault="00510C42" w:rsidP="00C81BDE">
            <w:pPr>
              <w:pStyle w:val="TableParagraph"/>
              <w:spacing w:before="52"/>
              <w:ind w:left="0" w:right="291"/>
              <w:jc w:val="right"/>
              <w:rPr>
                <w:sz w:val="24"/>
                <w:szCs w:val="24"/>
              </w:rPr>
            </w:pPr>
            <w:r w:rsidRPr="00510C42">
              <w:rPr>
                <w:sz w:val="24"/>
                <w:szCs w:val="24"/>
              </w:rPr>
              <w:t>28.10.2023</w:t>
            </w:r>
          </w:p>
        </w:tc>
        <w:tc>
          <w:tcPr>
            <w:tcW w:w="1844" w:type="dxa"/>
          </w:tcPr>
          <w:p w14:paraId="5F2D0013" w14:textId="77777777" w:rsidR="00510C42" w:rsidRPr="00510C42" w:rsidRDefault="00510C42" w:rsidP="00C81BDE">
            <w:pPr>
              <w:pStyle w:val="TableParagraph"/>
              <w:spacing w:before="52"/>
              <w:ind w:left="0"/>
              <w:rPr>
                <w:sz w:val="24"/>
                <w:szCs w:val="24"/>
              </w:rPr>
            </w:pPr>
            <w:r w:rsidRPr="00510C42">
              <w:rPr>
                <w:sz w:val="24"/>
                <w:szCs w:val="24"/>
              </w:rPr>
              <w:t>05.11.2023</w:t>
            </w:r>
          </w:p>
        </w:tc>
        <w:tc>
          <w:tcPr>
            <w:tcW w:w="3119" w:type="dxa"/>
          </w:tcPr>
          <w:p w14:paraId="5C68D4C2" w14:textId="77777777" w:rsidR="00510C42" w:rsidRPr="00510C42" w:rsidRDefault="00510C42" w:rsidP="00C81BDE">
            <w:pPr>
              <w:pStyle w:val="TableParagraph"/>
              <w:spacing w:before="52"/>
              <w:ind w:left="0"/>
              <w:jc w:val="center"/>
              <w:rPr>
                <w:sz w:val="24"/>
                <w:szCs w:val="24"/>
              </w:rPr>
            </w:pPr>
            <w:r w:rsidRPr="00510C42">
              <w:rPr>
                <w:sz w:val="24"/>
                <w:szCs w:val="24"/>
              </w:rPr>
              <w:t>9</w:t>
            </w:r>
          </w:p>
        </w:tc>
      </w:tr>
      <w:tr w:rsidR="00510C42" w:rsidRPr="00510C42" w14:paraId="4EC9A2EC" w14:textId="77777777" w:rsidTr="00C81BDE">
        <w:trPr>
          <w:trHeight w:val="457"/>
        </w:trPr>
        <w:tc>
          <w:tcPr>
            <w:tcW w:w="2828" w:type="dxa"/>
          </w:tcPr>
          <w:p w14:paraId="52A0F46A" w14:textId="77777777" w:rsidR="00510C42" w:rsidRPr="00510C42" w:rsidRDefault="00510C42" w:rsidP="00C81BDE">
            <w:pPr>
              <w:pStyle w:val="TableParagraph"/>
              <w:spacing w:before="55"/>
              <w:ind w:left="0"/>
              <w:rPr>
                <w:sz w:val="24"/>
                <w:szCs w:val="24"/>
              </w:rPr>
            </w:pPr>
            <w:proofErr w:type="spellStart"/>
            <w:r w:rsidRPr="00510C42">
              <w:rPr>
                <w:sz w:val="24"/>
                <w:szCs w:val="24"/>
              </w:rPr>
              <w:t>Зимние</w:t>
            </w:r>
            <w:proofErr w:type="spellEnd"/>
            <w:r w:rsidRPr="00510C42">
              <w:rPr>
                <w:spacing w:val="-4"/>
                <w:sz w:val="24"/>
                <w:szCs w:val="24"/>
              </w:rPr>
              <w:t xml:space="preserve"> </w:t>
            </w:r>
            <w:proofErr w:type="spellStart"/>
            <w:r w:rsidRPr="00510C42">
              <w:rPr>
                <w:sz w:val="24"/>
                <w:szCs w:val="24"/>
              </w:rPr>
              <w:t>каникулы</w:t>
            </w:r>
            <w:proofErr w:type="spellEnd"/>
          </w:p>
        </w:tc>
        <w:tc>
          <w:tcPr>
            <w:tcW w:w="1642" w:type="dxa"/>
          </w:tcPr>
          <w:p w14:paraId="03CD655F" w14:textId="77777777" w:rsidR="00510C42" w:rsidRPr="00510C42" w:rsidRDefault="00510C42" w:rsidP="00C81BDE">
            <w:pPr>
              <w:pStyle w:val="TableParagraph"/>
              <w:spacing w:before="55"/>
              <w:ind w:left="0" w:right="291"/>
              <w:jc w:val="right"/>
              <w:rPr>
                <w:sz w:val="24"/>
                <w:szCs w:val="24"/>
              </w:rPr>
            </w:pPr>
            <w:r w:rsidRPr="00510C42">
              <w:rPr>
                <w:sz w:val="24"/>
                <w:szCs w:val="24"/>
              </w:rPr>
              <w:t>31.12.2023</w:t>
            </w:r>
          </w:p>
        </w:tc>
        <w:tc>
          <w:tcPr>
            <w:tcW w:w="1844" w:type="dxa"/>
          </w:tcPr>
          <w:p w14:paraId="79B69F56" w14:textId="77777777" w:rsidR="00510C42" w:rsidRPr="00510C42" w:rsidRDefault="00510C42" w:rsidP="00C81BDE">
            <w:pPr>
              <w:pStyle w:val="TableParagraph"/>
              <w:spacing w:before="55"/>
              <w:ind w:left="0"/>
              <w:rPr>
                <w:sz w:val="24"/>
                <w:szCs w:val="24"/>
              </w:rPr>
            </w:pPr>
            <w:r w:rsidRPr="00510C42">
              <w:rPr>
                <w:sz w:val="24"/>
                <w:szCs w:val="24"/>
              </w:rPr>
              <w:t>08.01.2024</w:t>
            </w:r>
          </w:p>
        </w:tc>
        <w:tc>
          <w:tcPr>
            <w:tcW w:w="3119" w:type="dxa"/>
          </w:tcPr>
          <w:p w14:paraId="6E0B9E6D" w14:textId="77777777" w:rsidR="00510C42" w:rsidRPr="00510C42" w:rsidRDefault="00510C42" w:rsidP="00C81BDE">
            <w:pPr>
              <w:pStyle w:val="TableParagraph"/>
              <w:spacing w:before="55"/>
              <w:ind w:left="0"/>
              <w:jc w:val="center"/>
              <w:rPr>
                <w:sz w:val="24"/>
                <w:szCs w:val="24"/>
              </w:rPr>
            </w:pPr>
            <w:r w:rsidRPr="00510C42">
              <w:rPr>
                <w:sz w:val="24"/>
                <w:szCs w:val="24"/>
              </w:rPr>
              <w:t>9</w:t>
            </w:r>
          </w:p>
        </w:tc>
      </w:tr>
      <w:tr w:rsidR="00510C42" w:rsidRPr="00510C42" w14:paraId="48617038" w14:textId="77777777" w:rsidTr="00C81BDE">
        <w:trPr>
          <w:trHeight w:val="457"/>
        </w:trPr>
        <w:tc>
          <w:tcPr>
            <w:tcW w:w="2828" w:type="dxa"/>
          </w:tcPr>
          <w:p w14:paraId="287C2428" w14:textId="77777777" w:rsidR="00510C42" w:rsidRPr="00510C42" w:rsidRDefault="00510C42" w:rsidP="00C81BDE">
            <w:pPr>
              <w:pStyle w:val="TableParagraph"/>
              <w:spacing w:before="52"/>
              <w:ind w:left="0"/>
              <w:rPr>
                <w:sz w:val="24"/>
                <w:szCs w:val="24"/>
              </w:rPr>
            </w:pPr>
            <w:proofErr w:type="spellStart"/>
            <w:r w:rsidRPr="00510C42">
              <w:rPr>
                <w:sz w:val="24"/>
                <w:szCs w:val="24"/>
              </w:rPr>
              <w:t>Весенние</w:t>
            </w:r>
            <w:proofErr w:type="spellEnd"/>
            <w:r w:rsidRPr="00510C42">
              <w:rPr>
                <w:spacing w:val="-4"/>
                <w:sz w:val="24"/>
                <w:szCs w:val="24"/>
              </w:rPr>
              <w:t xml:space="preserve"> </w:t>
            </w:r>
            <w:proofErr w:type="spellStart"/>
            <w:r w:rsidRPr="00510C42">
              <w:rPr>
                <w:sz w:val="24"/>
                <w:szCs w:val="24"/>
              </w:rPr>
              <w:t>каникулы</w:t>
            </w:r>
            <w:proofErr w:type="spellEnd"/>
          </w:p>
        </w:tc>
        <w:tc>
          <w:tcPr>
            <w:tcW w:w="1642" w:type="dxa"/>
          </w:tcPr>
          <w:p w14:paraId="3D83E600" w14:textId="77777777" w:rsidR="00510C42" w:rsidRPr="00510C42" w:rsidRDefault="00510C42" w:rsidP="00C81BDE">
            <w:pPr>
              <w:pStyle w:val="TableParagraph"/>
              <w:spacing w:before="52"/>
              <w:ind w:left="0" w:right="291"/>
              <w:jc w:val="right"/>
              <w:rPr>
                <w:sz w:val="24"/>
                <w:szCs w:val="24"/>
              </w:rPr>
            </w:pPr>
            <w:r w:rsidRPr="00510C42">
              <w:rPr>
                <w:sz w:val="24"/>
                <w:szCs w:val="24"/>
              </w:rPr>
              <w:t>16.03.2024</w:t>
            </w:r>
          </w:p>
        </w:tc>
        <w:tc>
          <w:tcPr>
            <w:tcW w:w="1844" w:type="dxa"/>
          </w:tcPr>
          <w:p w14:paraId="081B752E" w14:textId="77777777" w:rsidR="00510C42" w:rsidRPr="00510C42" w:rsidRDefault="00510C42" w:rsidP="00C81BDE">
            <w:pPr>
              <w:pStyle w:val="TableParagraph"/>
              <w:spacing w:before="52"/>
              <w:ind w:left="0"/>
              <w:rPr>
                <w:sz w:val="24"/>
                <w:szCs w:val="24"/>
              </w:rPr>
            </w:pPr>
            <w:r w:rsidRPr="00510C42">
              <w:rPr>
                <w:sz w:val="24"/>
                <w:szCs w:val="24"/>
              </w:rPr>
              <w:t>24.03.2024</w:t>
            </w:r>
          </w:p>
        </w:tc>
        <w:tc>
          <w:tcPr>
            <w:tcW w:w="3119" w:type="dxa"/>
          </w:tcPr>
          <w:p w14:paraId="206B1DC2" w14:textId="77777777" w:rsidR="00510C42" w:rsidRPr="00510C42" w:rsidRDefault="00510C42" w:rsidP="00C81BDE">
            <w:pPr>
              <w:pStyle w:val="TableParagraph"/>
              <w:spacing w:before="52"/>
              <w:ind w:left="0"/>
              <w:jc w:val="center"/>
              <w:rPr>
                <w:sz w:val="24"/>
                <w:szCs w:val="24"/>
              </w:rPr>
            </w:pPr>
            <w:r w:rsidRPr="00510C42">
              <w:rPr>
                <w:sz w:val="24"/>
                <w:szCs w:val="24"/>
              </w:rPr>
              <w:t>9</w:t>
            </w:r>
          </w:p>
        </w:tc>
      </w:tr>
      <w:tr w:rsidR="00510C42" w:rsidRPr="00510C42" w14:paraId="01398066" w14:textId="77777777" w:rsidTr="00C81BDE">
        <w:trPr>
          <w:trHeight w:val="457"/>
        </w:trPr>
        <w:tc>
          <w:tcPr>
            <w:tcW w:w="6314" w:type="dxa"/>
            <w:gridSpan w:val="3"/>
          </w:tcPr>
          <w:p w14:paraId="5D1AFEE4" w14:textId="77777777" w:rsidR="00510C42" w:rsidRPr="00510C42" w:rsidRDefault="00510C42" w:rsidP="00C81BDE">
            <w:pPr>
              <w:pStyle w:val="TableParagraph"/>
              <w:spacing w:before="57"/>
              <w:ind w:left="0"/>
              <w:rPr>
                <w:sz w:val="24"/>
                <w:szCs w:val="24"/>
              </w:rPr>
            </w:pPr>
            <w:proofErr w:type="spellStart"/>
            <w:r w:rsidRPr="00510C42">
              <w:rPr>
                <w:sz w:val="24"/>
                <w:szCs w:val="24"/>
              </w:rPr>
              <w:t>Итого</w:t>
            </w:r>
            <w:proofErr w:type="spellEnd"/>
          </w:p>
        </w:tc>
        <w:tc>
          <w:tcPr>
            <w:tcW w:w="3119" w:type="dxa"/>
          </w:tcPr>
          <w:p w14:paraId="6FB155E7" w14:textId="77777777" w:rsidR="00510C42" w:rsidRPr="00510C42" w:rsidRDefault="00510C42" w:rsidP="00C81BDE">
            <w:pPr>
              <w:pStyle w:val="TableParagraph"/>
              <w:spacing w:before="57"/>
              <w:ind w:left="0" w:right="1385"/>
              <w:jc w:val="center"/>
              <w:rPr>
                <w:sz w:val="24"/>
                <w:szCs w:val="24"/>
              </w:rPr>
            </w:pPr>
            <w:r w:rsidRPr="00510C42">
              <w:rPr>
                <w:sz w:val="24"/>
                <w:szCs w:val="24"/>
              </w:rPr>
              <w:t>27</w:t>
            </w:r>
          </w:p>
        </w:tc>
      </w:tr>
      <w:bookmarkEnd w:id="22"/>
    </w:tbl>
    <w:p w14:paraId="15FF77BD" w14:textId="77777777" w:rsidR="00510C42" w:rsidRPr="00510C42" w:rsidRDefault="00510C42" w:rsidP="00510C42">
      <w:pPr>
        <w:pStyle w:val="af4"/>
        <w:rPr>
          <w:rFonts w:ascii="Times New Roman" w:hAnsi="Times New Roman"/>
          <w:sz w:val="24"/>
          <w:szCs w:val="24"/>
        </w:rPr>
      </w:pPr>
    </w:p>
    <w:p w14:paraId="04A1475C" w14:textId="77777777" w:rsidR="00510C42" w:rsidRPr="00510C42" w:rsidRDefault="00510C42" w:rsidP="00510C42">
      <w:pPr>
        <w:pStyle w:val="aff3"/>
        <w:widowControl w:val="0"/>
        <w:numPr>
          <w:ilvl w:val="0"/>
          <w:numId w:val="44"/>
        </w:numPr>
        <w:tabs>
          <w:tab w:val="left" w:pos="1121"/>
        </w:tabs>
        <w:autoSpaceDE w:val="0"/>
        <w:autoSpaceDN w:val="0"/>
        <w:spacing w:after="0" w:line="240" w:lineRule="auto"/>
        <w:ind w:left="0" w:firstLine="0"/>
        <w:jc w:val="both"/>
        <w:rPr>
          <w:rFonts w:ascii="Times New Roman" w:hAnsi="Times New Roman"/>
          <w:sz w:val="24"/>
          <w:szCs w:val="24"/>
        </w:rPr>
      </w:pPr>
      <w:bookmarkStart w:id="23" w:name="_Hlk158668898"/>
      <w:r w:rsidRPr="00510C42">
        <w:rPr>
          <w:rFonts w:ascii="Times New Roman" w:hAnsi="Times New Roman"/>
          <w:sz w:val="24"/>
          <w:szCs w:val="24"/>
        </w:rPr>
        <w:t>Сроки</w:t>
      </w:r>
      <w:r w:rsidRPr="00510C42">
        <w:rPr>
          <w:rFonts w:ascii="Times New Roman" w:hAnsi="Times New Roman"/>
          <w:spacing w:val="-5"/>
          <w:sz w:val="24"/>
          <w:szCs w:val="24"/>
        </w:rPr>
        <w:t xml:space="preserve"> </w:t>
      </w:r>
      <w:r w:rsidRPr="00510C42">
        <w:rPr>
          <w:rFonts w:ascii="Times New Roman" w:hAnsi="Times New Roman"/>
          <w:sz w:val="24"/>
          <w:szCs w:val="24"/>
        </w:rPr>
        <w:t>проведения</w:t>
      </w:r>
      <w:r w:rsidRPr="00510C42">
        <w:rPr>
          <w:rFonts w:ascii="Times New Roman" w:hAnsi="Times New Roman"/>
          <w:spacing w:val="-6"/>
          <w:sz w:val="24"/>
          <w:szCs w:val="24"/>
        </w:rPr>
        <w:t xml:space="preserve"> </w:t>
      </w:r>
      <w:r w:rsidRPr="00510C42">
        <w:rPr>
          <w:rFonts w:ascii="Times New Roman" w:hAnsi="Times New Roman"/>
          <w:sz w:val="24"/>
          <w:szCs w:val="24"/>
        </w:rPr>
        <w:t>промежуточной</w:t>
      </w:r>
      <w:r w:rsidRPr="00510C42">
        <w:rPr>
          <w:rFonts w:ascii="Times New Roman" w:hAnsi="Times New Roman"/>
          <w:spacing w:val="-8"/>
          <w:sz w:val="24"/>
          <w:szCs w:val="24"/>
        </w:rPr>
        <w:t xml:space="preserve"> </w:t>
      </w:r>
      <w:r w:rsidRPr="00510C42">
        <w:rPr>
          <w:rFonts w:ascii="Times New Roman" w:hAnsi="Times New Roman"/>
          <w:sz w:val="24"/>
          <w:szCs w:val="24"/>
        </w:rPr>
        <w:t>аттестации</w:t>
      </w:r>
    </w:p>
    <w:p w14:paraId="3A3B4E28" w14:textId="77777777" w:rsidR="00510C42" w:rsidRPr="00510C42" w:rsidRDefault="00510C42" w:rsidP="00510C42">
      <w:pPr>
        <w:pStyle w:val="af4"/>
        <w:spacing w:before="79"/>
        <w:jc w:val="both"/>
        <w:rPr>
          <w:rFonts w:ascii="Times New Roman" w:hAnsi="Times New Roman"/>
          <w:sz w:val="24"/>
          <w:szCs w:val="24"/>
        </w:rPr>
      </w:pPr>
      <w:r w:rsidRPr="00510C42">
        <w:rPr>
          <w:rFonts w:ascii="Times New Roman" w:hAnsi="Times New Roman"/>
          <w:sz w:val="24"/>
          <w:szCs w:val="24"/>
        </w:rPr>
        <w:t>Промежуточная аттестация обучающихся 2-4 классов проводится в</w:t>
      </w:r>
      <w:r w:rsidRPr="00510C42">
        <w:rPr>
          <w:rFonts w:ascii="Times New Roman" w:hAnsi="Times New Roman"/>
          <w:spacing w:val="1"/>
          <w:sz w:val="24"/>
          <w:szCs w:val="24"/>
        </w:rPr>
        <w:t xml:space="preserve"> </w:t>
      </w:r>
      <w:r w:rsidRPr="00510C42">
        <w:rPr>
          <w:rFonts w:ascii="Times New Roman" w:hAnsi="Times New Roman"/>
          <w:sz w:val="24"/>
          <w:szCs w:val="24"/>
        </w:rPr>
        <w:t>соответствии с Положением о формах, периодичности, порядке текущего</w:t>
      </w:r>
      <w:r w:rsidRPr="00510C42">
        <w:rPr>
          <w:rFonts w:ascii="Times New Roman" w:hAnsi="Times New Roman"/>
          <w:spacing w:val="1"/>
          <w:sz w:val="24"/>
          <w:szCs w:val="24"/>
        </w:rPr>
        <w:t xml:space="preserve"> </w:t>
      </w:r>
      <w:r w:rsidRPr="00510C42">
        <w:rPr>
          <w:rFonts w:ascii="Times New Roman" w:hAnsi="Times New Roman"/>
          <w:sz w:val="24"/>
          <w:szCs w:val="24"/>
        </w:rPr>
        <w:t>контроля</w:t>
      </w:r>
      <w:r w:rsidRPr="00510C42">
        <w:rPr>
          <w:rFonts w:ascii="Times New Roman" w:hAnsi="Times New Roman"/>
          <w:spacing w:val="1"/>
          <w:sz w:val="24"/>
          <w:szCs w:val="24"/>
        </w:rPr>
        <w:t xml:space="preserve"> </w:t>
      </w:r>
      <w:r w:rsidRPr="00510C42">
        <w:rPr>
          <w:rFonts w:ascii="Times New Roman" w:hAnsi="Times New Roman"/>
          <w:sz w:val="24"/>
          <w:szCs w:val="24"/>
        </w:rPr>
        <w:t>успеваемости</w:t>
      </w:r>
      <w:r w:rsidRPr="00510C42">
        <w:rPr>
          <w:rFonts w:ascii="Times New Roman" w:hAnsi="Times New Roman"/>
          <w:spacing w:val="1"/>
          <w:sz w:val="24"/>
          <w:szCs w:val="24"/>
        </w:rPr>
        <w:t xml:space="preserve"> </w:t>
      </w:r>
      <w:r w:rsidRPr="00510C42">
        <w:rPr>
          <w:rFonts w:ascii="Times New Roman" w:hAnsi="Times New Roman"/>
          <w:sz w:val="24"/>
          <w:szCs w:val="24"/>
        </w:rPr>
        <w:t>и</w:t>
      </w:r>
      <w:r w:rsidRPr="00510C42">
        <w:rPr>
          <w:rFonts w:ascii="Times New Roman" w:hAnsi="Times New Roman"/>
          <w:spacing w:val="1"/>
          <w:sz w:val="24"/>
          <w:szCs w:val="24"/>
        </w:rPr>
        <w:t xml:space="preserve"> </w:t>
      </w:r>
      <w:r w:rsidRPr="00510C42">
        <w:rPr>
          <w:rFonts w:ascii="Times New Roman" w:hAnsi="Times New Roman"/>
          <w:sz w:val="24"/>
          <w:szCs w:val="24"/>
        </w:rPr>
        <w:t>промежуточной</w:t>
      </w:r>
      <w:r w:rsidRPr="00510C42">
        <w:rPr>
          <w:rFonts w:ascii="Times New Roman" w:hAnsi="Times New Roman"/>
          <w:spacing w:val="1"/>
          <w:sz w:val="24"/>
          <w:szCs w:val="24"/>
        </w:rPr>
        <w:t xml:space="preserve"> </w:t>
      </w:r>
      <w:r w:rsidRPr="00510C42">
        <w:rPr>
          <w:rFonts w:ascii="Times New Roman" w:hAnsi="Times New Roman"/>
          <w:sz w:val="24"/>
          <w:szCs w:val="24"/>
        </w:rPr>
        <w:t>аттестации</w:t>
      </w:r>
      <w:r w:rsidRPr="00510C42">
        <w:rPr>
          <w:rFonts w:ascii="Times New Roman" w:hAnsi="Times New Roman"/>
          <w:spacing w:val="1"/>
          <w:sz w:val="24"/>
          <w:szCs w:val="24"/>
        </w:rPr>
        <w:t xml:space="preserve"> </w:t>
      </w:r>
      <w:r w:rsidRPr="00510C42">
        <w:rPr>
          <w:rFonts w:ascii="Times New Roman" w:hAnsi="Times New Roman"/>
          <w:sz w:val="24"/>
          <w:szCs w:val="24"/>
        </w:rPr>
        <w:t>обучающихся</w:t>
      </w:r>
      <w:r w:rsidRPr="00510C42">
        <w:rPr>
          <w:rFonts w:ascii="Times New Roman" w:hAnsi="Times New Roman"/>
          <w:spacing w:val="1"/>
          <w:sz w:val="24"/>
          <w:szCs w:val="24"/>
        </w:rPr>
        <w:t xml:space="preserve"> </w:t>
      </w:r>
      <w:r w:rsidRPr="00510C42">
        <w:rPr>
          <w:rFonts w:ascii="Times New Roman" w:hAnsi="Times New Roman"/>
          <w:sz w:val="24"/>
          <w:szCs w:val="24"/>
        </w:rPr>
        <w:t>по</w:t>
      </w:r>
      <w:r w:rsidRPr="00510C42">
        <w:rPr>
          <w:rFonts w:ascii="Times New Roman" w:hAnsi="Times New Roman"/>
          <w:spacing w:val="1"/>
          <w:sz w:val="24"/>
          <w:szCs w:val="24"/>
        </w:rPr>
        <w:t xml:space="preserve"> </w:t>
      </w:r>
      <w:r w:rsidRPr="00510C42">
        <w:rPr>
          <w:rFonts w:ascii="Times New Roman" w:hAnsi="Times New Roman"/>
          <w:sz w:val="24"/>
          <w:szCs w:val="24"/>
        </w:rPr>
        <w:t>основным</w:t>
      </w:r>
      <w:r w:rsidRPr="00510C42">
        <w:rPr>
          <w:rFonts w:ascii="Times New Roman" w:hAnsi="Times New Roman"/>
          <w:spacing w:val="1"/>
          <w:sz w:val="24"/>
          <w:szCs w:val="24"/>
        </w:rPr>
        <w:t xml:space="preserve"> </w:t>
      </w:r>
      <w:r w:rsidRPr="00510C42">
        <w:rPr>
          <w:rFonts w:ascii="Times New Roman" w:hAnsi="Times New Roman"/>
          <w:sz w:val="24"/>
          <w:szCs w:val="24"/>
        </w:rPr>
        <w:t>общеобразовательным</w:t>
      </w:r>
      <w:r w:rsidRPr="00510C42">
        <w:rPr>
          <w:rFonts w:ascii="Times New Roman" w:hAnsi="Times New Roman"/>
          <w:spacing w:val="1"/>
          <w:sz w:val="24"/>
          <w:szCs w:val="24"/>
        </w:rPr>
        <w:t xml:space="preserve"> </w:t>
      </w:r>
      <w:r w:rsidRPr="00510C42">
        <w:rPr>
          <w:rFonts w:ascii="Times New Roman" w:hAnsi="Times New Roman"/>
          <w:sz w:val="24"/>
          <w:szCs w:val="24"/>
        </w:rPr>
        <w:t>программам</w:t>
      </w:r>
      <w:r w:rsidRPr="00510C42">
        <w:rPr>
          <w:rFonts w:ascii="Times New Roman" w:hAnsi="Times New Roman"/>
          <w:spacing w:val="1"/>
          <w:sz w:val="24"/>
          <w:szCs w:val="24"/>
        </w:rPr>
        <w:t xml:space="preserve"> </w:t>
      </w:r>
      <w:r w:rsidRPr="00510C42">
        <w:rPr>
          <w:rFonts w:ascii="Times New Roman" w:hAnsi="Times New Roman"/>
          <w:sz w:val="24"/>
          <w:szCs w:val="24"/>
        </w:rPr>
        <w:t>МБОУ</w:t>
      </w:r>
      <w:r w:rsidRPr="00510C42">
        <w:rPr>
          <w:rFonts w:ascii="Times New Roman" w:hAnsi="Times New Roman"/>
          <w:spacing w:val="1"/>
          <w:sz w:val="24"/>
          <w:szCs w:val="24"/>
        </w:rPr>
        <w:t xml:space="preserve"> </w:t>
      </w:r>
      <w:r w:rsidRPr="00510C42">
        <w:rPr>
          <w:rFonts w:ascii="Times New Roman" w:hAnsi="Times New Roman"/>
          <w:sz w:val="24"/>
          <w:szCs w:val="24"/>
        </w:rPr>
        <w:t>«Марьяновская</w:t>
      </w:r>
      <w:r w:rsidRPr="00510C42">
        <w:rPr>
          <w:rFonts w:ascii="Times New Roman" w:hAnsi="Times New Roman"/>
          <w:spacing w:val="1"/>
          <w:sz w:val="24"/>
          <w:szCs w:val="24"/>
        </w:rPr>
        <w:t xml:space="preserve"> </w:t>
      </w:r>
      <w:r w:rsidRPr="00510C42">
        <w:rPr>
          <w:rFonts w:ascii="Times New Roman" w:hAnsi="Times New Roman"/>
          <w:sz w:val="24"/>
          <w:szCs w:val="24"/>
        </w:rPr>
        <w:t>школа»</w:t>
      </w:r>
      <w:r w:rsidRPr="00510C42">
        <w:rPr>
          <w:rFonts w:ascii="Times New Roman" w:hAnsi="Times New Roman"/>
          <w:spacing w:val="1"/>
          <w:sz w:val="24"/>
          <w:szCs w:val="24"/>
        </w:rPr>
        <w:t xml:space="preserve"> </w:t>
      </w:r>
      <w:r w:rsidRPr="00510C42">
        <w:rPr>
          <w:rFonts w:ascii="Times New Roman" w:hAnsi="Times New Roman"/>
          <w:sz w:val="24"/>
          <w:szCs w:val="24"/>
        </w:rPr>
        <w:t>с</w:t>
      </w:r>
      <w:r w:rsidRPr="00510C42">
        <w:rPr>
          <w:rFonts w:ascii="Times New Roman" w:hAnsi="Times New Roman"/>
          <w:spacing w:val="1"/>
          <w:sz w:val="24"/>
          <w:szCs w:val="24"/>
        </w:rPr>
        <w:t xml:space="preserve"> </w:t>
      </w:r>
      <w:r w:rsidRPr="00510C42">
        <w:rPr>
          <w:rFonts w:ascii="Times New Roman" w:hAnsi="Times New Roman"/>
          <w:sz w:val="24"/>
          <w:szCs w:val="24"/>
        </w:rPr>
        <w:t>15.05.2024</w:t>
      </w:r>
      <w:r w:rsidRPr="00510C42">
        <w:rPr>
          <w:rFonts w:ascii="Times New Roman" w:hAnsi="Times New Roman"/>
          <w:spacing w:val="1"/>
          <w:sz w:val="24"/>
          <w:szCs w:val="24"/>
        </w:rPr>
        <w:t xml:space="preserve"> </w:t>
      </w:r>
      <w:r w:rsidRPr="00510C42">
        <w:rPr>
          <w:rFonts w:ascii="Times New Roman" w:hAnsi="Times New Roman"/>
          <w:sz w:val="24"/>
          <w:szCs w:val="24"/>
        </w:rPr>
        <w:t>по</w:t>
      </w:r>
      <w:r w:rsidRPr="00510C42">
        <w:rPr>
          <w:rFonts w:ascii="Times New Roman" w:hAnsi="Times New Roman"/>
          <w:spacing w:val="1"/>
          <w:sz w:val="24"/>
          <w:szCs w:val="24"/>
        </w:rPr>
        <w:t xml:space="preserve"> </w:t>
      </w:r>
      <w:r w:rsidRPr="00510C42">
        <w:rPr>
          <w:rFonts w:ascii="Times New Roman" w:hAnsi="Times New Roman"/>
          <w:sz w:val="24"/>
          <w:szCs w:val="24"/>
        </w:rPr>
        <w:t>22.05.2024,</w:t>
      </w:r>
      <w:r w:rsidRPr="00510C42">
        <w:rPr>
          <w:rFonts w:ascii="Times New Roman" w:hAnsi="Times New Roman"/>
          <w:spacing w:val="1"/>
          <w:sz w:val="24"/>
          <w:szCs w:val="24"/>
        </w:rPr>
        <w:t xml:space="preserve"> </w:t>
      </w:r>
      <w:r w:rsidRPr="00510C42">
        <w:rPr>
          <w:rFonts w:ascii="Times New Roman" w:hAnsi="Times New Roman"/>
          <w:sz w:val="24"/>
          <w:szCs w:val="24"/>
        </w:rPr>
        <w:t>без</w:t>
      </w:r>
      <w:r w:rsidRPr="00510C42">
        <w:rPr>
          <w:rFonts w:ascii="Times New Roman" w:hAnsi="Times New Roman"/>
          <w:spacing w:val="1"/>
          <w:sz w:val="24"/>
          <w:szCs w:val="24"/>
        </w:rPr>
        <w:t xml:space="preserve"> </w:t>
      </w:r>
      <w:r w:rsidRPr="00510C42">
        <w:rPr>
          <w:rFonts w:ascii="Times New Roman" w:hAnsi="Times New Roman"/>
          <w:sz w:val="24"/>
          <w:szCs w:val="24"/>
        </w:rPr>
        <w:t>прекращения</w:t>
      </w:r>
      <w:r w:rsidRPr="00510C42">
        <w:rPr>
          <w:rFonts w:ascii="Times New Roman" w:hAnsi="Times New Roman"/>
          <w:spacing w:val="1"/>
          <w:sz w:val="24"/>
          <w:szCs w:val="24"/>
        </w:rPr>
        <w:t xml:space="preserve"> </w:t>
      </w:r>
      <w:r w:rsidRPr="00510C42">
        <w:rPr>
          <w:rFonts w:ascii="Times New Roman" w:hAnsi="Times New Roman"/>
          <w:sz w:val="24"/>
          <w:szCs w:val="24"/>
        </w:rPr>
        <w:t>образовательной</w:t>
      </w:r>
      <w:r w:rsidRPr="00510C42">
        <w:rPr>
          <w:rFonts w:ascii="Times New Roman" w:hAnsi="Times New Roman"/>
          <w:spacing w:val="1"/>
          <w:sz w:val="24"/>
          <w:szCs w:val="24"/>
        </w:rPr>
        <w:t xml:space="preserve"> </w:t>
      </w:r>
      <w:r w:rsidRPr="00510C42">
        <w:rPr>
          <w:rFonts w:ascii="Times New Roman" w:hAnsi="Times New Roman"/>
          <w:sz w:val="24"/>
          <w:szCs w:val="24"/>
        </w:rPr>
        <w:t>деятельности,</w:t>
      </w:r>
      <w:r w:rsidRPr="00510C42">
        <w:rPr>
          <w:rFonts w:ascii="Times New Roman" w:hAnsi="Times New Roman"/>
          <w:spacing w:val="1"/>
          <w:sz w:val="24"/>
          <w:szCs w:val="24"/>
        </w:rPr>
        <w:t xml:space="preserve"> </w:t>
      </w:r>
      <w:r w:rsidRPr="00510C42">
        <w:rPr>
          <w:rFonts w:ascii="Times New Roman" w:hAnsi="Times New Roman"/>
          <w:sz w:val="24"/>
          <w:szCs w:val="24"/>
        </w:rPr>
        <w:t>в</w:t>
      </w:r>
      <w:r w:rsidRPr="00510C42">
        <w:rPr>
          <w:rFonts w:ascii="Times New Roman" w:hAnsi="Times New Roman"/>
          <w:spacing w:val="1"/>
          <w:sz w:val="24"/>
          <w:szCs w:val="24"/>
        </w:rPr>
        <w:t xml:space="preserve"> </w:t>
      </w:r>
      <w:r w:rsidRPr="00510C42">
        <w:rPr>
          <w:rFonts w:ascii="Times New Roman" w:hAnsi="Times New Roman"/>
          <w:sz w:val="24"/>
          <w:szCs w:val="24"/>
        </w:rPr>
        <w:t>форме</w:t>
      </w:r>
      <w:r w:rsidRPr="00510C42">
        <w:rPr>
          <w:rFonts w:ascii="Times New Roman" w:hAnsi="Times New Roman"/>
          <w:spacing w:val="1"/>
          <w:sz w:val="24"/>
          <w:szCs w:val="24"/>
        </w:rPr>
        <w:t xml:space="preserve"> </w:t>
      </w:r>
      <w:r w:rsidRPr="00510C42">
        <w:rPr>
          <w:rFonts w:ascii="Times New Roman" w:hAnsi="Times New Roman"/>
          <w:sz w:val="24"/>
          <w:szCs w:val="24"/>
          <w:u w:val="single"/>
        </w:rPr>
        <w:t>годового</w:t>
      </w:r>
      <w:r w:rsidRPr="00510C42">
        <w:rPr>
          <w:rFonts w:ascii="Times New Roman" w:hAnsi="Times New Roman"/>
          <w:spacing w:val="1"/>
          <w:sz w:val="24"/>
          <w:szCs w:val="24"/>
          <w:u w:val="single"/>
        </w:rPr>
        <w:t xml:space="preserve"> </w:t>
      </w:r>
      <w:r w:rsidRPr="00510C42">
        <w:rPr>
          <w:rFonts w:ascii="Times New Roman" w:hAnsi="Times New Roman"/>
          <w:sz w:val="24"/>
          <w:szCs w:val="24"/>
          <w:u w:val="single"/>
        </w:rPr>
        <w:t>оценивания</w:t>
      </w:r>
      <w:r w:rsidRPr="00510C42">
        <w:rPr>
          <w:rFonts w:ascii="Times New Roman" w:hAnsi="Times New Roman"/>
          <w:spacing w:val="1"/>
          <w:sz w:val="24"/>
          <w:szCs w:val="24"/>
        </w:rPr>
        <w:t xml:space="preserve"> </w:t>
      </w:r>
      <w:r w:rsidRPr="00510C42">
        <w:rPr>
          <w:rFonts w:ascii="Times New Roman" w:hAnsi="Times New Roman"/>
          <w:sz w:val="24"/>
          <w:szCs w:val="24"/>
        </w:rPr>
        <w:t>по</w:t>
      </w:r>
      <w:r w:rsidRPr="00510C42">
        <w:rPr>
          <w:rFonts w:ascii="Times New Roman" w:hAnsi="Times New Roman"/>
          <w:spacing w:val="1"/>
          <w:sz w:val="24"/>
          <w:szCs w:val="24"/>
        </w:rPr>
        <w:t xml:space="preserve"> </w:t>
      </w:r>
      <w:r w:rsidRPr="00510C42">
        <w:rPr>
          <w:rFonts w:ascii="Times New Roman" w:hAnsi="Times New Roman"/>
          <w:sz w:val="24"/>
          <w:szCs w:val="24"/>
        </w:rPr>
        <w:t>учебным</w:t>
      </w:r>
      <w:r w:rsidRPr="00510C42">
        <w:rPr>
          <w:rFonts w:ascii="Times New Roman" w:hAnsi="Times New Roman"/>
          <w:spacing w:val="1"/>
          <w:sz w:val="24"/>
          <w:szCs w:val="24"/>
        </w:rPr>
        <w:t xml:space="preserve"> </w:t>
      </w:r>
      <w:r w:rsidRPr="00510C42">
        <w:rPr>
          <w:rFonts w:ascii="Times New Roman" w:hAnsi="Times New Roman"/>
          <w:sz w:val="24"/>
          <w:szCs w:val="24"/>
        </w:rPr>
        <w:t>предметам</w:t>
      </w:r>
      <w:r w:rsidRPr="00510C42">
        <w:rPr>
          <w:rFonts w:ascii="Times New Roman" w:hAnsi="Times New Roman"/>
          <w:spacing w:val="1"/>
          <w:sz w:val="24"/>
          <w:szCs w:val="24"/>
        </w:rPr>
        <w:t xml:space="preserve"> </w:t>
      </w:r>
      <w:r w:rsidRPr="00510C42">
        <w:rPr>
          <w:rFonts w:ascii="Times New Roman" w:hAnsi="Times New Roman"/>
          <w:sz w:val="24"/>
          <w:szCs w:val="24"/>
        </w:rPr>
        <w:t>(учебным</w:t>
      </w:r>
      <w:r w:rsidRPr="00510C42">
        <w:rPr>
          <w:rFonts w:ascii="Times New Roman" w:hAnsi="Times New Roman"/>
          <w:spacing w:val="-8"/>
          <w:sz w:val="24"/>
          <w:szCs w:val="24"/>
        </w:rPr>
        <w:t xml:space="preserve"> </w:t>
      </w:r>
      <w:r w:rsidRPr="00510C42">
        <w:rPr>
          <w:rFonts w:ascii="Times New Roman" w:hAnsi="Times New Roman"/>
          <w:sz w:val="24"/>
          <w:szCs w:val="24"/>
        </w:rPr>
        <w:t>курсам,</w:t>
      </w:r>
      <w:r w:rsidRPr="00510C42">
        <w:rPr>
          <w:rFonts w:ascii="Times New Roman" w:hAnsi="Times New Roman"/>
          <w:spacing w:val="-5"/>
          <w:sz w:val="24"/>
          <w:szCs w:val="24"/>
        </w:rPr>
        <w:t xml:space="preserve"> </w:t>
      </w:r>
      <w:r w:rsidRPr="00510C42">
        <w:rPr>
          <w:rFonts w:ascii="Times New Roman" w:hAnsi="Times New Roman"/>
          <w:sz w:val="24"/>
          <w:szCs w:val="24"/>
        </w:rPr>
        <w:t>учебным</w:t>
      </w:r>
      <w:r w:rsidRPr="00510C42">
        <w:rPr>
          <w:rFonts w:ascii="Times New Roman" w:hAnsi="Times New Roman"/>
          <w:spacing w:val="-8"/>
          <w:sz w:val="24"/>
          <w:szCs w:val="24"/>
        </w:rPr>
        <w:t xml:space="preserve"> </w:t>
      </w:r>
      <w:r w:rsidRPr="00510C42">
        <w:rPr>
          <w:rFonts w:ascii="Times New Roman" w:hAnsi="Times New Roman"/>
          <w:sz w:val="24"/>
          <w:szCs w:val="24"/>
        </w:rPr>
        <w:t>модулям)</w:t>
      </w:r>
      <w:r w:rsidRPr="00510C42">
        <w:rPr>
          <w:rFonts w:ascii="Times New Roman" w:hAnsi="Times New Roman"/>
          <w:spacing w:val="-5"/>
          <w:sz w:val="24"/>
          <w:szCs w:val="24"/>
        </w:rPr>
        <w:t xml:space="preserve"> </w:t>
      </w:r>
      <w:r w:rsidRPr="00510C42">
        <w:rPr>
          <w:rFonts w:ascii="Times New Roman" w:hAnsi="Times New Roman"/>
          <w:sz w:val="24"/>
          <w:szCs w:val="24"/>
        </w:rPr>
        <w:t>учебного</w:t>
      </w:r>
      <w:r w:rsidRPr="00510C42">
        <w:rPr>
          <w:rFonts w:ascii="Times New Roman" w:hAnsi="Times New Roman"/>
          <w:spacing w:val="-7"/>
          <w:sz w:val="24"/>
          <w:szCs w:val="24"/>
        </w:rPr>
        <w:t xml:space="preserve"> </w:t>
      </w:r>
      <w:r w:rsidRPr="00510C42">
        <w:rPr>
          <w:rFonts w:ascii="Times New Roman" w:hAnsi="Times New Roman"/>
          <w:sz w:val="24"/>
          <w:szCs w:val="24"/>
        </w:rPr>
        <w:t>плана.</w:t>
      </w:r>
    </w:p>
    <w:p w14:paraId="1032196E" w14:textId="77777777" w:rsidR="00510C42" w:rsidRPr="00510C42" w:rsidRDefault="00510C42" w:rsidP="00510C42">
      <w:pPr>
        <w:pStyle w:val="2"/>
        <w:keepNext w:val="0"/>
        <w:keepLines w:val="0"/>
        <w:widowControl w:val="0"/>
        <w:numPr>
          <w:ilvl w:val="0"/>
          <w:numId w:val="44"/>
        </w:numPr>
        <w:tabs>
          <w:tab w:val="left" w:pos="1121"/>
        </w:tabs>
        <w:autoSpaceDE w:val="0"/>
        <w:autoSpaceDN w:val="0"/>
        <w:spacing w:before="0"/>
        <w:ind w:left="0" w:firstLine="0"/>
        <w:rPr>
          <w:rFonts w:ascii="Times New Roman" w:hAnsi="Times New Roman"/>
          <w:color w:val="auto"/>
          <w:sz w:val="24"/>
          <w:szCs w:val="24"/>
        </w:rPr>
      </w:pPr>
      <w:r w:rsidRPr="00510C42">
        <w:rPr>
          <w:rFonts w:ascii="Times New Roman" w:hAnsi="Times New Roman"/>
          <w:color w:val="auto"/>
          <w:sz w:val="24"/>
          <w:szCs w:val="24"/>
        </w:rPr>
        <w:t>Дополнительные</w:t>
      </w:r>
      <w:r w:rsidRPr="00510C42">
        <w:rPr>
          <w:rFonts w:ascii="Times New Roman" w:hAnsi="Times New Roman"/>
          <w:color w:val="auto"/>
          <w:spacing w:val="-4"/>
          <w:sz w:val="24"/>
          <w:szCs w:val="24"/>
        </w:rPr>
        <w:t xml:space="preserve"> </w:t>
      </w:r>
      <w:r w:rsidRPr="00510C42">
        <w:rPr>
          <w:rFonts w:ascii="Times New Roman" w:hAnsi="Times New Roman"/>
          <w:color w:val="auto"/>
          <w:sz w:val="24"/>
          <w:szCs w:val="24"/>
        </w:rPr>
        <w:t>сведения</w:t>
      </w:r>
    </w:p>
    <w:p w14:paraId="6D06584A" w14:textId="77777777" w:rsidR="00510C42" w:rsidRPr="00510C42" w:rsidRDefault="00510C42" w:rsidP="00510C42">
      <w:pPr>
        <w:pStyle w:val="aff3"/>
        <w:widowControl w:val="0"/>
        <w:numPr>
          <w:ilvl w:val="1"/>
          <w:numId w:val="44"/>
        </w:numPr>
        <w:tabs>
          <w:tab w:val="left" w:pos="1333"/>
        </w:tabs>
        <w:autoSpaceDE w:val="0"/>
        <w:autoSpaceDN w:val="0"/>
        <w:spacing w:after="7" w:line="240" w:lineRule="auto"/>
        <w:ind w:left="0" w:firstLine="0"/>
        <w:jc w:val="both"/>
        <w:rPr>
          <w:rFonts w:ascii="Times New Roman" w:hAnsi="Times New Roman"/>
          <w:sz w:val="24"/>
          <w:szCs w:val="24"/>
        </w:rPr>
      </w:pPr>
      <w:r w:rsidRPr="00510C42">
        <w:rPr>
          <w:rFonts w:ascii="Times New Roman" w:hAnsi="Times New Roman"/>
          <w:sz w:val="24"/>
          <w:szCs w:val="24"/>
        </w:rPr>
        <w:lastRenderedPageBreak/>
        <w:t>Режим</w:t>
      </w:r>
      <w:r w:rsidRPr="00510C42">
        <w:rPr>
          <w:rFonts w:ascii="Times New Roman" w:hAnsi="Times New Roman"/>
          <w:spacing w:val="-7"/>
          <w:sz w:val="24"/>
          <w:szCs w:val="24"/>
        </w:rPr>
        <w:t xml:space="preserve"> </w:t>
      </w:r>
      <w:r w:rsidRPr="00510C42">
        <w:rPr>
          <w:rFonts w:ascii="Times New Roman" w:hAnsi="Times New Roman"/>
          <w:sz w:val="24"/>
          <w:szCs w:val="24"/>
        </w:rPr>
        <w:t>работы</w:t>
      </w:r>
      <w:r w:rsidRPr="00510C42">
        <w:rPr>
          <w:rFonts w:ascii="Times New Roman" w:hAnsi="Times New Roman"/>
          <w:spacing w:val="-3"/>
          <w:sz w:val="24"/>
          <w:szCs w:val="24"/>
        </w:rPr>
        <w:t xml:space="preserve"> </w:t>
      </w:r>
      <w:r w:rsidRPr="00510C42">
        <w:rPr>
          <w:rFonts w:ascii="Times New Roman" w:hAnsi="Times New Roman"/>
          <w:sz w:val="24"/>
          <w:szCs w:val="24"/>
        </w:rPr>
        <w:t>образовательной</w:t>
      </w:r>
      <w:r w:rsidRPr="00510C42">
        <w:rPr>
          <w:rFonts w:ascii="Times New Roman" w:hAnsi="Times New Roman"/>
          <w:spacing w:val="-4"/>
          <w:sz w:val="24"/>
          <w:szCs w:val="24"/>
        </w:rPr>
        <w:t xml:space="preserve"> </w:t>
      </w:r>
      <w:r w:rsidRPr="00510C42">
        <w:rPr>
          <w:rFonts w:ascii="Times New Roman" w:hAnsi="Times New Roman"/>
          <w:sz w:val="24"/>
          <w:szCs w:val="24"/>
        </w:rPr>
        <w:t>организации</w:t>
      </w:r>
    </w:p>
    <w:tbl>
      <w:tblPr>
        <w:tblStyle w:val="TableNormal"/>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65"/>
        <w:gridCol w:w="1505"/>
        <w:gridCol w:w="1784"/>
      </w:tblGrid>
      <w:tr w:rsidR="00510C42" w:rsidRPr="00510C42" w14:paraId="38C098F6" w14:textId="77777777" w:rsidTr="00C81BDE">
        <w:trPr>
          <w:trHeight w:val="472"/>
        </w:trPr>
        <w:tc>
          <w:tcPr>
            <w:tcW w:w="5365" w:type="dxa"/>
          </w:tcPr>
          <w:p w14:paraId="27760C17" w14:textId="77777777" w:rsidR="00510C42" w:rsidRPr="00510C42" w:rsidRDefault="00510C42" w:rsidP="00C81BDE">
            <w:pPr>
              <w:pStyle w:val="TableParagraph"/>
              <w:spacing w:before="72"/>
              <w:ind w:left="0"/>
              <w:rPr>
                <w:sz w:val="24"/>
                <w:szCs w:val="24"/>
              </w:rPr>
            </w:pPr>
            <w:proofErr w:type="spellStart"/>
            <w:r w:rsidRPr="00510C42">
              <w:rPr>
                <w:sz w:val="24"/>
                <w:szCs w:val="24"/>
              </w:rPr>
              <w:t>Период</w:t>
            </w:r>
            <w:proofErr w:type="spellEnd"/>
            <w:r w:rsidRPr="00510C42">
              <w:rPr>
                <w:spacing w:val="-3"/>
                <w:sz w:val="24"/>
                <w:szCs w:val="24"/>
              </w:rPr>
              <w:t xml:space="preserve"> </w:t>
            </w:r>
            <w:proofErr w:type="spellStart"/>
            <w:r w:rsidRPr="00510C42">
              <w:rPr>
                <w:sz w:val="24"/>
                <w:szCs w:val="24"/>
              </w:rPr>
              <w:t>учебной</w:t>
            </w:r>
            <w:proofErr w:type="spellEnd"/>
            <w:r w:rsidRPr="00510C42">
              <w:rPr>
                <w:spacing w:val="-3"/>
                <w:sz w:val="24"/>
                <w:szCs w:val="24"/>
              </w:rPr>
              <w:t xml:space="preserve"> </w:t>
            </w:r>
            <w:proofErr w:type="spellStart"/>
            <w:r w:rsidRPr="00510C42">
              <w:rPr>
                <w:sz w:val="24"/>
                <w:szCs w:val="24"/>
              </w:rPr>
              <w:t>деятельности</w:t>
            </w:r>
            <w:proofErr w:type="spellEnd"/>
          </w:p>
        </w:tc>
        <w:tc>
          <w:tcPr>
            <w:tcW w:w="1505" w:type="dxa"/>
          </w:tcPr>
          <w:p w14:paraId="76BA95E9" w14:textId="77777777" w:rsidR="00510C42" w:rsidRPr="00510C42" w:rsidRDefault="00510C42" w:rsidP="00C81BDE">
            <w:pPr>
              <w:pStyle w:val="TableParagraph"/>
              <w:spacing w:before="72"/>
              <w:ind w:left="0" w:right="41"/>
              <w:jc w:val="center"/>
              <w:rPr>
                <w:sz w:val="24"/>
                <w:szCs w:val="24"/>
              </w:rPr>
            </w:pPr>
            <w:r w:rsidRPr="00510C42">
              <w:rPr>
                <w:sz w:val="24"/>
                <w:szCs w:val="24"/>
              </w:rPr>
              <w:t xml:space="preserve">1-е </w:t>
            </w:r>
            <w:proofErr w:type="spellStart"/>
            <w:r w:rsidRPr="00510C42">
              <w:rPr>
                <w:sz w:val="24"/>
                <w:szCs w:val="24"/>
              </w:rPr>
              <w:t>классы</w:t>
            </w:r>
            <w:proofErr w:type="spellEnd"/>
          </w:p>
        </w:tc>
        <w:tc>
          <w:tcPr>
            <w:tcW w:w="1784" w:type="dxa"/>
          </w:tcPr>
          <w:p w14:paraId="6F15F764" w14:textId="77777777" w:rsidR="00510C42" w:rsidRPr="00510C42" w:rsidRDefault="00510C42" w:rsidP="00C81BDE">
            <w:pPr>
              <w:pStyle w:val="TableParagraph"/>
              <w:spacing w:before="72"/>
              <w:ind w:left="0" w:right="41"/>
              <w:jc w:val="center"/>
              <w:rPr>
                <w:sz w:val="24"/>
                <w:szCs w:val="24"/>
              </w:rPr>
            </w:pPr>
            <w:r w:rsidRPr="00510C42">
              <w:rPr>
                <w:sz w:val="24"/>
                <w:szCs w:val="24"/>
              </w:rPr>
              <w:t>2–4-е</w:t>
            </w:r>
            <w:r w:rsidRPr="00510C42">
              <w:rPr>
                <w:spacing w:val="-2"/>
                <w:sz w:val="24"/>
                <w:szCs w:val="24"/>
              </w:rPr>
              <w:t xml:space="preserve"> </w:t>
            </w:r>
            <w:proofErr w:type="spellStart"/>
            <w:r w:rsidRPr="00510C42">
              <w:rPr>
                <w:sz w:val="24"/>
                <w:szCs w:val="24"/>
              </w:rPr>
              <w:t>классы</w:t>
            </w:r>
            <w:proofErr w:type="spellEnd"/>
          </w:p>
        </w:tc>
      </w:tr>
      <w:tr w:rsidR="00510C42" w:rsidRPr="00510C42" w14:paraId="6776EE62" w14:textId="77777777" w:rsidTr="00C81BDE">
        <w:trPr>
          <w:trHeight w:val="455"/>
        </w:trPr>
        <w:tc>
          <w:tcPr>
            <w:tcW w:w="5365" w:type="dxa"/>
          </w:tcPr>
          <w:p w14:paraId="4FB8E2EB" w14:textId="77777777" w:rsidR="00510C42" w:rsidRPr="00510C42" w:rsidRDefault="00510C42" w:rsidP="00C81BDE">
            <w:pPr>
              <w:pStyle w:val="TableParagraph"/>
              <w:spacing w:before="52"/>
              <w:ind w:left="0"/>
              <w:rPr>
                <w:sz w:val="24"/>
                <w:szCs w:val="24"/>
              </w:rPr>
            </w:pPr>
            <w:proofErr w:type="spellStart"/>
            <w:r w:rsidRPr="00510C42">
              <w:rPr>
                <w:sz w:val="24"/>
                <w:szCs w:val="24"/>
              </w:rPr>
              <w:t>Учебная</w:t>
            </w:r>
            <w:proofErr w:type="spellEnd"/>
            <w:r w:rsidRPr="00510C42">
              <w:rPr>
                <w:spacing w:val="-2"/>
                <w:sz w:val="24"/>
                <w:szCs w:val="24"/>
              </w:rPr>
              <w:t xml:space="preserve"> </w:t>
            </w:r>
            <w:proofErr w:type="spellStart"/>
            <w:r w:rsidRPr="00510C42">
              <w:rPr>
                <w:sz w:val="24"/>
                <w:szCs w:val="24"/>
              </w:rPr>
              <w:t>неделя</w:t>
            </w:r>
            <w:proofErr w:type="spellEnd"/>
            <w:r w:rsidRPr="00510C42">
              <w:rPr>
                <w:spacing w:val="-3"/>
                <w:sz w:val="24"/>
                <w:szCs w:val="24"/>
              </w:rPr>
              <w:t xml:space="preserve"> </w:t>
            </w:r>
            <w:r w:rsidRPr="00510C42">
              <w:rPr>
                <w:sz w:val="24"/>
                <w:szCs w:val="24"/>
              </w:rPr>
              <w:t>(</w:t>
            </w:r>
            <w:proofErr w:type="spellStart"/>
            <w:r w:rsidRPr="00510C42">
              <w:rPr>
                <w:sz w:val="24"/>
                <w:szCs w:val="24"/>
              </w:rPr>
              <w:t>дней</w:t>
            </w:r>
            <w:proofErr w:type="spellEnd"/>
            <w:r w:rsidRPr="00510C42">
              <w:rPr>
                <w:sz w:val="24"/>
                <w:szCs w:val="24"/>
              </w:rPr>
              <w:t>)</w:t>
            </w:r>
          </w:p>
        </w:tc>
        <w:tc>
          <w:tcPr>
            <w:tcW w:w="1505" w:type="dxa"/>
          </w:tcPr>
          <w:p w14:paraId="02E62B24" w14:textId="77777777" w:rsidR="00510C42" w:rsidRPr="00510C42" w:rsidRDefault="00510C42" w:rsidP="00C81BDE">
            <w:pPr>
              <w:pStyle w:val="TableParagraph"/>
              <w:spacing w:before="52"/>
              <w:ind w:left="0"/>
              <w:jc w:val="center"/>
              <w:rPr>
                <w:sz w:val="24"/>
                <w:szCs w:val="24"/>
              </w:rPr>
            </w:pPr>
            <w:r w:rsidRPr="00510C42">
              <w:rPr>
                <w:sz w:val="24"/>
                <w:szCs w:val="24"/>
              </w:rPr>
              <w:t>5</w:t>
            </w:r>
          </w:p>
        </w:tc>
        <w:tc>
          <w:tcPr>
            <w:tcW w:w="1784" w:type="dxa"/>
          </w:tcPr>
          <w:p w14:paraId="5311A86B" w14:textId="77777777" w:rsidR="00510C42" w:rsidRPr="00510C42" w:rsidRDefault="00510C42" w:rsidP="00C81BDE">
            <w:pPr>
              <w:pStyle w:val="TableParagraph"/>
              <w:spacing w:before="52"/>
              <w:ind w:left="0"/>
              <w:jc w:val="center"/>
              <w:rPr>
                <w:sz w:val="24"/>
                <w:szCs w:val="24"/>
              </w:rPr>
            </w:pPr>
            <w:r w:rsidRPr="00510C42">
              <w:rPr>
                <w:sz w:val="24"/>
                <w:szCs w:val="24"/>
              </w:rPr>
              <w:t>5</w:t>
            </w:r>
          </w:p>
        </w:tc>
      </w:tr>
      <w:tr w:rsidR="00510C42" w:rsidRPr="00510C42" w14:paraId="6BE68E9D" w14:textId="77777777" w:rsidTr="00C81BDE">
        <w:trPr>
          <w:trHeight w:val="457"/>
        </w:trPr>
        <w:tc>
          <w:tcPr>
            <w:tcW w:w="5365" w:type="dxa"/>
          </w:tcPr>
          <w:p w14:paraId="58A40A74" w14:textId="77777777" w:rsidR="00510C42" w:rsidRPr="00510C42" w:rsidRDefault="00510C42" w:rsidP="00C81BDE">
            <w:pPr>
              <w:pStyle w:val="TableParagraph"/>
              <w:spacing w:before="55"/>
              <w:ind w:left="0"/>
              <w:rPr>
                <w:sz w:val="24"/>
                <w:szCs w:val="24"/>
              </w:rPr>
            </w:pPr>
            <w:proofErr w:type="spellStart"/>
            <w:r w:rsidRPr="00510C42">
              <w:rPr>
                <w:sz w:val="24"/>
                <w:szCs w:val="24"/>
              </w:rPr>
              <w:t>Урок</w:t>
            </w:r>
            <w:proofErr w:type="spellEnd"/>
            <w:r w:rsidRPr="00510C42">
              <w:rPr>
                <w:spacing w:val="-2"/>
                <w:sz w:val="24"/>
                <w:szCs w:val="24"/>
              </w:rPr>
              <w:t xml:space="preserve"> </w:t>
            </w:r>
            <w:r w:rsidRPr="00510C42">
              <w:rPr>
                <w:sz w:val="24"/>
                <w:szCs w:val="24"/>
              </w:rPr>
              <w:t>(</w:t>
            </w:r>
            <w:proofErr w:type="spellStart"/>
            <w:r w:rsidRPr="00510C42">
              <w:rPr>
                <w:sz w:val="24"/>
                <w:szCs w:val="24"/>
              </w:rPr>
              <w:t>минут</w:t>
            </w:r>
            <w:proofErr w:type="spellEnd"/>
            <w:r w:rsidRPr="00510C42">
              <w:rPr>
                <w:sz w:val="24"/>
                <w:szCs w:val="24"/>
              </w:rPr>
              <w:t>)</w:t>
            </w:r>
          </w:p>
        </w:tc>
        <w:tc>
          <w:tcPr>
            <w:tcW w:w="1505" w:type="dxa"/>
          </w:tcPr>
          <w:p w14:paraId="2831F0B7" w14:textId="77777777" w:rsidR="00510C42" w:rsidRPr="00510C42" w:rsidRDefault="00510C42" w:rsidP="00C81BDE">
            <w:pPr>
              <w:pStyle w:val="TableParagraph"/>
              <w:spacing w:before="55"/>
              <w:ind w:left="0" w:right="41"/>
              <w:jc w:val="center"/>
              <w:rPr>
                <w:sz w:val="24"/>
                <w:szCs w:val="24"/>
              </w:rPr>
            </w:pPr>
            <w:r w:rsidRPr="00510C42">
              <w:rPr>
                <w:sz w:val="24"/>
                <w:szCs w:val="24"/>
              </w:rPr>
              <w:t>35</w:t>
            </w:r>
            <w:r w:rsidRPr="00510C42">
              <w:rPr>
                <w:spacing w:val="-3"/>
                <w:sz w:val="24"/>
                <w:szCs w:val="24"/>
              </w:rPr>
              <w:t xml:space="preserve"> </w:t>
            </w:r>
            <w:r w:rsidRPr="00510C42">
              <w:rPr>
                <w:sz w:val="24"/>
                <w:szCs w:val="24"/>
              </w:rPr>
              <w:t>– 40</w:t>
            </w:r>
          </w:p>
        </w:tc>
        <w:tc>
          <w:tcPr>
            <w:tcW w:w="1784" w:type="dxa"/>
          </w:tcPr>
          <w:p w14:paraId="1EEC5787" w14:textId="77777777" w:rsidR="00510C42" w:rsidRPr="00510C42" w:rsidRDefault="00510C42" w:rsidP="00C81BDE">
            <w:pPr>
              <w:pStyle w:val="TableParagraph"/>
              <w:spacing w:before="55"/>
              <w:ind w:left="0" w:right="39"/>
              <w:jc w:val="center"/>
              <w:rPr>
                <w:sz w:val="24"/>
                <w:szCs w:val="24"/>
              </w:rPr>
            </w:pPr>
            <w:r w:rsidRPr="00510C42">
              <w:rPr>
                <w:sz w:val="24"/>
                <w:szCs w:val="24"/>
              </w:rPr>
              <w:t>45</w:t>
            </w:r>
          </w:p>
        </w:tc>
      </w:tr>
      <w:tr w:rsidR="00510C42" w:rsidRPr="00510C42" w14:paraId="03452028" w14:textId="77777777" w:rsidTr="00C81BDE">
        <w:trPr>
          <w:trHeight w:val="457"/>
        </w:trPr>
        <w:tc>
          <w:tcPr>
            <w:tcW w:w="5365" w:type="dxa"/>
          </w:tcPr>
          <w:p w14:paraId="06F9FC33" w14:textId="77777777" w:rsidR="00510C42" w:rsidRPr="00510C42" w:rsidRDefault="00510C42" w:rsidP="00C81BDE">
            <w:pPr>
              <w:pStyle w:val="TableParagraph"/>
              <w:spacing w:before="52"/>
              <w:ind w:left="0"/>
              <w:rPr>
                <w:sz w:val="24"/>
                <w:szCs w:val="24"/>
              </w:rPr>
            </w:pPr>
            <w:proofErr w:type="spellStart"/>
            <w:r w:rsidRPr="00510C42">
              <w:rPr>
                <w:sz w:val="24"/>
                <w:szCs w:val="24"/>
              </w:rPr>
              <w:t>Перерыв</w:t>
            </w:r>
            <w:proofErr w:type="spellEnd"/>
            <w:r w:rsidRPr="00510C42">
              <w:rPr>
                <w:spacing w:val="-4"/>
                <w:sz w:val="24"/>
                <w:szCs w:val="24"/>
              </w:rPr>
              <w:t xml:space="preserve"> </w:t>
            </w:r>
            <w:r w:rsidRPr="00510C42">
              <w:rPr>
                <w:sz w:val="24"/>
                <w:szCs w:val="24"/>
              </w:rPr>
              <w:t>(</w:t>
            </w:r>
            <w:proofErr w:type="spellStart"/>
            <w:r w:rsidRPr="00510C42">
              <w:rPr>
                <w:sz w:val="24"/>
                <w:szCs w:val="24"/>
              </w:rPr>
              <w:t>минут</w:t>
            </w:r>
            <w:proofErr w:type="spellEnd"/>
            <w:r w:rsidRPr="00510C42">
              <w:rPr>
                <w:sz w:val="24"/>
                <w:szCs w:val="24"/>
              </w:rPr>
              <w:t>)</w:t>
            </w:r>
          </w:p>
        </w:tc>
        <w:tc>
          <w:tcPr>
            <w:tcW w:w="1505" w:type="dxa"/>
          </w:tcPr>
          <w:p w14:paraId="3F4CD804" w14:textId="77777777" w:rsidR="00510C42" w:rsidRPr="00510C42" w:rsidRDefault="00510C42" w:rsidP="00C81BDE">
            <w:pPr>
              <w:pStyle w:val="TableParagraph"/>
              <w:spacing w:before="52"/>
              <w:ind w:left="0" w:right="41"/>
              <w:jc w:val="center"/>
              <w:rPr>
                <w:sz w:val="24"/>
                <w:szCs w:val="24"/>
              </w:rPr>
            </w:pPr>
            <w:r w:rsidRPr="00510C42">
              <w:rPr>
                <w:sz w:val="24"/>
                <w:szCs w:val="24"/>
              </w:rPr>
              <w:t>10</w:t>
            </w:r>
            <w:r w:rsidRPr="00510C42">
              <w:rPr>
                <w:spacing w:val="-3"/>
                <w:sz w:val="24"/>
                <w:szCs w:val="24"/>
              </w:rPr>
              <w:t xml:space="preserve"> </w:t>
            </w:r>
            <w:r w:rsidRPr="00510C42">
              <w:rPr>
                <w:sz w:val="24"/>
                <w:szCs w:val="24"/>
              </w:rPr>
              <w:t>– 40</w:t>
            </w:r>
          </w:p>
        </w:tc>
        <w:tc>
          <w:tcPr>
            <w:tcW w:w="1784" w:type="dxa"/>
          </w:tcPr>
          <w:p w14:paraId="0207E0BB" w14:textId="77777777" w:rsidR="00510C42" w:rsidRPr="00510C42" w:rsidRDefault="00510C42" w:rsidP="00C81BDE">
            <w:pPr>
              <w:pStyle w:val="TableParagraph"/>
              <w:spacing w:before="52"/>
              <w:ind w:left="0" w:right="41"/>
              <w:jc w:val="center"/>
              <w:rPr>
                <w:sz w:val="24"/>
                <w:szCs w:val="24"/>
              </w:rPr>
            </w:pPr>
            <w:r w:rsidRPr="00510C42">
              <w:rPr>
                <w:sz w:val="24"/>
                <w:szCs w:val="24"/>
              </w:rPr>
              <w:t>10</w:t>
            </w:r>
            <w:r w:rsidRPr="00510C42">
              <w:rPr>
                <w:spacing w:val="-2"/>
                <w:sz w:val="24"/>
                <w:szCs w:val="24"/>
              </w:rPr>
              <w:t xml:space="preserve"> </w:t>
            </w:r>
            <w:r w:rsidRPr="00510C42">
              <w:rPr>
                <w:sz w:val="24"/>
                <w:szCs w:val="24"/>
              </w:rPr>
              <w:t>– 20</w:t>
            </w:r>
          </w:p>
        </w:tc>
      </w:tr>
      <w:tr w:rsidR="00510C42" w:rsidRPr="00510C42" w14:paraId="5EAFC76B" w14:textId="77777777" w:rsidTr="00C81BDE">
        <w:trPr>
          <w:trHeight w:val="455"/>
        </w:trPr>
        <w:tc>
          <w:tcPr>
            <w:tcW w:w="5365" w:type="dxa"/>
          </w:tcPr>
          <w:p w14:paraId="0DEF572F" w14:textId="77777777" w:rsidR="00510C42" w:rsidRPr="00510C42" w:rsidRDefault="00510C42" w:rsidP="00C81BDE">
            <w:pPr>
              <w:pStyle w:val="TableParagraph"/>
              <w:spacing w:before="52"/>
              <w:ind w:left="0"/>
              <w:rPr>
                <w:sz w:val="24"/>
                <w:szCs w:val="24"/>
              </w:rPr>
            </w:pPr>
            <w:proofErr w:type="spellStart"/>
            <w:r w:rsidRPr="00510C42">
              <w:rPr>
                <w:sz w:val="24"/>
                <w:szCs w:val="24"/>
              </w:rPr>
              <w:t>Периодичность</w:t>
            </w:r>
            <w:proofErr w:type="spellEnd"/>
            <w:r w:rsidRPr="00510C42">
              <w:rPr>
                <w:spacing w:val="-6"/>
                <w:sz w:val="24"/>
                <w:szCs w:val="24"/>
              </w:rPr>
              <w:t xml:space="preserve"> </w:t>
            </w:r>
            <w:proofErr w:type="spellStart"/>
            <w:r w:rsidRPr="00510C42">
              <w:rPr>
                <w:sz w:val="24"/>
                <w:szCs w:val="24"/>
              </w:rPr>
              <w:t>промежуточной</w:t>
            </w:r>
            <w:proofErr w:type="spellEnd"/>
            <w:r w:rsidRPr="00510C42">
              <w:rPr>
                <w:spacing w:val="-5"/>
                <w:sz w:val="24"/>
                <w:szCs w:val="24"/>
              </w:rPr>
              <w:t xml:space="preserve"> </w:t>
            </w:r>
            <w:proofErr w:type="spellStart"/>
            <w:r w:rsidRPr="00510C42">
              <w:rPr>
                <w:sz w:val="24"/>
                <w:szCs w:val="24"/>
              </w:rPr>
              <w:t>аттестации</w:t>
            </w:r>
            <w:proofErr w:type="spellEnd"/>
          </w:p>
        </w:tc>
        <w:tc>
          <w:tcPr>
            <w:tcW w:w="1505" w:type="dxa"/>
          </w:tcPr>
          <w:p w14:paraId="31F05679" w14:textId="77777777" w:rsidR="00510C42" w:rsidRPr="00510C42" w:rsidRDefault="00510C42" w:rsidP="00C81BDE">
            <w:pPr>
              <w:pStyle w:val="TableParagraph"/>
              <w:spacing w:before="52"/>
              <w:ind w:left="0"/>
              <w:jc w:val="center"/>
              <w:rPr>
                <w:sz w:val="24"/>
                <w:szCs w:val="24"/>
              </w:rPr>
            </w:pPr>
            <w:r w:rsidRPr="00510C42">
              <w:rPr>
                <w:sz w:val="24"/>
                <w:szCs w:val="24"/>
              </w:rPr>
              <w:t>–</w:t>
            </w:r>
          </w:p>
        </w:tc>
        <w:tc>
          <w:tcPr>
            <w:tcW w:w="1784" w:type="dxa"/>
          </w:tcPr>
          <w:p w14:paraId="6C323F35" w14:textId="77777777" w:rsidR="00510C42" w:rsidRPr="00510C42" w:rsidRDefault="00510C42" w:rsidP="00C81BDE">
            <w:pPr>
              <w:pStyle w:val="TableParagraph"/>
              <w:spacing w:before="52"/>
              <w:ind w:left="0" w:right="41"/>
              <w:jc w:val="center"/>
              <w:rPr>
                <w:sz w:val="24"/>
                <w:szCs w:val="24"/>
              </w:rPr>
            </w:pPr>
            <w:r w:rsidRPr="00510C42">
              <w:rPr>
                <w:sz w:val="24"/>
                <w:szCs w:val="24"/>
              </w:rPr>
              <w:t>1</w:t>
            </w:r>
            <w:r w:rsidRPr="00510C42">
              <w:rPr>
                <w:spacing w:val="1"/>
                <w:sz w:val="24"/>
                <w:szCs w:val="24"/>
              </w:rPr>
              <w:t xml:space="preserve"> </w:t>
            </w:r>
            <w:proofErr w:type="spellStart"/>
            <w:r w:rsidRPr="00510C42">
              <w:rPr>
                <w:sz w:val="24"/>
                <w:szCs w:val="24"/>
              </w:rPr>
              <w:t>раз</w:t>
            </w:r>
            <w:proofErr w:type="spellEnd"/>
            <w:r w:rsidRPr="00510C42">
              <w:rPr>
                <w:sz w:val="24"/>
                <w:szCs w:val="24"/>
              </w:rPr>
              <w:t xml:space="preserve"> в</w:t>
            </w:r>
            <w:r w:rsidRPr="00510C42">
              <w:rPr>
                <w:spacing w:val="-1"/>
                <w:sz w:val="24"/>
                <w:szCs w:val="24"/>
              </w:rPr>
              <w:t xml:space="preserve"> </w:t>
            </w:r>
            <w:proofErr w:type="spellStart"/>
            <w:r w:rsidRPr="00510C42">
              <w:rPr>
                <w:sz w:val="24"/>
                <w:szCs w:val="24"/>
              </w:rPr>
              <w:t>год</w:t>
            </w:r>
            <w:proofErr w:type="spellEnd"/>
          </w:p>
        </w:tc>
      </w:tr>
    </w:tbl>
    <w:p w14:paraId="562EA4A2" w14:textId="77777777" w:rsidR="00510C42" w:rsidRPr="00510C42" w:rsidRDefault="00510C42" w:rsidP="00510C42">
      <w:pPr>
        <w:pStyle w:val="aff3"/>
        <w:widowControl w:val="0"/>
        <w:numPr>
          <w:ilvl w:val="1"/>
          <w:numId w:val="44"/>
        </w:numPr>
        <w:tabs>
          <w:tab w:val="left" w:pos="1333"/>
        </w:tabs>
        <w:autoSpaceDE w:val="0"/>
        <w:autoSpaceDN w:val="0"/>
        <w:spacing w:after="7" w:line="240" w:lineRule="auto"/>
        <w:ind w:left="0" w:firstLine="0"/>
        <w:jc w:val="both"/>
        <w:rPr>
          <w:rFonts w:ascii="Times New Roman" w:hAnsi="Times New Roman"/>
          <w:sz w:val="24"/>
          <w:szCs w:val="24"/>
        </w:rPr>
      </w:pPr>
      <w:r w:rsidRPr="00510C42">
        <w:rPr>
          <w:rFonts w:ascii="Times New Roman" w:hAnsi="Times New Roman"/>
          <w:sz w:val="24"/>
          <w:szCs w:val="24"/>
        </w:rPr>
        <w:t>Распределение</w:t>
      </w:r>
      <w:r w:rsidRPr="00510C42">
        <w:rPr>
          <w:rFonts w:ascii="Times New Roman" w:hAnsi="Times New Roman"/>
          <w:spacing w:val="-8"/>
          <w:sz w:val="24"/>
          <w:szCs w:val="24"/>
        </w:rPr>
        <w:t xml:space="preserve"> </w:t>
      </w:r>
      <w:r w:rsidRPr="00510C42">
        <w:rPr>
          <w:rFonts w:ascii="Times New Roman" w:hAnsi="Times New Roman"/>
          <w:sz w:val="24"/>
          <w:szCs w:val="24"/>
        </w:rPr>
        <w:t>образовательной</w:t>
      </w:r>
      <w:r w:rsidRPr="00510C42">
        <w:rPr>
          <w:rFonts w:ascii="Times New Roman" w:hAnsi="Times New Roman"/>
          <w:spacing w:val="-8"/>
          <w:sz w:val="24"/>
          <w:szCs w:val="24"/>
        </w:rPr>
        <w:t xml:space="preserve"> </w:t>
      </w:r>
      <w:r w:rsidRPr="00510C42">
        <w:rPr>
          <w:rFonts w:ascii="Times New Roman" w:hAnsi="Times New Roman"/>
          <w:sz w:val="24"/>
          <w:szCs w:val="24"/>
        </w:rPr>
        <w:t>недельной</w:t>
      </w:r>
      <w:r w:rsidRPr="00510C42">
        <w:rPr>
          <w:rFonts w:ascii="Times New Roman" w:hAnsi="Times New Roman"/>
          <w:spacing w:val="-8"/>
          <w:sz w:val="24"/>
          <w:szCs w:val="24"/>
        </w:rPr>
        <w:t xml:space="preserve"> </w:t>
      </w:r>
      <w:r w:rsidRPr="00510C42">
        <w:rPr>
          <w:rFonts w:ascii="Times New Roman" w:hAnsi="Times New Roman"/>
          <w:sz w:val="24"/>
          <w:szCs w:val="24"/>
        </w:rPr>
        <w:t>нагрузки</w:t>
      </w:r>
    </w:p>
    <w:tbl>
      <w:tblPr>
        <w:tblStyle w:val="TableNormal"/>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27"/>
        <w:gridCol w:w="1380"/>
        <w:gridCol w:w="1382"/>
        <w:gridCol w:w="1407"/>
        <w:gridCol w:w="1382"/>
      </w:tblGrid>
      <w:tr w:rsidR="00510C42" w:rsidRPr="00510C42" w14:paraId="07C10000" w14:textId="77777777" w:rsidTr="00C81BDE">
        <w:trPr>
          <w:trHeight w:val="1115"/>
        </w:trPr>
        <w:tc>
          <w:tcPr>
            <w:tcW w:w="3627" w:type="dxa"/>
            <w:vMerge w:val="restart"/>
          </w:tcPr>
          <w:p w14:paraId="566EB07E" w14:textId="77777777" w:rsidR="00510C42" w:rsidRPr="00510C42" w:rsidRDefault="00510C42" w:rsidP="00C81BDE">
            <w:pPr>
              <w:pStyle w:val="TableParagraph"/>
              <w:ind w:left="0"/>
              <w:rPr>
                <w:sz w:val="24"/>
                <w:szCs w:val="24"/>
              </w:rPr>
            </w:pPr>
          </w:p>
          <w:p w14:paraId="6F75C336" w14:textId="77777777" w:rsidR="00510C42" w:rsidRPr="00510C42" w:rsidRDefault="00510C42" w:rsidP="00C81BDE">
            <w:pPr>
              <w:pStyle w:val="TableParagraph"/>
              <w:spacing w:before="6"/>
              <w:ind w:left="0"/>
              <w:rPr>
                <w:sz w:val="24"/>
                <w:szCs w:val="24"/>
              </w:rPr>
            </w:pPr>
          </w:p>
          <w:p w14:paraId="13CEEEF9" w14:textId="77777777" w:rsidR="00510C42" w:rsidRPr="00510C42" w:rsidRDefault="00510C42" w:rsidP="00C81BDE">
            <w:pPr>
              <w:pStyle w:val="TableParagraph"/>
              <w:ind w:left="0" w:right="672"/>
              <w:rPr>
                <w:sz w:val="24"/>
                <w:szCs w:val="24"/>
              </w:rPr>
            </w:pPr>
            <w:proofErr w:type="spellStart"/>
            <w:r w:rsidRPr="00510C42">
              <w:rPr>
                <w:sz w:val="24"/>
                <w:szCs w:val="24"/>
              </w:rPr>
              <w:t>Образовательная</w:t>
            </w:r>
            <w:proofErr w:type="spellEnd"/>
            <w:r w:rsidRPr="00510C42">
              <w:rPr>
                <w:spacing w:val="-67"/>
                <w:sz w:val="24"/>
                <w:szCs w:val="24"/>
              </w:rPr>
              <w:t xml:space="preserve"> </w:t>
            </w:r>
            <w:proofErr w:type="spellStart"/>
            <w:r w:rsidRPr="00510C42">
              <w:rPr>
                <w:sz w:val="24"/>
                <w:szCs w:val="24"/>
              </w:rPr>
              <w:t>деятельность</w:t>
            </w:r>
            <w:proofErr w:type="spellEnd"/>
          </w:p>
        </w:tc>
        <w:tc>
          <w:tcPr>
            <w:tcW w:w="5551" w:type="dxa"/>
            <w:gridSpan w:val="4"/>
          </w:tcPr>
          <w:p w14:paraId="04B27FC8" w14:textId="77777777" w:rsidR="00510C42" w:rsidRPr="00510C42" w:rsidRDefault="00510C42" w:rsidP="00C81BDE">
            <w:pPr>
              <w:pStyle w:val="TableParagraph"/>
              <w:spacing w:before="72" w:line="322" w:lineRule="exact"/>
              <w:ind w:left="0" w:right="997"/>
              <w:jc w:val="center"/>
              <w:rPr>
                <w:sz w:val="24"/>
                <w:szCs w:val="24"/>
              </w:rPr>
            </w:pPr>
            <w:proofErr w:type="spellStart"/>
            <w:r w:rsidRPr="00510C42">
              <w:rPr>
                <w:sz w:val="24"/>
                <w:szCs w:val="24"/>
              </w:rPr>
              <w:t>Недельная</w:t>
            </w:r>
            <w:proofErr w:type="spellEnd"/>
            <w:r w:rsidRPr="00510C42">
              <w:rPr>
                <w:spacing w:val="-5"/>
                <w:sz w:val="24"/>
                <w:szCs w:val="24"/>
              </w:rPr>
              <w:t xml:space="preserve"> </w:t>
            </w:r>
            <w:proofErr w:type="spellStart"/>
            <w:r w:rsidRPr="00510C42">
              <w:rPr>
                <w:sz w:val="24"/>
                <w:szCs w:val="24"/>
              </w:rPr>
              <w:t>нагрузка</w:t>
            </w:r>
            <w:proofErr w:type="spellEnd"/>
          </w:p>
          <w:p w14:paraId="4EDCCD68" w14:textId="77777777" w:rsidR="00510C42" w:rsidRPr="00510C42" w:rsidRDefault="00510C42" w:rsidP="00C81BDE">
            <w:pPr>
              <w:pStyle w:val="TableParagraph"/>
              <w:spacing w:line="242" w:lineRule="auto"/>
              <w:ind w:left="0" w:right="1061"/>
              <w:jc w:val="center"/>
              <w:rPr>
                <w:sz w:val="24"/>
                <w:szCs w:val="24"/>
                <w:lang w:val="ru-RU"/>
              </w:rPr>
            </w:pPr>
            <w:r w:rsidRPr="00510C42">
              <w:rPr>
                <w:sz w:val="24"/>
                <w:szCs w:val="24"/>
                <w:lang w:val="ru-RU"/>
              </w:rPr>
              <w:t>(5-дневная учебная неделя)</w:t>
            </w:r>
            <w:r w:rsidRPr="00510C42">
              <w:rPr>
                <w:spacing w:val="-67"/>
                <w:sz w:val="24"/>
                <w:szCs w:val="24"/>
                <w:lang w:val="ru-RU"/>
              </w:rPr>
              <w:t xml:space="preserve"> </w:t>
            </w:r>
            <w:r w:rsidRPr="00510C42">
              <w:rPr>
                <w:sz w:val="24"/>
                <w:szCs w:val="24"/>
                <w:lang w:val="ru-RU"/>
              </w:rPr>
              <w:t>в</w:t>
            </w:r>
            <w:r w:rsidRPr="00510C42">
              <w:rPr>
                <w:spacing w:val="-3"/>
                <w:sz w:val="24"/>
                <w:szCs w:val="24"/>
                <w:lang w:val="ru-RU"/>
              </w:rPr>
              <w:t xml:space="preserve"> </w:t>
            </w:r>
            <w:r w:rsidRPr="00510C42">
              <w:rPr>
                <w:sz w:val="24"/>
                <w:szCs w:val="24"/>
                <w:lang w:val="ru-RU"/>
              </w:rPr>
              <w:t>академических часах</w:t>
            </w:r>
          </w:p>
        </w:tc>
      </w:tr>
      <w:tr w:rsidR="00510C42" w:rsidRPr="00510C42" w14:paraId="3A90201D" w14:textId="77777777" w:rsidTr="00C81BDE">
        <w:trPr>
          <w:trHeight w:val="793"/>
        </w:trPr>
        <w:tc>
          <w:tcPr>
            <w:tcW w:w="3627" w:type="dxa"/>
            <w:vMerge/>
            <w:tcBorders>
              <w:top w:val="nil"/>
            </w:tcBorders>
          </w:tcPr>
          <w:p w14:paraId="1229C516" w14:textId="77777777" w:rsidR="00510C42" w:rsidRPr="00510C42" w:rsidRDefault="00510C42" w:rsidP="00C81BDE">
            <w:pPr>
              <w:rPr>
                <w:rFonts w:ascii="Times New Roman" w:hAnsi="Times New Roman" w:cs="Times New Roman"/>
                <w:sz w:val="24"/>
                <w:szCs w:val="24"/>
                <w:lang w:val="ru-RU"/>
              </w:rPr>
            </w:pPr>
          </w:p>
        </w:tc>
        <w:tc>
          <w:tcPr>
            <w:tcW w:w="1380" w:type="dxa"/>
          </w:tcPr>
          <w:p w14:paraId="677AA299" w14:textId="77777777" w:rsidR="00510C42" w:rsidRPr="00510C42" w:rsidRDefault="00510C42" w:rsidP="00C81BDE">
            <w:pPr>
              <w:pStyle w:val="TableParagraph"/>
              <w:spacing w:before="74"/>
              <w:ind w:left="0" w:right="194"/>
              <w:rPr>
                <w:sz w:val="24"/>
                <w:szCs w:val="24"/>
              </w:rPr>
            </w:pPr>
            <w:r w:rsidRPr="00510C42">
              <w:rPr>
                <w:sz w:val="24"/>
                <w:szCs w:val="24"/>
              </w:rPr>
              <w:t>1-е</w:t>
            </w:r>
            <w:r w:rsidRPr="00510C42">
              <w:rPr>
                <w:spacing w:val="1"/>
                <w:sz w:val="24"/>
                <w:szCs w:val="24"/>
              </w:rPr>
              <w:t xml:space="preserve"> </w:t>
            </w:r>
            <w:proofErr w:type="spellStart"/>
            <w:r w:rsidRPr="00510C42">
              <w:rPr>
                <w:sz w:val="24"/>
                <w:szCs w:val="24"/>
              </w:rPr>
              <w:t>классы</w:t>
            </w:r>
            <w:proofErr w:type="spellEnd"/>
          </w:p>
        </w:tc>
        <w:tc>
          <w:tcPr>
            <w:tcW w:w="1382" w:type="dxa"/>
          </w:tcPr>
          <w:p w14:paraId="66BCBDF7" w14:textId="77777777" w:rsidR="00510C42" w:rsidRPr="00510C42" w:rsidRDefault="00510C42" w:rsidP="00C81BDE">
            <w:pPr>
              <w:pStyle w:val="TableParagraph"/>
              <w:spacing w:before="74"/>
              <w:ind w:left="0" w:right="193"/>
              <w:rPr>
                <w:sz w:val="24"/>
                <w:szCs w:val="24"/>
              </w:rPr>
            </w:pPr>
            <w:r w:rsidRPr="00510C42">
              <w:rPr>
                <w:sz w:val="24"/>
                <w:szCs w:val="24"/>
              </w:rPr>
              <w:t>2-е</w:t>
            </w:r>
            <w:r w:rsidRPr="00510C42">
              <w:rPr>
                <w:spacing w:val="1"/>
                <w:sz w:val="24"/>
                <w:szCs w:val="24"/>
              </w:rPr>
              <w:t xml:space="preserve"> </w:t>
            </w:r>
            <w:proofErr w:type="spellStart"/>
            <w:r w:rsidRPr="00510C42">
              <w:rPr>
                <w:sz w:val="24"/>
                <w:szCs w:val="24"/>
              </w:rPr>
              <w:t>классы</w:t>
            </w:r>
            <w:proofErr w:type="spellEnd"/>
          </w:p>
        </w:tc>
        <w:tc>
          <w:tcPr>
            <w:tcW w:w="1407" w:type="dxa"/>
          </w:tcPr>
          <w:p w14:paraId="71D0ACA1" w14:textId="77777777" w:rsidR="00510C42" w:rsidRPr="00510C42" w:rsidRDefault="00510C42" w:rsidP="00C81BDE">
            <w:pPr>
              <w:pStyle w:val="TableParagraph"/>
              <w:spacing w:before="74"/>
              <w:ind w:left="0" w:right="206"/>
              <w:rPr>
                <w:sz w:val="24"/>
                <w:szCs w:val="24"/>
              </w:rPr>
            </w:pPr>
            <w:r w:rsidRPr="00510C42">
              <w:rPr>
                <w:sz w:val="24"/>
                <w:szCs w:val="24"/>
              </w:rPr>
              <w:t>3-и</w:t>
            </w:r>
            <w:r w:rsidRPr="00510C42">
              <w:rPr>
                <w:spacing w:val="1"/>
                <w:sz w:val="24"/>
                <w:szCs w:val="24"/>
              </w:rPr>
              <w:t xml:space="preserve"> </w:t>
            </w:r>
            <w:proofErr w:type="spellStart"/>
            <w:r w:rsidRPr="00510C42">
              <w:rPr>
                <w:sz w:val="24"/>
                <w:szCs w:val="24"/>
              </w:rPr>
              <w:t>классы</w:t>
            </w:r>
            <w:proofErr w:type="spellEnd"/>
          </w:p>
        </w:tc>
        <w:tc>
          <w:tcPr>
            <w:tcW w:w="1382" w:type="dxa"/>
          </w:tcPr>
          <w:p w14:paraId="6D7B9F03" w14:textId="77777777" w:rsidR="00510C42" w:rsidRPr="00510C42" w:rsidRDefault="00510C42" w:rsidP="00C81BDE">
            <w:pPr>
              <w:pStyle w:val="TableParagraph"/>
              <w:spacing w:before="74"/>
              <w:ind w:left="0" w:right="195"/>
              <w:rPr>
                <w:sz w:val="24"/>
                <w:szCs w:val="24"/>
              </w:rPr>
            </w:pPr>
            <w:r w:rsidRPr="00510C42">
              <w:rPr>
                <w:sz w:val="24"/>
                <w:szCs w:val="24"/>
              </w:rPr>
              <w:t>4-е</w:t>
            </w:r>
            <w:r w:rsidRPr="00510C42">
              <w:rPr>
                <w:spacing w:val="1"/>
                <w:sz w:val="24"/>
                <w:szCs w:val="24"/>
              </w:rPr>
              <w:t xml:space="preserve"> </w:t>
            </w:r>
            <w:proofErr w:type="spellStart"/>
            <w:r w:rsidRPr="00510C42">
              <w:rPr>
                <w:sz w:val="24"/>
                <w:szCs w:val="24"/>
              </w:rPr>
              <w:t>классы</w:t>
            </w:r>
            <w:proofErr w:type="spellEnd"/>
          </w:p>
        </w:tc>
      </w:tr>
      <w:tr w:rsidR="00510C42" w:rsidRPr="00510C42" w14:paraId="01645AC3" w14:textId="77777777" w:rsidTr="00C81BDE">
        <w:trPr>
          <w:trHeight w:val="457"/>
        </w:trPr>
        <w:tc>
          <w:tcPr>
            <w:tcW w:w="3627" w:type="dxa"/>
          </w:tcPr>
          <w:p w14:paraId="462CD346" w14:textId="77777777" w:rsidR="00510C42" w:rsidRPr="00510C42" w:rsidRDefault="00510C42" w:rsidP="00C81BDE">
            <w:pPr>
              <w:pStyle w:val="TableParagraph"/>
              <w:spacing w:before="52"/>
              <w:ind w:left="0"/>
              <w:rPr>
                <w:sz w:val="24"/>
                <w:szCs w:val="24"/>
              </w:rPr>
            </w:pPr>
            <w:proofErr w:type="spellStart"/>
            <w:r w:rsidRPr="00510C42">
              <w:rPr>
                <w:sz w:val="24"/>
                <w:szCs w:val="24"/>
              </w:rPr>
              <w:t>Урочная</w:t>
            </w:r>
            <w:proofErr w:type="spellEnd"/>
          </w:p>
        </w:tc>
        <w:tc>
          <w:tcPr>
            <w:tcW w:w="1380" w:type="dxa"/>
          </w:tcPr>
          <w:p w14:paraId="40B1FCFF" w14:textId="77777777" w:rsidR="00510C42" w:rsidRPr="00510C42" w:rsidRDefault="00510C42" w:rsidP="00C81BDE">
            <w:pPr>
              <w:pStyle w:val="TableParagraph"/>
              <w:spacing w:before="52"/>
              <w:ind w:left="0" w:right="514"/>
              <w:jc w:val="center"/>
              <w:rPr>
                <w:sz w:val="24"/>
                <w:szCs w:val="24"/>
              </w:rPr>
            </w:pPr>
            <w:r w:rsidRPr="00510C42">
              <w:rPr>
                <w:sz w:val="24"/>
                <w:szCs w:val="24"/>
              </w:rPr>
              <w:t>21</w:t>
            </w:r>
          </w:p>
        </w:tc>
        <w:tc>
          <w:tcPr>
            <w:tcW w:w="1382" w:type="dxa"/>
          </w:tcPr>
          <w:p w14:paraId="074390F1" w14:textId="77777777" w:rsidR="00510C42" w:rsidRPr="00510C42" w:rsidRDefault="00510C42" w:rsidP="00C81BDE">
            <w:pPr>
              <w:pStyle w:val="TableParagraph"/>
              <w:spacing w:before="52"/>
              <w:ind w:left="0" w:right="513"/>
              <w:jc w:val="center"/>
              <w:rPr>
                <w:sz w:val="24"/>
                <w:szCs w:val="24"/>
              </w:rPr>
            </w:pPr>
            <w:r w:rsidRPr="00510C42">
              <w:rPr>
                <w:sz w:val="24"/>
                <w:szCs w:val="24"/>
              </w:rPr>
              <w:t>23</w:t>
            </w:r>
          </w:p>
        </w:tc>
        <w:tc>
          <w:tcPr>
            <w:tcW w:w="1407" w:type="dxa"/>
          </w:tcPr>
          <w:p w14:paraId="461C19E9" w14:textId="77777777" w:rsidR="00510C42" w:rsidRPr="00510C42" w:rsidRDefault="00510C42" w:rsidP="00C81BDE">
            <w:pPr>
              <w:pStyle w:val="TableParagraph"/>
              <w:spacing w:before="52"/>
              <w:ind w:left="0" w:right="528"/>
              <w:jc w:val="center"/>
              <w:rPr>
                <w:sz w:val="24"/>
                <w:szCs w:val="24"/>
              </w:rPr>
            </w:pPr>
            <w:r w:rsidRPr="00510C42">
              <w:rPr>
                <w:sz w:val="24"/>
                <w:szCs w:val="24"/>
              </w:rPr>
              <w:t>23</w:t>
            </w:r>
          </w:p>
        </w:tc>
        <w:tc>
          <w:tcPr>
            <w:tcW w:w="1382" w:type="dxa"/>
          </w:tcPr>
          <w:p w14:paraId="3F1AC780" w14:textId="77777777" w:rsidR="00510C42" w:rsidRPr="00510C42" w:rsidRDefault="00510C42" w:rsidP="00C81BDE">
            <w:pPr>
              <w:pStyle w:val="TableParagraph"/>
              <w:spacing w:before="52"/>
              <w:ind w:left="0" w:right="531"/>
              <w:jc w:val="right"/>
              <w:rPr>
                <w:sz w:val="24"/>
                <w:szCs w:val="24"/>
              </w:rPr>
            </w:pPr>
            <w:r w:rsidRPr="00510C42">
              <w:rPr>
                <w:sz w:val="24"/>
                <w:szCs w:val="24"/>
              </w:rPr>
              <w:t>23</w:t>
            </w:r>
          </w:p>
        </w:tc>
      </w:tr>
      <w:tr w:rsidR="00510C42" w:rsidRPr="00510C42" w14:paraId="1528B70E" w14:textId="77777777" w:rsidTr="00C81BDE">
        <w:trPr>
          <w:trHeight w:val="457"/>
        </w:trPr>
        <w:tc>
          <w:tcPr>
            <w:tcW w:w="3627" w:type="dxa"/>
          </w:tcPr>
          <w:p w14:paraId="01FA957A" w14:textId="77777777" w:rsidR="00510C42" w:rsidRPr="00510C42" w:rsidRDefault="00510C42" w:rsidP="00C81BDE">
            <w:pPr>
              <w:pStyle w:val="TableParagraph"/>
              <w:spacing w:before="52"/>
              <w:ind w:left="0"/>
              <w:rPr>
                <w:sz w:val="24"/>
                <w:szCs w:val="24"/>
              </w:rPr>
            </w:pPr>
            <w:proofErr w:type="spellStart"/>
            <w:r w:rsidRPr="00510C42">
              <w:rPr>
                <w:sz w:val="24"/>
                <w:szCs w:val="24"/>
              </w:rPr>
              <w:t>Внеурочная</w:t>
            </w:r>
            <w:proofErr w:type="spellEnd"/>
          </w:p>
        </w:tc>
        <w:tc>
          <w:tcPr>
            <w:tcW w:w="1380" w:type="dxa"/>
          </w:tcPr>
          <w:p w14:paraId="05452A5D" w14:textId="77777777" w:rsidR="00510C42" w:rsidRPr="00510C42" w:rsidRDefault="00510C42" w:rsidP="00C81BDE">
            <w:pPr>
              <w:pStyle w:val="TableParagraph"/>
              <w:spacing w:before="52"/>
              <w:ind w:left="0"/>
              <w:jc w:val="center"/>
              <w:rPr>
                <w:sz w:val="24"/>
                <w:szCs w:val="24"/>
              </w:rPr>
            </w:pPr>
            <w:r w:rsidRPr="00510C42">
              <w:rPr>
                <w:sz w:val="24"/>
                <w:szCs w:val="24"/>
              </w:rPr>
              <w:t>3</w:t>
            </w:r>
          </w:p>
        </w:tc>
        <w:tc>
          <w:tcPr>
            <w:tcW w:w="1382" w:type="dxa"/>
          </w:tcPr>
          <w:p w14:paraId="4976E3DF" w14:textId="77777777" w:rsidR="00510C42" w:rsidRPr="00510C42" w:rsidRDefault="00510C42" w:rsidP="00C81BDE">
            <w:pPr>
              <w:pStyle w:val="TableParagraph"/>
              <w:spacing w:before="52"/>
              <w:ind w:left="0"/>
              <w:jc w:val="center"/>
              <w:rPr>
                <w:sz w:val="24"/>
                <w:szCs w:val="24"/>
              </w:rPr>
            </w:pPr>
            <w:r w:rsidRPr="00510C42">
              <w:rPr>
                <w:sz w:val="24"/>
                <w:szCs w:val="24"/>
              </w:rPr>
              <w:t>3</w:t>
            </w:r>
          </w:p>
        </w:tc>
        <w:tc>
          <w:tcPr>
            <w:tcW w:w="1407" w:type="dxa"/>
          </w:tcPr>
          <w:p w14:paraId="7110C868" w14:textId="77777777" w:rsidR="00510C42" w:rsidRPr="00510C42" w:rsidRDefault="00510C42" w:rsidP="00C81BDE">
            <w:pPr>
              <w:pStyle w:val="TableParagraph"/>
              <w:spacing w:before="52"/>
              <w:ind w:left="0"/>
              <w:jc w:val="center"/>
              <w:rPr>
                <w:sz w:val="24"/>
                <w:szCs w:val="24"/>
              </w:rPr>
            </w:pPr>
            <w:r w:rsidRPr="00510C42">
              <w:rPr>
                <w:sz w:val="24"/>
                <w:szCs w:val="24"/>
              </w:rPr>
              <w:t>3</w:t>
            </w:r>
          </w:p>
        </w:tc>
        <w:tc>
          <w:tcPr>
            <w:tcW w:w="1382" w:type="dxa"/>
          </w:tcPr>
          <w:p w14:paraId="2BE5422E" w14:textId="77777777" w:rsidR="00510C42" w:rsidRPr="00510C42" w:rsidRDefault="00510C42" w:rsidP="00C81BDE">
            <w:pPr>
              <w:pStyle w:val="TableParagraph"/>
              <w:spacing w:before="52"/>
              <w:ind w:left="0" w:right="604"/>
              <w:jc w:val="right"/>
              <w:rPr>
                <w:sz w:val="24"/>
                <w:szCs w:val="24"/>
              </w:rPr>
            </w:pPr>
            <w:r w:rsidRPr="00510C42">
              <w:rPr>
                <w:sz w:val="24"/>
                <w:szCs w:val="24"/>
              </w:rPr>
              <w:t>3</w:t>
            </w:r>
          </w:p>
        </w:tc>
      </w:tr>
    </w:tbl>
    <w:p w14:paraId="57C046C4" w14:textId="77777777" w:rsidR="00510C42" w:rsidRPr="00510C42" w:rsidRDefault="00510C42" w:rsidP="00510C42">
      <w:pPr>
        <w:pStyle w:val="aff3"/>
        <w:widowControl w:val="0"/>
        <w:numPr>
          <w:ilvl w:val="1"/>
          <w:numId w:val="44"/>
        </w:numPr>
        <w:tabs>
          <w:tab w:val="left" w:pos="1333"/>
        </w:tabs>
        <w:autoSpaceDE w:val="0"/>
        <w:autoSpaceDN w:val="0"/>
        <w:spacing w:after="0" w:line="240" w:lineRule="auto"/>
        <w:ind w:left="0" w:firstLine="0"/>
        <w:jc w:val="both"/>
        <w:rPr>
          <w:rFonts w:ascii="Times New Roman" w:hAnsi="Times New Roman"/>
          <w:sz w:val="24"/>
          <w:szCs w:val="24"/>
        </w:rPr>
      </w:pPr>
      <w:r w:rsidRPr="00510C42">
        <w:rPr>
          <w:rFonts w:ascii="Times New Roman" w:hAnsi="Times New Roman"/>
          <w:sz w:val="24"/>
          <w:szCs w:val="24"/>
        </w:rPr>
        <w:t>Расписание</w:t>
      </w:r>
      <w:r w:rsidRPr="00510C42">
        <w:rPr>
          <w:rFonts w:ascii="Times New Roman" w:hAnsi="Times New Roman"/>
          <w:spacing w:val="-4"/>
          <w:sz w:val="24"/>
          <w:szCs w:val="24"/>
        </w:rPr>
        <w:t xml:space="preserve"> </w:t>
      </w:r>
      <w:r w:rsidRPr="00510C42">
        <w:rPr>
          <w:rFonts w:ascii="Times New Roman" w:hAnsi="Times New Roman"/>
          <w:sz w:val="24"/>
          <w:szCs w:val="24"/>
        </w:rPr>
        <w:t>звонков</w:t>
      </w:r>
      <w:r w:rsidRPr="00510C42">
        <w:rPr>
          <w:rFonts w:ascii="Times New Roman" w:hAnsi="Times New Roman"/>
          <w:spacing w:val="-5"/>
          <w:sz w:val="24"/>
          <w:szCs w:val="24"/>
        </w:rPr>
        <w:t xml:space="preserve"> </w:t>
      </w:r>
      <w:r w:rsidRPr="00510C42">
        <w:rPr>
          <w:rFonts w:ascii="Times New Roman" w:hAnsi="Times New Roman"/>
          <w:sz w:val="24"/>
          <w:szCs w:val="24"/>
        </w:rPr>
        <w:t>и</w:t>
      </w:r>
      <w:r w:rsidRPr="00510C42">
        <w:rPr>
          <w:rFonts w:ascii="Times New Roman" w:hAnsi="Times New Roman"/>
          <w:spacing w:val="-3"/>
          <w:sz w:val="24"/>
          <w:szCs w:val="24"/>
        </w:rPr>
        <w:t xml:space="preserve"> </w:t>
      </w:r>
      <w:r w:rsidRPr="00510C42">
        <w:rPr>
          <w:rFonts w:ascii="Times New Roman" w:hAnsi="Times New Roman"/>
          <w:sz w:val="24"/>
          <w:szCs w:val="24"/>
        </w:rPr>
        <w:t>перемен</w:t>
      </w:r>
    </w:p>
    <w:p w14:paraId="5462E16E" w14:textId="77777777" w:rsidR="00510C42" w:rsidRPr="00510C42" w:rsidRDefault="00510C42" w:rsidP="00510C42">
      <w:pPr>
        <w:pStyle w:val="2"/>
        <w:spacing w:after="2"/>
        <w:ind w:left="0" w:firstLine="0"/>
        <w:jc w:val="center"/>
        <w:rPr>
          <w:rFonts w:ascii="Times New Roman" w:hAnsi="Times New Roman"/>
          <w:color w:val="auto"/>
          <w:sz w:val="24"/>
          <w:szCs w:val="24"/>
        </w:rPr>
      </w:pPr>
      <w:r w:rsidRPr="00510C42">
        <w:rPr>
          <w:rFonts w:ascii="Times New Roman" w:hAnsi="Times New Roman"/>
          <w:color w:val="auto"/>
          <w:sz w:val="24"/>
          <w:szCs w:val="24"/>
        </w:rPr>
        <w:t>1-е классы</w:t>
      </w:r>
    </w:p>
    <w:tbl>
      <w:tblPr>
        <w:tblStyle w:val="TableNormal"/>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67"/>
        <w:gridCol w:w="1853"/>
        <w:gridCol w:w="1580"/>
        <w:gridCol w:w="1750"/>
      </w:tblGrid>
      <w:tr w:rsidR="00510C42" w:rsidRPr="00510C42" w14:paraId="0E8079C8" w14:textId="77777777" w:rsidTr="00C81BDE">
        <w:trPr>
          <w:trHeight w:val="794"/>
        </w:trPr>
        <w:tc>
          <w:tcPr>
            <w:tcW w:w="4167" w:type="dxa"/>
          </w:tcPr>
          <w:p w14:paraId="706F2169" w14:textId="77777777" w:rsidR="00510C42" w:rsidRPr="00510C42" w:rsidRDefault="00510C42" w:rsidP="00C81BDE">
            <w:pPr>
              <w:pStyle w:val="TableParagraph"/>
              <w:spacing w:before="235"/>
              <w:ind w:left="0"/>
              <w:rPr>
                <w:sz w:val="24"/>
                <w:szCs w:val="24"/>
              </w:rPr>
            </w:pPr>
            <w:proofErr w:type="spellStart"/>
            <w:r w:rsidRPr="00510C42">
              <w:rPr>
                <w:sz w:val="24"/>
                <w:szCs w:val="24"/>
              </w:rPr>
              <w:t>Образовательная</w:t>
            </w:r>
            <w:proofErr w:type="spellEnd"/>
            <w:r w:rsidRPr="00510C42">
              <w:rPr>
                <w:spacing w:val="-3"/>
                <w:sz w:val="24"/>
                <w:szCs w:val="24"/>
              </w:rPr>
              <w:t xml:space="preserve"> </w:t>
            </w:r>
            <w:proofErr w:type="spellStart"/>
            <w:r w:rsidRPr="00510C42">
              <w:rPr>
                <w:sz w:val="24"/>
                <w:szCs w:val="24"/>
              </w:rPr>
              <w:t>деятельность</w:t>
            </w:r>
            <w:proofErr w:type="spellEnd"/>
          </w:p>
        </w:tc>
        <w:tc>
          <w:tcPr>
            <w:tcW w:w="1853" w:type="dxa"/>
          </w:tcPr>
          <w:p w14:paraId="72619AEC" w14:textId="77777777" w:rsidR="00510C42" w:rsidRPr="00510C42" w:rsidRDefault="00510C42" w:rsidP="00C81BDE">
            <w:pPr>
              <w:pStyle w:val="TableParagraph"/>
              <w:spacing w:before="75"/>
              <w:ind w:left="0" w:right="214"/>
              <w:rPr>
                <w:sz w:val="24"/>
                <w:szCs w:val="24"/>
              </w:rPr>
            </w:pPr>
            <w:proofErr w:type="spellStart"/>
            <w:r w:rsidRPr="00510C42">
              <w:rPr>
                <w:sz w:val="24"/>
                <w:szCs w:val="24"/>
              </w:rPr>
              <w:t>Сентябрь</w:t>
            </w:r>
            <w:proofErr w:type="spellEnd"/>
            <w:r w:rsidRPr="00510C42">
              <w:rPr>
                <w:sz w:val="24"/>
                <w:szCs w:val="24"/>
              </w:rPr>
              <w:t>–</w:t>
            </w:r>
            <w:r w:rsidRPr="00510C42">
              <w:rPr>
                <w:spacing w:val="-67"/>
                <w:sz w:val="24"/>
                <w:szCs w:val="24"/>
              </w:rPr>
              <w:t xml:space="preserve"> </w:t>
            </w:r>
            <w:proofErr w:type="spellStart"/>
            <w:r w:rsidRPr="00510C42">
              <w:rPr>
                <w:sz w:val="24"/>
                <w:szCs w:val="24"/>
              </w:rPr>
              <w:t>октябрь</w:t>
            </w:r>
            <w:proofErr w:type="spellEnd"/>
          </w:p>
        </w:tc>
        <w:tc>
          <w:tcPr>
            <w:tcW w:w="1580" w:type="dxa"/>
          </w:tcPr>
          <w:p w14:paraId="25815196" w14:textId="77777777" w:rsidR="00510C42" w:rsidRPr="00510C42" w:rsidRDefault="00510C42" w:rsidP="00C81BDE">
            <w:pPr>
              <w:pStyle w:val="TableParagraph"/>
              <w:spacing w:before="75"/>
              <w:ind w:left="0" w:right="209"/>
              <w:rPr>
                <w:sz w:val="24"/>
                <w:szCs w:val="24"/>
              </w:rPr>
            </w:pPr>
            <w:proofErr w:type="spellStart"/>
            <w:r w:rsidRPr="00510C42">
              <w:rPr>
                <w:sz w:val="24"/>
                <w:szCs w:val="24"/>
              </w:rPr>
              <w:t>Ноябрь</w:t>
            </w:r>
            <w:proofErr w:type="spellEnd"/>
            <w:r w:rsidRPr="00510C42">
              <w:rPr>
                <w:sz w:val="24"/>
                <w:szCs w:val="24"/>
              </w:rPr>
              <w:t>–</w:t>
            </w:r>
            <w:r w:rsidRPr="00510C42">
              <w:rPr>
                <w:spacing w:val="-68"/>
                <w:sz w:val="24"/>
                <w:szCs w:val="24"/>
              </w:rPr>
              <w:t xml:space="preserve"> </w:t>
            </w:r>
            <w:proofErr w:type="spellStart"/>
            <w:r w:rsidRPr="00510C42">
              <w:rPr>
                <w:sz w:val="24"/>
                <w:szCs w:val="24"/>
              </w:rPr>
              <w:t>декабрь</w:t>
            </w:r>
            <w:proofErr w:type="spellEnd"/>
          </w:p>
        </w:tc>
        <w:tc>
          <w:tcPr>
            <w:tcW w:w="1750" w:type="dxa"/>
          </w:tcPr>
          <w:p w14:paraId="6D23B916" w14:textId="77777777" w:rsidR="00510C42" w:rsidRPr="00510C42" w:rsidRDefault="00510C42" w:rsidP="00C81BDE">
            <w:pPr>
              <w:pStyle w:val="TableParagraph"/>
              <w:spacing w:before="75"/>
              <w:ind w:left="0" w:right="293"/>
              <w:rPr>
                <w:sz w:val="24"/>
                <w:szCs w:val="24"/>
              </w:rPr>
            </w:pPr>
            <w:proofErr w:type="spellStart"/>
            <w:r w:rsidRPr="00510C42">
              <w:rPr>
                <w:sz w:val="24"/>
                <w:szCs w:val="24"/>
              </w:rPr>
              <w:t>Январь</w:t>
            </w:r>
            <w:proofErr w:type="spellEnd"/>
            <w:r w:rsidRPr="00510C42">
              <w:rPr>
                <w:sz w:val="24"/>
                <w:szCs w:val="24"/>
              </w:rPr>
              <w:t>–</w:t>
            </w:r>
            <w:r w:rsidRPr="00510C42">
              <w:rPr>
                <w:spacing w:val="-67"/>
                <w:sz w:val="24"/>
                <w:szCs w:val="24"/>
              </w:rPr>
              <w:t xml:space="preserve"> </w:t>
            </w:r>
            <w:proofErr w:type="spellStart"/>
            <w:r w:rsidRPr="00510C42">
              <w:rPr>
                <w:sz w:val="24"/>
                <w:szCs w:val="24"/>
              </w:rPr>
              <w:t>май</w:t>
            </w:r>
            <w:proofErr w:type="spellEnd"/>
          </w:p>
        </w:tc>
      </w:tr>
      <w:tr w:rsidR="00510C42" w:rsidRPr="00510C42" w14:paraId="08313C57" w14:textId="77777777" w:rsidTr="00C81BDE">
        <w:trPr>
          <w:trHeight w:val="457"/>
        </w:trPr>
        <w:tc>
          <w:tcPr>
            <w:tcW w:w="4167" w:type="dxa"/>
          </w:tcPr>
          <w:p w14:paraId="71CC99A3" w14:textId="77777777" w:rsidR="00510C42" w:rsidRPr="00510C42" w:rsidRDefault="00510C42" w:rsidP="00C81BDE">
            <w:pPr>
              <w:pStyle w:val="TableParagraph"/>
              <w:spacing w:before="55"/>
              <w:ind w:left="0"/>
              <w:rPr>
                <w:sz w:val="24"/>
                <w:szCs w:val="24"/>
              </w:rPr>
            </w:pPr>
            <w:r w:rsidRPr="00510C42">
              <w:rPr>
                <w:sz w:val="24"/>
                <w:szCs w:val="24"/>
              </w:rPr>
              <w:t>1-й</w:t>
            </w:r>
            <w:r w:rsidRPr="00510C42">
              <w:rPr>
                <w:spacing w:val="-2"/>
                <w:sz w:val="24"/>
                <w:szCs w:val="24"/>
              </w:rPr>
              <w:t xml:space="preserve"> </w:t>
            </w:r>
            <w:proofErr w:type="spellStart"/>
            <w:r w:rsidRPr="00510C42">
              <w:rPr>
                <w:sz w:val="24"/>
                <w:szCs w:val="24"/>
              </w:rPr>
              <w:t>урок</w:t>
            </w:r>
            <w:proofErr w:type="spellEnd"/>
          </w:p>
        </w:tc>
        <w:tc>
          <w:tcPr>
            <w:tcW w:w="1853" w:type="dxa"/>
          </w:tcPr>
          <w:p w14:paraId="512EF3F5" w14:textId="77777777" w:rsidR="00510C42" w:rsidRPr="00510C42" w:rsidRDefault="00510C42" w:rsidP="00C81BDE">
            <w:pPr>
              <w:pStyle w:val="TableParagraph"/>
              <w:spacing w:before="55"/>
              <w:ind w:left="0"/>
              <w:rPr>
                <w:sz w:val="24"/>
                <w:szCs w:val="24"/>
              </w:rPr>
            </w:pPr>
            <w:r w:rsidRPr="00510C42">
              <w:rPr>
                <w:sz w:val="24"/>
                <w:szCs w:val="24"/>
              </w:rPr>
              <w:t>8:30–9:05</w:t>
            </w:r>
          </w:p>
        </w:tc>
        <w:tc>
          <w:tcPr>
            <w:tcW w:w="1580" w:type="dxa"/>
          </w:tcPr>
          <w:p w14:paraId="1151CDA8" w14:textId="77777777" w:rsidR="00510C42" w:rsidRPr="00510C42" w:rsidRDefault="00510C42" w:rsidP="00C81BDE">
            <w:pPr>
              <w:pStyle w:val="TableParagraph"/>
              <w:spacing w:before="55"/>
              <w:ind w:left="0"/>
              <w:rPr>
                <w:sz w:val="24"/>
                <w:szCs w:val="24"/>
              </w:rPr>
            </w:pPr>
            <w:r w:rsidRPr="00510C42">
              <w:rPr>
                <w:sz w:val="24"/>
                <w:szCs w:val="24"/>
              </w:rPr>
              <w:t>8:30–9:05</w:t>
            </w:r>
          </w:p>
        </w:tc>
        <w:tc>
          <w:tcPr>
            <w:tcW w:w="1750" w:type="dxa"/>
          </w:tcPr>
          <w:p w14:paraId="0A4B5CBC" w14:textId="77777777" w:rsidR="00510C42" w:rsidRPr="00510C42" w:rsidRDefault="00510C42" w:rsidP="00C81BDE">
            <w:pPr>
              <w:pStyle w:val="TableParagraph"/>
              <w:spacing w:before="55"/>
              <w:ind w:left="0"/>
              <w:rPr>
                <w:sz w:val="24"/>
                <w:szCs w:val="24"/>
              </w:rPr>
            </w:pPr>
            <w:r w:rsidRPr="00510C42">
              <w:rPr>
                <w:sz w:val="24"/>
                <w:szCs w:val="24"/>
              </w:rPr>
              <w:t>8:30–9:10</w:t>
            </w:r>
          </w:p>
        </w:tc>
      </w:tr>
      <w:tr w:rsidR="00510C42" w:rsidRPr="00510C42" w14:paraId="2AEEAC96" w14:textId="77777777" w:rsidTr="00C81BDE">
        <w:trPr>
          <w:trHeight w:val="457"/>
        </w:trPr>
        <w:tc>
          <w:tcPr>
            <w:tcW w:w="4167" w:type="dxa"/>
          </w:tcPr>
          <w:p w14:paraId="63E4973E" w14:textId="77777777" w:rsidR="00510C42" w:rsidRPr="00510C42" w:rsidRDefault="00510C42" w:rsidP="00C81BDE">
            <w:pPr>
              <w:pStyle w:val="TableParagraph"/>
              <w:spacing w:before="52"/>
              <w:ind w:left="0"/>
              <w:rPr>
                <w:sz w:val="24"/>
                <w:szCs w:val="24"/>
              </w:rPr>
            </w:pPr>
            <w:r w:rsidRPr="00510C42">
              <w:rPr>
                <w:sz w:val="24"/>
                <w:szCs w:val="24"/>
              </w:rPr>
              <w:t>1-я</w:t>
            </w:r>
            <w:r w:rsidRPr="00510C42">
              <w:rPr>
                <w:spacing w:val="-3"/>
                <w:sz w:val="24"/>
                <w:szCs w:val="24"/>
              </w:rPr>
              <w:t xml:space="preserve"> </w:t>
            </w:r>
            <w:proofErr w:type="spellStart"/>
            <w:r w:rsidRPr="00510C42">
              <w:rPr>
                <w:sz w:val="24"/>
                <w:szCs w:val="24"/>
              </w:rPr>
              <w:t>перемена</w:t>
            </w:r>
            <w:proofErr w:type="spellEnd"/>
          </w:p>
        </w:tc>
        <w:tc>
          <w:tcPr>
            <w:tcW w:w="1853" w:type="dxa"/>
          </w:tcPr>
          <w:p w14:paraId="538B03DB" w14:textId="77777777" w:rsidR="00510C42" w:rsidRPr="00510C42" w:rsidRDefault="00510C42" w:rsidP="00C81BDE">
            <w:pPr>
              <w:pStyle w:val="TableParagraph"/>
              <w:spacing w:before="52"/>
              <w:ind w:left="0"/>
              <w:rPr>
                <w:sz w:val="24"/>
                <w:szCs w:val="24"/>
              </w:rPr>
            </w:pPr>
            <w:r w:rsidRPr="00510C42">
              <w:rPr>
                <w:sz w:val="24"/>
                <w:szCs w:val="24"/>
              </w:rPr>
              <w:t>9:05–9:15</w:t>
            </w:r>
          </w:p>
        </w:tc>
        <w:tc>
          <w:tcPr>
            <w:tcW w:w="1580" w:type="dxa"/>
          </w:tcPr>
          <w:p w14:paraId="171FDCB3" w14:textId="77777777" w:rsidR="00510C42" w:rsidRPr="00510C42" w:rsidRDefault="00510C42" w:rsidP="00C81BDE">
            <w:pPr>
              <w:pStyle w:val="TableParagraph"/>
              <w:spacing w:before="52"/>
              <w:ind w:left="0"/>
              <w:rPr>
                <w:sz w:val="24"/>
                <w:szCs w:val="24"/>
              </w:rPr>
            </w:pPr>
            <w:r w:rsidRPr="00510C42">
              <w:rPr>
                <w:sz w:val="24"/>
                <w:szCs w:val="24"/>
              </w:rPr>
              <w:t>9:05–9:15</w:t>
            </w:r>
          </w:p>
        </w:tc>
        <w:tc>
          <w:tcPr>
            <w:tcW w:w="1750" w:type="dxa"/>
          </w:tcPr>
          <w:p w14:paraId="3C628755" w14:textId="77777777" w:rsidR="00510C42" w:rsidRPr="00510C42" w:rsidRDefault="00510C42" w:rsidP="00C81BDE">
            <w:pPr>
              <w:pStyle w:val="TableParagraph"/>
              <w:spacing w:before="52"/>
              <w:ind w:left="0"/>
              <w:rPr>
                <w:sz w:val="24"/>
                <w:szCs w:val="24"/>
              </w:rPr>
            </w:pPr>
            <w:r w:rsidRPr="00510C42">
              <w:rPr>
                <w:sz w:val="24"/>
                <w:szCs w:val="24"/>
              </w:rPr>
              <w:t>9:10–9:20</w:t>
            </w:r>
          </w:p>
        </w:tc>
      </w:tr>
      <w:tr w:rsidR="00510C42" w:rsidRPr="00510C42" w14:paraId="000991A8" w14:textId="77777777" w:rsidTr="00C81BDE">
        <w:trPr>
          <w:trHeight w:val="455"/>
        </w:trPr>
        <w:tc>
          <w:tcPr>
            <w:tcW w:w="4167" w:type="dxa"/>
          </w:tcPr>
          <w:p w14:paraId="215FAEC4" w14:textId="77777777" w:rsidR="00510C42" w:rsidRPr="00510C42" w:rsidRDefault="00510C42" w:rsidP="00C81BDE">
            <w:pPr>
              <w:pStyle w:val="TableParagraph"/>
              <w:spacing w:before="52"/>
              <w:ind w:left="0"/>
              <w:rPr>
                <w:sz w:val="24"/>
                <w:szCs w:val="24"/>
              </w:rPr>
            </w:pPr>
            <w:r w:rsidRPr="00510C42">
              <w:rPr>
                <w:sz w:val="24"/>
                <w:szCs w:val="24"/>
              </w:rPr>
              <w:t>2-й</w:t>
            </w:r>
            <w:r w:rsidRPr="00510C42">
              <w:rPr>
                <w:spacing w:val="-2"/>
                <w:sz w:val="24"/>
                <w:szCs w:val="24"/>
              </w:rPr>
              <w:t xml:space="preserve"> </w:t>
            </w:r>
            <w:proofErr w:type="spellStart"/>
            <w:r w:rsidRPr="00510C42">
              <w:rPr>
                <w:sz w:val="24"/>
                <w:szCs w:val="24"/>
              </w:rPr>
              <w:t>урок</w:t>
            </w:r>
            <w:proofErr w:type="spellEnd"/>
          </w:p>
        </w:tc>
        <w:tc>
          <w:tcPr>
            <w:tcW w:w="1853" w:type="dxa"/>
          </w:tcPr>
          <w:p w14:paraId="6EC0587C" w14:textId="77777777" w:rsidR="00510C42" w:rsidRPr="00510C42" w:rsidRDefault="00510C42" w:rsidP="00C81BDE">
            <w:pPr>
              <w:pStyle w:val="TableParagraph"/>
              <w:spacing w:before="52"/>
              <w:ind w:left="0"/>
              <w:rPr>
                <w:sz w:val="24"/>
                <w:szCs w:val="24"/>
              </w:rPr>
            </w:pPr>
            <w:r w:rsidRPr="00510C42">
              <w:rPr>
                <w:sz w:val="24"/>
                <w:szCs w:val="24"/>
              </w:rPr>
              <w:t>9:15–9:50</w:t>
            </w:r>
          </w:p>
        </w:tc>
        <w:tc>
          <w:tcPr>
            <w:tcW w:w="1580" w:type="dxa"/>
          </w:tcPr>
          <w:p w14:paraId="640F9198" w14:textId="77777777" w:rsidR="00510C42" w:rsidRPr="00510C42" w:rsidRDefault="00510C42" w:rsidP="00C81BDE">
            <w:pPr>
              <w:pStyle w:val="TableParagraph"/>
              <w:spacing w:before="52"/>
              <w:ind w:left="0"/>
              <w:rPr>
                <w:sz w:val="24"/>
                <w:szCs w:val="24"/>
              </w:rPr>
            </w:pPr>
            <w:r w:rsidRPr="00510C42">
              <w:rPr>
                <w:sz w:val="24"/>
                <w:szCs w:val="24"/>
              </w:rPr>
              <w:t>9:15–9:50</w:t>
            </w:r>
          </w:p>
        </w:tc>
        <w:tc>
          <w:tcPr>
            <w:tcW w:w="1750" w:type="dxa"/>
          </w:tcPr>
          <w:p w14:paraId="44515A7F" w14:textId="77777777" w:rsidR="00510C42" w:rsidRPr="00510C42" w:rsidRDefault="00510C42" w:rsidP="00C81BDE">
            <w:pPr>
              <w:pStyle w:val="TableParagraph"/>
              <w:spacing w:before="52"/>
              <w:ind w:left="0"/>
              <w:rPr>
                <w:sz w:val="24"/>
                <w:szCs w:val="24"/>
              </w:rPr>
            </w:pPr>
            <w:r w:rsidRPr="00510C42">
              <w:rPr>
                <w:sz w:val="24"/>
                <w:szCs w:val="24"/>
              </w:rPr>
              <w:t>9:20–10:00</w:t>
            </w:r>
          </w:p>
        </w:tc>
      </w:tr>
      <w:tr w:rsidR="00510C42" w:rsidRPr="00510C42" w14:paraId="3A0F9BF5" w14:textId="77777777" w:rsidTr="00C81BDE">
        <w:trPr>
          <w:trHeight w:val="457"/>
        </w:trPr>
        <w:tc>
          <w:tcPr>
            <w:tcW w:w="4167" w:type="dxa"/>
          </w:tcPr>
          <w:p w14:paraId="0A259381" w14:textId="77777777" w:rsidR="00510C42" w:rsidRPr="00510C42" w:rsidRDefault="00510C42" w:rsidP="00C81BDE">
            <w:pPr>
              <w:pStyle w:val="TableParagraph"/>
              <w:spacing w:before="55"/>
              <w:ind w:left="0"/>
              <w:rPr>
                <w:sz w:val="24"/>
                <w:szCs w:val="24"/>
              </w:rPr>
            </w:pPr>
            <w:proofErr w:type="spellStart"/>
            <w:r w:rsidRPr="00510C42">
              <w:rPr>
                <w:sz w:val="24"/>
                <w:szCs w:val="24"/>
              </w:rPr>
              <w:t>Динамическая</w:t>
            </w:r>
            <w:proofErr w:type="spellEnd"/>
            <w:r w:rsidRPr="00510C42">
              <w:rPr>
                <w:spacing w:val="-3"/>
                <w:sz w:val="24"/>
                <w:szCs w:val="24"/>
              </w:rPr>
              <w:t xml:space="preserve"> </w:t>
            </w:r>
            <w:proofErr w:type="spellStart"/>
            <w:r w:rsidRPr="00510C42">
              <w:rPr>
                <w:sz w:val="24"/>
                <w:szCs w:val="24"/>
              </w:rPr>
              <w:t>пауза</w:t>
            </w:r>
            <w:proofErr w:type="spellEnd"/>
          </w:p>
        </w:tc>
        <w:tc>
          <w:tcPr>
            <w:tcW w:w="1853" w:type="dxa"/>
          </w:tcPr>
          <w:p w14:paraId="5E987B8D" w14:textId="77777777" w:rsidR="00510C42" w:rsidRPr="00510C42" w:rsidRDefault="00510C42" w:rsidP="00C81BDE">
            <w:pPr>
              <w:pStyle w:val="TableParagraph"/>
              <w:spacing w:before="55"/>
              <w:ind w:left="0"/>
              <w:rPr>
                <w:sz w:val="24"/>
                <w:szCs w:val="24"/>
              </w:rPr>
            </w:pPr>
            <w:r w:rsidRPr="00510C42">
              <w:rPr>
                <w:sz w:val="24"/>
                <w:szCs w:val="24"/>
              </w:rPr>
              <w:t>9:50–10:30</w:t>
            </w:r>
          </w:p>
        </w:tc>
        <w:tc>
          <w:tcPr>
            <w:tcW w:w="1580" w:type="dxa"/>
          </w:tcPr>
          <w:p w14:paraId="1AC8C6DB" w14:textId="77777777" w:rsidR="00510C42" w:rsidRPr="00510C42" w:rsidRDefault="00510C42" w:rsidP="00C81BDE">
            <w:pPr>
              <w:pStyle w:val="TableParagraph"/>
              <w:spacing w:before="55"/>
              <w:ind w:left="0"/>
              <w:rPr>
                <w:sz w:val="24"/>
                <w:szCs w:val="24"/>
              </w:rPr>
            </w:pPr>
            <w:r w:rsidRPr="00510C42">
              <w:rPr>
                <w:sz w:val="24"/>
                <w:szCs w:val="24"/>
              </w:rPr>
              <w:t>9:50–10:30</w:t>
            </w:r>
          </w:p>
        </w:tc>
        <w:tc>
          <w:tcPr>
            <w:tcW w:w="1750" w:type="dxa"/>
          </w:tcPr>
          <w:p w14:paraId="23817FC6" w14:textId="77777777" w:rsidR="00510C42" w:rsidRPr="00510C42" w:rsidRDefault="00510C42" w:rsidP="00C81BDE">
            <w:pPr>
              <w:pStyle w:val="TableParagraph"/>
              <w:spacing w:before="55"/>
              <w:ind w:left="0"/>
              <w:rPr>
                <w:sz w:val="24"/>
                <w:szCs w:val="24"/>
              </w:rPr>
            </w:pPr>
            <w:r w:rsidRPr="00510C42">
              <w:rPr>
                <w:sz w:val="24"/>
                <w:szCs w:val="24"/>
              </w:rPr>
              <w:t>10:00–10:40</w:t>
            </w:r>
          </w:p>
        </w:tc>
      </w:tr>
      <w:tr w:rsidR="00510C42" w:rsidRPr="00510C42" w14:paraId="7C632E61" w14:textId="77777777" w:rsidTr="00C81BDE">
        <w:trPr>
          <w:trHeight w:val="457"/>
        </w:trPr>
        <w:tc>
          <w:tcPr>
            <w:tcW w:w="4167" w:type="dxa"/>
          </w:tcPr>
          <w:p w14:paraId="03DED55B" w14:textId="77777777" w:rsidR="00510C42" w:rsidRPr="00510C42" w:rsidRDefault="00510C42" w:rsidP="00C81BDE">
            <w:pPr>
              <w:pStyle w:val="TableParagraph"/>
              <w:spacing w:before="52"/>
              <w:ind w:left="0"/>
              <w:rPr>
                <w:sz w:val="24"/>
                <w:szCs w:val="24"/>
              </w:rPr>
            </w:pPr>
            <w:r w:rsidRPr="00510C42">
              <w:rPr>
                <w:sz w:val="24"/>
                <w:szCs w:val="24"/>
              </w:rPr>
              <w:t>3-й</w:t>
            </w:r>
            <w:r w:rsidRPr="00510C42">
              <w:rPr>
                <w:spacing w:val="-2"/>
                <w:sz w:val="24"/>
                <w:szCs w:val="24"/>
              </w:rPr>
              <w:t xml:space="preserve"> </w:t>
            </w:r>
            <w:proofErr w:type="spellStart"/>
            <w:r w:rsidRPr="00510C42">
              <w:rPr>
                <w:sz w:val="24"/>
                <w:szCs w:val="24"/>
              </w:rPr>
              <w:t>урок</w:t>
            </w:r>
            <w:proofErr w:type="spellEnd"/>
          </w:p>
        </w:tc>
        <w:tc>
          <w:tcPr>
            <w:tcW w:w="1853" w:type="dxa"/>
          </w:tcPr>
          <w:p w14:paraId="16ABC540" w14:textId="77777777" w:rsidR="00510C42" w:rsidRPr="00510C42" w:rsidRDefault="00510C42" w:rsidP="00C81BDE">
            <w:pPr>
              <w:pStyle w:val="TableParagraph"/>
              <w:spacing w:before="52"/>
              <w:ind w:left="0"/>
              <w:rPr>
                <w:sz w:val="24"/>
                <w:szCs w:val="24"/>
              </w:rPr>
            </w:pPr>
            <w:r w:rsidRPr="00510C42">
              <w:rPr>
                <w:sz w:val="24"/>
                <w:szCs w:val="24"/>
              </w:rPr>
              <w:t>10:30–11:05</w:t>
            </w:r>
          </w:p>
        </w:tc>
        <w:tc>
          <w:tcPr>
            <w:tcW w:w="1580" w:type="dxa"/>
          </w:tcPr>
          <w:p w14:paraId="56BADCC6" w14:textId="77777777" w:rsidR="00510C42" w:rsidRPr="00510C42" w:rsidRDefault="00510C42" w:rsidP="00C81BDE">
            <w:pPr>
              <w:pStyle w:val="TableParagraph"/>
              <w:spacing w:before="52"/>
              <w:ind w:left="0"/>
              <w:rPr>
                <w:sz w:val="24"/>
                <w:szCs w:val="24"/>
              </w:rPr>
            </w:pPr>
            <w:r w:rsidRPr="00510C42">
              <w:rPr>
                <w:sz w:val="24"/>
                <w:szCs w:val="24"/>
              </w:rPr>
              <w:t>10:30–11:05</w:t>
            </w:r>
          </w:p>
        </w:tc>
        <w:tc>
          <w:tcPr>
            <w:tcW w:w="1750" w:type="dxa"/>
          </w:tcPr>
          <w:p w14:paraId="59B47E6E" w14:textId="77777777" w:rsidR="00510C42" w:rsidRPr="00510C42" w:rsidRDefault="00510C42" w:rsidP="00C81BDE">
            <w:pPr>
              <w:pStyle w:val="TableParagraph"/>
              <w:spacing w:before="52"/>
              <w:ind w:left="0"/>
              <w:rPr>
                <w:sz w:val="24"/>
                <w:szCs w:val="24"/>
              </w:rPr>
            </w:pPr>
            <w:r w:rsidRPr="00510C42">
              <w:rPr>
                <w:sz w:val="24"/>
                <w:szCs w:val="24"/>
              </w:rPr>
              <w:t>10:40–11:20</w:t>
            </w:r>
          </w:p>
        </w:tc>
      </w:tr>
    </w:tbl>
    <w:tbl>
      <w:tblPr>
        <w:tblStyle w:val="TableNormal"/>
        <w:tblpPr w:leftFromText="180" w:rightFromText="180" w:vertAnchor="text" w:horzAnchor="margin" w:tblpXSpec="center" w:tblpY="1"/>
        <w:tblW w:w="90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19"/>
        <w:gridCol w:w="1701"/>
        <w:gridCol w:w="1701"/>
        <w:gridCol w:w="1559"/>
      </w:tblGrid>
      <w:tr w:rsidR="00510C42" w:rsidRPr="00510C42" w14:paraId="6986AEFE" w14:textId="77777777" w:rsidTr="00C81BDE">
        <w:trPr>
          <w:trHeight w:val="472"/>
        </w:trPr>
        <w:tc>
          <w:tcPr>
            <w:tcW w:w="4119" w:type="dxa"/>
            <w:tcBorders>
              <w:top w:val="nil"/>
            </w:tcBorders>
          </w:tcPr>
          <w:p w14:paraId="03F73913" w14:textId="77777777" w:rsidR="00510C42" w:rsidRPr="00510C42" w:rsidRDefault="00510C42" w:rsidP="00C81BDE">
            <w:pPr>
              <w:pStyle w:val="TableParagraph"/>
              <w:spacing w:before="67"/>
              <w:ind w:left="0"/>
              <w:rPr>
                <w:sz w:val="24"/>
                <w:szCs w:val="24"/>
              </w:rPr>
            </w:pPr>
            <w:r w:rsidRPr="00510C42">
              <w:rPr>
                <w:sz w:val="24"/>
                <w:szCs w:val="24"/>
              </w:rPr>
              <w:t>3-я</w:t>
            </w:r>
            <w:r w:rsidRPr="00510C42">
              <w:rPr>
                <w:spacing w:val="-3"/>
                <w:sz w:val="24"/>
                <w:szCs w:val="24"/>
              </w:rPr>
              <w:t xml:space="preserve"> </w:t>
            </w:r>
            <w:proofErr w:type="spellStart"/>
            <w:r w:rsidRPr="00510C42">
              <w:rPr>
                <w:sz w:val="24"/>
                <w:szCs w:val="24"/>
              </w:rPr>
              <w:t>перемена</w:t>
            </w:r>
            <w:proofErr w:type="spellEnd"/>
          </w:p>
        </w:tc>
        <w:tc>
          <w:tcPr>
            <w:tcW w:w="1701" w:type="dxa"/>
            <w:tcBorders>
              <w:top w:val="nil"/>
            </w:tcBorders>
          </w:tcPr>
          <w:p w14:paraId="3E554EDE" w14:textId="77777777" w:rsidR="00510C42" w:rsidRPr="00510C42" w:rsidRDefault="00510C42" w:rsidP="00C81BDE">
            <w:pPr>
              <w:pStyle w:val="TableParagraph"/>
              <w:spacing w:before="67"/>
              <w:ind w:left="0"/>
              <w:rPr>
                <w:sz w:val="24"/>
                <w:szCs w:val="24"/>
              </w:rPr>
            </w:pPr>
            <w:r w:rsidRPr="00510C42">
              <w:rPr>
                <w:sz w:val="24"/>
                <w:szCs w:val="24"/>
              </w:rPr>
              <w:t>–</w:t>
            </w:r>
          </w:p>
        </w:tc>
        <w:tc>
          <w:tcPr>
            <w:tcW w:w="1701" w:type="dxa"/>
            <w:tcBorders>
              <w:top w:val="nil"/>
            </w:tcBorders>
          </w:tcPr>
          <w:p w14:paraId="69BF60A1" w14:textId="77777777" w:rsidR="00510C42" w:rsidRPr="00510C42" w:rsidRDefault="00510C42" w:rsidP="00C81BDE">
            <w:pPr>
              <w:pStyle w:val="TableParagraph"/>
              <w:spacing w:before="67"/>
              <w:ind w:left="0"/>
              <w:rPr>
                <w:sz w:val="24"/>
                <w:szCs w:val="24"/>
              </w:rPr>
            </w:pPr>
            <w:r w:rsidRPr="00510C42">
              <w:rPr>
                <w:sz w:val="24"/>
                <w:szCs w:val="24"/>
              </w:rPr>
              <w:t>11:05–11:15</w:t>
            </w:r>
          </w:p>
        </w:tc>
        <w:tc>
          <w:tcPr>
            <w:tcW w:w="1559" w:type="dxa"/>
            <w:tcBorders>
              <w:top w:val="nil"/>
            </w:tcBorders>
          </w:tcPr>
          <w:p w14:paraId="6DEAF35A" w14:textId="77777777" w:rsidR="00510C42" w:rsidRPr="00510C42" w:rsidRDefault="00510C42" w:rsidP="00C81BDE">
            <w:pPr>
              <w:pStyle w:val="TableParagraph"/>
              <w:spacing w:before="67"/>
              <w:ind w:left="0"/>
              <w:rPr>
                <w:sz w:val="24"/>
                <w:szCs w:val="24"/>
              </w:rPr>
            </w:pPr>
            <w:r w:rsidRPr="00510C42">
              <w:rPr>
                <w:sz w:val="24"/>
                <w:szCs w:val="24"/>
              </w:rPr>
              <w:t>11:20–11:30</w:t>
            </w:r>
          </w:p>
        </w:tc>
      </w:tr>
      <w:tr w:rsidR="00510C42" w:rsidRPr="00510C42" w14:paraId="086A21D3" w14:textId="77777777" w:rsidTr="00C81BDE">
        <w:trPr>
          <w:trHeight w:val="455"/>
        </w:trPr>
        <w:tc>
          <w:tcPr>
            <w:tcW w:w="4119" w:type="dxa"/>
          </w:tcPr>
          <w:p w14:paraId="6EF4244E" w14:textId="77777777" w:rsidR="00510C42" w:rsidRPr="00510C42" w:rsidRDefault="00510C42" w:rsidP="00C81BDE">
            <w:pPr>
              <w:pStyle w:val="TableParagraph"/>
              <w:spacing w:before="52"/>
              <w:ind w:left="0"/>
              <w:rPr>
                <w:sz w:val="24"/>
                <w:szCs w:val="24"/>
              </w:rPr>
            </w:pPr>
            <w:r w:rsidRPr="00510C42">
              <w:rPr>
                <w:sz w:val="24"/>
                <w:szCs w:val="24"/>
              </w:rPr>
              <w:t>4-й</w:t>
            </w:r>
            <w:r w:rsidRPr="00510C42">
              <w:rPr>
                <w:spacing w:val="-2"/>
                <w:sz w:val="24"/>
                <w:szCs w:val="24"/>
              </w:rPr>
              <w:t xml:space="preserve"> </w:t>
            </w:r>
            <w:proofErr w:type="spellStart"/>
            <w:r w:rsidRPr="00510C42">
              <w:rPr>
                <w:sz w:val="24"/>
                <w:szCs w:val="24"/>
              </w:rPr>
              <w:t>урок</w:t>
            </w:r>
            <w:proofErr w:type="spellEnd"/>
          </w:p>
        </w:tc>
        <w:tc>
          <w:tcPr>
            <w:tcW w:w="1701" w:type="dxa"/>
          </w:tcPr>
          <w:p w14:paraId="2721C2F7" w14:textId="77777777" w:rsidR="00510C42" w:rsidRPr="00510C42" w:rsidRDefault="00510C42" w:rsidP="00C81BDE">
            <w:pPr>
              <w:pStyle w:val="TableParagraph"/>
              <w:spacing w:before="52"/>
              <w:ind w:left="0"/>
              <w:rPr>
                <w:sz w:val="24"/>
                <w:szCs w:val="24"/>
              </w:rPr>
            </w:pPr>
            <w:r w:rsidRPr="00510C42">
              <w:rPr>
                <w:sz w:val="24"/>
                <w:szCs w:val="24"/>
              </w:rPr>
              <w:t>–</w:t>
            </w:r>
          </w:p>
        </w:tc>
        <w:tc>
          <w:tcPr>
            <w:tcW w:w="1701" w:type="dxa"/>
          </w:tcPr>
          <w:p w14:paraId="554156AB" w14:textId="77777777" w:rsidR="00510C42" w:rsidRPr="00510C42" w:rsidRDefault="00510C42" w:rsidP="00C81BDE">
            <w:pPr>
              <w:pStyle w:val="TableParagraph"/>
              <w:spacing w:before="52"/>
              <w:ind w:left="0"/>
              <w:rPr>
                <w:sz w:val="24"/>
                <w:szCs w:val="24"/>
              </w:rPr>
            </w:pPr>
            <w:r w:rsidRPr="00510C42">
              <w:rPr>
                <w:sz w:val="24"/>
                <w:szCs w:val="24"/>
              </w:rPr>
              <w:t>11:15–11:50</w:t>
            </w:r>
          </w:p>
        </w:tc>
        <w:tc>
          <w:tcPr>
            <w:tcW w:w="1559" w:type="dxa"/>
          </w:tcPr>
          <w:p w14:paraId="46A6CF43" w14:textId="77777777" w:rsidR="00510C42" w:rsidRPr="00510C42" w:rsidRDefault="00510C42" w:rsidP="00C81BDE">
            <w:pPr>
              <w:pStyle w:val="TableParagraph"/>
              <w:spacing w:before="52"/>
              <w:ind w:left="0"/>
              <w:rPr>
                <w:sz w:val="24"/>
                <w:szCs w:val="24"/>
              </w:rPr>
            </w:pPr>
            <w:r w:rsidRPr="00510C42">
              <w:rPr>
                <w:sz w:val="24"/>
                <w:szCs w:val="24"/>
              </w:rPr>
              <w:t>11:30–12:10</w:t>
            </w:r>
          </w:p>
        </w:tc>
      </w:tr>
      <w:tr w:rsidR="00510C42" w:rsidRPr="00510C42" w14:paraId="28964F62" w14:textId="77777777" w:rsidTr="00C81BDE">
        <w:trPr>
          <w:trHeight w:val="457"/>
        </w:trPr>
        <w:tc>
          <w:tcPr>
            <w:tcW w:w="4119" w:type="dxa"/>
          </w:tcPr>
          <w:p w14:paraId="6AA03F04" w14:textId="77777777" w:rsidR="00510C42" w:rsidRPr="00510C42" w:rsidRDefault="00510C42" w:rsidP="00C81BDE">
            <w:pPr>
              <w:pStyle w:val="TableParagraph"/>
              <w:spacing w:before="55"/>
              <w:ind w:left="0"/>
              <w:rPr>
                <w:sz w:val="24"/>
                <w:szCs w:val="24"/>
              </w:rPr>
            </w:pPr>
            <w:r w:rsidRPr="00510C42">
              <w:rPr>
                <w:sz w:val="24"/>
                <w:szCs w:val="24"/>
              </w:rPr>
              <w:t>4-я</w:t>
            </w:r>
            <w:r w:rsidRPr="00510C42">
              <w:rPr>
                <w:spacing w:val="-3"/>
                <w:sz w:val="24"/>
                <w:szCs w:val="24"/>
              </w:rPr>
              <w:t xml:space="preserve"> </w:t>
            </w:r>
            <w:proofErr w:type="spellStart"/>
            <w:r w:rsidRPr="00510C42">
              <w:rPr>
                <w:sz w:val="24"/>
                <w:szCs w:val="24"/>
              </w:rPr>
              <w:t>перемена</w:t>
            </w:r>
            <w:proofErr w:type="spellEnd"/>
          </w:p>
        </w:tc>
        <w:tc>
          <w:tcPr>
            <w:tcW w:w="1701" w:type="dxa"/>
          </w:tcPr>
          <w:p w14:paraId="209E7278" w14:textId="77777777" w:rsidR="00510C42" w:rsidRPr="00510C42" w:rsidRDefault="00510C42" w:rsidP="00C81BDE">
            <w:pPr>
              <w:pStyle w:val="TableParagraph"/>
              <w:spacing w:before="55"/>
              <w:ind w:left="0"/>
              <w:rPr>
                <w:sz w:val="24"/>
                <w:szCs w:val="24"/>
              </w:rPr>
            </w:pPr>
            <w:r w:rsidRPr="00510C42">
              <w:rPr>
                <w:sz w:val="24"/>
                <w:szCs w:val="24"/>
              </w:rPr>
              <w:t>–</w:t>
            </w:r>
          </w:p>
        </w:tc>
        <w:tc>
          <w:tcPr>
            <w:tcW w:w="1701" w:type="dxa"/>
          </w:tcPr>
          <w:p w14:paraId="799A1C4A" w14:textId="77777777" w:rsidR="00510C42" w:rsidRPr="00510C42" w:rsidRDefault="00510C42" w:rsidP="00C81BDE">
            <w:pPr>
              <w:pStyle w:val="TableParagraph"/>
              <w:spacing w:before="55"/>
              <w:ind w:left="0"/>
              <w:rPr>
                <w:sz w:val="24"/>
                <w:szCs w:val="24"/>
              </w:rPr>
            </w:pPr>
            <w:r w:rsidRPr="00510C42">
              <w:rPr>
                <w:sz w:val="24"/>
                <w:szCs w:val="24"/>
              </w:rPr>
              <w:t>11:50–12:00</w:t>
            </w:r>
          </w:p>
        </w:tc>
        <w:tc>
          <w:tcPr>
            <w:tcW w:w="1559" w:type="dxa"/>
          </w:tcPr>
          <w:p w14:paraId="283C33A7" w14:textId="77777777" w:rsidR="00510C42" w:rsidRPr="00510C42" w:rsidRDefault="00510C42" w:rsidP="00C81BDE">
            <w:pPr>
              <w:pStyle w:val="TableParagraph"/>
              <w:spacing w:before="55"/>
              <w:ind w:left="0"/>
              <w:rPr>
                <w:sz w:val="24"/>
                <w:szCs w:val="24"/>
              </w:rPr>
            </w:pPr>
            <w:r w:rsidRPr="00510C42">
              <w:rPr>
                <w:sz w:val="24"/>
                <w:szCs w:val="24"/>
              </w:rPr>
              <w:t>12:10–12:20</w:t>
            </w:r>
          </w:p>
        </w:tc>
      </w:tr>
      <w:tr w:rsidR="00510C42" w:rsidRPr="00510C42" w14:paraId="3059187C" w14:textId="77777777" w:rsidTr="00C81BDE">
        <w:trPr>
          <w:trHeight w:val="457"/>
        </w:trPr>
        <w:tc>
          <w:tcPr>
            <w:tcW w:w="4119" w:type="dxa"/>
          </w:tcPr>
          <w:p w14:paraId="2970218B" w14:textId="77777777" w:rsidR="00510C42" w:rsidRPr="00510C42" w:rsidRDefault="00510C42" w:rsidP="00C81BDE">
            <w:pPr>
              <w:pStyle w:val="TableParagraph"/>
              <w:spacing w:before="52"/>
              <w:ind w:left="0"/>
              <w:rPr>
                <w:sz w:val="24"/>
                <w:szCs w:val="24"/>
              </w:rPr>
            </w:pPr>
            <w:r w:rsidRPr="00510C42">
              <w:rPr>
                <w:sz w:val="24"/>
                <w:szCs w:val="24"/>
              </w:rPr>
              <w:t>5-й</w:t>
            </w:r>
            <w:r w:rsidRPr="00510C42">
              <w:rPr>
                <w:spacing w:val="-2"/>
                <w:sz w:val="24"/>
                <w:szCs w:val="24"/>
              </w:rPr>
              <w:t xml:space="preserve"> </w:t>
            </w:r>
            <w:proofErr w:type="spellStart"/>
            <w:r w:rsidRPr="00510C42">
              <w:rPr>
                <w:sz w:val="24"/>
                <w:szCs w:val="24"/>
              </w:rPr>
              <w:t>урок</w:t>
            </w:r>
            <w:proofErr w:type="spellEnd"/>
          </w:p>
        </w:tc>
        <w:tc>
          <w:tcPr>
            <w:tcW w:w="1701" w:type="dxa"/>
          </w:tcPr>
          <w:p w14:paraId="4DC39B26" w14:textId="77777777" w:rsidR="00510C42" w:rsidRPr="00510C42" w:rsidRDefault="00510C42" w:rsidP="00C81BDE">
            <w:pPr>
              <w:pStyle w:val="TableParagraph"/>
              <w:spacing w:before="52"/>
              <w:ind w:left="0"/>
              <w:rPr>
                <w:sz w:val="24"/>
                <w:szCs w:val="24"/>
              </w:rPr>
            </w:pPr>
            <w:r w:rsidRPr="00510C42">
              <w:rPr>
                <w:sz w:val="24"/>
                <w:szCs w:val="24"/>
              </w:rPr>
              <w:t>–</w:t>
            </w:r>
          </w:p>
        </w:tc>
        <w:tc>
          <w:tcPr>
            <w:tcW w:w="1701" w:type="dxa"/>
          </w:tcPr>
          <w:p w14:paraId="6423EFD9" w14:textId="77777777" w:rsidR="00510C42" w:rsidRPr="00510C42" w:rsidRDefault="00510C42" w:rsidP="00C81BDE">
            <w:pPr>
              <w:pStyle w:val="TableParagraph"/>
              <w:spacing w:before="52"/>
              <w:ind w:left="0"/>
              <w:rPr>
                <w:sz w:val="24"/>
                <w:szCs w:val="24"/>
              </w:rPr>
            </w:pPr>
            <w:r w:rsidRPr="00510C42">
              <w:rPr>
                <w:sz w:val="24"/>
                <w:szCs w:val="24"/>
              </w:rPr>
              <w:t>–</w:t>
            </w:r>
          </w:p>
        </w:tc>
        <w:tc>
          <w:tcPr>
            <w:tcW w:w="1559" w:type="dxa"/>
          </w:tcPr>
          <w:p w14:paraId="51B53903" w14:textId="77777777" w:rsidR="00510C42" w:rsidRPr="00510C42" w:rsidRDefault="00510C42" w:rsidP="00C81BDE">
            <w:pPr>
              <w:pStyle w:val="TableParagraph"/>
              <w:spacing w:before="52"/>
              <w:ind w:left="0"/>
              <w:rPr>
                <w:sz w:val="24"/>
                <w:szCs w:val="24"/>
              </w:rPr>
            </w:pPr>
            <w:r w:rsidRPr="00510C42">
              <w:rPr>
                <w:sz w:val="24"/>
                <w:szCs w:val="24"/>
              </w:rPr>
              <w:t>–</w:t>
            </w:r>
          </w:p>
        </w:tc>
      </w:tr>
      <w:tr w:rsidR="00510C42" w:rsidRPr="00510C42" w14:paraId="51E300FC" w14:textId="77777777" w:rsidTr="00C81BDE">
        <w:trPr>
          <w:trHeight w:val="1100"/>
        </w:trPr>
        <w:tc>
          <w:tcPr>
            <w:tcW w:w="4119" w:type="dxa"/>
          </w:tcPr>
          <w:p w14:paraId="650D1234" w14:textId="77777777" w:rsidR="00510C42" w:rsidRPr="00510C42" w:rsidRDefault="00510C42" w:rsidP="00C81BDE">
            <w:pPr>
              <w:pStyle w:val="TableParagraph"/>
              <w:spacing w:before="52"/>
              <w:ind w:left="0" w:right="872"/>
              <w:rPr>
                <w:sz w:val="24"/>
                <w:szCs w:val="24"/>
                <w:lang w:val="ru-RU"/>
              </w:rPr>
            </w:pPr>
            <w:r w:rsidRPr="00510C42">
              <w:rPr>
                <w:sz w:val="24"/>
                <w:szCs w:val="24"/>
                <w:lang w:val="ru-RU"/>
              </w:rPr>
              <w:t>Перерыв</w:t>
            </w:r>
            <w:r w:rsidRPr="00510C42">
              <w:rPr>
                <w:spacing w:val="-3"/>
                <w:sz w:val="24"/>
                <w:szCs w:val="24"/>
                <w:lang w:val="ru-RU"/>
              </w:rPr>
              <w:t xml:space="preserve"> </w:t>
            </w:r>
            <w:r w:rsidRPr="00510C42">
              <w:rPr>
                <w:sz w:val="24"/>
                <w:szCs w:val="24"/>
                <w:lang w:val="ru-RU"/>
              </w:rPr>
              <w:t>между</w:t>
            </w:r>
            <w:r w:rsidRPr="00510C42">
              <w:rPr>
                <w:spacing w:val="-4"/>
                <w:sz w:val="24"/>
                <w:szCs w:val="24"/>
                <w:lang w:val="ru-RU"/>
              </w:rPr>
              <w:t xml:space="preserve"> </w:t>
            </w:r>
            <w:r w:rsidRPr="00510C42">
              <w:rPr>
                <w:sz w:val="24"/>
                <w:szCs w:val="24"/>
                <w:lang w:val="ru-RU"/>
              </w:rPr>
              <w:t>уроками</w:t>
            </w:r>
            <w:r w:rsidRPr="00510C42">
              <w:rPr>
                <w:spacing w:val="-3"/>
                <w:sz w:val="24"/>
                <w:szCs w:val="24"/>
                <w:lang w:val="ru-RU"/>
              </w:rPr>
              <w:t xml:space="preserve"> </w:t>
            </w:r>
            <w:r w:rsidRPr="00510C42">
              <w:rPr>
                <w:sz w:val="24"/>
                <w:szCs w:val="24"/>
                <w:lang w:val="ru-RU"/>
              </w:rPr>
              <w:t>и</w:t>
            </w:r>
            <w:r w:rsidRPr="00510C42">
              <w:rPr>
                <w:spacing w:val="-67"/>
                <w:sz w:val="24"/>
                <w:szCs w:val="24"/>
                <w:lang w:val="ru-RU"/>
              </w:rPr>
              <w:t xml:space="preserve"> </w:t>
            </w:r>
            <w:r w:rsidRPr="00510C42">
              <w:rPr>
                <w:sz w:val="24"/>
                <w:szCs w:val="24"/>
                <w:lang w:val="ru-RU"/>
              </w:rPr>
              <w:t>занятиями</w:t>
            </w:r>
            <w:r w:rsidRPr="00510C42">
              <w:rPr>
                <w:spacing w:val="-2"/>
                <w:sz w:val="24"/>
                <w:szCs w:val="24"/>
                <w:lang w:val="ru-RU"/>
              </w:rPr>
              <w:t xml:space="preserve"> </w:t>
            </w:r>
            <w:r w:rsidRPr="00510C42">
              <w:rPr>
                <w:sz w:val="24"/>
                <w:szCs w:val="24"/>
                <w:lang w:val="ru-RU"/>
              </w:rPr>
              <w:t>внеурочной</w:t>
            </w:r>
          </w:p>
          <w:p w14:paraId="418047D5" w14:textId="77777777" w:rsidR="00510C42" w:rsidRPr="00510C42" w:rsidRDefault="00510C42" w:rsidP="00C81BDE">
            <w:pPr>
              <w:pStyle w:val="TableParagraph"/>
              <w:spacing w:line="321" w:lineRule="exact"/>
              <w:ind w:left="0"/>
              <w:rPr>
                <w:sz w:val="24"/>
                <w:szCs w:val="24"/>
              </w:rPr>
            </w:pPr>
            <w:proofErr w:type="spellStart"/>
            <w:r w:rsidRPr="00510C42">
              <w:rPr>
                <w:sz w:val="24"/>
                <w:szCs w:val="24"/>
              </w:rPr>
              <w:t>деятельности</w:t>
            </w:r>
            <w:proofErr w:type="spellEnd"/>
          </w:p>
        </w:tc>
        <w:tc>
          <w:tcPr>
            <w:tcW w:w="1701" w:type="dxa"/>
          </w:tcPr>
          <w:p w14:paraId="71508247" w14:textId="77777777" w:rsidR="00510C42" w:rsidRPr="00510C42" w:rsidRDefault="00510C42" w:rsidP="00C81BDE">
            <w:pPr>
              <w:pStyle w:val="TableParagraph"/>
              <w:spacing w:before="6"/>
              <w:ind w:left="0"/>
              <w:rPr>
                <w:sz w:val="24"/>
                <w:szCs w:val="24"/>
              </w:rPr>
            </w:pPr>
          </w:p>
          <w:p w14:paraId="38A2DE12" w14:textId="77777777" w:rsidR="00510C42" w:rsidRPr="00510C42" w:rsidRDefault="00510C42" w:rsidP="00C81BDE">
            <w:pPr>
              <w:pStyle w:val="TableParagraph"/>
              <w:ind w:left="0"/>
              <w:rPr>
                <w:sz w:val="24"/>
                <w:szCs w:val="24"/>
              </w:rPr>
            </w:pPr>
            <w:r w:rsidRPr="00510C42">
              <w:rPr>
                <w:sz w:val="24"/>
                <w:szCs w:val="24"/>
              </w:rPr>
              <w:t>55</w:t>
            </w:r>
            <w:r w:rsidRPr="00510C42">
              <w:rPr>
                <w:spacing w:val="-2"/>
                <w:sz w:val="24"/>
                <w:szCs w:val="24"/>
              </w:rPr>
              <w:t xml:space="preserve"> </w:t>
            </w:r>
            <w:proofErr w:type="spellStart"/>
            <w:r w:rsidRPr="00510C42">
              <w:rPr>
                <w:sz w:val="24"/>
                <w:szCs w:val="24"/>
              </w:rPr>
              <w:t>минут</w:t>
            </w:r>
            <w:proofErr w:type="spellEnd"/>
          </w:p>
        </w:tc>
        <w:tc>
          <w:tcPr>
            <w:tcW w:w="1701" w:type="dxa"/>
          </w:tcPr>
          <w:p w14:paraId="5B2E312E" w14:textId="77777777" w:rsidR="00510C42" w:rsidRPr="00510C42" w:rsidRDefault="00510C42" w:rsidP="00C81BDE">
            <w:pPr>
              <w:pStyle w:val="TableParagraph"/>
              <w:spacing w:before="6"/>
              <w:ind w:left="0"/>
              <w:rPr>
                <w:sz w:val="24"/>
                <w:szCs w:val="24"/>
              </w:rPr>
            </w:pPr>
          </w:p>
          <w:p w14:paraId="162186FB" w14:textId="77777777" w:rsidR="00510C42" w:rsidRPr="00510C42" w:rsidRDefault="00510C42" w:rsidP="00C81BDE">
            <w:pPr>
              <w:pStyle w:val="TableParagraph"/>
              <w:ind w:left="0"/>
              <w:rPr>
                <w:sz w:val="24"/>
                <w:szCs w:val="24"/>
              </w:rPr>
            </w:pPr>
            <w:r w:rsidRPr="00510C42">
              <w:rPr>
                <w:sz w:val="24"/>
                <w:szCs w:val="24"/>
              </w:rPr>
              <w:t>30</w:t>
            </w:r>
            <w:r w:rsidRPr="00510C42">
              <w:rPr>
                <w:spacing w:val="-2"/>
                <w:sz w:val="24"/>
                <w:szCs w:val="24"/>
              </w:rPr>
              <w:t xml:space="preserve"> </w:t>
            </w:r>
            <w:proofErr w:type="spellStart"/>
            <w:r w:rsidRPr="00510C42">
              <w:rPr>
                <w:sz w:val="24"/>
                <w:szCs w:val="24"/>
              </w:rPr>
              <w:t>минут</w:t>
            </w:r>
            <w:proofErr w:type="spellEnd"/>
          </w:p>
        </w:tc>
        <w:tc>
          <w:tcPr>
            <w:tcW w:w="1559" w:type="dxa"/>
          </w:tcPr>
          <w:p w14:paraId="1F4419C9" w14:textId="77777777" w:rsidR="00510C42" w:rsidRPr="00510C42" w:rsidRDefault="00510C42" w:rsidP="00C81BDE">
            <w:pPr>
              <w:pStyle w:val="TableParagraph"/>
              <w:spacing w:before="6"/>
              <w:ind w:left="0"/>
              <w:rPr>
                <w:sz w:val="24"/>
                <w:szCs w:val="24"/>
              </w:rPr>
            </w:pPr>
          </w:p>
          <w:p w14:paraId="129DFC41" w14:textId="77777777" w:rsidR="00510C42" w:rsidRPr="00510C42" w:rsidRDefault="00510C42" w:rsidP="00C81BDE">
            <w:pPr>
              <w:pStyle w:val="TableParagraph"/>
              <w:ind w:left="0"/>
              <w:rPr>
                <w:sz w:val="24"/>
                <w:szCs w:val="24"/>
              </w:rPr>
            </w:pPr>
            <w:r w:rsidRPr="00510C42">
              <w:rPr>
                <w:sz w:val="24"/>
                <w:szCs w:val="24"/>
              </w:rPr>
              <w:t>40</w:t>
            </w:r>
            <w:r w:rsidRPr="00510C42">
              <w:rPr>
                <w:spacing w:val="-2"/>
                <w:sz w:val="24"/>
                <w:szCs w:val="24"/>
              </w:rPr>
              <w:t xml:space="preserve"> </w:t>
            </w:r>
            <w:proofErr w:type="spellStart"/>
            <w:r w:rsidRPr="00510C42">
              <w:rPr>
                <w:sz w:val="24"/>
                <w:szCs w:val="24"/>
              </w:rPr>
              <w:t>минут</w:t>
            </w:r>
            <w:proofErr w:type="spellEnd"/>
          </w:p>
        </w:tc>
      </w:tr>
      <w:tr w:rsidR="00510C42" w:rsidRPr="00510C42" w14:paraId="6FC4BE6E" w14:textId="77777777" w:rsidTr="00C81BDE">
        <w:trPr>
          <w:trHeight w:val="455"/>
        </w:trPr>
        <w:tc>
          <w:tcPr>
            <w:tcW w:w="4119" w:type="dxa"/>
          </w:tcPr>
          <w:p w14:paraId="0CA9A64E" w14:textId="77777777" w:rsidR="00510C42" w:rsidRPr="00510C42" w:rsidRDefault="00510C42" w:rsidP="00C81BDE">
            <w:pPr>
              <w:pStyle w:val="TableParagraph"/>
              <w:spacing w:before="52"/>
              <w:ind w:left="0"/>
              <w:rPr>
                <w:sz w:val="24"/>
                <w:szCs w:val="24"/>
              </w:rPr>
            </w:pPr>
            <w:proofErr w:type="spellStart"/>
            <w:r w:rsidRPr="00510C42">
              <w:rPr>
                <w:sz w:val="24"/>
                <w:szCs w:val="24"/>
              </w:rPr>
              <w:t>Внеурочная</w:t>
            </w:r>
            <w:proofErr w:type="spellEnd"/>
            <w:r w:rsidRPr="00510C42">
              <w:rPr>
                <w:spacing w:val="-5"/>
                <w:sz w:val="24"/>
                <w:szCs w:val="24"/>
              </w:rPr>
              <w:t xml:space="preserve"> </w:t>
            </w:r>
            <w:proofErr w:type="spellStart"/>
            <w:r w:rsidRPr="00510C42">
              <w:rPr>
                <w:sz w:val="24"/>
                <w:szCs w:val="24"/>
              </w:rPr>
              <w:t>деятельность</w:t>
            </w:r>
            <w:proofErr w:type="spellEnd"/>
          </w:p>
        </w:tc>
        <w:tc>
          <w:tcPr>
            <w:tcW w:w="1701" w:type="dxa"/>
          </w:tcPr>
          <w:p w14:paraId="635DC13F" w14:textId="77777777" w:rsidR="00510C42" w:rsidRPr="00510C42" w:rsidRDefault="00510C42" w:rsidP="00C81BDE">
            <w:pPr>
              <w:pStyle w:val="TableParagraph"/>
              <w:spacing w:before="52"/>
              <w:ind w:left="0"/>
              <w:rPr>
                <w:sz w:val="24"/>
                <w:szCs w:val="24"/>
              </w:rPr>
            </w:pPr>
            <w:r w:rsidRPr="00510C42">
              <w:rPr>
                <w:sz w:val="24"/>
                <w:szCs w:val="24"/>
              </w:rPr>
              <w:t>С 12:00</w:t>
            </w:r>
          </w:p>
        </w:tc>
        <w:tc>
          <w:tcPr>
            <w:tcW w:w="1701" w:type="dxa"/>
          </w:tcPr>
          <w:p w14:paraId="1ECB6F98" w14:textId="77777777" w:rsidR="00510C42" w:rsidRPr="00510C42" w:rsidRDefault="00510C42" w:rsidP="00C81BDE">
            <w:pPr>
              <w:pStyle w:val="TableParagraph"/>
              <w:spacing w:before="52"/>
              <w:ind w:left="0"/>
              <w:rPr>
                <w:sz w:val="24"/>
                <w:szCs w:val="24"/>
              </w:rPr>
            </w:pPr>
            <w:r w:rsidRPr="00510C42">
              <w:rPr>
                <w:sz w:val="24"/>
                <w:szCs w:val="24"/>
              </w:rPr>
              <w:t>С 12:30</w:t>
            </w:r>
          </w:p>
        </w:tc>
        <w:tc>
          <w:tcPr>
            <w:tcW w:w="1559" w:type="dxa"/>
          </w:tcPr>
          <w:p w14:paraId="7D84EEA9" w14:textId="77777777" w:rsidR="00510C42" w:rsidRPr="00510C42" w:rsidRDefault="00510C42" w:rsidP="00C81BDE">
            <w:pPr>
              <w:pStyle w:val="TableParagraph"/>
              <w:spacing w:before="52"/>
              <w:ind w:left="0"/>
              <w:rPr>
                <w:sz w:val="24"/>
                <w:szCs w:val="24"/>
              </w:rPr>
            </w:pPr>
            <w:r w:rsidRPr="00510C42">
              <w:rPr>
                <w:sz w:val="24"/>
                <w:szCs w:val="24"/>
              </w:rPr>
              <w:t>С 13:00</w:t>
            </w:r>
          </w:p>
        </w:tc>
      </w:tr>
    </w:tbl>
    <w:p w14:paraId="69CA77AC" w14:textId="00C2BD49" w:rsidR="00510C42" w:rsidRPr="00510C42" w:rsidRDefault="00510C42" w:rsidP="00510C42">
      <w:pPr>
        <w:spacing w:before="89" w:after="2"/>
        <w:ind w:right="-8"/>
        <w:jc w:val="center"/>
        <w:rPr>
          <w:rFonts w:ascii="Times New Roman" w:hAnsi="Times New Roman" w:cs="Times New Roman"/>
          <w:b/>
          <w:bCs/>
          <w:sz w:val="24"/>
          <w:szCs w:val="24"/>
        </w:rPr>
      </w:pPr>
      <w:r w:rsidRPr="00510C42">
        <w:rPr>
          <w:rFonts w:ascii="Times New Roman" w:hAnsi="Times New Roman" w:cs="Times New Roman"/>
          <w:b/>
          <w:bCs/>
          <w:sz w:val="24"/>
          <w:szCs w:val="24"/>
        </w:rPr>
        <w:t>2–</w:t>
      </w:r>
      <w:r w:rsidRPr="00510C42">
        <w:rPr>
          <w:rFonts w:ascii="Times New Roman" w:hAnsi="Times New Roman" w:cs="Times New Roman"/>
          <w:b/>
          <w:bCs/>
          <w:sz w:val="24"/>
          <w:szCs w:val="24"/>
        </w:rPr>
        <w:t>9</w:t>
      </w:r>
      <w:r w:rsidRPr="00510C42">
        <w:rPr>
          <w:rFonts w:ascii="Times New Roman" w:hAnsi="Times New Roman" w:cs="Times New Roman"/>
          <w:b/>
          <w:bCs/>
          <w:sz w:val="24"/>
          <w:szCs w:val="24"/>
        </w:rPr>
        <w:t>-е</w:t>
      </w:r>
      <w:r w:rsidRPr="00510C42">
        <w:rPr>
          <w:rFonts w:ascii="Times New Roman" w:hAnsi="Times New Roman" w:cs="Times New Roman"/>
          <w:b/>
          <w:bCs/>
          <w:spacing w:val="-2"/>
          <w:sz w:val="24"/>
          <w:szCs w:val="24"/>
        </w:rPr>
        <w:t xml:space="preserve"> </w:t>
      </w:r>
      <w:r w:rsidRPr="00510C42">
        <w:rPr>
          <w:rFonts w:ascii="Times New Roman" w:hAnsi="Times New Roman" w:cs="Times New Roman"/>
          <w:b/>
          <w:bCs/>
          <w:sz w:val="24"/>
          <w:szCs w:val="24"/>
        </w:rPr>
        <w:t>классы</w:t>
      </w:r>
    </w:p>
    <w:tbl>
      <w:tblPr>
        <w:tblStyle w:val="TableNormal"/>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33"/>
        <w:gridCol w:w="3181"/>
        <w:gridCol w:w="3467"/>
      </w:tblGrid>
      <w:tr w:rsidR="00510C42" w:rsidRPr="00510C42" w14:paraId="269E0188" w14:textId="77777777" w:rsidTr="00C81BDE">
        <w:trPr>
          <w:trHeight w:val="793"/>
        </w:trPr>
        <w:tc>
          <w:tcPr>
            <w:tcW w:w="2533" w:type="dxa"/>
          </w:tcPr>
          <w:p w14:paraId="175DE91D" w14:textId="77777777" w:rsidR="00510C42" w:rsidRPr="00510C42" w:rsidRDefault="00510C42" w:rsidP="00C81BDE">
            <w:pPr>
              <w:pStyle w:val="TableParagraph"/>
              <w:spacing w:before="232"/>
              <w:ind w:left="0" w:right="900"/>
              <w:jc w:val="center"/>
              <w:rPr>
                <w:sz w:val="24"/>
                <w:szCs w:val="24"/>
              </w:rPr>
            </w:pPr>
            <w:proofErr w:type="spellStart"/>
            <w:r w:rsidRPr="00510C42">
              <w:rPr>
                <w:sz w:val="24"/>
                <w:szCs w:val="24"/>
              </w:rPr>
              <w:lastRenderedPageBreak/>
              <w:t>Урок</w:t>
            </w:r>
            <w:proofErr w:type="spellEnd"/>
          </w:p>
        </w:tc>
        <w:tc>
          <w:tcPr>
            <w:tcW w:w="3181" w:type="dxa"/>
          </w:tcPr>
          <w:p w14:paraId="08C4B908" w14:textId="77777777" w:rsidR="00510C42" w:rsidRPr="00510C42" w:rsidRDefault="00510C42" w:rsidP="00C81BDE">
            <w:pPr>
              <w:pStyle w:val="TableParagraph"/>
              <w:spacing w:before="72"/>
              <w:ind w:left="0" w:right="263"/>
              <w:rPr>
                <w:sz w:val="24"/>
                <w:szCs w:val="24"/>
              </w:rPr>
            </w:pPr>
            <w:proofErr w:type="spellStart"/>
            <w:r w:rsidRPr="00510C42">
              <w:rPr>
                <w:sz w:val="24"/>
                <w:szCs w:val="24"/>
              </w:rPr>
              <w:t>Продолжительность</w:t>
            </w:r>
            <w:proofErr w:type="spellEnd"/>
            <w:r w:rsidRPr="00510C42">
              <w:rPr>
                <w:spacing w:val="-67"/>
                <w:sz w:val="24"/>
                <w:szCs w:val="24"/>
              </w:rPr>
              <w:t xml:space="preserve"> </w:t>
            </w:r>
            <w:proofErr w:type="spellStart"/>
            <w:r w:rsidRPr="00510C42">
              <w:rPr>
                <w:sz w:val="24"/>
                <w:szCs w:val="24"/>
              </w:rPr>
              <w:t>урока</w:t>
            </w:r>
            <w:proofErr w:type="spellEnd"/>
          </w:p>
        </w:tc>
        <w:tc>
          <w:tcPr>
            <w:tcW w:w="3467" w:type="dxa"/>
          </w:tcPr>
          <w:p w14:paraId="7DFB23EC" w14:textId="77777777" w:rsidR="00510C42" w:rsidRPr="00510C42" w:rsidRDefault="00510C42" w:rsidP="00C81BDE">
            <w:pPr>
              <w:pStyle w:val="TableParagraph"/>
              <w:spacing w:before="72"/>
              <w:ind w:left="0" w:right="407"/>
              <w:rPr>
                <w:sz w:val="24"/>
                <w:szCs w:val="24"/>
              </w:rPr>
            </w:pPr>
            <w:proofErr w:type="spellStart"/>
            <w:r w:rsidRPr="00510C42">
              <w:rPr>
                <w:sz w:val="24"/>
                <w:szCs w:val="24"/>
              </w:rPr>
              <w:t>Продолжительность</w:t>
            </w:r>
            <w:proofErr w:type="spellEnd"/>
            <w:r w:rsidRPr="00510C42">
              <w:rPr>
                <w:spacing w:val="-67"/>
                <w:sz w:val="24"/>
                <w:szCs w:val="24"/>
              </w:rPr>
              <w:t xml:space="preserve"> </w:t>
            </w:r>
            <w:proofErr w:type="spellStart"/>
            <w:r w:rsidRPr="00510C42">
              <w:rPr>
                <w:sz w:val="24"/>
                <w:szCs w:val="24"/>
              </w:rPr>
              <w:t>перемены</w:t>
            </w:r>
            <w:proofErr w:type="spellEnd"/>
          </w:p>
        </w:tc>
      </w:tr>
      <w:tr w:rsidR="00510C42" w:rsidRPr="00510C42" w14:paraId="23161211" w14:textId="77777777" w:rsidTr="00C81BDE">
        <w:trPr>
          <w:trHeight w:val="457"/>
        </w:trPr>
        <w:tc>
          <w:tcPr>
            <w:tcW w:w="2533" w:type="dxa"/>
          </w:tcPr>
          <w:p w14:paraId="16AD8E5C" w14:textId="77777777" w:rsidR="00510C42" w:rsidRPr="00510C42" w:rsidRDefault="00510C42" w:rsidP="00C81BDE">
            <w:pPr>
              <w:pStyle w:val="TableParagraph"/>
              <w:spacing w:before="52"/>
              <w:ind w:left="0" w:right="900"/>
              <w:jc w:val="center"/>
              <w:rPr>
                <w:sz w:val="24"/>
                <w:szCs w:val="24"/>
              </w:rPr>
            </w:pPr>
            <w:r w:rsidRPr="00510C42">
              <w:rPr>
                <w:sz w:val="24"/>
                <w:szCs w:val="24"/>
              </w:rPr>
              <w:t>1-й</w:t>
            </w:r>
          </w:p>
        </w:tc>
        <w:tc>
          <w:tcPr>
            <w:tcW w:w="3181" w:type="dxa"/>
          </w:tcPr>
          <w:p w14:paraId="1B3B0BA2" w14:textId="77777777" w:rsidR="00510C42" w:rsidRPr="00510C42" w:rsidRDefault="00510C42" w:rsidP="00C81BDE">
            <w:pPr>
              <w:pStyle w:val="TableParagraph"/>
              <w:spacing w:before="52"/>
              <w:ind w:left="0" w:right="847"/>
              <w:jc w:val="center"/>
              <w:rPr>
                <w:sz w:val="24"/>
                <w:szCs w:val="24"/>
              </w:rPr>
            </w:pPr>
            <w:r w:rsidRPr="00510C42">
              <w:rPr>
                <w:sz w:val="24"/>
                <w:szCs w:val="24"/>
              </w:rPr>
              <w:t>8:30–9:15</w:t>
            </w:r>
          </w:p>
        </w:tc>
        <w:tc>
          <w:tcPr>
            <w:tcW w:w="3467" w:type="dxa"/>
          </w:tcPr>
          <w:p w14:paraId="4339FFC5" w14:textId="77777777" w:rsidR="00510C42" w:rsidRPr="00510C42" w:rsidRDefault="00510C42" w:rsidP="00C81BDE">
            <w:pPr>
              <w:pStyle w:val="TableParagraph"/>
              <w:spacing w:before="52"/>
              <w:ind w:left="0" w:right="1159"/>
              <w:jc w:val="center"/>
              <w:rPr>
                <w:sz w:val="24"/>
                <w:szCs w:val="24"/>
              </w:rPr>
            </w:pPr>
            <w:r w:rsidRPr="00510C42">
              <w:rPr>
                <w:sz w:val="24"/>
                <w:szCs w:val="24"/>
              </w:rPr>
              <w:t>10</w:t>
            </w:r>
            <w:r w:rsidRPr="00510C42">
              <w:rPr>
                <w:spacing w:val="-2"/>
                <w:sz w:val="24"/>
                <w:szCs w:val="24"/>
              </w:rPr>
              <w:t xml:space="preserve"> </w:t>
            </w:r>
            <w:proofErr w:type="spellStart"/>
            <w:r w:rsidRPr="00510C42">
              <w:rPr>
                <w:sz w:val="24"/>
                <w:szCs w:val="24"/>
              </w:rPr>
              <w:t>минут</w:t>
            </w:r>
            <w:proofErr w:type="spellEnd"/>
          </w:p>
        </w:tc>
      </w:tr>
      <w:tr w:rsidR="00510C42" w:rsidRPr="00510C42" w14:paraId="4A93F1CC" w14:textId="77777777" w:rsidTr="00C81BDE">
        <w:trPr>
          <w:trHeight w:val="455"/>
        </w:trPr>
        <w:tc>
          <w:tcPr>
            <w:tcW w:w="2533" w:type="dxa"/>
          </w:tcPr>
          <w:p w14:paraId="20BFE66D" w14:textId="77777777" w:rsidR="00510C42" w:rsidRPr="00510C42" w:rsidRDefault="00510C42" w:rsidP="00C81BDE">
            <w:pPr>
              <w:pStyle w:val="TableParagraph"/>
              <w:spacing w:before="52"/>
              <w:ind w:left="0" w:right="900"/>
              <w:jc w:val="center"/>
              <w:rPr>
                <w:sz w:val="24"/>
                <w:szCs w:val="24"/>
              </w:rPr>
            </w:pPr>
            <w:r w:rsidRPr="00510C42">
              <w:rPr>
                <w:sz w:val="24"/>
                <w:szCs w:val="24"/>
              </w:rPr>
              <w:t>2-й</w:t>
            </w:r>
          </w:p>
        </w:tc>
        <w:tc>
          <w:tcPr>
            <w:tcW w:w="3181" w:type="dxa"/>
          </w:tcPr>
          <w:p w14:paraId="7CF7ABAD" w14:textId="77777777" w:rsidR="00510C42" w:rsidRPr="00510C42" w:rsidRDefault="00510C42" w:rsidP="00C81BDE">
            <w:pPr>
              <w:pStyle w:val="TableParagraph"/>
              <w:spacing w:before="52"/>
              <w:ind w:left="0" w:right="849"/>
              <w:jc w:val="center"/>
              <w:rPr>
                <w:sz w:val="24"/>
                <w:szCs w:val="24"/>
              </w:rPr>
            </w:pPr>
            <w:r w:rsidRPr="00510C42">
              <w:rPr>
                <w:sz w:val="24"/>
                <w:szCs w:val="24"/>
              </w:rPr>
              <w:t>9:25–10:10</w:t>
            </w:r>
          </w:p>
        </w:tc>
        <w:tc>
          <w:tcPr>
            <w:tcW w:w="3467" w:type="dxa"/>
          </w:tcPr>
          <w:p w14:paraId="44820202" w14:textId="77777777" w:rsidR="00510C42" w:rsidRPr="00510C42" w:rsidRDefault="00510C42" w:rsidP="00C81BDE">
            <w:pPr>
              <w:pStyle w:val="TableParagraph"/>
              <w:spacing w:before="52"/>
              <w:ind w:left="0" w:right="1159"/>
              <w:jc w:val="center"/>
              <w:rPr>
                <w:sz w:val="24"/>
                <w:szCs w:val="24"/>
              </w:rPr>
            </w:pPr>
            <w:r w:rsidRPr="00510C42">
              <w:rPr>
                <w:sz w:val="24"/>
                <w:szCs w:val="24"/>
              </w:rPr>
              <w:t>20</w:t>
            </w:r>
            <w:r w:rsidRPr="00510C42">
              <w:rPr>
                <w:spacing w:val="-1"/>
                <w:sz w:val="24"/>
                <w:szCs w:val="24"/>
              </w:rPr>
              <w:t xml:space="preserve"> </w:t>
            </w:r>
            <w:proofErr w:type="spellStart"/>
            <w:r w:rsidRPr="00510C42">
              <w:rPr>
                <w:sz w:val="24"/>
                <w:szCs w:val="24"/>
              </w:rPr>
              <w:t>минут</w:t>
            </w:r>
            <w:proofErr w:type="spellEnd"/>
          </w:p>
        </w:tc>
      </w:tr>
      <w:tr w:rsidR="00510C42" w:rsidRPr="00510C42" w14:paraId="698A7AF2" w14:textId="77777777" w:rsidTr="00C81BDE">
        <w:trPr>
          <w:trHeight w:val="457"/>
        </w:trPr>
        <w:tc>
          <w:tcPr>
            <w:tcW w:w="2533" w:type="dxa"/>
          </w:tcPr>
          <w:p w14:paraId="28B00E9B" w14:textId="77777777" w:rsidR="00510C42" w:rsidRPr="00510C42" w:rsidRDefault="00510C42" w:rsidP="00C81BDE">
            <w:pPr>
              <w:pStyle w:val="TableParagraph"/>
              <w:spacing w:before="52"/>
              <w:ind w:left="0" w:right="900"/>
              <w:jc w:val="center"/>
              <w:rPr>
                <w:sz w:val="24"/>
                <w:szCs w:val="24"/>
              </w:rPr>
            </w:pPr>
            <w:r w:rsidRPr="00510C42">
              <w:rPr>
                <w:sz w:val="24"/>
                <w:szCs w:val="24"/>
              </w:rPr>
              <w:t>3-й</w:t>
            </w:r>
          </w:p>
        </w:tc>
        <w:tc>
          <w:tcPr>
            <w:tcW w:w="3181" w:type="dxa"/>
          </w:tcPr>
          <w:p w14:paraId="052D0E94" w14:textId="77777777" w:rsidR="00510C42" w:rsidRPr="00510C42" w:rsidRDefault="00510C42" w:rsidP="00C81BDE">
            <w:pPr>
              <w:pStyle w:val="TableParagraph"/>
              <w:spacing w:before="52"/>
              <w:ind w:left="0" w:right="849"/>
              <w:jc w:val="center"/>
              <w:rPr>
                <w:sz w:val="24"/>
                <w:szCs w:val="24"/>
              </w:rPr>
            </w:pPr>
            <w:r w:rsidRPr="00510C42">
              <w:rPr>
                <w:sz w:val="24"/>
                <w:szCs w:val="24"/>
              </w:rPr>
              <w:t>10:30–11:15</w:t>
            </w:r>
          </w:p>
        </w:tc>
        <w:tc>
          <w:tcPr>
            <w:tcW w:w="3467" w:type="dxa"/>
          </w:tcPr>
          <w:p w14:paraId="2C94F512" w14:textId="77777777" w:rsidR="00510C42" w:rsidRPr="00510C42" w:rsidRDefault="00510C42" w:rsidP="00C81BDE">
            <w:pPr>
              <w:pStyle w:val="TableParagraph"/>
              <w:spacing w:before="52"/>
              <w:ind w:left="0" w:right="1159"/>
              <w:jc w:val="center"/>
              <w:rPr>
                <w:sz w:val="24"/>
                <w:szCs w:val="24"/>
              </w:rPr>
            </w:pPr>
            <w:r w:rsidRPr="00510C42">
              <w:rPr>
                <w:sz w:val="24"/>
                <w:szCs w:val="24"/>
              </w:rPr>
              <w:t>20</w:t>
            </w:r>
            <w:r w:rsidRPr="00510C42">
              <w:rPr>
                <w:spacing w:val="-2"/>
                <w:sz w:val="24"/>
                <w:szCs w:val="24"/>
              </w:rPr>
              <w:t xml:space="preserve"> </w:t>
            </w:r>
            <w:proofErr w:type="spellStart"/>
            <w:r w:rsidRPr="00510C42">
              <w:rPr>
                <w:sz w:val="24"/>
                <w:szCs w:val="24"/>
              </w:rPr>
              <w:t>минут</w:t>
            </w:r>
            <w:proofErr w:type="spellEnd"/>
          </w:p>
        </w:tc>
      </w:tr>
      <w:tr w:rsidR="00510C42" w:rsidRPr="00510C42" w14:paraId="1F64D895" w14:textId="77777777" w:rsidTr="00C81BDE">
        <w:trPr>
          <w:trHeight w:val="455"/>
        </w:trPr>
        <w:tc>
          <w:tcPr>
            <w:tcW w:w="2533" w:type="dxa"/>
          </w:tcPr>
          <w:p w14:paraId="009B73BA" w14:textId="77777777" w:rsidR="00510C42" w:rsidRPr="00510C42" w:rsidRDefault="00510C42" w:rsidP="00C81BDE">
            <w:pPr>
              <w:pStyle w:val="TableParagraph"/>
              <w:spacing w:before="52"/>
              <w:ind w:left="0" w:right="900"/>
              <w:jc w:val="center"/>
              <w:rPr>
                <w:sz w:val="24"/>
                <w:szCs w:val="24"/>
              </w:rPr>
            </w:pPr>
            <w:r w:rsidRPr="00510C42">
              <w:rPr>
                <w:sz w:val="24"/>
                <w:szCs w:val="24"/>
              </w:rPr>
              <w:t>4-й</w:t>
            </w:r>
          </w:p>
        </w:tc>
        <w:tc>
          <w:tcPr>
            <w:tcW w:w="3181" w:type="dxa"/>
          </w:tcPr>
          <w:p w14:paraId="66B369EE" w14:textId="77777777" w:rsidR="00510C42" w:rsidRPr="00510C42" w:rsidRDefault="00510C42" w:rsidP="00C81BDE">
            <w:pPr>
              <w:pStyle w:val="TableParagraph"/>
              <w:spacing w:before="52"/>
              <w:ind w:left="0" w:right="849"/>
              <w:jc w:val="center"/>
              <w:rPr>
                <w:sz w:val="24"/>
                <w:szCs w:val="24"/>
              </w:rPr>
            </w:pPr>
            <w:r w:rsidRPr="00510C42">
              <w:rPr>
                <w:sz w:val="24"/>
                <w:szCs w:val="24"/>
              </w:rPr>
              <w:t>11:35–12:20</w:t>
            </w:r>
          </w:p>
        </w:tc>
        <w:tc>
          <w:tcPr>
            <w:tcW w:w="3467" w:type="dxa"/>
          </w:tcPr>
          <w:p w14:paraId="0BF3B49E" w14:textId="77777777" w:rsidR="00510C42" w:rsidRPr="00510C42" w:rsidRDefault="00510C42" w:rsidP="00C81BDE">
            <w:pPr>
              <w:pStyle w:val="TableParagraph"/>
              <w:spacing w:before="52"/>
              <w:ind w:left="0" w:right="1159"/>
              <w:jc w:val="center"/>
              <w:rPr>
                <w:sz w:val="24"/>
                <w:szCs w:val="24"/>
              </w:rPr>
            </w:pPr>
            <w:r w:rsidRPr="00510C42">
              <w:rPr>
                <w:sz w:val="24"/>
                <w:szCs w:val="24"/>
              </w:rPr>
              <w:t>10</w:t>
            </w:r>
            <w:r w:rsidRPr="00510C42">
              <w:rPr>
                <w:spacing w:val="-2"/>
                <w:sz w:val="24"/>
                <w:szCs w:val="24"/>
              </w:rPr>
              <w:t xml:space="preserve"> </w:t>
            </w:r>
            <w:proofErr w:type="spellStart"/>
            <w:r w:rsidRPr="00510C42">
              <w:rPr>
                <w:sz w:val="24"/>
                <w:szCs w:val="24"/>
              </w:rPr>
              <w:t>минут</w:t>
            </w:r>
            <w:proofErr w:type="spellEnd"/>
          </w:p>
        </w:tc>
      </w:tr>
      <w:tr w:rsidR="00510C42" w:rsidRPr="00510C42" w14:paraId="280C6BB2" w14:textId="77777777" w:rsidTr="00C81BDE">
        <w:trPr>
          <w:trHeight w:val="457"/>
        </w:trPr>
        <w:tc>
          <w:tcPr>
            <w:tcW w:w="2533" w:type="dxa"/>
          </w:tcPr>
          <w:p w14:paraId="7AD59508" w14:textId="77777777" w:rsidR="00510C42" w:rsidRPr="00510C42" w:rsidRDefault="00510C42" w:rsidP="00C81BDE">
            <w:pPr>
              <w:pStyle w:val="TableParagraph"/>
              <w:spacing w:before="55"/>
              <w:ind w:left="0" w:right="900"/>
              <w:jc w:val="center"/>
              <w:rPr>
                <w:sz w:val="24"/>
                <w:szCs w:val="24"/>
              </w:rPr>
            </w:pPr>
            <w:r w:rsidRPr="00510C42">
              <w:rPr>
                <w:sz w:val="24"/>
                <w:szCs w:val="24"/>
              </w:rPr>
              <w:t>5-й</w:t>
            </w:r>
          </w:p>
        </w:tc>
        <w:tc>
          <w:tcPr>
            <w:tcW w:w="3181" w:type="dxa"/>
          </w:tcPr>
          <w:p w14:paraId="6EC349FE" w14:textId="77777777" w:rsidR="00510C42" w:rsidRPr="00510C42" w:rsidRDefault="00510C42" w:rsidP="00C81BDE">
            <w:pPr>
              <w:pStyle w:val="TableParagraph"/>
              <w:spacing w:before="55"/>
              <w:ind w:left="0" w:right="849"/>
              <w:jc w:val="center"/>
              <w:rPr>
                <w:sz w:val="24"/>
                <w:szCs w:val="24"/>
              </w:rPr>
            </w:pPr>
            <w:r w:rsidRPr="00510C42">
              <w:rPr>
                <w:sz w:val="24"/>
                <w:szCs w:val="24"/>
              </w:rPr>
              <w:t>12:30–13:15</w:t>
            </w:r>
          </w:p>
        </w:tc>
        <w:tc>
          <w:tcPr>
            <w:tcW w:w="3467" w:type="dxa"/>
          </w:tcPr>
          <w:p w14:paraId="54FA794D" w14:textId="77777777" w:rsidR="00510C42" w:rsidRPr="00510C42" w:rsidRDefault="00510C42" w:rsidP="00C81BDE">
            <w:pPr>
              <w:pStyle w:val="TableParagraph"/>
              <w:ind w:left="0"/>
              <w:rPr>
                <w:sz w:val="24"/>
                <w:szCs w:val="24"/>
              </w:rPr>
            </w:pPr>
          </w:p>
        </w:tc>
      </w:tr>
      <w:tr w:rsidR="00510C42" w:rsidRPr="00510C42" w14:paraId="459814A2" w14:textId="77777777" w:rsidTr="00C81BDE">
        <w:trPr>
          <w:trHeight w:val="458"/>
        </w:trPr>
        <w:tc>
          <w:tcPr>
            <w:tcW w:w="9181" w:type="dxa"/>
            <w:gridSpan w:val="3"/>
          </w:tcPr>
          <w:p w14:paraId="7F8C54A4" w14:textId="77777777" w:rsidR="00510C42" w:rsidRPr="00510C42" w:rsidRDefault="00510C42" w:rsidP="00C81BDE">
            <w:pPr>
              <w:pStyle w:val="TableParagraph"/>
              <w:spacing w:before="53"/>
              <w:ind w:left="0"/>
              <w:rPr>
                <w:sz w:val="24"/>
                <w:szCs w:val="24"/>
                <w:lang w:val="ru-RU"/>
              </w:rPr>
            </w:pPr>
            <w:r w:rsidRPr="00510C42">
              <w:rPr>
                <w:sz w:val="24"/>
                <w:szCs w:val="24"/>
                <w:lang w:val="ru-RU"/>
              </w:rPr>
              <w:t>Перерыв</w:t>
            </w:r>
            <w:r w:rsidRPr="00510C42">
              <w:rPr>
                <w:spacing w:val="-4"/>
                <w:sz w:val="24"/>
                <w:szCs w:val="24"/>
                <w:lang w:val="ru-RU"/>
              </w:rPr>
              <w:t xml:space="preserve"> </w:t>
            </w:r>
            <w:r w:rsidRPr="00510C42">
              <w:rPr>
                <w:sz w:val="24"/>
                <w:szCs w:val="24"/>
                <w:lang w:val="ru-RU"/>
              </w:rPr>
              <w:t>между</w:t>
            </w:r>
            <w:r w:rsidRPr="00510C42">
              <w:rPr>
                <w:spacing w:val="-3"/>
                <w:sz w:val="24"/>
                <w:szCs w:val="24"/>
                <w:lang w:val="ru-RU"/>
              </w:rPr>
              <w:t xml:space="preserve"> </w:t>
            </w:r>
            <w:r w:rsidRPr="00510C42">
              <w:rPr>
                <w:sz w:val="24"/>
                <w:szCs w:val="24"/>
                <w:lang w:val="ru-RU"/>
              </w:rPr>
              <w:t>уроками</w:t>
            </w:r>
            <w:r w:rsidRPr="00510C42">
              <w:rPr>
                <w:spacing w:val="-4"/>
                <w:sz w:val="24"/>
                <w:szCs w:val="24"/>
                <w:lang w:val="ru-RU"/>
              </w:rPr>
              <w:t xml:space="preserve"> </w:t>
            </w:r>
            <w:r w:rsidRPr="00510C42">
              <w:rPr>
                <w:sz w:val="24"/>
                <w:szCs w:val="24"/>
                <w:lang w:val="ru-RU"/>
              </w:rPr>
              <w:t>и</w:t>
            </w:r>
            <w:r w:rsidRPr="00510C42">
              <w:rPr>
                <w:spacing w:val="-1"/>
                <w:sz w:val="24"/>
                <w:szCs w:val="24"/>
                <w:lang w:val="ru-RU"/>
              </w:rPr>
              <w:t xml:space="preserve"> </w:t>
            </w:r>
            <w:r w:rsidRPr="00510C42">
              <w:rPr>
                <w:sz w:val="24"/>
                <w:szCs w:val="24"/>
                <w:lang w:val="ru-RU"/>
              </w:rPr>
              <w:t>занятиями</w:t>
            </w:r>
            <w:r w:rsidRPr="00510C42">
              <w:rPr>
                <w:spacing w:val="-2"/>
                <w:sz w:val="24"/>
                <w:szCs w:val="24"/>
                <w:lang w:val="ru-RU"/>
              </w:rPr>
              <w:t xml:space="preserve"> </w:t>
            </w:r>
            <w:r w:rsidRPr="00510C42">
              <w:rPr>
                <w:sz w:val="24"/>
                <w:szCs w:val="24"/>
                <w:lang w:val="ru-RU"/>
              </w:rPr>
              <w:t>внеурочной</w:t>
            </w:r>
            <w:r w:rsidRPr="00510C42">
              <w:rPr>
                <w:spacing w:val="-2"/>
                <w:sz w:val="24"/>
                <w:szCs w:val="24"/>
                <w:lang w:val="ru-RU"/>
              </w:rPr>
              <w:t xml:space="preserve"> </w:t>
            </w:r>
            <w:r w:rsidRPr="00510C42">
              <w:rPr>
                <w:sz w:val="24"/>
                <w:szCs w:val="24"/>
                <w:lang w:val="ru-RU"/>
              </w:rPr>
              <w:t>деятельности</w:t>
            </w:r>
            <w:r w:rsidRPr="00510C42">
              <w:rPr>
                <w:spacing w:val="-2"/>
                <w:sz w:val="24"/>
                <w:szCs w:val="24"/>
                <w:lang w:val="ru-RU"/>
              </w:rPr>
              <w:t xml:space="preserve"> </w:t>
            </w:r>
            <w:r w:rsidRPr="00510C42">
              <w:rPr>
                <w:sz w:val="24"/>
                <w:szCs w:val="24"/>
                <w:lang w:val="ru-RU"/>
              </w:rPr>
              <w:t>–</w:t>
            </w:r>
            <w:r w:rsidRPr="00510C42">
              <w:rPr>
                <w:spacing w:val="-1"/>
                <w:sz w:val="24"/>
                <w:szCs w:val="24"/>
                <w:lang w:val="ru-RU"/>
              </w:rPr>
              <w:t xml:space="preserve"> </w:t>
            </w:r>
            <w:r w:rsidRPr="00510C42">
              <w:rPr>
                <w:sz w:val="24"/>
                <w:szCs w:val="24"/>
                <w:lang w:val="ru-RU"/>
              </w:rPr>
              <w:t>30</w:t>
            </w:r>
            <w:r w:rsidRPr="00510C42">
              <w:rPr>
                <w:spacing w:val="-2"/>
                <w:sz w:val="24"/>
                <w:szCs w:val="24"/>
                <w:lang w:val="ru-RU"/>
              </w:rPr>
              <w:t xml:space="preserve"> </w:t>
            </w:r>
            <w:r w:rsidRPr="00510C42">
              <w:rPr>
                <w:sz w:val="24"/>
                <w:szCs w:val="24"/>
                <w:lang w:val="ru-RU"/>
              </w:rPr>
              <w:t>минут</w:t>
            </w:r>
          </w:p>
        </w:tc>
      </w:tr>
      <w:tr w:rsidR="00510C42" w:rsidRPr="00510C42" w14:paraId="2CFA2BAF" w14:textId="77777777" w:rsidTr="00C81BDE">
        <w:trPr>
          <w:trHeight w:val="779"/>
        </w:trPr>
        <w:tc>
          <w:tcPr>
            <w:tcW w:w="2533" w:type="dxa"/>
          </w:tcPr>
          <w:p w14:paraId="765C6AD5" w14:textId="77777777" w:rsidR="00510C42" w:rsidRPr="00510C42" w:rsidRDefault="00510C42" w:rsidP="00C81BDE">
            <w:pPr>
              <w:pStyle w:val="TableParagraph"/>
              <w:spacing w:before="52"/>
              <w:ind w:left="0" w:right="850"/>
              <w:rPr>
                <w:sz w:val="24"/>
                <w:szCs w:val="24"/>
              </w:rPr>
            </w:pPr>
            <w:proofErr w:type="spellStart"/>
            <w:r w:rsidRPr="00510C42">
              <w:rPr>
                <w:sz w:val="24"/>
                <w:szCs w:val="24"/>
              </w:rPr>
              <w:t>Внеурочная</w:t>
            </w:r>
            <w:proofErr w:type="spellEnd"/>
            <w:r w:rsidRPr="00510C42">
              <w:rPr>
                <w:spacing w:val="1"/>
                <w:sz w:val="24"/>
                <w:szCs w:val="24"/>
              </w:rPr>
              <w:t xml:space="preserve"> </w:t>
            </w:r>
            <w:proofErr w:type="spellStart"/>
            <w:r w:rsidRPr="00510C42">
              <w:rPr>
                <w:sz w:val="24"/>
                <w:szCs w:val="24"/>
              </w:rPr>
              <w:t>деятельность</w:t>
            </w:r>
            <w:proofErr w:type="spellEnd"/>
          </w:p>
        </w:tc>
        <w:tc>
          <w:tcPr>
            <w:tcW w:w="3181" w:type="dxa"/>
          </w:tcPr>
          <w:p w14:paraId="527B615E" w14:textId="77777777" w:rsidR="00510C42" w:rsidRPr="00510C42" w:rsidRDefault="00510C42" w:rsidP="00C81BDE">
            <w:pPr>
              <w:pStyle w:val="TableParagraph"/>
              <w:spacing w:before="213"/>
              <w:ind w:left="0" w:right="846"/>
              <w:jc w:val="center"/>
              <w:rPr>
                <w:sz w:val="24"/>
                <w:szCs w:val="24"/>
              </w:rPr>
            </w:pPr>
            <w:r w:rsidRPr="00510C42">
              <w:rPr>
                <w:sz w:val="24"/>
                <w:szCs w:val="24"/>
              </w:rPr>
              <w:t>С</w:t>
            </w:r>
            <w:r w:rsidRPr="00510C42">
              <w:rPr>
                <w:spacing w:val="1"/>
                <w:sz w:val="24"/>
                <w:szCs w:val="24"/>
              </w:rPr>
              <w:t xml:space="preserve"> </w:t>
            </w:r>
            <w:r w:rsidRPr="00510C42">
              <w:rPr>
                <w:sz w:val="24"/>
                <w:szCs w:val="24"/>
              </w:rPr>
              <w:t>13:45</w:t>
            </w:r>
          </w:p>
        </w:tc>
        <w:tc>
          <w:tcPr>
            <w:tcW w:w="3467" w:type="dxa"/>
          </w:tcPr>
          <w:p w14:paraId="625333E1" w14:textId="77777777" w:rsidR="00510C42" w:rsidRPr="00510C42" w:rsidRDefault="00510C42" w:rsidP="00C81BDE">
            <w:pPr>
              <w:pStyle w:val="TableParagraph"/>
              <w:spacing w:before="213"/>
              <w:ind w:left="0"/>
              <w:jc w:val="center"/>
              <w:rPr>
                <w:sz w:val="24"/>
                <w:szCs w:val="24"/>
              </w:rPr>
            </w:pPr>
            <w:r w:rsidRPr="00510C42">
              <w:rPr>
                <w:sz w:val="24"/>
                <w:szCs w:val="24"/>
              </w:rPr>
              <w:t>–</w:t>
            </w:r>
          </w:p>
        </w:tc>
      </w:tr>
      <w:bookmarkEnd w:id="23"/>
    </w:tbl>
    <w:p w14:paraId="146AB676" w14:textId="77777777" w:rsidR="00510C42" w:rsidRPr="00510C42" w:rsidRDefault="00510C42" w:rsidP="00510C42">
      <w:pPr>
        <w:pStyle w:val="af4"/>
        <w:ind w:right="91"/>
        <w:rPr>
          <w:rFonts w:ascii="Times New Roman" w:hAnsi="Times New Roman"/>
          <w:sz w:val="24"/>
          <w:szCs w:val="24"/>
        </w:rPr>
      </w:pPr>
    </w:p>
    <w:p w14:paraId="7788062C" w14:textId="77777777" w:rsidR="00391FCE" w:rsidRPr="00510C42" w:rsidRDefault="00391FCE" w:rsidP="00391FCE">
      <w:pPr>
        <w:tabs>
          <w:tab w:val="left" w:pos="2430"/>
          <w:tab w:val="center" w:pos="5032"/>
        </w:tabs>
        <w:overflowPunct w:val="0"/>
        <w:spacing w:after="0" w:line="240" w:lineRule="auto"/>
        <w:ind w:firstLine="709"/>
        <w:rPr>
          <w:rFonts w:ascii="Times New Roman" w:hAnsi="Times New Roman" w:cs="Times New Roman"/>
          <w:sz w:val="26"/>
          <w:szCs w:val="26"/>
        </w:rPr>
      </w:pPr>
      <w:r w:rsidRPr="00510C42">
        <w:rPr>
          <w:rFonts w:ascii="Times New Roman" w:hAnsi="Times New Roman" w:cs="Times New Roman"/>
          <w:b/>
          <w:sz w:val="26"/>
          <w:szCs w:val="26"/>
        </w:rPr>
        <w:t>4.</w:t>
      </w:r>
      <w:r w:rsidR="00C6157C" w:rsidRPr="00510C42">
        <w:rPr>
          <w:rFonts w:ascii="Times New Roman" w:hAnsi="Times New Roman" w:cs="Times New Roman"/>
          <w:b/>
          <w:sz w:val="26"/>
          <w:szCs w:val="26"/>
        </w:rPr>
        <w:t xml:space="preserve">3. </w:t>
      </w:r>
      <w:r w:rsidRPr="00510C42">
        <w:rPr>
          <w:rFonts w:ascii="Times New Roman" w:hAnsi="Times New Roman" w:cs="Times New Roman"/>
          <w:b/>
          <w:sz w:val="26"/>
          <w:szCs w:val="26"/>
        </w:rPr>
        <w:t xml:space="preserve"> </w:t>
      </w:r>
      <w:r w:rsidRPr="00510C42">
        <w:rPr>
          <w:rFonts w:ascii="Times New Roman" w:hAnsi="Times New Roman" w:cs="Times New Roman"/>
          <w:b/>
          <w:bCs/>
          <w:sz w:val="26"/>
          <w:szCs w:val="26"/>
        </w:rPr>
        <w:t>План внеурочной деятельности</w:t>
      </w:r>
    </w:p>
    <w:p w14:paraId="3861BBC6" w14:textId="77777777" w:rsidR="00391FCE" w:rsidRPr="00510C42" w:rsidRDefault="00391FCE" w:rsidP="00391FCE">
      <w:pPr>
        <w:tabs>
          <w:tab w:val="left" w:pos="6379"/>
        </w:tabs>
        <w:overflowPunct w:val="0"/>
        <w:spacing w:after="0" w:line="240" w:lineRule="auto"/>
        <w:jc w:val="both"/>
        <w:rPr>
          <w:rFonts w:ascii="Times New Roman" w:hAnsi="Times New Roman" w:cs="Times New Roman"/>
          <w:sz w:val="26"/>
          <w:szCs w:val="26"/>
        </w:rPr>
      </w:pPr>
      <w:r w:rsidRPr="00510C42">
        <w:rPr>
          <w:rFonts w:ascii="Times New Roman" w:hAnsi="Times New Roman" w:cs="Times New Roman"/>
          <w:sz w:val="26"/>
          <w:szCs w:val="26"/>
        </w:rPr>
        <w:t>Программа внеурочной деятельности обучающихся с умственной от</w:t>
      </w:r>
      <w:r w:rsidRPr="00510C42">
        <w:rPr>
          <w:rFonts w:ascii="Times New Roman" w:hAnsi="Times New Roman" w:cs="Times New Roman"/>
          <w:sz w:val="26"/>
          <w:szCs w:val="26"/>
        </w:rPr>
        <w:softHyphen/>
        <w:t>с</w:t>
      </w:r>
      <w:r w:rsidRPr="00510C42">
        <w:rPr>
          <w:rFonts w:ascii="Times New Roman" w:hAnsi="Times New Roman" w:cs="Times New Roman"/>
          <w:sz w:val="26"/>
          <w:szCs w:val="26"/>
        </w:rPr>
        <w:softHyphen/>
        <w:t>та</w:t>
      </w:r>
      <w:r w:rsidRPr="00510C42">
        <w:rPr>
          <w:rFonts w:ascii="Times New Roman" w:hAnsi="Times New Roman" w:cs="Times New Roman"/>
          <w:sz w:val="26"/>
          <w:szCs w:val="26"/>
        </w:rPr>
        <w:softHyphen/>
        <w:t xml:space="preserve">лостью </w:t>
      </w:r>
      <w:r w:rsidRPr="00510C42">
        <w:rPr>
          <w:rFonts w:ascii="Times New Roman" w:hAnsi="Times New Roman" w:cs="Times New Roman"/>
          <w:color w:val="auto"/>
          <w:sz w:val="26"/>
          <w:szCs w:val="26"/>
        </w:rPr>
        <w:t xml:space="preserve">(интеллектуальными нарушениями) </w:t>
      </w:r>
      <w:r w:rsidRPr="00510C42">
        <w:rPr>
          <w:rFonts w:ascii="Times New Roman" w:hAnsi="Times New Roman" w:cs="Times New Roman"/>
          <w:sz w:val="26"/>
          <w:szCs w:val="26"/>
        </w:rPr>
        <w:t>яв</w:t>
      </w:r>
      <w:r w:rsidRPr="00510C42">
        <w:rPr>
          <w:rFonts w:ascii="Times New Roman" w:hAnsi="Times New Roman" w:cs="Times New Roman"/>
          <w:sz w:val="26"/>
          <w:szCs w:val="26"/>
        </w:rPr>
        <w:softHyphen/>
        <w:t>ля</w:t>
      </w:r>
      <w:r w:rsidRPr="00510C42">
        <w:rPr>
          <w:rFonts w:ascii="Times New Roman" w:hAnsi="Times New Roman" w:cs="Times New Roman"/>
          <w:sz w:val="26"/>
          <w:szCs w:val="26"/>
        </w:rPr>
        <w:softHyphen/>
        <w:t>ется основой для разработки и реализации общеобразовательной ор</w:t>
      </w:r>
      <w:r w:rsidRPr="00510C42">
        <w:rPr>
          <w:rFonts w:ascii="Times New Roman" w:hAnsi="Times New Roman" w:cs="Times New Roman"/>
          <w:sz w:val="26"/>
          <w:szCs w:val="26"/>
        </w:rPr>
        <w:softHyphen/>
        <w:t>га</w:t>
      </w:r>
      <w:r w:rsidRPr="00510C42">
        <w:rPr>
          <w:rFonts w:ascii="Times New Roman" w:hAnsi="Times New Roman" w:cs="Times New Roman"/>
          <w:sz w:val="26"/>
          <w:szCs w:val="26"/>
        </w:rPr>
        <w:softHyphen/>
        <w:t>низацией собственной про</w:t>
      </w:r>
      <w:r w:rsidRPr="00510C42">
        <w:rPr>
          <w:rFonts w:ascii="Times New Roman" w:hAnsi="Times New Roman" w:cs="Times New Roman"/>
          <w:sz w:val="26"/>
          <w:szCs w:val="26"/>
        </w:rPr>
        <w:softHyphen/>
        <w:t>граммы внеурочной де</w:t>
      </w:r>
      <w:r w:rsidRPr="00510C42">
        <w:rPr>
          <w:rFonts w:ascii="Times New Roman" w:hAnsi="Times New Roman" w:cs="Times New Roman"/>
          <w:sz w:val="26"/>
          <w:szCs w:val="26"/>
        </w:rPr>
        <w:softHyphen/>
        <w:t>ятельности. Программа раз</w:t>
      </w:r>
      <w:r w:rsidRPr="00510C42">
        <w:rPr>
          <w:rFonts w:ascii="Times New Roman" w:hAnsi="Times New Roman" w:cs="Times New Roman"/>
          <w:sz w:val="26"/>
          <w:szCs w:val="26"/>
        </w:rPr>
        <w:softHyphen/>
        <w:t>работана с учётом, этнических, со</w:t>
      </w:r>
      <w:r w:rsidRPr="00510C42">
        <w:rPr>
          <w:rFonts w:ascii="Times New Roman" w:hAnsi="Times New Roman" w:cs="Times New Roman"/>
          <w:sz w:val="26"/>
          <w:szCs w:val="26"/>
        </w:rPr>
        <w:softHyphen/>
        <w:t>циально-экономических и иных осо</w:t>
      </w:r>
      <w:r w:rsidRPr="00510C42">
        <w:rPr>
          <w:rFonts w:ascii="Times New Roman" w:hAnsi="Times New Roman" w:cs="Times New Roman"/>
          <w:sz w:val="26"/>
          <w:szCs w:val="26"/>
        </w:rPr>
        <w:softHyphen/>
        <w:t>бенностей региона, запросов семей и других субъ</w:t>
      </w:r>
      <w:r w:rsidRPr="00510C42">
        <w:rPr>
          <w:rFonts w:ascii="Times New Roman" w:hAnsi="Times New Roman" w:cs="Times New Roman"/>
          <w:sz w:val="26"/>
          <w:szCs w:val="26"/>
        </w:rPr>
        <w:softHyphen/>
        <w:t>ек</w:t>
      </w:r>
      <w:r w:rsidRPr="00510C42">
        <w:rPr>
          <w:rFonts w:ascii="Times New Roman" w:hAnsi="Times New Roman" w:cs="Times New Roman"/>
          <w:sz w:val="26"/>
          <w:szCs w:val="26"/>
        </w:rPr>
        <w:softHyphen/>
        <w:t>тов образовательного про</w:t>
      </w:r>
      <w:r w:rsidRPr="00510C42">
        <w:rPr>
          <w:rFonts w:ascii="Times New Roman" w:hAnsi="Times New Roman" w:cs="Times New Roman"/>
          <w:sz w:val="26"/>
          <w:szCs w:val="26"/>
        </w:rPr>
        <w:softHyphen/>
        <w:t>цесса</w:t>
      </w:r>
      <w:r w:rsidRPr="00510C42">
        <w:rPr>
          <w:rFonts w:ascii="Times New Roman" w:hAnsi="Times New Roman" w:cs="Times New Roman"/>
          <w:color w:val="000000"/>
          <w:sz w:val="26"/>
          <w:szCs w:val="26"/>
        </w:rPr>
        <w:t xml:space="preserve"> основе системно-деятельностного и культурно-исторического по</w:t>
      </w:r>
      <w:r w:rsidRPr="00510C42">
        <w:rPr>
          <w:rFonts w:ascii="Times New Roman" w:hAnsi="Times New Roman" w:cs="Times New Roman"/>
          <w:color w:val="000000"/>
          <w:sz w:val="26"/>
          <w:szCs w:val="26"/>
        </w:rPr>
        <w:softHyphen/>
        <w:t>д</w:t>
      </w:r>
      <w:r w:rsidRPr="00510C42">
        <w:rPr>
          <w:rFonts w:ascii="Times New Roman" w:hAnsi="Times New Roman" w:cs="Times New Roman"/>
          <w:color w:val="000000"/>
          <w:sz w:val="26"/>
          <w:szCs w:val="26"/>
        </w:rPr>
        <w:softHyphen/>
        <w:t>ходов</w:t>
      </w:r>
      <w:r w:rsidRPr="00510C42">
        <w:rPr>
          <w:rFonts w:ascii="Times New Roman" w:hAnsi="Times New Roman" w:cs="Times New Roman"/>
          <w:sz w:val="26"/>
          <w:szCs w:val="26"/>
        </w:rPr>
        <w:t>.</w:t>
      </w:r>
    </w:p>
    <w:p w14:paraId="186D6317" w14:textId="77777777" w:rsidR="00391FCE" w:rsidRPr="00510C42" w:rsidRDefault="00391FCE" w:rsidP="00391FCE">
      <w:pPr>
        <w:spacing w:after="0" w:line="240" w:lineRule="auto"/>
        <w:jc w:val="both"/>
        <w:rPr>
          <w:rFonts w:ascii="Times New Roman" w:hAnsi="Times New Roman" w:cs="Times New Roman"/>
          <w:sz w:val="26"/>
          <w:szCs w:val="26"/>
        </w:rPr>
      </w:pPr>
      <w:r w:rsidRPr="00510C42">
        <w:rPr>
          <w:rFonts w:ascii="Times New Roman" w:hAnsi="Times New Roman" w:cs="Times New Roman"/>
          <w:sz w:val="26"/>
          <w:szCs w:val="26"/>
        </w:rPr>
        <w:t>Под внеурочной деятельностью понимается образовательная деятельность, на</w:t>
      </w:r>
      <w:r w:rsidRPr="00510C42">
        <w:rPr>
          <w:rFonts w:ascii="Times New Roman" w:hAnsi="Times New Roman" w:cs="Times New Roman"/>
          <w:sz w:val="26"/>
          <w:szCs w:val="26"/>
        </w:rPr>
        <w:softHyphen/>
        <w:t>пра</w:t>
      </w:r>
      <w:r w:rsidRPr="00510C42">
        <w:rPr>
          <w:rFonts w:ascii="Times New Roman" w:hAnsi="Times New Roman" w:cs="Times New Roman"/>
          <w:sz w:val="26"/>
          <w:szCs w:val="26"/>
        </w:rPr>
        <w:softHyphen/>
        <w:t>в</w:t>
      </w:r>
      <w:r w:rsidRPr="00510C42">
        <w:rPr>
          <w:rFonts w:ascii="Times New Roman" w:hAnsi="Times New Roman" w:cs="Times New Roman"/>
          <w:sz w:val="26"/>
          <w:szCs w:val="26"/>
        </w:rPr>
        <w:softHyphen/>
        <w:t>ле</w:t>
      </w:r>
      <w:r w:rsidRPr="00510C42">
        <w:rPr>
          <w:rFonts w:ascii="Times New Roman" w:hAnsi="Times New Roman" w:cs="Times New Roman"/>
          <w:sz w:val="26"/>
          <w:szCs w:val="26"/>
        </w:rPr>
        <w:softHyphen/>
        <w:t>нная на достижение результатов освоения основной общеобразовательной программы и осу</w:t>
      </w:r>
      <w:r w:rsidRPr="00510C42">
        <w:rPr>
          <w:rFonts w:ascii="Times New Roman" w:hAnsi="Times New Roman" w:cs="Times New Roman"/>
          <w:sz w:val="26"/>
          <w:szCs w:val="26"/>
        </w:rPr>
        <w:softHyphen/>
        <w:t>ще</w:t>
      </w:r>
      <w:r w:rsidRPr="00510C42">
        <w:rPr>
          <w:rFonts w:ascii="Times New Roman" w:hAnsi="Times New Roman" w:cs="Times New Roman"/>
          <w:sz w:val="26"/>
          <w:szCs w:val="26"/>
        </w:rPr>
        <w:softHyphen/>
        <w:t>ствляемая в формах, отличных от классно-урочной. Внеурочная деятельность объе</w:t>
      </w:r>
      <w:r w:rsidRPr="00510C42">
        <w:rPr>
          <w:rFonts w:ascii="Times New Roman" w:hAnsi="Times New Roman" w:cs="Times New Roman"/>
          <w:sz w:val="26"/>
          <w:szCs w:val="26"/>
        </w:rPr>
        <w:softHyphen/>
        <w:t>ди</w:t>
      </w:r>
      <w:r w:rsidRPr="00510C42">
        <w:rPr>
          <w:rFonts w:ascii="Times New Roman" w:hAnsi="Times New Roman" w:cs="Times New Roman"/>
          <w:sz w:val="26"/>
          <w:szCs w:val="26"/>
        </w:rPr>
        <w:softHyphen/>
        <w:t>ня</w:t>
      </w:r>
      <w:r w:rsidRPr="00510C42">
        <w:rPr>
          <w:rFonts w:ascii="Times New Roman" w:hAnsi="Times New Roman" w:cs="Times New Roman"/>
          <w:sz w:val="26"/>
          <w:szCs w:val="26"/>
        </w:rPr>
        <w:softHyphen/>
        <w:t>ет все, кроме учебной,  виды деятельности обучающихся, в которых возможно и це</w:t>
      </w:r>
      <w:r w:rsidRPr="00510C42">
        <w:rPr>
          <w:rFonts w:ascii="Times New Roman" w:hAnsi="Times New Roman" w:cs="Times New Roman"/>
          <w:sz w:val="26"/>
          <w:szCs w:val="26"/>
        </w:rPr>
        <w:softHyphen/>
        <w:t>ле</w:t>
      </w:r>
      <w:r w:rsidRPr="00510C42">
        <w:rPr>
          <w:rFonts w:ascii="Times New Roman" w:hAnsi="Times New Roman" w:cs="Times New Roman"/>
          <w:sz w:val="26"/>
          <w:szCs w:val="26"/>
        </w:rPr>
        <w:softHyphen/>
        <w:t>со</w:t>
      </w:r>
      <w:r w:rsidRPr="00510C42">
        <w:rPr>
          <w:rFonts w:ascii="Times New Roman" w:hAnsi="Times New Roman" w:cs="Times New Roman"/>
          <w:sz w:val="26"/>
          <w:szCs w:val="26"/>
        </w:rPr>
        <w:softHyphen/>
        <w:t>об</w:t>
      </w:r>
      <w:r w:rsidRPr="00510C42">
        <w:rPr>
          <w:rFonts w:ascii="Times New Roman" w:hAnsi="Times New Roman" w:cs="Times New Roman"/>
          <w:sz w:val="26"/>
          <w:szCs w:val="26"/>
        </w:rPr>
        <w:softHyphen/>
        <w:t>ра</w:t>
      </w:r>
      <w:r w:rsidRPr="00510C42">
        <w:rPr>
          <w:rFonts w:ascii="Times New Roman" w:hAnsi="Times New Roman" w:cs="Times New Roman"/>
          <w:sz w:val="26"/>
          <w:szCs w:val="26"/>
        </w:rPr>
        <w:softHyphen/>
        <w:t>зно решение задач их воспитания и социализации.</w:t>
      </w:r>
      <w:r w:rsidRPr="00510C42">
        <w:rPr>
          <w:rFonts w:ascii="Times New Roman" w:hAnsi="Times New Roman" w:cs="Times New Roman"/>
          <w:b/>
          <w:i/>
          <w:sz w:val="26"/>
          <w:szCs w:val="26"/>
        </w:rPr>
        <w:t xml:space="preserve">  </w:t>
      </w:r>
    </w:p>
    <w:p w14:paraId="377F19C3" w14:textId="77777777" w:rsidR="00391FCE" w:rsidRPr="00510C42" w:rsidRDefault="00391FCE" w:rsidP="00391FCE">
      <w:pPr>
        <w:spacing w:after="0" w:line="240" w:lineRule="auto"/>
        <w:jc w:val="both"/>
        <w:rPr>
          <w:rFonts w:ascii="Times New Roman" w:hAnsi="Times New Roman" w:cs="Times New Roman"/>
          <w:sz w:val="26"/>
          <w:szCs w:val="26"/>
        </w:rPr>
      </w:pPr>
      <w:r w:rsidRPr="00510C42">
        <w:rPr>
          <w:rFonts w:ascii="Times New Roman" w:hAnsi="Times New Roman" w:cs="Times New Roman"/>
          <w:sz w:val="26"/>
          <w:szCs w:val="26"/>
        </w:rPr>
        <w:t>Сущность и основное назначение внеурочной деятельности заключается в обес</w:t>
      </w:r>
      <w:r w:rsidRPr="00510C42">
        <w:rPr>
          <w:rFonts w:ascii="Times New Roman" w:hAnsi="Times New Roman" w:cs="Times New Roman"/>
          <w:sz w:val="26"/>
          <w:szCs w:val="26"/>
        </w:rPr>
        <w:softHyphen/>
        <w:t>пе</w:t>
      </w:r>
      <w:r w:rsidRPr="00510C42">
        <w:rPr>
          <w:rFonts w:ascii="Times New Roman" w:hAnsi="Times New Roman" w:cs="Times New Roman"/>
          <w:sz w:val="26"/>
          <w:szCs w:val="26"/>
        </w:rPr>
        <w:softHyphen/>
        <w:t>че</w:t>
      </w:r>
      <w:r w:rsidRPr="00510C42">
        <w:rPr>
          <w:rFonts w:ascii="Times New Roman" w:hAnsi="Times New Roman" w:cs="Times New Roman"/>
          <w:sz w:val="26"/>
          <w:szCs w:val="26"/>
        </w:rPr>
        <w:softHyphen/>
        <w:t>нии дополнительных условий для развития интересов, склонностей, способностей обу</w:t>
      </w:r>
      <w:r w:rsidRPr="00510C42">
        <w:rPr>
          <w:rFonts w:ascii="Times New Roman" w:hAnsi="Times New Roman" w:cs="Times New Roman"/>
          <w:sz w:val="26"/>
          <w:szCs w:val="26"/>
        </w:rPr>
        <w:softHyphen/>
        <w:t>ча</w:t>
      </w:r>
      <w:r w:rsidRPr="00510C42">
        <w:rPr>
          <w:rFonts w:ascii="Times New Roman" w:hAnsi="Times New Roman" w:cs="Times New Roman"/>
          <w:sz w:val="26"/>
          <w:szCs w:val="26"/>
        </w:rPr>
        <w:softHyphen/>
        <w:t xml:space="preserve">ющихся с умственной отсталостью </w:t>
      </w:r>
      <w:r w:rsidRPr="00510C42">
        <w:rPr>
          <w:rFonts w:ascii="Times New Roman" w:hAnsi="Times New Roman" w:cs="Times New Roman"/>
          <w:color w:val="auto"/>
          <w:sz w:val="26"/>
          <w:szCs w:val="26"/>
        </w:rPr>
        <w:t>(интеллектуальными нарушениями)</w:t>
      </w:r>
      <w:r w:rsidRPr="00510C42">
        <w:rPr>
          <w:rFonts w:ascii="Times New Roman" w:hAnsi="Times New Roman" w:cs="Times New Roman"/>
          <w:sz w:val="26"/>
          <w:szCs w:val="26"/>
        </w:rPr>
        <w:t xml:space="preserve">, организации их свободного времени.  </w:t>
      </w:r>
    </w:p>
    <w:p w14:paraId="220C0E5B" w14:textId="77777777" w:rsidR="00391FCE" w:rsidRPr="00510C42" w:rsidRDefault="00391FCE" w:rsidP="00391FCE">
      <w:pPr>
        <w:spacing w:after="0" w:line="240" w:lineRule="auto"/>
        <w:jc w:val="both"/>
        <w:rPr>
          <w:rFonts w:ascii="Times New Roman" w:hAnsi="Times New Roman" w:cs="Times New Roman"/>
          <w:b/>
          <w:i/>
          <w:color w:val="000000"/>
          <w:sz w:val="26"/>
          <w:szCs w:val="26"/>
        </w:rPr>
      </w:pPr>
      <w:r w:rsidRPr="00510C42">
        <w:rPr>
          <w:rFonts w:ascii="Times New Roman" w:hAnsi="Times New Roman" w:cs="Times New Roman"/>
          <w:sz w:val="26"/>
          <w:szCs w:val="26"/>
        </w:rPr>
        <w:t>Внеурочная деятельность ориентирована на создание условий для: расширения опы</w:t>
      </w:r>
      <w:r w:rsidRPr="00510C42">
        <w:rPr>
          <w:rFonts w:ascii="Times New Roman" w:hAnsi="Times New Roman" w:cs="Times New Roman"/>
          <w:sz w:val="26"/>
          <w:szCs w:val="26"/>
        </w:rPr>
        <w:softHyphen/>
        <w:t xml:space="preserve">та поведения, деятельности и общения; </w:t>
      </w:r>
      <w:r w:rsidRPr="00510C42">
        <w:rPr>
          <w:rFonts w:ascii="Times New Roman" w:hAnsi="Times New Roman" w:cs="Times New Roman"/>
          <w:bCs/>
          <w:iCs/>
          <w:sz w:val="26"/>
          <w:szCs w:val="26"/>
        </w:rPr>
        <w:t>творческой самореализации обучающихся с ум</w:t>
      </w:r>
      <w:r w:rsidRPr="00510C42">
        <w:rPr>
          <w:rFonts w:ascii="Times New Roman" w:hAnsi="Times New Roman" w:cs="Times New Roman"/>
          <w:bCs/>
          <w:iCs/>
          <w:sz w:val="26"/>
          <w:szCs w:val="26"/>
        </w:rPr>
        <w:softHyphen/>
        <w:t>ственной отсталостью (интеллектуальными нарушениями) в комфортной р</w:t>
      </w:r>
      <w:r w:rsidRPr="00510C42">
        <w:rPr>
          <w:rFonts w:ascii="Times New Roman" w:hAnsi="Times New Roman" w:cs="Times New Roman"/>
          <w:sz w:val="26"/>
          <w:szCs w:val="26"/>
        </w:rPr>
        <w:t>азвивающей сре</w:t>
      </w:r>
      <w:r w:rsidRPr="00510C42">
        <w:rPr>
          <w:rFonts w:ascii="Times New Roman" w:hAnsi="Times New Roman" w:cs="Times New Roman"/>
          <w:sz w:val="26"/>
          <w:szCs w:val="26"/>
        </w:rPr>
        <w:softHyphen/>
        <w:t>де, стимулирующей возникновение личностного интереса к различным аспектам жи</w:t>
      </w:r>
      <w:r w:rsidRPr="00510C42">
        <w:rPr>
          <w:rFonts w:ascii="Times New Roman" w:hAnsi="Times New Roman" w:cs="Times New Roman"/>
          <w:sz w:val="26"/>
          <w:szCs w:val="26"/>
        </w:rPr>
        <w:softHyphen/>
        <w:t>з</w:t>
      </w:r>
      <w:r w:rsidRPr="00510C42">
        <w:rPr>
          <w:rFonts w:ascii="Times New Roman" w:hAnsi="Times New Roman" w:cs="Times New Roman"/>
          <w:sz w:val="26"/>
          <w:szCs w:val="26"/>
        </w:rPr>
        <w:softHyphen/>
        <w:t>не</w:t>
      </w:r>
      <w:r w:rsidRPr="00510C42">
        <w:rPr>
          <w:rFonts w:ascii="Times New Roman" w:hAnsi="Times New Roman" w:cs="Times New Roman"/>
          <w:sz w:val="26"/>
          <w:szCs w:val="26"/>
        </w:rPr>
        <w:softHyphen/>
        <w:t>де</w:t>
      </w:r>
      <w:r w:rsidRPr="00510C42">
        <w:rPr>
          <w:rFonts w:ascii="Times New Roman" w:hAnsi="Times New Roman" w:cs="Times New Roman"/>
          <w:sz w:val="26"/>
          <w:szCs w:val="26"/>
        </w:rPr>
        <w:softHyphen/>
        <w:t xml:space="preserve">ятельности; позитивного отношения к окружающей действительности; </w:t>
      </w:r>
      <w:r w:rsidRPr="00510C42">
        <w:rPr>
          <w:rFonts w:ascii="Times New Roman" w:hAnsi="Times New Roman" w:cs="Times New Roman"/>
          <w:bCs/>
          <w:iCs/>
          <w:sz w:val="26"/>
          <w:szCs w:val="26"/>
        </w:rPr>
        <w:t>социального ста</w:t>
      </w:r>
      <w:r w:rsidRPr="00510C42">
        <w:rPr>
          <w:rFonts w:ascii="Times New Roman" w:hAnsi="Times New Roman" w:cs="Times New Roman"/>
          <w:bCs/>
          <w:iCs/>
          <w:sz w:val="26"/>
          <w:szCs w:val="26"/>
        </w:rPr>
        <w:softHyphen/>
        <w:t xml:space="preserve">новления обучающегося </w:t>
      </w:r>
      <w:r w:rsidRPr="00510C42">
        <w:rPr>
          <w:rFonts w:ascii="Times New Roman" w:hAnsi="Times New Roman" w:cs="Times New Roman"/>
          <w:sz w:val="26"/>
          <w:szCs w:val="26"/>
        </w:rPr>
        <w:t>в процессе общения и совместной деятельности в детском со</w:t>
      </w:r>
      <w:r w:rsidRPr="00510C42">
        <w:rPr>
          <w:rFonts w:ascii="Times New Roman" w:hAnsi="Times New Roman" w:cs="Times New Roman"/>
          <w:sz w:val="26"/>
          <w:szCs w:val="26"/>
        </w:rPr>
        <w:softHyphen/>
        <w:t>об</w:t>
      </w:r>
      <w:r w:rsidRPr="00510C42">
        <w:rPr>
          <w:rFonts w:ascii="Times New Roman" w:hAnsi="Times New Roman" w:cs="Times New Roman"/>
          <w:sz w:val="26"/>
          <w:szCs w:val="26"/>
        </w:rPr>
        <w:softHyphen/>
        <w:t xml:space="preserve">ществе, активного взаимодействия со сверстниками и педагогами; </w:t>
      </w:r>
      <w:r w:rsidRPr="00510C42">
        <w:rPr>
          <w:rFonts w:ascii="Times New Roman" w:hAnsi="Times New Roman" w:cs="Times New Roman"/>
          <w:bCs/>
          <w:iCs/>
          <w:sz w:val="26"/>
          <w:szCs w:val="26"/>
        </w:rPr>
        <w:t>профессионального са</w:t>
      </w:r>
      <w:r w:rsidRPr="00510C42">
        <w:rPr>
          <w:rFonts w:ascii="Times New Roman" w:hAnsi="Times New Roman" w:cs="Times New Roman"/>
          <w:bCs/>
          <w:iCs/>
          <w:sz w:val="26"/>
          <w:szCs w:val="26"/>
        </w:rPr>
        <w:softHyphen/>
        <w:t>моопределения</w:t>
      </w:r>
      <w:r w:rsidRPr="00510C42">
        <w:rPr>
          <w:rFonts w:ascii="Times New Roman" w:hAnsi="Times New Roman" w:cs="Times New Roman"/>
          <w:sz w:val="26"/>
          <w:szCs w:val="26"/>
        </w:rPr>
        <w:t>, необходимого для успешной реализации дальнейших жизненных пла</w:t>
      </w:r>
      <w:r w:rsidRPr="00510C42">
        <w:rPr>
          <w:rFonts w:ascii="Times New Roman" w:hAnsi="Times New Roman" w:cs="Times New Roman"/>
          <w:sz w:val="26"/>
          <w:szCs w:val="26"/>
        </w:rPr>
        <w:softHyphen/>
        <w:t>нов обучающихся.</w:t>
      </w:r>
    </w:p>
    <w:p w14:paraId="438F7B98" w14:textId="77777777" w:rsidR="00391FCE" w:rsidRPr="00510C42" w:rsidRDefault="00391FCE" w:rsidP="00391FCE">
      <w:pPr>
        <w:shd w:val="clear" w:color="auto" w:fill="FFFFFF"/>
        <w:spacing w:after="0" w:line="240" w:lineRule="auto"/>
        <w:jc w:val="both"/>
        <w:rPr>
          <w:rFonts w:ascii="Times New Roman" w:hAnsi="Times New Roman" w:cs="Times New Roman"/>
          <w:b/>
          <w:i/>
          <w:color w:val="000000"/>
          <w:sz w:val="26"/>
          <w:szCs w:val="26"/>
        </w:rPr>
      </w:pPr>
      <w:r w:rsidRPr="00510C42">
        <w:rPr>
          <w:rFonts w:ascii="Times New Roman" w:hAnsi="Times New Roman" w:cs="Times New Roman"/>
          <w:b/>
          <w:i/>
          <w:color w:val="000000"/>
          <w:sz w:val="26"/>
          <w:szCs w:val="26"/>
        </w:rPr>
        <w:t>Основными целями</w:t>
      </w:r>
      <w:r w:rsidRPr="00510C42">
        <w:rPr>
          <w:rFonts w:ascii="Times New Roman" w:hAnsi="Times New Roman" w:cs="Times New Roman"/>
          <w:color w:val="000000"/>
          <w:sz w:val="26"/>
          <w:szCs w:val="26"/>
        </w:rPr>
        <w:t xml:space="preserve"> внеурочной деятельности являются создание условий для до</w:t>
      </w:r>
      <w:r w:rsidRPr="00510C42">
        <w:rPr>
          <w:rFonts w:ascii="Times New Roman" w:hAnsi="Times New Roman" w:cs="Times New Roman"/>
          <w:color w:val="000000"/>
          <w:sz w:val="26"/>
          <w:szCs w:val="26"/>
        </w:rPr>
        <w:softHyphen/>
        <w:t>с</w:t>
      </w:r>
      <w:r w:rsidRPr="00510C42">
        <w:rPr>
          <w:rFonts w:ascii="Times New Roman" w:hAnsi="Times New Roman" w:cs="Times New Roman"/>
          <w:color w:val="000000"/>
          <w:sz w:val="26"/>
          <w:szCs w:val="26"/>
        </w:rPr>
        <w:softHyphen/>
        <w:t>ти</w:t>
      </w:r>
      <w:r w:rsidRPr="00510C42">
        <w:rPr>
          <w:rFonts w:ascii="Times New Roman" w:hAnsi="Times New Roman" w:cs="Times New Roman"/>
          <w:color w:val="000000"/>
          <w:sz w:val="26"/>
          <w:szCs w:val="26"/>
        </w:rPr>
        <w:softHyphen/>
        <w:t>жения обучающимися необходимого для жизни в обществе социального опыта и фор</w:t>
      </w:r>
      <w:r w:rsidRPr="00510C42">
        <w:rPr>
          <w:rFonts w:ascii="Times New Roman" w:hAnsi="Times New Roman" w:cs="Times New Roman"/>
          <w:color w:val="000000"/>
          <w:sz w:val="26"/>
          <w:szCs w:val="26"/>
        </w:rPr>
        <w:softHyphen/>
        <w:t>ми</w:t>
      </w:r>
      <w:r w:rsidRPr="00510C42">
        <w:rPr>
          <w:rFonts w:ascii="Times New Roman" w:hAnsi="Times New Roman" w:cs="Times New Roman"/>
          <w:color w:val="000000"/>
          <w:sz w:val="26"/>
          <w:szCs w:val="26"/>
        </w:rPr>
        <w:softHyphen/>
        <w:t>ро</w:t>
      </w:r>
      <w:r w:rsidRPr="00510C42">
        <w:rPr>
          <w:rFonts w:ascii="Times New Roman" w:hAnsi="Times New Roman" w:cs="Times New Roman"/>
          <w:color w:val="000000"/>
          <w:sz w:val="26"/>
          <w:szCs w:val="26"/>
        </w:rPr>
        <w:softHyphen/>
        <w:t xml:space="preserve">вания принимаемой обществом системы ценностей, всестороннего </w:t>
      </w:r>
      <w:r w:rsidRPr="00510C42">
        <w:rPr>
          <w:rFonts w:ascii="Times New Roman" w:hAnsi="Times New Roman" w:cs="Times New Roman"/>
          <w:color w:val="000000"/>
          <w:sz w:val="26"/>
          <w:szCs w:val="26"/>
        </w:rPr>
        <w:lastRenderedPageBreak/>
        <w:t>развития и со</w:t>
      </w:r>
      <w:r w:rsidRPr="00510C42">
        <w:rPr>
          <w:rFonts w:ascii="Times New Roman" w:hAnsi="Times New Roman" w:cs="Times New Roman"/>
          <w:color w:val="000000"/>
          <w:sz w:val="26"/>
          <w:szCs w:val="26"/>
        </w:rPr>
        <w:softHyphen/>
        <w:t>ци</w:t>
      </w:r>
      <w:r w:rsidRPr="00510C42">
        <w:rPr>
          <w:rFonts w:ascii="Times New Roman" w:hAnsi="Times New Roman" w:cs="Times New Roman"/>
          <w:color w:val="000000"/>
          <w:sz w:val="26"/>
          <w:szCs w:val="26"/>
        </w:rPr>
        <w:softHyphen/>
        <w:t>а</w:t>
      </w:r>
      <w:r w:rsidRPr="00510C42">
        <w:rPr>
          <w:rFonts w:ascii="Times New Roman" w:hAnsi="Times New Roman" w:cs="Times New Roman"/>
          <w:color w:val="000000"/>
          <w:sz w:val="26"/>
          <w:szCs w:val="26"/>
        </w:rPr>
        <w:softHyphen/>
        <w:t>ли</w:t>
      </w:r>
      <w:r w:rsidRPr="00510C42">
        <w:rPr>
          <w:rFonts w:ascii="Times New Roman" w:hAnsi="Times New Roman" w:cs="Times New Roman"/>
          <w:color w:val="000000"/>
          <w:sz w:val="26"/>
          <w:szCs w:val="26"/>
        </w:rPr>
        <w:softHyphen/>
        <w:t>за</w:t>
      </w:r>
      <w:r w:rsidRPr="00510C42">
        <w:rPr>
          <w:rFonts w:ascii="Times New Roman" w:hAnsi="Times New Roman" w:cs="Times New Roman"/>
          <w:color w:val="000000"/>
          <w:sz w:val="26"/>
          <w:szCs w:val="26"/>
        </w:rPr>
        <w:softHyphen/>
        <w:t>ции каждого обучающегося с умственной отсталостью (интеллектуальными на</w:t>
      </w:r>
      <w:r w:rsidRPr="00510C42">
        <w:rPr>
          <w:rFonts w:ascii="Times New Roman" w:hAnsi="Times New Roman" w:cs="Times New Roman"/>
          <w:color w:val="000000"/>
          <w:sz w:val="26"/>
          <w:szCs w:val="26"/>
        </w:rPr>
        <w:softHyphen/>
        <w:t>ру</w:t>
      </w:r>
      <w:r w:rsidRPr="00510C42">
        <w:rPr>
          <w:rFonts w:ascii="Times New Roman" w:hAnsi="Times New Roman" w:cs="Times New Roman"/>
          <w:color w:val="000000"/>
          <w:sz w:val="26"/>
          <w:szCs w:val="26"/>
        </w:rPr>
        <w:softHyphen/>
        <w:t>ше</w:t>
      </w:r>
      <w:r w:rsidRPr="00510C42">
        <w:rPr>
          <w:rFonts w:ascii="Times New Roman" w:hAnsi="Times New Roman" w:cs="Times New Roman"/>
          <w:color w:val="000000"/>
          <w:sz w:val="26"/>
          <w:szCs w:val="26"/>
        </w:rPr>
        <w:softHyphen/>
        <w:t>ни</w:t>
      </w:r>
      <w:r w:rsidRPr="00510C42">
        <w:rPr>
          <w:rFonts w:ascii="Times New Roman" w:hAnsi="Times New Roman" w:cs="Times New Roman"/>
          <w:color w:val="000000"/>
          <w:sz w:val="26"/>
          <w:szCs w:val="26"/>
        </w:rPr>
        <w:softHyphen/>
        <w:t>я</w:t>
      </w:r>
      <w:r w:rsidRPr="00510C42">
        <w:rPr>
          <w:rFonts w:ascii="Times New Roman" w:hAnsi="Times New Roman" w:cs="Times New Roman"/>
          <w:color w:val="000000"/>
          <w:sz w:val="26"/>
          <w:szCs w:val="26"/>
        </w:rPr>
        <w:softHyphen/>
        <w:t>ми), создание воспитывающей среды, обеспечивающей развитие социальных, ин</w:t>
      </w:r>
      <w:r w:rsidRPr="00510C42">
        <w:rPr>
          <w:rFonts w:ascii="Times New Roman" w:hAnsi="Times New Roman" w:cs="Times New Roman"/>
          <w:color w:val="000000"/>
          <w:sz w:val="26"/>
          <w:szCs w:val="26"/>
        </w:rPr>
        <w:softHyphen/>
        <w:t>те</w:t>
      </w:r>
      <w:r w:rsidRPr="00510C42">
        <w:rPr>
          <w:rFonts w:ascii="Times New Roman" w:hAnsi="Times New Roman" w:cs="Times New Roman"/>
          <w:color w:val="000000"/>
          <w:sz w:val="26"/>
          <w:szCs w:val="26"/>
        </w:rPr>
        <w:softHyphen/>
        <w:t>л</w:t>
      </w:r>
      <w:r w:rsidRPr="00510C42">
        <w:rPr>
          <w:rFonts w:ascii="Times New Roman" w:hAnsi="Times New Roman" w:cs="Times New Roman"/>
          <w:color w:val="000000"/>
          <w:sz w:val="26"/>
          <w:szCs w:val="26"/>
        </w:rPr>
        <w:softHyphen/>
        <w:t>ле</w:t>
      </w:r>
      <w:r w:rsidRPr="00510C42">
        <w:rPr>
          <w:rFonts w:ascii="Times New Roman" w:hAnsi="Times New Roman" w:cs="Times New Roman"/>
          <w:color w:val="000000"/>
          <w:sz w:val="26"/>
          <w:szCs w:val="26"/>
        </w:rPr>
        <w:softHyphen/>
        <w:t>к</w:t>
      </w:r>
      <w:r w:rsidRPr="00510C42">
        <w:rPr>
          <w:rFonts w:ascii="Times New Roman" w:hAnsi="Times New Roman" w:cs="Times New Roman"/>
          <w:color w:val="000000"/>
          <w:sz w:val="26"/>
          <w:szCs w:val="26"/>
        </w:rPr>
        <w:softHyphen/>
        <w:t>ту</w:t>
      </w:r>
      <w:r w:rsidRPr="00510C42">
        <w:rPr>
          <w:rFonts w:ascii="Times New Roman" w:hAnsi="Times New Roman" w:cs="Times New Roman"/>
          <w:color w:val="000000"/>
          <w:sz w:val="26"/>
          <w:szCs w:val="26"/>
        </w:rPr>
        <w:softHyphen/>
        <w:t>аль</w:t>
      </w:r>
      <w:r w:rsidRPr="00510C42">
        <w:rPr>
          <w:rFonts w:ascii="Times New Roman" w:hAnsi="Times New Roman" w:cs="Times New Roman"/>
          <w:color w:val="000000"/>
          <w:sz w:val="26"/>
          <w:szCs w:val="26"/>
        </w:rPr>
        <w:softHyphen/>
        <w:t>ных интересов учащихся в свободное время.</w:t>
      </w:r>
    </w:p>
    <w:p w14:paraId="72855B72" w14:textId="77777777" w:rsidR="00391FCE" w:rsidRPr="00510C42" w:rsidRDefault="00391FCE" w:rsidP="00391FCE">
      <w:pPr>
        <w:shd w:val="clear" w:color="auto" w:fill="FFFFFF"/>
        <w:spacing w:after="0" w:line="240" w:lineRule="auto"/>
        <w:jc w:val="both"/>
        <w:rPr>
          <w:rFonts w:ascii="Times New Roman" w:hAnsi="Times New Roman" w:cs="Times New Roman"/>
          <w:sz w:val="26"/>
          <w:szCs w:val="26"/>
        </w:rPr>
      </w:pPr>
      <w:r w:rsidRPr="00510C42">
        <w:rPr>
          <w:rFonts w:ascii="Times New Roman" w:hAnsi="Times New Roman" w:cs="Times New Roman"/>
          <w:b/>
          <w:i/>
          <w:color w:val="000000"/>
          <w:sz w:val="26"/>
          <w:szCs w:val="26"/>
        </w:rPr>
        <w:t>Основные задачи:</w:t>
      </w:r>
    </w:p>
    <w:p w14:paraId="01120D78" w14:textId="77777777" w:rsidR="00391FCE" w:rsidRPr="00510C42" w:rsidRDefault="00391FCE" w:rsidP="00391FCE">
      <w:pPr>
        <w:pStyle w:val="af8"/>
        <w:tabs>
          <w:tab w:val="left" w:pos="900"/>
        </w:tabs>
        <w:spacing w:before="0" w:after="0" w:line="240" w:lineRule="auto"/>
        <w:jc w:val="both"/>
        <w:rPr>
          <w:sz w:val="26"/>
          <w:szCs w:val="26"/>
        </w:rPr>
      </w:pPr>
      <w:r w:rsidRPr="00510C42">
        <w:rPr>
          <w:sz w:val="26"/>
          <w:szCs w:val="26"/>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14:paraId="2C9B5B2F" w14:textId="77777777" w:rsidR="00391FCE" w:rsidRPr="00510C42" w:rsidRDefault="00391FCE" w:rsidP="00391FCE">
      <w:pPr>
        <w:spacing w:after="0" w:line="240" w:lineRule="auto"/>
        <w:jc w:val="both"/>
        <w:rPr>
          <w:rFonts w:ascii="Times New Roman" w:hAnsi="Times New Roman" w:cs="Times New Roman"/>
          <w:bCs/>
          <w:sz w:val="26"/>
          <w:szCs w:val="26"/>
        </w:rPr>
      </w:pPr>
      <w:r w:rsidRPr="00510C42">
        <w:rPr>
          <w:rFonts w:ascii="Times New Roman" w:hAnsi="Times New Roman" w:cs="Times New Roman"/>
          <w:sz w:val="26"/>
          <w:szCs w:val="26"/>
        </w:rPr>
        <w:t>развитие активности, самостоятельности и независимости в повседневной жизни;</w:t>
      </w:r>
    </w:p>
    <w:p w14:paraId="5F05E274" w14:textId="77777777" w:rsidR="00391FCE" w:rsidRPr="00510C42" w:rsidRDefault="00391FCE" w:rsidP="00391FCE">
      <w:pPr>
        <w:spacing w:after="0" w:line="240" w:lineRule="auto"/>
        <w:jc w:val="both"/>
        <w:rPr>
          <w:rFonts w:ascii="Times New Roman" w:hAnsi="Times New Roman" w:cs="Times New Roman"/>
          <w:sz w:val="26"/>
          <w:szCs w:val="26"/>
        </w:rPr>
      </w:pPr>
      <w:r w:rsidRPr="00510C42">
        <w:rPr>
          <w:rFonts w:ascii="Times New Roman" w:hAnsi="Times New Roman" w:cs="Times New Roman"/>
          <w:bCs/>
          <w:sz w:val="26"/>
          <w:szCs w:val="26"/>
        </w:rPr>
        <w:t>развитие возможных избирательных способностей и интересов ребенка в разных видах деятельности;</w:t>
      </w:r>
    </w:p>
    <w:p w14:paraId="7FCD734F" w14:textId="77777777" w:rsidR="00391FCE" w:rsidRPr="00510C42" w:rsidRDefault="00391FCE" w:rsidP="00391FCE">
      <w:pPr>
        <w:spacing w:after="0" w:line="240" w:lineRule="auto"/>
        <w:jc w:val="both"/>
        <w:rPr>
          <w:rFonts w:ascii="Times New Roman" w:hAnsi="Times New Roman" w:cs="Times New Roman"/>
          <w:sz w:val="26"/>
          <w:szCs w:val="26"/>
        </w:rPr>
      </w:pPr>
      <w:r w:rsidRPr="00510C42">
        <w:rPr>
          <w:rFonts w:ascii="Times New Roman" w:hAnsi="Times New Roman" w:cs="Times New Roman"/>
          <w:sz w:val="26"/>
          <w:szCs w:val="26"/>
        </w:rPr>
        <w:t>формирование основ нравственного самосознания личности, умения правильно оценивать окружающее и самих себя,</w:t>
      </w:r>
    </w:p>
    <w:p w14:paraId="07CDAD44" w14:textId="77777777" w:rsidR="00391FCE" w:rsidRPr="00510C42" w:rsidRDefault="00391FCE" w:rsidP="00391FCE">
      <w:pPr>
        <w:tabs>
          <w:tab w:val="left" w:pos="563"/>
        </w:tabs>
        <w:overflowPunct w:val="0"/>
        <w:spacing w:after="0" w:line="240" w:lineRule="auto"/>
        <w:jc w:val="both"/>
        <w:rPr>
          <w:rFonts w:ascii="Times New Roman" w:hAnsi="Times New Roman" w:cs="Times New Roman"/>
          <w:sz w:val="26"/>
          <w:szCs w:val="26"/>
        </w:rPr>
      </w:pPr>
      <w:r w:rsidRPr="00510C42">
        <w:rPr>
          <w:rFonts w:ascii="Times New Roman" w:hAnsi="Times New Roman" w:cs="Times New Roman"/>
          <w:sz w:val="26"/>
          <w:szCs w:val="26"/>
        </w:rPr>
        <w:t xml:space="preserve">формирование эстетических потребностей, ценностей и чувств; </w:t>
      </w:r>
    </w:p>
    <w:p w14:paraId="787CBE13" w14:textId="77777777" w:rsidR="00391FCE" w:rsidRPr="00510C42" w:rsidRDefault="00391FCE" w:rsidP="00391FCE">
      <w:pPr>
        <w:spacing w:after="0" w:line="240" w:lineRule="auto"/>
        <w:jc w:val="both"/>
        <w:rPr>
          <w:rFonts w:ascii="Times New Roman" w:hAnsi="Times New Roman" w:cs="Times New Roman"/>
          <w:sz w:val="26"/>
          <w:szCs w:val="26"/>
        </w:rPr>
      </w:pPr>
      <w:r w:rsidRPr="00510C42">
        <w:rPr>
          <w:rFonts w:ascii="Times New Roman" w:hAnsi="Times New Roman" w:cs="Times New Roman"/>
          <w:sz w:val="26"/>
          <w:szCs w:val="26"/>
        </w:rPr>
        <w:t>развитие трудолюбия, способности к преодолению трудностей, целеустремлённости и настойчивости в достижении результата;</w:t>
      </w:r>
    </w:p>
    <w:p w14:paraId="6494DDD4" w14:textId="77777777" w:rsidR="00391FCE" w:rsidRPr="00510C42" w:rsidRDefault="00391FCE" w:rsidP="00391FCE">
      <w:pPr>
        <w:spacing w:after="0" w:line="240" w:lineRule="auto"/>
        <w:jc w:val="both"/>
        <w:rPr>
          <w:rFonts w:ascii="Times New Roman" w:hAnsi="Times New Roman" w:cs="Times New Roman"/>
          <w:sz w:val="26"/>
          <w:szCs w:val="26"/>
        </w:rPr>
      </w:pPr>
      <w:r w:rsidRPr="00510C42">
        <w:rPr>
          <w:rFonts w:ascii="Times New Roman" w:hAnsi="Times New Roman" w:cs="Times New Roman"/>
          <w:sz w:val="26"/>
          <w:szCs w:val="26"/>
        </w:rPr>
        <w:t xml:space="preserve"> расширение представлений ребенка о мире и о себе, его социального опыта;</w:t>
      </w:r>
    </w:p>
    <w:p w14:paraId="3E0F02D4" w14:textId="77777777" w:rsidR="00391FCE" w:rsidRPr="00510C42" w:rsidRDefault="00391FCE" w:rsidP="00391FCE">
      <w:pPr>
        <w:spacing w:after="0" w:line="240" w:lineRule="auto"/>
        <w:jc w:val="both"/>
        <w:rPr>
          <w:rFonts w:ascii="Times New Roman" w:hAnsi="Times New Roman" w:cs="Times New Roman"/>
          <w:color w:val="333333"/>
          <w:sz w:val="26"/>
          <w:szCs w:val="26"/>
          <w:shd w:val="clear" w:color="auto" w:fill="FFFFFF"/>
        </w:rPr>
      </w:pPr>
      <w:r w:rsidRPr="00510C42">
        <w:rPr>
          <w:rFonts w:ascii="Times New Roman" w:hAnsi="Times New Roman" w:cs="Times New Roman"/>
          <w:sz w:val="26"/>
          <w:szCs w:val="26"/>
        </w:rPr>
        <w:t>формирование положительного отношения к базовым общественным ценностям;</w:t>
      </w:r>
    </w:p>
    <w:p w14:paraId="60EC5FAC" w14:textId="77777777" w:rsidR="00391FCE" w:rsidRPr="00510C42" w:rsidRDefault="00391FCE" w:rsidP="00391FCE">
      <w:pPr>
        <w:spacing w:after="0" w:line="240" w:lineRule="auto"/>
        <w:jc w:val="both"/>
        <w:rPr>
          <w:rFonts w:ascii="Times New Roman" w:hAnsi="Times New Roman" w:cs="Times New Roman"/>
          <w:bCs/>
          <w:sz w:val="26"/>
          <w:szCs w:val="26"/>
        </w:rPr>
      </w:pPr>
      <w:r w:rsidRPr="00510C42">
        <w:rPr>
          <w:rFonts w:ascii="Times New Roman" w:hAnsi="Times New Roman" w:cs="Times New Roman"/>
          <w:color w:val="333333"/>
          <w:sz w:val="26"/>
          <w:szCs w:val="26"/>
          <w:shd w:val="clear" w:color="auto" w:fill="FFFFFF"/>
        </w:rPr>
        <w:t>формирование умений, навыков социального общения людей;</w:t>
      </w:r>
      <w:r w:rsidRPr="00510C42">
        <w:rPr>
          <w:rFonts w:ascii="Times New Roman" w:hAnsi="Times New Roman" w:cs="Times New Roman"/>
          <w:sz w:val="26"/>
          <w:szCs w:val="26"/>
        </w:rPr>
        <w:t xml:space="preserve"> </w:t>
      </w:r>
    </w:p>
    <w:p w14:paraId="671F2F76" w14:textId="77777777" w:rsidR="00391FCE" w:rsidRPr="00510C42" w:rsidRDefault="00391FCE" w:rsidP="00391FCE">
      <w:pPr>
        <w:spacing w:after="0" w:line="240" w:lineRule="auto"/>
        <w:jc w:val="both"/>
        <w:rPr>
          <w:rFonts w:ascii="Times New Roman" w:hAnsi="Times New Roman" w:cs="Times New Roman"/>
          <w:sz w:val="26"/>
          <w:szCs w:val="26"/>
        </w:rPr>
      </w:pPr>
      <w:r w:rsidRPr="00510C42">
        <w:rPr>
          <w:rFonts w:ascii="Times New Roman" w:hAnsi="Times New Roman" w:cs="Times New Roman"/>
          <w:bCs/>
          <w:sz w:val="26"/>
          <w:szCs w:val="26"/>
        </w:rPr>
        <w:t>расширение круга общения, выход обучающегося за пределы семьи и общеобразовательной организации;</w:t>
      </w:r>
    </w:p>
    <w:p w14:paraId="326CA3E0" w14:textId="77777777" w:rsidR="00391FCE" w:rsidRPr="00510C42" w:rsidRDefault="00391FCE" w:rsidP="00391FCE">
      <w:pPr>
        <w:overflowPunct w:val="0"/>
        <w:spacing w:after="0" w:line="240" w:lineRule="auto"/>
        <w:jc w:val="both"/>
        <w:rPr>
          <w:rFonts w:ascii="Times New Roman" w:hAnsi="Times New Roman" w:cs="Times New Roman"/>
          <w:sz w:val="26"/>
          <w:szCs w:val="26"/>
        </w:rPr>
      </w:pPr>
      <w:r w:rsidRPr="00510C42">
        <w:rPr>
          <w:rFonts w:ascii="Times New Roman" w:hAnsi="Times New Roman" w:cs="Times New Roman"/>
          <w:sz w:val="26"/>
          <w:szCs w:val="26"/>
        </w:rPr>
        <w:t xml:space="preserve">развитие навыков осуществления сотрудничества с педагогами, сверстниками, родителями, старшими детьми в решении общих проблем; </w:t>
      </w:r>
    </w:p>
    <w:p w14:paraId="0CD79255" w14:textId="77777777" w:rsidR="00391FCE" w:rsidRPr="00510C42" w:rsidRDefault="00391FCE" w:rsidP="00391FCE">
      <w:pPr>
        <w:overflowPunct w:val="0"/>
        <w:spacing w:after="0" w:line="240" w:lineRule="auto"/>
        <w:jc w:val="both"/>
        <w:rPr>
          <w:rFonts w:ascii="Times New Roman" w:hAnsi="Times New Roman" w:cs="Times New Roman"/>
          <w:sz w:val="26"/>
          <w:szCs w:val="26"/>
        </w:rPr>
      </w:pPr>
      <w:r w:rsidRPr="00510C42">
        <w:rPr>
          <w:rFonts w:ascii="Times New Roman" w:hAnsi="Times New Roman" w:cs="Times New Roman"/>
          <w:sz w:val="26"/>
          <w:szCs w:val="26"/>
        </w:rPr>
        <w:t xml:space="preserve">укрепление доверия к другим людям; </w:t>
      </w:r>
    </w:p>
    <w:p w14:paraId="45158512" w14:textId="77777777" w:rsidR="00391FCE" w:rsidRPr="00510C42" w:rsidRDefault="00391FCE" w:rsidP="00391FCE">
      <w:pPr>
        <w:overflowPunct w:val="0"/>
        <w:spacing w:after="0" w:line="240" w:lineRule="auto"/>
        <w:jc w:val="both"/>
        <w:rPr>
          <w:rFonts w:ascii="Times New Roman" w:hAnsi="Times New Roman" w:cs="Times New Roman"/>
          <w:b/>
          <w:bCs/>
          <w:sz w:val="26"/>
          <w:szCs w:val="26"/>
        </w:rPr>
      </w:pPr>
      <w:r w:rsidRPr="00510C42">
        <w:rPr>
          <w:rFonts w:ascii="Times New Roman" w:hAnsi="Times New Roman" w:cs="Times New Roman"/>
          <w:sz w:val="26"/>
          <w:szCs w:val="26"/>
        </w:rPr>
        <w:t>развитие доброжелательности и эмоциональной отзывчивости, понимания других людей и сопереживания им.</w:t>
      </w:r>
    </w:p>
    <w:p w14:paraId="659ED43C" w14:textId="549B6823" w:rsidR="00391FCE" w:rsidRPr="00510C42" w:rsidRDefault="00391FCE" w:rsidP="00391FCE">
      <w:pPr>
        <w:tabs>
          <w:tab w:val="left" w:pos="142"/>
        </w:tabs>
        <w:suppressAutoHyphens w:val="0"/>
        <w:spacing w:after="0" w:line="240" w:lineRule="auto"/>
        <w:ind w:firstLine="709"/>
        <w:jc w:val="both"/>
        <w:rPr>
          <w:rFonts w:ascii="Times New Roman" w:eastAsia="Times New Roman" w:hAnsi="Times New Roman" w:cs="Times New Roman"/>
          <w:color w:val="auto"/>
          <w:kern w:val="0"/>
          <w:sz w:val="24"/>
          <w:szCs w:val="24"/>
          <w:lang w:eastAsia="en-US"/>
        </w:rPr>
      </w:pPr>
      <w:r w:rsidRPr="00510C42">
        <w:rPr>
          <w:rFonts w:ascii="Times New Roman" w:eastAsia="Times New Roman" w:hAnsi="Times New Roman" w:cs="Times New Roman"/>
          <w:color w:val="auto"/>
          <w:kern w:val="0"/>
          <w:sz w:val="24"/>
          <w:szCs w:val="24"/>
          <w:lang w:eastAsia="en-US"/>
        </w:rPr>
        <w:t xml:space="preserve">План внеурочной деятельности </w:t>
      </w:r>
      <w:r w:rsidR="00510C42" w:rsidRPr="00510C42">
        <w:rPr>
          <w:rFonts w:ascii="Times New Roman" w:eastAsia="Times New Roman" w:hAnsi="Times New Roman" w:cs="Times New Roman"/>
          <w:color w:val="auto"/>
          <w:kern w:val="0"/>
          <w:sz w:val="24"/>
          <w:szCs w:val="24"/>
          <w:lang w:eastAsia="en-US"/>
        </w:rPr>
        <w:t>МБОУ «Марьяновская школа»</w:t>
      </w:r>
      <w:r w:rsidRPr="00510C42">
        <w:rPr>
          <w:rFonts w:ascii="Times New Roman" w:eastAsia="Times New Roman" w:hAnsi="Times New Roman" w:cs="Times New Roman"/>
          <w:color w:val="auto"/>
          <w:kern w:val="0"/>
          <w:sz w:val="24"/>
          <w:szCs w:val="24"/>
          <w:lang w:eastAsia="en-US"/>
        </w:rPr>
        <w:t xml:space="preserve"> 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ФГОС НОО, а также определяет объем нагрузки обучающихся в рамках реализации внеурочной деятельности в 1- 4 классах. </w:t>
      </w:r>
    </w:p>
    <w:p w14:paraId="1940F3B1" w14:textId="1DB57F48" w:rsidR="00391FCE" w:rsidRPr="00510C42" w:rsidRDefault="00391FCE" w:rsidP="00391FCE">
      <w:pPr>
        <w:tabs>
          <w:tab w:val="left" w:pos="142"/>
        </w:tabs>
        <w:suppressAutoHyphens w:val="0"/>
        <w:spacing w:after="0" w:line="240" w:lineRule="auto"/>
        <w:ind w:firstLine="709"/>
        <w:jc w:val="both"/>
        <w:rPr>
          <w:rFonts w:ascii="Times New Roman" w:eastAsia="Times New Roman" w:hAnsi="Times New Roman" w:cs="Times New Roman"/>
          <w:color w:val="auto"/>
          <w:kern w:val="0"/>
          <w:sz w:val="24"/>
          <w:szCs w:val="24"/>
          <w:lang w:eastAsia="en-US"/>
        </w:rPr>
      </w:pPr>
      <w:r w:rsidRPr="00510C42">
        <w:rPr>
          <w:rFonts w:ascii="Times New Roman" w:eastAsia="Times New Roman" w:hAnsi="Times New Roman" w:cs="Times New Roman"/>
          <w:color w:val="auto"/>
          <w:kern w:val="0"/>
          <w:sz w:val="24"/>
          <w:szCs w:val="24"/>
          <w:lang w:eastAsia="en-US"/>
        </w:rPr>
        <w:t xml:space="preserve">План внеурочной деятельности сформирован на </w:t>
      </w:r>
      <w:r w:rsidRPr="00510C42">
        <w:rPr>
          <w:rFonts w:ascii="Times New Roman" w:eastAsia="Times New Roman" w:hAnsi="Times New Roman" w:cs="Times New Roman"/>
          <w:color w:val="000000"/>
          <w:kern w:val="0"/>
          <w:sz w:val="24"/>
          <w:szCs w:val="24"/>
          <w:lang w:eastAsia="en-US"/>
        </w:rPr>
        <w:t>основании методических рекомендаций (п</w:t>
      </w:r>
      <w:r w:rsidRPr="00510C42">
        <w:rPr>
          <w:rFonts w:ascii="Times New Roman" w:eastAsia="Times New Roman" w:hAnsi="Times New Roman" w:cs="Times New Roman"/>
          <w:color w:val="auto"/>
          <w:kern w:val="0"/>
          <w:sz w:val="24"/>
          <w:szCs w:val="24"/>
          <w:lang w:eastAsia="en-US"/>
        </w:rPr>
        <w:t xml:space="preserve">исьмо </w:t>
      </w:r>
      <w:proofErr w:type="spellStart"/>
      <w:r w:rsidRPr="00510C42">
        <w:rPr>
          <w:rFonts w:ascii="Times New Roman" w:eastAsia="Times New Roman" w:hAnsi="Times New Roman" w:cs="Times New Roman"/>
          <w:color w:val="auto"/>
          <w:kern w:val="0"/>
          <w:sz w:val="24"/>
          <w:szCs w:val="24"/>
          <w:lang w:eastAsia="en-US"/>
        </w:rPr>
        <w:t>Минпросвещения</w:t>
      </w:r>
      <w:proofErr w:type="spellEnd"/>
      <w:r w:rsidRPr="00510C42">
        <w:rPr>
          <w:rFonts w:ascii="Times New Roman" w:eastAsia="Times New Roman" w:hAnsi="Times New Roman" w:cs="Times New Roman"/>
          <w:color w:val="auto"/>
          <w:kern w:val="0"/>
          <w:sz w:val="24"/>
          <w:szCs w:val="24"/>
          <w:lang w:eastAsia="en-US"/>
        </w:rPr>
        <w:t xml:space="preserve"> России от 05.07.2022г.  № ТВ-1290/03), </w:t>
      </w:r>
      <w:r w:rsidRPr="00510C42">
        <w:rPr>
          <w:rFonts w:ascii="Times New Roman" w:eastAsia="Times New Roman" w:hAnsi="Times New Roman" w:cs="Times New Roman"/>
          <w:color w:val="000000"/>
          <w:kern w:val="0"/>
          <w:sz w:val="24"/>
          <w:szCs w:val="24"/>
          <w:lang w:eastAsia="en-US"/>
        </w:rPr>
        <w:t>с</w:t>
      </w:r>
      <w:r w:rsidRPr="00510C42">
        <w:rPr>
          <w:rFonts w:ascii="Times New Roman" w:eastAsia="Times New Roman" w:hAnsi="Times New Roman" w:cs="Times New Roman"/>
          <w:color w:val="000000"/>
          <w:spacing w:val="-6"/>
          <w:kern w:val="0"/>
          <w:sz w:val="24"/>
          <w:szCs w:val="24"/>
          <w:lang w:eastAsia="en-US"/>
        </w:rPr>
        <w:t xml:space="preserve"> </w:t>
      </w:r>
      <w:r w:rsidRPr="00510C42">
        <w:rPr>
          <w:rFonts w:ascii="Times New Roman" w:eastAsia="Times New Roman" w:hAnsi="Times New Roman" w:cs="Times New Roman"/>
          <w:color w:val="000000"/>
          <w:kern w:val="0"/>
          <w:sz w:val="24"/>
          <w:szCs w:val="24"/>
          <w:lang w:eastAsia="en-US"/>
        </w:rPr>
        <w:t>учетом</w:t>
      </w:r>
      <w:r w:rsidRPr="00510C42">
        <w:rPr>
          <w:rFonts w:ascii="Times New Roman" w:eastAsia="Times New Roman" w:hAnsi="Times New Roman" w:cs="Times New Roman"/>
          <w:color w:val="000000"/>
          <w:spacing w:val="-5"/>
          <w:kern w:val="0"/>
          <w:sz w:val="24"/>
          <w:szCs w:val="24"/>
          <w:lang w:eastAsia="en-US"/>
        </w:rPr>
        <w:t xml:space="preserve"> </w:t>
      </w:r>
      <w:r w:rsidRPr="00510C42">
        <w:rPr>
          <w:rFonts w:ascii="Times New Roman" w:eastAsia="Times New Roman" w:hAnsi="Times New Roman" w:cs="Times New Roman"/>
          <w:color w:val="000000"/>
          <w:kern w:val="0"/>
          <w:sz w:val="24"/>
          <w:szCs w:val="24"/>
          <w:lang w:eastAsia="en-US"/>
        </w:rPr>
        <w:t>успешности обучения школьников, уровня их социальной адаптации и развития,</w:t>
      </w:r>
      <w:r w:rsidRPr="00510C42">
        <w:rPr>
          <w:rFonts w:ascii="Times New Roman" w:eastAsia="Times New Roman" w:hAnsi="Times New Roman" w:cs="Times New Roman"/>
          <w:color w:val="000000"/>
          <w:spacing w:val="1"/>
          <w:kern w:val="0"/>
          <w:sz w:val="24"/>
          <w:szCs w:val="24"/>
          <w:lang w:eastAsia="en-US"/>
        </w:rPr>
        <w:t xml:space="preserve"> </w:t>
      </w:r>
      <w:r w:rsidRPr="00510C42">
        <w:rPr>
          <w:rFonts w:ascii="Times New Roman" w:eastAsia="Times New Roman" w:hAnsi="Times New Roman" w:cs="Times New Roman"/>
          <w:color w:val="000000"/>
          <w:kern w:val="0"/>
          <w:sz w:val="24"/>
          <w:szCs w:val="24"/>
          <w:lang w:eastAsia="en-US"/>
        </w:rPr>
        <w:t>индивидуальных способностей, особенностей, познавательных интересов</w:t>
      </w:r>
      <w:r w:rsidRPr="00510C42">
        <w:rPr>
          <w:rFonts w:ascii="Times New Roman" w:eastAsia="Times New Roman" w:hAnsi="Times New Roman" w:cs="Times New Roman"/>
          <w:color w:val="auto"/>
          <w:kern w:val="0"/>
          <w:sz w:val="24"/>
          <w:szCs w:val="24"/>
          <w:lang w:eastAsia="en-US"/>
        </w:rPr>
        <w:t xml:space="preserve"> и потребностей ребенка, запросов семьи, культурных традиций, национальных и этнокультурных особенностей </w:t>
      </w:r>
      <w:r w:rsidR="00510C42" w:rsidRPr="00510C42">
        <w:rPr>
          <w:rFonts w:ascii="Times New Roman" w:eastAsia="Times New Roman" w:hAnsi="Times New Roman" w:cs="Times New Roman"/>
          <w:color w:val="auto"/>
          <w:kern w:val="0"/>
          <w:sz w:val="24"/>
          <w:szCs w:val="24"/>
          <w:lang w:eastAsia="en-US"/>
        </w:rPr>
        <w:t>Республики Крым.</w:t>
      </w:r>
    </w:p>
    <w:p w14:paraId="6BD1845F" w14:textId="77777777" w:rsidR="00391FCE" w:rsidRPr="00510C42" w:rsidRDefault="00391FCE" w:rsidP="00391FCE">
      <w:pPr>
        <w:tabs>
          <w:tab w:val="left" w:pos="142"/>
        </w:tabs>
        <w:suppressAutoHyphens w:val="0"/>
        <w:spacing w:after="0" w:line="240" w:lineRule="auto"/>
        <w:ind w:firstLine="709"/>
        <w:jc w:val="both"/>
        <w:rPr>
          <w:rFonts w:ascii="Times New Roman" w:eastAsia="Times New Roman" w:hAnsi="Times New Roman" w:cs="Times New Roman"/>
          <w:color w:val="auto"/>
          <w:kern w:val="0"/>
          <w:sz w:val="24"/>
          <w:szCs w:val="24"/>
          <w:lang w:eastAsia="en-US"/>
        </w:rPr>
      </w:pPr>
      <w:r w:rsidRPr="00510C42">
        <w:rPr>
          <w:rFonts w:ascii="Times New Roman" w:eastAsia="Times New Roman" w:hAnsi="Times New Roman" w:cs="Times New Roman"/>
          <w:color w:val="auto"/>
          <w:kern w:val="0"/>
          <w:sz w:val="24"/>
          <w:szCs w:val="24"/>
          <w:lang w:eastAsia="en-US"/>
        </w:rP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14:paraId="5FD01DC1" w14:textId="77777777" w:rsidR="00391FCE" w:rsidRPr="00510C42" w:rsidRDefault="00391FCE" w:rsidP="00391FCE">
      <w:pPr>
        <w:tabs>
          <w:tab w:val="left" w:pos="142"/>
        </w:tabs>
        <w:suppressAutoHyphens w:val="0"/>
        <w:spacing w:after="0" w:line="240" w:lineRule="auto"/>
        <w:ind w:firstLine="709"/>
        <w:jc w:val="both"/>
        <w:rPr>
          <w:rFonts w:ascii="Times New Roman" w:eastAsia="Times New Roman" w:hAnsi="Times New Roman" w:cs="Times New Roman"/>
          <w:color w:val="auto"/>
          <w:kern w:val="0"/>
          <w:sz w:val="24"/>
          <w:szCs w:val="24"/>
          <w:lang w:eastAsia="en-US"/>
        </w:rPr>
      </w:pPr>
      <w:r w:rsidRPr="00510C42">
        <w:rPr>
          <w:rFonts w:ascii="Times New Roman" w:eastAsia="Times New Roman" w:hAnsi="Times New Roman" w:cs="Times New Roman"/>
          <w:color w:val="auto"/>
          <w:kern w:val="0"/>
          <w:sz w:val="24"/>
          <w:szCs w:val="24"/>
          <w:lang w:eastAsia="en-US"/>
        </w:rPr>
        <w:t>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w:t>
      </w:r>
    </w:p>
    <w:p w14:paraId="4E126F05" w14:textId="77777777" w:rsidR="00391FCE" w:rsidRPr="00510C42" w:rsidRDefault="00391FCE" w:rsidP="00391FCE">
      <w:pPr>
        <w:tabs>
          <w:tab w:val="left" w:pos="142"/>
        </w:tabs>
        <w:suppressAutoHyphens w:val="0"/>
        <w:spacing w:after="0" w:line="240" w:lineRule="auto"/>
        <w:ind w:firstLine="709"/>
        <w:jc w:val="both"/>
        <w:rPr>
          <w:rFonts w:ascii="Times New Roman" w:eastAsia="Times New Roman" w:hAnsi="Times New Roman" w:cs="Times New Roman"/>
          <w:color w:val="auto"/>
          <w:kern w:val="0"/>
          <w:sz w:val="24"/>
          <w:szCs w:val="24"/>
          <w:lang w:eastAsia="en-US"/>
        </w:rPr>
      </w:pPr>
      <w:r w:rsidRPr="00510C42">
        <w:rPr>
          <w:rFonts w:ascii="Times New Roman" w:eastAsia="Times New Roman" w:hAnsi="Times New Roman" w:cs="Times New Roman"/>
          <w:color w:val="auto"/>
          <w:kern w:val="0"/>
          <w:sz w:val="24"/>
          <w:szCs w:val="24"/>
          <w:lang w:eastAsia="en-US"/>
        </w:rPr>
        <w:t xml:space="preserve">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w:t>
      </w:r>
      <w:r w:rsidRPr="00510C42">
        <w:rPr>
          <w:rFonts w:ascii="Times New Roman" w:eastAsia="Times New Roman" w:hAnsi="Times New Roman" w:cs="Times New Roman"/>
          <w:color w:val="auto"/>
          <w:kern w:val="0"/>
          <w:sz w:val="24"/>
          <w:szCs w:val="24"/>
          <w:lang w:eastAsia="en-US"/>
        </w:rPr>
        <w:lastRenderedPageBreak/>
        <w:t>деятельность имеет воспитательную направленность, соотносится с рабочей программой воспитания школ с целью обеспечения преемственности содержания образовательных программ начального общего образования при формировании плана внеурочной деятельности образовательной организации реализуются следующие направления:</w:t>
      </w:r>
    </w:p>
    <w:p w14:paraId="343A00F6" w14:textId="77777777" w:rsidR="00391FCE" w:rsidRPr="00510C42" w:rsidRDefault="00391FCE" w:rsidP="00391FCE">
      <w:pPr>
        <w:widowControl w:val="0"/>
        <w:tabs>
          <w:tab w:val="left" w:pos="0"/>
          <w:tab w:val="left" w:pos="284"/>
          <w:tab w:val="left" w:pos="1276"/>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4"/>
          <w:szCs w:val="24"/>
          <w:lang w:eastAsia="en-US"/>
        </w:rPr>
      </w:pPr>
      <w:r w:rsidRPr="00510C42">
        <w:rPr>
          <w:rFonts w:ascii="Times New Roman" w:eastAsia="Bookman Old Style" w:hAnsi="Times New Roman" w:cs="Times New Roman"/>
          <w:color w:val="auto"/>
          <w:kern w:val="0"/>
          <w:sz w:val="24"/>
          <w:szCs w:val="24"/>
          <w:lang w:eastAsia="en-US"/>
        </w:rPr>
        <w:t>-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14:paraId="3043B7A8" w14:textId="77777777" w:rsidR="00391FCE" w:rsidRPr="00510C42" w:rsidRDefault="00391FCE" w:rsidP="00391FCE">
      <w:pPr>
        <w:widowControl w:val="0"/>
        <w:numPr>
          <w:ilvl w:val="0"/>
          <w:numId w:val="11"/>
        </w:numPr>
        <w:tabs>
          <w:tab w:val="left" w:pos="142"/>
          <w:tab w:val="left" w:pos="993"/>
          <w:tab w:val="left" w:pos="1276"/>
        </w:tabs>
        <w:suppressAutoHyphens w:val="0"/>
        <w:autoSpaceDE w:val="0"/>
        <w:autoSpaceDN w:val="0"/>
        <w:spacing w:after="0" w:line="240" w:lineRule="auto"/>
        <w:ind w:left="0" w:firstLine="709"/>
        <w:jc w:val="both"/>
        <w:rPr>
          <w:rFonts w:ascii="Times New Roman" w:eastAsia="Times New Roman" w:hAnsi="Times New Roman" w:cs="Times New Roman"/>
          <w:color w:val="auto"/>
          <w:kern w:val="0"/>
          <w:sz w:val="24"/>
          <w:szCs w:val="24"/>
          <w:lang w:eastAsia="en-US"/>
        </w:rPr>
      </w:pPr>
      <w:r w:rsidRPr="00510C42">
        <w:rPr>
          <w:rFonts w:ascii="Times New Roman" w:eastAsia="Bookman Old Style" w:hAnsi="Times New Roman" w:cs="Times New Roman"/>
          <w:color w:val="auto"/>
          <w:kern w:val="0"/>
          <w:sz w:val="24"/>
          <w:szCs w:val="24"/>
          <w:lang w:eastAsia="en-US"/>
        </w:rPr>
        <w:t>занятия по формированию функциональной грамотности обучающихся (читательской, математической, естественно-научной, финансовой);</w:t>
      </w:r>
    </w:p>
    <w:p w14:paraId="30E97D27" w14:textId="77777777" w:rsidR="00391FCE" w:rsidRPr="00510C42" w:rsidRDefault="00391FCE" w:rsidP="00391FCE">
      <w:pPr>
        <w:widowControl w:val="0"/>
        <w:numPr>
          <w:ilvl w:val="0"/>
          <w:numId w:val="11"/>
        </w:numPr>
        <w:tabs>
          <w:tab w:val="left" w:pos="142"/>
          <w:tab w:val="left" w:pos="993"/>
          <w:tab w:val="left" w:pos="1276"/>
        </w:tabs>
        <w:suppressAutoHyphens w:val="0"/>
        <w:autoSpaceDE w:val="0"/>
        <w:autoSpaceDN w:val="0"/>
        <w:spacing w:after="0" w:line="240" w:lineRule="auto"/>
        <w:ind w:left="0" w:firstLine="709"/>
        <w:jc w:val="both"/>
        <w:rPr>
          <w:rFonts w:ascii="Times New Roman" w:eastAsia="Times New Roman" w:hAnsi="Times New Roman" w:cs="Times New Roman"/>
          <w:color w:val="auto"/>
          <w:kern w:val="0"/>
          <w:sz w:val="24"/>
          <w:szCs w:val="24"/>
          <w:lang w:eastAsia="en-US"/>
        </w:rPr>
      </w:pPr>
      <w:r w:rsidRPr="00510C42">
        <w:rPr>
          <w:rFonts w:ascii="Times New Roman" w:eastAsia="Bookman Old Style" w:hAnsi="Times New Roman" w:cs="Times New Roman"/>
          <w:color w:val="auto"/>
          <w:kern w:val="0"/>
          <w:sz w:val="24"/>
          <w:szCs w:val="24"/>
          <w:lang w:eastAsia="en-US"/>
        </w:rPr>
        <w:t>занятия, направленные на удовлетворение профориентационных интересов и потребностей обучающихся (в том числе основы предпринимательства).</w:t>
      </w:r>
    </w:p>
    <w:p w14:paraId="087301D6" w14:textId="77777777" w:rsidR="00391FCE" w:rsidRPr="00510C42" w:rsidRDefault="00391FCE" w:rsidP="00391FCE">
      <w:pPr>
        <w:tabs>
          <w:tab w:val="left" w:pos="142"/>
          <w:tab w:val="left" w:pos="1276"/>
        </w:tabs>
        <w:suppressAutoHyphens w:val="0"/>
        <w:spacing w:after="0" w:line="240" w:lineRule="auto"/>
        <w:ind w:firstLine="709"/>
        <w:jc w:val="both"/>
        <w:rPr>
          <w:rFonts w:ascii="Times New Roman" w:eastAsia="Bookman Old Style" w:hAnsi="Times New Roman" w:cs="Times New Roman"/>
          <w:color w:val="auto"/>
          <w:kern w:val="0"/>
          <w:sz w:val="24"/>
          <w:szCs w:val="24"/>
          <w:lang w:eastAsia="en-US"/>
        </w:rPr>
      </w:pPr>
      <w:r w:rsidRPr="00510C42">
        <w:rPr>
          <w:rFonts w:ascii="Times New Roman" w:eastAsia="Times New Roman" w:hAnsi="Times New Roman" w:cs="Times New Roman"/>
          <w:color w:val="auto"/>
          <w:kern w:val="0"/>
          <w:sz w:val="24"/>
          <w:szCs w:val="24"/>
          <w:lang w:eastAsia="en-US"/>
        </w:rPr>
        <w:t xml:space="preserve">- </w:t>
      </w:r>
      <w:r w:rsidRPr="00510C42">
        <w:rPr>
          <w:rFonts w:ascii="Times New Roman" w:eastAsia="Bookman Old Style" w:hAnsi="Times New Roman" w:cs="Times New Roman"/>
          <w:color w:val="auto"/>
          <w:kern w:val="0"/>
          <w:sz w:val="24"/>
          <w:szCs w:val="24"/>
          <w:lang w:eastAsia="en-US"/>
        </w:rPr>
        <w:t>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14:paraId="3F1A18DA" w14:textId="77777777" w:rsidR="00391FCE" w:rsidRPr="00510C42" w:rsidRDefault="00391FCE" w:rsidP="00391FCE">
      <w:pPr>
        <w:widowControl w:val="0"/>
        <w:numPr>
          <w:ilvl w:val="0"/>
          <w:numId w:val="11"/>
        </w:numPr>
        <w:tabs>
          <w:tab w:val="left" w:pos="142"/>
          <w:tab w:val="left" w:pos="993"/>
          <w:tab w:val="left" w:pos="1276"/>
        </w:tabs>
        <w:suppressAutoHyphens w:val="0"/>
        <w:autoSpaceDE w:val="0"/>
        <w:autoSpaceDN w:val="0"/>
        <w:spacing w:after="0" w:line="240" w:lineRule="auto"/>
        <w:ind w:left="0" w:firstLine="709"/>
        <w:jc w:val="both"/>
        <w:rPr>
          <w:rFonts w:ascii="Times New Roman" w:eastAsia="Bookman Old Style" w:hAnsi="Times New Roman" w:cs="Times New Roman"/>
          <w:color w:val="auto"/>
          <w:kern w:val="0"/>
          <w:sz w:val="24"/>
          <w:szCs w:val="24"/>
          <w:lang w:eastAsia="en-US"/>
        </w:rPr>
      </w:pPr>
      <w:r w:rsidRPr="00510C42">
        <w:rPr>
          <w:rFonts w:ascii="Times New Roman" w:eastAsia="Bookman Old Style" w:hAnsi="Times New Roman" w:cs="Times New Roman"/>
          <w:color w:val="auto"/>
          <w:kern w:val="0"/>
          <w:sz w:val="24"/>
          <w:szCs w:val="24"/>
          <w:lang w:eastAsia="en-US"/>
        </w:rPr>
        <w:t xml:space="preserve">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w:t>
      </w:r>
    </w:p>
    <w:p w14:paraId="6738402E" w14:textId="77777777" w:rsidR="00391FCE" w:rsidRPr="00510C42" w:rsidRDefault="00391FCE" w:rsidP="00391FCE">
      <w:pPr>
        <w:widowControl w:val="0"/>
        <w:numPr>
          <w:ilvl w:val="0"/>
          <w:numId w:val="11"/>
        </w:numPr>
        <w:tabs>
          <w:tab w:val="left" w:pos="142"/>
          <w:tab w:val="left" w:pos="993"/>
          <w:tab w:val="left" w:pos="1276"/>
        </w:tabs>
        <w:suppressAutoHyphens w:val="0"/>
        <w:autoSpaceDE w:val="0"/>
        <w:autoSpaceDN w:val="0"/>
        <w:spacing w:after="0" w:line="240" w:lineRule="auto"/>
        <w:ind w:left="0" w:firstLine="709"/>
        <w:jc w:val="both"/>
        <w:rPr>
          <w:rFonts w:ascii="Times New Roman" w:eastAsia="Bookman Old Style" w:hAnsi="Times New Roman" w:cs="Times New Roman"/>
          <w:color w:val="auto"/>
          <w:kern w:val="0"/>
          <w:sz w:val="24"/>
          <w:szCs w:val="24"/>
          <w:lang w:eastAsia="en-US"/>
        </w:rPr>
      </w:pPr>
      <w:r w:rsidRPr="00510C42">
        <w:rPr>
          <w:rFonts w:ascii="Times New Roman" w:eastAsia="Bookman Old Style" w:hAnsi="Times New Roman" w:cs="Times New Roman"/>
          <w:color w:val="auto"/>
          <w:kern w:val="0"/>
          <w:sz w:val="24"/>
          <w:szCs w:val="24"/>
          <w:lang w:eastAsia="en-US"/>
        </w:rPr>
        <w:t xml:space="preserve"> занятия, направленные на удовлетворение социальных интересов и потребностей обучающихся (в том числе в рамках Российского движения школьников и др.)</w:t>
      </w:r>
    </w:p>
    <w:p w14:paraId="74030E82" w14:textId="77777777" w:rsidR="00391FCE" w:rsidRPr="00510C42" w:rsidRDefault="00391FCE" w:rsidP="00391FCE">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r w:rsidRPr="00510C42">
        <w:rPr>
          <w:rFonts w:ascii="Times New Roman" w:hAnsi="Times New Roman" w:cs="Times New Roman"/>
          <w:sz w:val="24"/>
          <w:szCs w:val="24"/>
        </w:rPr>
        <w:tab/>
        <w:t>При реализации внеурочной деятельности с обучающимися с умственной отсталостью (интеллектуальными нарушениями) использовать «</w:t>
      </w:r>
      <w:r w:rsidRPr="00510C42">
        <w:rPr>
          <w:rFonts w:ascii="Times New Roman" w:eastAsia="Times New Roman" w:hAnsi="Times New Roman" w:cs="Times New Roman"/>
          <w:bCs/>
          <w:color w:val="auto"/>
          <w:kern w:val="0"/>
          <w:sz w:val="24"/>
          <w:szCs w:val="24"/>
          <w:lang w:eastAsia="ru-RU"/>
        </w:rPr>
        <w:t xml:space="preserve">Рекомендации по реализации Программы коррекционной работы </w:t>
      </w:r>
      <w:proofErr w:type="gramStart"/>
      <w:r w:rsidRPr="00510C42">
        <w:rPr>
          <w:rFonts w:ascii="Times New Roman" w:eastAsia="Times New Roman" w:hAnsi="Times New Roman" w:cs="Times New Roman"/>
          <w:bCs/>
          <w:color w:val="auto"/>
          <w:kern w:val="0"/>
          <w:sz w:val="24"/>
          <w:szCs w:val="24"/>
          <w:lang w:eastAsia="ru-RU"/>
        </w:rPr>
        <w:t>для  обучающихся</w:t>
      </w:r>
      <w:proofErr w:type="gramEnd"/>
      <w:r w:rsidRPr="00510C42">
        <w:rPr>
          <w:rFonts w:ascii="Times New Roman" w:eastAsia="Times New Roman" w:hAnsi="Times New Roman" w:cs="Times New Roman"/>
          <w:bCs/>
          <w:color w:val="auto"/>
          <w:kern w:val="0"/>
          <w:sz w:val="24"/>
          <w:szCs w:val="24"/>
          <w:lang w:eastAsia="ru-RU"/>
        </w:rPr>
        <w:t xml:space="preserve"> с ОВЗ на  занятиях курсов внеурочной деятельности, в объединениях дополнительного образования, к воспитательным мероприятиям» (приложение 1).</w:t>
      </w:r>
    </w:p>
    <w:p w14:paraId="34507D59" w14:textId="77777777" w:rsidR="00391FCE" w:rsidRPr="00510C42" w:rsidRDefault="00391FCE" w:rsidP="00391FCE">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14:paraId="0EE59D5F" w14:textId="77777777" w:rsidR="00391FCE" w:rsidRPr="00510C42" w:rsidRDefault="00391FCE" w:rsidP="00391FCE">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14:paraId="19D2F76B" w14:textId="77777777" w:rsidR="00391FCE" w:rsidRPr="00510C42" w:rsidRDefault="00391FCE" w:rsidP="00391FCE">
      <w:pPr>
        <w:tabs>
          <w:tab w:val="left" w:pos="1575"/>
        </w:tabs>
        <w:spacing w:after="0" w:line="240" w:lineRule="auto"/>
        <w:jc w:val="both"/>
        <w:rPr>
          <w:rFonts w:ascii="Times New Roman" w:eastAsia="Times New Roman" w:hAnsi="Times New Roman" w:cs="Times New Roman"/>
          <w:bCs/>
          <w:color w:val="auto"/>
          <w:kern w:val="0"/>
          <w:sz w:val="24"/>
          <w:szCs w:val="24"/>
          <w:lang w:eastAsia="ru-RU"/>
        </w:rPr>
      </w:pPr>
      <w:r w:rsidRPr="00510C42">
        <w:rPr>
          <w:rFonts w:ascii="Times New Roman" w:eastAsia="Times New Roman" w:hAnsi="Times New Roman" w:cs="Times New Roman"/>
          <w:bCs/>
          <w:color w:val="auto"/>
          <w:kern w:val="0"/>
          <w:sz w:val="24"/>
          <w:szCs w:val="24"/>
          <w:lang w:eastAsia="ru-RU"/>
        </w:rPr>
        <w:tab/>
      </w:r>
    </w:p>
    <w:p w14:paraId="4D6A764C" w14:textId="77777777" w:rsidR="00391FCE" w:rsidRPr="00510C42" w:rsidRDefault="00391FCE" w:rsidP="00391FCE">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14:paraId="084924D1" w14:textId="77777777" w:rsidR="00C6157C" w:rsidRPr="00510C42" w:rsidRDefault="00C6157C" w:rsidP="00391FCE">
      <w:pPr>
        <w:tabs>
          <w:tab w:val="left" w:pos="840"/>
        </w:tabs>
        <w:spacing w:after="0" w:line="240" w:lineRule="auto"/>
        <w:jc w:val="both"/>
        <w:rPr>
          <w:rFonts w:ascii="Times New Roman" w:eastAsia="Times New Roman" w:hAnsi="Times New Roman" w:cs="Times New Roman"/>
          <w:bCs/>
          <w:color w:val="auto"/>
          <w:kern w:val="0"/>
          <w:sz w:val="24"/>
          <w:szCs w:val="24"/>
          <w:lang w:eastAsia="ru-RU"/>
        </w:rPr>
        <w:sectPr w:rsidR="00C6157C" w:rsidRPr="00510C42" w:rsidSect="00DD2EF6">
          <w:footerReference w:type="default" r:id="rId10"/>
          <w:pgSz w:w="11900" w:h="16840"/>
          <w:pgMar w:top="1135" w:right="851" w:bottom="851" w:left="1701" w:header="0" w:footer="720" w:gutter="0"/>
          <w:cols w:space="720"/>
          <w:titlePg/>
          <w:docGrid w:linePitch="299"/>
        </w:sectPr>
      </w:pPr>
    </w:p>
    <w:tbl>
      <w:tblPr>
        <w:tblStyle w:val="311"/>
        <w:tblW w:w="14425" w:type="dxa"/>
        <w:jc w:val="center"/>
        <w:tblLook w:val="04A0" w:firstRow="1" w:lastRow="0" w:firstColumn="1" w:lastColumn="0" w:noHBand="0" w:noVBand="1"/>
      </w:tblPr>
      <w:tblGrid>
        <w:gridCol w:w="3510"/>
        <w:gridCol w:w="10915"/>
      </w:tblGrid>
      <w:tr w:rsidR="00391FCE" w:rsidRPr="00510C42" w14:paraId="3D18C658" w14:textId="77777777" w:rsidTr="00374988">
        <w:trPr>
          <w:jc w:val="center"/>
        </w:trPr>
        <w:tc>
          <w:tcPr>
            <w:tcW w:w="3510" w:type="dxa"/>
            <w:tcBorders>
              <w:top w:val="single" w:sz="4" w:space="0" w:color="auto"/>
              <w:left w:val="single" w:sz="4" w:space="0" w:color="auto"/>
              <w:bottom w:val="single" w:sz="4" w:space="0" w:color="auto"/>
              <w:right w:val="single" w:sz="4" w:space="0" w:color="auto"/>
            </w:tcBorders>
            <w:hideMark/>
          </w:tcPr>
          <w:p w14:paraId="79162C48" w14:textId="77777777" w:rsidR="00391FCE" w:rsidRPr="00510C42" w:rsidRDefault="00391FCE" w:rsidP="00C6157C">
            <w:pPr>
              <w:suppressAutoHyphens w:val="0"/>
              <w:spacing w:after="100" w:line="240" w:lineRule="auto"/>
              <w:jc w:val="center"/>
              <w:rPr>
                <w:rFonts w:ascii="Times New Roman" w:eastAsia="Times New Roman" w:hAnsi="Times New Roman" w:cs="Times New Roman"/>
                <w:b/>
                <w:color w:val="auto"/>
                <w:kern w:val="0"/>
                <w:sz w:val="24"/>
                <w:szCs w:val="24"/>
                <w:lang w:eastAsia="en-US"/>
              </w:rPr>
            </w:pPr>
            <w:proofErr w:type="spellStart"/>
            <w:r w:rsidRPr="00510C42">
              <w:rPr>
                <w:rFonts w:ascii="Times New Roman" w:eastAsia="Times New Roman" w:hAnsi="Times New Roman" w:cs="Times New Roman"/>
                <w:b/>
                <w:color w:val="auto"/>
                <w:kern w:val="0"/>
                <w:sz w:val="24"/>
                <w:szCs w:val="24"/>
                <w:lang w:eastAsia="en-US"/>
              </w:rPr>
              <w:lastRenderedPageBreak/>
              <w:t>Направление</w:t>
            </w:r>
            <w:proofErr w:type="spellEnd"/>
            <w:r w:rsidRPr="00510C42">
              <w:rPr>
                <w:rFonts w:ascii="Times New Roman" w:eastAsia="Times New Roman" w:hAnsi="Times New Roman" w:cs="Times New Roman"/>
                <w:b/>
                <w:color w:val="auto"/>
                <w:kern w:val="0"/>
                <w:sz w:val="24"/>
                <w:szCs w:val="24"/>
                <w:lang w:eastAsia="en-US"/>
              </w:rPr>
              <w:br/>
            </w:r>
            <w:proofErr w:type="spellStart"/>
            <w:r w:rsidRPr="00510C42">
              <w:rPr>
                <w:rFonts w:ascii="Times New Roman" w:eastAsia="Times New Roman" w:hAnsi="Times New Roman" w:cs="Times New Roman"/>
                <w:b/>
                <w:color w:val="auto"/>
                <w:kern w:val="0"/>
                <w:sz w:val="24"/>
                <w:szCs w:val="24"/>
                <w:lang w:eastAsia="en-US"/>
              </w:rPr>
              <w:t>внеурочной</w:t>
            </w:r>
            <w:proofErr w:type="spellEnd"/>
            <w:r w:rsidRPr="00510C42">
              <w:rPr>
                <w:rFonts w:ascii="Times New Roman" w:eastAsia="Times New Roman" w:hAnsi="Times New Roman" w:cs="Times New Roman"/>
                <w:b/>
                <w:color w:val="auto"/>
                <w:kern w:val="0"/>
                <w:sz w:val="24"/>
                <w:szCs w:val="24"/>
                <w:lang w:eastAsia="en-US"/>
              </w:rPr>
              <w:t xml:space="preserve"> </w:t>
            </w:r>
            <w:proofErr w:type="spellStart"/>
            <w:r w:rsidRPr="00510C42">
              <w:rPr>
                <w:rFonts w:ascii="Times New Roman" w:eastAsia="Times New Roman" w:hAnsi="Times New Roman" w:cs="Times New Roman"/>
                <w:b/>
                <w:color w:val="auto"/>
                <w:kern w:val="0"/>
                <w:sz w:val="24"/>
                <w:szCs w:val="24"/>
                <w:lang w:eastAsia="en-US"/>
              </w:rPr>
              <w:t>деятельности</w:t>
            </w:r>
            <w:proofErr w:type="spellEnd"/>
          </w:p>
        </w:tc>
        <w:tc>
          <w:tcPr>
            <w:tcW w:w="10915" w:type="dxa"/>
            <w:tcBorders>
              <w:top w:val="single" w:sz="4" w:space="0" w:color="auto"/>
              <w:left w:val="single" w:sz="4" w:space="0" w:color="auto"/>
              <w:bottom w:val="single" w:sz="4" w:space="0" w:color="auto"/>
              <w:right w:val="single" w:sz="4" w:space="0" w:color="auto"/>
            </w:tcBorders>
            <w:hideMark/>
          </w:tcPr>
          <w:p w14:paraId="62ADB57F" w14:textId="77777777" w:rsidR="00391FCE" w:rsidRPr="00510C42" w:rsidRDefault="00391FCE" w:rsidP="00374988">
            <w:pPr>
              <w:tabs>
                <w:tab w:val="bar" w:pos="9635"/>
              </w:tabs>
              <w:suppressAutoHyphens w:val="0"/>
              <w:spacing w:after="0" w:line="240" w:lineRule="auto"/>
              <w:jc w:val="center"/>
              <w:rPr>
                <w:rFonts w:ascii="Times New Roman" w:eastAsia="Times New Roman" w:hAnsi="Times New Roman" w:cs="Times New Roman"/>
                <w:b/>
                <w:color w:val="auto"/>
                <w:kern w:val="0"/>
                <w:sz w:val="24"/>
                <w:szCs w:val="24"/>
                <w:lang w:eastAsia="en-US"/>
              </w:rPr>
            </w:pPr>
            <w:proofErr w:type="spellStart"/>
            <w:r w:rsidRPr="00510C42">
              <w:rPr>
                <w:rFonts w:ascii="Times New Roman" w:eastAsia="Times New Roman" w:hAnsi="Times New Roman" w:cs="Times New Roman"/>
                <w:b/>
                <w:color w:val="auto"/>
                <w:kern w:val="0"/>
                <w:sz w:val="24"/>
                <w:szCs w:val="24"/>
                <w:lang w:eastAsia="en-US"/>
              </w:rPr>
              <w:t>Основное</w:t>
            </w:r>
            <w:proofErr w:type="spellEnd"/>
            <w:r w:rsidRPr="00510C42">
              <w:rPr>
                <w:rFonts w:ascii="Times New Roman" w:eastAsia="Times New Roman" w:hAnsi="Times New Roman" w:cs="Times New Roman"/>
                <w:b/>
                <w:color w:val="auto"/>
                <w:kern w:val="0"/>
                <w:sz w:val="24"/>
                <w:szCs w:val="24"/>
                <w:lang w:eastAsia="en-US"/>
              </w:rPr>
              <w:t xml:space="preserve"> </w:t>
            </w:r>
            <w:proofErr w:type="spellStart"/>
            <w:r w:rsidRPr="00510C42">
              <w:rPr>
                <w:rFonts w:ascii="Times New Roman" w:eastAsia="Times New Roman" w:hAnsi="Times New Roman" w:cs="Times New Roman"/>
                <w:b/>
                <w:color w:val="auto"/>
                <w:kern w:val="0"/>
                <w:sz w:val="24"/>
                <w:szCs w:val="24"/>
                <w:lang w:eastAsia="en-US"/>
              </w:rPr>
              <w:t>содержание</w:t>
            </w:r>
            <w:proofErr w:type="spellEnd"/>
            <w:r w:rsidRPr="00510C42">
              <w:rPr>
                <w:rFonts w:ascii="Times New Roman" w:eastAsia="Times New Roman" w:hAnsi="Times New Roman" w:cs="Times New Roman"/>
                <w:b/>
                <w:color w:val="auto"/>
                <w:kern w:val="0"/>
                <w:sz w:val="24"/>
                <w:szCs w:val="24"/>
                <w:lang w:eastAsia="en-US"/>
              </w:rPr>
              <w:t xml:space="preserve"> </w:t>
            </w:r>
            <w:proofErr w:type="spellStart"/>
            <w:r w:rsidRPr="00510C42">
              <w:rPr>
                <w:rFonts w:ascii="Times New Roman" w:eastAsia="Times New Roman" w:hAnsi="Times New Roman" w:cs="Times New Roman"/>
                <w:b/>
                <w:color w:val="auto"/>
                <w:kern w:val="0"/>
                <w:sz w:val="24"/>
                <w:szCs w:val="24"/>
                <w:lang w:eastAsia="en-US"/>
              </w:rPr>
              <w:t>занятий</w:t>
            </w:r>
            <w:proofErr w:type="spellEnd"/>
          </w:p>
        </w:tc>
      </w:tr>
      <w:tr w:rsidR="00391FCE" w:rsidRPr="00510C42" w14:paraId="2F98342F" w14:textId="77777777" w:rsidTr="00374988">
        <w:trPr>
          <w:jc w:val="center"/>
        </w:trPr>
        <w:tc>
          <w:tcPr>
            <w:tcW w:w="3510" w:type="dxa"/>
            <w:tcBorders>
              <w:top w:val="single" w:sz="4" w:space="0" w:color="auto"/>
              <w:left w:val="single" w:sz="4" w:space="0" w:color="auto"/>
              <w:bottom w:val="single" w:sz="4" w:space="0" w:color="auto"/>
              <w:right w:val="single" w:sz="4" w:space="0" w:color="auto"/>
            </w:tcBorders>
            <w:hideMark/>
          </w:tcPr>
          <w:p w14:paraId="7A7DE572" w14:textId="77777777" w:rsidR="00391FCE" w:rsidRPr="00510C42" w:rsidRDefault="00391FCE" w:rsidP="00C6157C">
            <w:pPr>
              <w:suppressAutoHyphens w:val="0"/>
              <w:spacing w:after="100" w:line="240" w:lineRule="auto"/>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color w:val="auto"/>
                <w:kern w:val="0"/>
                <w:sz w:val="24"/>
                <w:szCs w:val="24"/>
                <w:lang w:val="ru-RU" w:eastAsia="en-US"/>
              </w:rPr>
              <w:t>Информационно-</w:t>
            </w:r>
            <w:r w:rsidRPr="00510C42">
              <w:rPr>
                <w:rFonts w:ascii="Times New Roman" w:eastAsia="Times New Roman" w:hAnsi="Times New Roman" w:cs="Times New Roman"/>
                <w:color w:val="auto"/>
                <w:kern w:val="0"/>
                <w:sz w:val="24"/>
                <w:szCs w:val="24"/>
                <w:lang w:val="ru-RU" w:eastAsia="en-US"/>
              </w:rPr>
              <w:br/>
              <w:t>просветительские занятия патриотической, нравственной и экологической направленности «Разговоры о важном».</w:t>
            </w:r>
          </w:p>
        </w:tc>
        <w:tc>
          <w:tcPr>
            <w:tcW w:w="10915" w:type="dxa"/>
            <w:tcBorders>
              <w:top w:val="single" w:sz="4" w:space="0" w:color="auto"/>
              <w:left w:val="single" w:sz="4" w:space="0" w:color="auto"/>
              <w:bottom w:val="single" w:sz="4" w:space="0" w:color="auto"/>
              <w:right w:val="single" w:sz="4" w:space="0" w:color="auto"/>
            </w:tcBorders>
            <w:hideMark/>
          </w:tcPr>
          <w:p w14:paraId="4AD8518E" w14:textId="77777777" w:rsidR="00391FCE" w:rsidRPr="00510C42"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b/>
                <w:color w:val="auto"/>
                <w:kern w:val="0"/>
                <w:sz w:val="24"/>
                <w:szCs w:val="24"/>
                <w:lang w:val="ru-RU" w:eastAsia="en-US"/>
              </w:rPr>
              <w:t>Основная цель:</w:t>
            </w:r>
            <w:r w:rsidRPr="00510C42">
              <w:rPr>
                <w:rFonts w:ascii="Times New Roman" w:eastAsia="Times New Roman" w:hAnsi="Times New Roman" w:cs="Times New Roman"/>
                <w:color w:val="auto"/>
                <w:kern w:val="0"/>
                <w:sz w:val="24"/>
                <w:szCs w:val="24"/>
                <w:lang w:val="ru-RU" w:eastAsia="en-US"/>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14:paraId="67BD9A43" w14:textId="77777777" w:rsidR="00391FCE" w:rsidRPr="00510C42"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b/>
                <w:color w:val="auto"/>
                <w:kern w:val="0"/>
                <w:sz w:val="24"/>
                <w:szCs w:val="24"/>
                <w:lang w:val="ru-RU" w:eastAsia="en-US"/>
              </w:rPr>
              <w:t>Основная задача:</w:t>
            </w:r>
            <w:r w:rsidRPr="00510C42">
              <w:rPr>
                <w:rFonts w:ascii="Times New Roman" w:eastAsia="Times New Roman" w:hAnsi="Times New Roman" w:cs="Times New Roman"/>
                <w:color w:val="auto"/>
                <w:kern w:val="0"/>
                <w:sz w:val="24"/>
                <w:szCs w:val="24"/>
                <w:lang w:val="ru-RU" w:eastAsia="en-US"/>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14:paraId="6FD3E8D5" w14:textId="77777777" w:rsidR="00391FCE" w:rsidRPr="00510C42"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b/>
                <w:color w:val="auto"/>
                <w:kern w:val="0"/>
                <w:sz w:val="24"/>
                <w:szCs w:val="24"/>
                <w:lang w:val="ru-RU" w:eastAsia="en-US"/>
              </w:rPr>
              <w:t>Основные темы занятий</w:t>
            </w:r>
            <w:r w:rsidRPr="00510C42">
              <w:rPr>
                <w:rFonts w:ascii="Times New Roman" w:eastAsia="Times New Roman" w:hAnsi="Times New Roman" w:cs="Times New Roman"/>
                <w:color w:val="auto"/>
                <w:kern w:val="0"/>
                <w:sz w:val="24"/>
                <w:szCs w:val="24"/>
                <w:lang w:val="ru-RU" w:eastAsia="en-US"/>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391FCE" w:rsidRPr="00510C42" w14:paraId="3DCAE459" w14:textId="77777777" w:rsidTr="00374988">
        <w:trPr>
          <w:jc w:val="center"/>
        </w:trPr>
        <w:tc>
          <w:tcPr>
            <w:tcW w:w="3510" w:type="dxa"/>
            <w:tcBorders>
              <w:top w:val="single" w:sz="4" w:space="0" w:color="auto"/>
              <w:left w:val="single" w:sz="4" w:space="0" w:color="auto"/>
              <w:bottom w:val="single" w:sz="4" w:space="0" w:color="auto"/>
              <w:right w:val="single" w:sz="4" w:space="0" w:color="auto"/>
            </w:tcBorders>
            <w:hideMark/>
          </w:tcPr>
          <w:p w14:paraId="7D16ABD6" w14:textId="77777777" w:rsidR="00391FCE" w:rsidRPr="00510C42" w:rsidRDefault="00391FCE" w:rsidP="00374988">
            <w:pPr>
              <w:suppressAutoHyphens w:val="0"/>
              <w:spacing w:after="0" w:line="240" w:lineRule="auto"/>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color w:val="auto"/>
                <w:kern w:val="0"/>
                <w:sz w:val="24"/>
                <w:szCs w:val="24"/>
                <w:lang w:val="ru-RU" w:eastAsia="en-US"/>
              </w:rPr>
              <w:t>Занятия</w:t>
            </w:r>
            <w:r w:rsidRPr="00510C42">
              <w:rPr>
                <w:rFonts w:ascii="Times New Roman" w:eastAsia="Times New Roman" w:hAnsi="Times New Roman" w:cs="Times New Roman"/>
                <w:color w:val="auto"/>
                <w:kern w:val="0"/>
                <w:sz w:val="24"/>
                <w:szCs w:val="24"/>
                <w:lang w:val="ru-RU" w:eastAsia="en-US"/>
              </w:rPr>
              <w:br/>
              <w:t>по формированию</w:t>
            </w:r>
            <w:r w:rsidRPr="00510C42">
              <w:rPr>
                <w:rFonts w:ascii="Times New Roman" w:eastAsia="Times New Roman" w:hAnsi="Times New Roman" w:cs="Times New Roman"/>
                <w:color w:val="auto"/>
                <w:kern w:val="0"/>
                <w:sz w:val="24"/>
                <w:szCs w:val="24"/>
                <w:lang w:val="ru-RU" w:eastAsia="en-US"/>
              </w:rPr>
              <w:br/>
              <w:t>функциональной грамотности обучающихся.</w:t>
            </w:r>
          </w:p>
        </w:tc>
        <w:tc>
          <w:tcPr>
            <w:tcW w:w="10915" w:type="dxa"/>
            <w:tcBorders>
              <w:top w:val="single" w:sz="4" w:space="0" w:color="auto"/>
              <w:left w:val="single" w:sz="4" w:space="0" w:color="auto"/>
              <w:bottom w:val="single" w:sz="4" w:space="0" w:color="auto"/>
              <w:right w:val="single" w:sz="4" w:space="0" w:color="auto"/>
            </w:tcBorders>
            <w:hideMark/>
          </w:tcPr>
          <w:p w14:paraId="69CB3CDB" w14:textId="77777777" w:rsidR="00391FCE" w:rsidRPr="00510C42"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b/>
                <w:color w:val="auto"/>
                <w:kern w:val="0"/>
                <w:sz w:val="24"/>
                <w:szCs w:val="24"/>
                <w:lang w:val="ru-RU" w:eastAsia="en-US"/>
              </w:rPr>
              <w:t>Основная цель:</w:t>
            </w:r>
            <w:r w:rsidRPr="00510C42">
              <w:rPr>
                <w:rFonts w:ascii="Times New Roman" w:eastAsia="Times New Roman" w:hAnsi="Times New Roman" w:cs="Times New Roman"/>
                <w:color w:val="auto"/>
                <w:kern w:val="0"/>
                <w:sz w:val="24"/>
                <w:szCs w:val="24"/>
                <w:lang w:val="ru-RU" w:eastAsia="en-US"/>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14:paraId="34EA912D" w14:textId="77777777" w:rsidR="00391FCE" w:rsidRPr="00510C42"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b/>
                <w:color w:val="auto"/>
                <w:kern w:val="0"/>
                <w:sz w:val="24"/>
                <w:szCs w:val="24"/>
                <w:lang w:val="ru-RU" w:eastAsia="en-US"/>
              </w:rPr>
              <w:t>Основная задача:</w:t>
            </w:r>
            <w:r w:rsidRPr="00510C42">
              <w:rPr>
                <w:rFonts w:ascii="Times New Roman" w:eastAsia="Times New Roman" w:hAnsi="Times New Roman" w:cs="Times New Roman"/>
                <w:color w:val="auto"/>
                <w:kern w:val="0"/>
                <w:sz w:val="24"/>
                <w:szCs w:val="24"/>
                <w:lang w:val="ru-RU" w:eastAsia="en-US"/>
              </w:rPr>
              <w:t xml:space="preserve"> формирование и развитие функциональной грамотности школьников:</w:t>
            </w:r>
            <w:r w:rsidRPr="00510C42">
              <w:rPr>
                <w:rFonts w:ascii="Times New Roman" w:eastAsia="Times New Roman" w:hAnsi="Times New Roman" w:cs="Times New Roman"/>
                <w:color w:val="auto"/>
                <w:kern w:val="0"/>
                <w:sz w:val="24"/>
                <w:szCs w:val="24"/>
                <w:lang w:val="ru-RU" w:eastAsia="en-US"/>
              </w:rPr>
              <w:br/>
              <w:t>читательской, математической, естественно-научной, финансовой, направленной и на развитие креативного мышления и глобальных компетенций.</w:t>
            </w:r>
          </w:p>
          <w:p w14:paraId="25D0293E" w14:textId="77777777" w:rsidR="00391FCE" w:rsidRPr="00510C42"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b/>
                <w:color w:val="auto"/>
                <w:kern w:val="0"/>
                <w:sz w:val="24"/>
                <w:szCs w:val="24"/>
                <w:lang w:val="ru-RU" w:eastAsia="en-US"/>
              </w:rPr>
              <w:t>Основные организационные формы:</w:t>
            </w:r>
            <w:r w:rsidRPr="00510C42">
              <w:rPr>
                <w:rFonts w:ascii="Times New Roman" w:eastAsia="Times New Roman" w:hAnsi="Times New Roman" w:cs="Times New Roman"/>
                <w:color w:val="auto"/>
                <w:kern w:val="0"/>
                <w:sz w:val="24"/>
                <w:szCs w:val="24"/>
                <w:lang w:val="ru-RU" w:eastAsia="en-US"/>
              </w:rPr>
              <w:t xml:space="preserve"> интегрированные курсы, метапредметные кружки или факультативы.</w:t>
            </w:r>
          </w:p>
        </w:tc>
      </w:tr>
      <w:tr w:rsidR="00391FCE" w:rsidRPr="00510C42" w14:paraId="45B1F620" w14:textId="77777777" w:rsidTr="00374988">
        <w:trPr>
          <w:jc w:val="center"/>
        </w:trPr>
        <w:tc>
          <w:tcPr>
            <w:tcW w:w="3510" w:type="dxa"/>
            <w:tcBorders>
              <w:top w:val="single" w:sz="4" w:space="0" w:color="auto"/>
              <w:left w:val="single" w:sz="4" w:space="0" w:color="auto"/>
              <w:bottom w:val="single" w:sz="4" w:space="0" w:color="auto"/>
              <w:right w:val="single" w:sz="4" w:space="0" w:color="auto"/>
            </w:tcBorders>
            <w:hideMark/>
          </w:tcPr>
          <w:p w14:paraId="2BA70658" w14:textId="77777777" w:rsidR="00391FCE" w:rsidRPr="00510C42"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color w:val="auto"/>
                <w:kern w:val="0"/>
                <w:sz w:val="24"/>
                <w:szCs w:val="24"/>
                <w:lang w:val="ru-RU" w:eastAsia="en-US"/>
              </w:rPr>
              <w:t>Занятия, направленные на удовлетворение профориентационных интересов и потребностей обучающихся.</w:t>
            </w:r>
          </w:p>
        </w:tc>
        <w:tc>
          <w:tcPr>
            <w:tcW w:w="10915" w:type="dxa"/>
            <w:tcBorders>
              <w:top w:val="single" w:sz="4" w:space="0" w:color="auto"/>
              <w:left w:val="single" w:sz="4" w:space="0" w:color="auto"/>
              <w:bottom w:val="single" w:sz="4" w:space="0" w:color="auto"/>
              <w:right w:val="single" w:sz="4" w:space="0" w:color="auto"/>
            </w:tcBorders>
            <w:hideMark/>
          </w:tcPr>
          <w:p w14:paraId="41AB39E8" w14:textId="77777777" w:rsidR="00391FCE" w:rsidRPr="00510C42"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b/>
                <w:color w:val="auto"/>
                <w:kern w:val="0"/>
                <w:sz w:val="24"/>
                <w:szCs w:val="24"/>
                <w:lang w:val="ru-RU" w:eastAsia="en-US"/>
              </w:rPr>
              <w:t>Основная цель:</w:t>
            </w:r>
            <w:r w:rsidRPr="00510C42">
              <w:rPr>
                <w:rFonts w:ascii="Times New Roman" w:eastAsia="Times New Roman" w:hAnsi="Times New Roman" w:cs="Times New Roman"/>
                <w:color w:val="auto"/>
                <w:kern w:val="0"/>
                <w:sz w:val="24"/>
                <w:szCs w:val="24"/>
                <w:lang w:val="ru-RU" w:eastAsia="en-US"/>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14:paraId="60D94E40" w14:textId="77777777" w:rsidR="00391FCE" w:rsidRPr="00510C42"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b/>
                <w:color w:val="auto"/>
                <w:kern w:val="0"/>
                <w:sz w:val="24"/>
                <w:szCs w:val="24"/>
                <w:lang w:val="ru-RU" w:eastAsia="en-US"/>
              </w:rPr>
              <w:t>Основная задача:</w:t>
            </w:r>
            <w:r w:rsidRPr="00510C42">
              <w:rPr>
                <w:rFonts w:ascii="Times New Roman" w:eastAsia="Times New Roman" w:hAnsi="Times New Roman" w:cs="Times New Roman"/>
                <w:color w:val="auto"/>
                <w:kern w:val="0"/>
                <w:sz w:val="24"/>
                <w:szCs w:val="24"/>
                <w:lang w:val="ru-RU" w:eastAsia="en-US"/>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w:t>
            </w:r>
            <w:proofErr w:type="spellStart"/>
            <w:r w:rsidRPr="00510C42">
              <w:rPr>
                <w:rFonts w:ascii="Times New Roman" w:eastAsia="Times New Roman" w:hAnsi="Times New Roman" w:cs="Times New Roman"/>
                <w:color w:val="auto"/>
                <w:kern w:val="0"/>
                <w:sz w:val="24"/>
                <w:szCs w:val="24"/>
                <w:lang w:val="ru-RU" w:eastAsia="en-US"/>
              </w:rPr>
              <w:t>внепрофессиональной</w:t>
            </w:r>
            <w:proofErr w:type="spellEnd"/>
            <w:r w:rsidRPr="00510C42">
              <w:rPr>
                <w:rFonts w:ascii="Times New Roman" w:eastAsia="Times New Roman" w:hAnsi="Times New Roman" w:cs="Times New Roman"/>
                <w:color w:val="auto"/>
                <w:kern w:val="0"/>
                <w:sz w:val="24"/>
                <w:szCs w:val="24"/>
                <w:lang w:val="ru-RU" w:eastAsia="en-US"/>
              </w:rPr>
              <w:t xml:space="preserve"> деятельности.</w:t>
            </w:r>
          </w:p>
          <w:p w14:paraId="0B9BC658" w14:textId="77777777" w:rsidR="00391FCE" w:rsidRPr="00510C42"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b/>
                <w:color w:val="auto"/>
                <w:kern w:val="0"/>
                <w:sz w:val="24"/>
                <w:szCs w:val="24"/>
                <w:lang w:val="ru-RU" w:eastAsia="en-US"/>
              </w:rPr>
              <w:t>Основные организационные формы:</w:t>
            </w:r>
          </w:p>
          <w:p w14:paraId="7214D051" w14:textId="77777777" w:rsidR="00391FCE" w:rsidRPr="00510C42" w:rsidRDefault="00391FCE" w:rsidP="00374988">
            <w:pPr>
              <w:suppressAutoHyphens w:val="0"/>
              <w:spacing w:after="0" w:line="240" w:lineRule="auto"/>
              <w:jc w:val="both"/>
              <w:rPr>
                <w:rFonts w:ascii="Times New Roman" w:eastAsia="Times New Roman" w:hAnsi="Times New Roman" w:cs="Times New Roman"/>
                <w:b/>
                <w:color w:val="auto"/>
                <w:kern w:val="0"/>
                <w:sz w:val="24"/>
                <w:szCs w:val="24"/>
                <w:lang w:val="ru-RU" w:eastAsia="en-US"/>
              </w:rPr>
            </w:pPr>
            <w:r w:rsidRPr="00510C42">
              <w:rPr>
                <w:rFonts w:ascii="Times New Roman" w:eastAsia="Times New Roman" w:hAnsi="Times New Roman" w:cs="Times New Roman"/>
                <w:color w:val="auto"/>
                <w:kern w:val="0"/>
                <w:sz w:val="24"/>
                <w:szCs w:val="24"/>
                <w:lang w:val="ru-RU" w:eastAsia="en-US"/>
              </w:rPr>
              <w:t xml:space="preserve">профориентационные беседы, деловые игры, квесты, решение кейсов, изучение специализированных </w:t>
            </w:r>
            <w:r w:rsidRPr="00510C42">
              <w:rPr>
                <w:rFonts w:ascii="Times New Roman" w:eastAsia="Times New Roman" w:hAnsi="Times New Roman" w:cs="Times New Roman"/>
                <w:color w:val="auto"/>
                <w:kern w:val="0"/>
                <w:sz w:val="24"/>
                <w:szCs w:val="24"/>
                <w:lang w:val="ru-RU" w:eastAsia="en-US"/>
              </w:rPr>
              <w:lastRenderedPageBreak/>
              <w:t>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r w:rsidRPr="00510C42">
              <w:rPr>
                <w:rFonts w:ascii="Times New Roman" w:eastAsia="Times New Roman" w:hAnsi="Times New Roman" w:cs="Times New Roman"/>
                <w:b/>
                <w:color w:val="auto"/>
                <w:kern w:val="0"/>
                <w:sz w:val="24"/>
                <w:szCs w:val="24"/>
                <w:lang w:val="ru-RU" w:eastAsia="en-US"/>
              </w:rPr>
              <w:t xml:space="preserve"> </w:t>
            </w:r>
          </w:p>
          <w:p w14:paraId="2388B607" w14:textId="77777777" w:rsidR="00391FCE" w:rsidRPr="00510C42" w:rsidRDefault="00391FCE" w:rsidP="00374988">
            <w:pPr>
              <w:suppressAutoHyphens w:val="0"/>
              <w:spacing w:after="0" w:line="240" w:lineRule="auto"/>
              <w:jc w:val="both"/>
              <w:rPr>
                <w:rFonts w:ascii="Times New Roman" w:eastAsia="Times New Roman" w:hAnsi="Times New Roman" w:cs="Times New Roman"/>
                <w:b/>
                <w:color w:val="auto"/>
                <w:kern w:val="0"/>
                <w:sz w:val="24"/>
                <w:szCs w:val="24"/>
                <w:lang w:val="ru-RU" w:eastAsia="en-US"/>
              </w:rPr>
            </w:pPr>
            <w:r w:rsidRPr="00510C42">
              <w:rPr>
                <w:rFonts w:ascii="Times New Roman" w:eastAsia="Times New Roman" w:hAnsi="Times New Roman" w:cs="Times New Roman"/>
                <w:b/>
                <w:color w:val="auto"/>
                <w:kern w:val="0"/>
                <w:sz w:val="24"/>
                <w:szCs w:val="24"/>
                <w:lang w:val="ru-RU" w:eastAsia="en-US"/>
              </w:rPr>
              <w:t>Основное содержание:</w:t>
            </w:r>
          </w:p>
          <w:p w14:paraId="4EBBF519" w14:textId="77777777" w:rsidR="00391FCE" w:rsidRPr="00510C42"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color w:val="auto"/>
                <w:kern w:val="0"/>
                <w:sz w:val="24"/>
                <w:szCs w:val="24"/>
                <w:lang w:val="ru-RU" w:eastAsia="en-US"/>
              </w:rPr>
              <w:t>знакомство с миром профессий и способами получения профессионального образования;</w:t>
            </w:r>
            <w:r w:rsidRPr="00510C42">
              <w:rPr>
                <w:rFonts w:ascii="Times New Roman" w:eastAsia="Times New Roman" w:hAnsi="Times New Roman" w:cs="Times New Roman"/>
                <w:color w:val="auto"/>
                <w:kern w:val="0"/>
                <w:sz w:val="24"/>
                <w:szCs w:val="24"/>
                <w:lang w:val="ru-RU" w:eastAsia="en-US"/>
              </w:rPr>
              <w:br/>
              <w:t xml:space="preserve">создание условий для развития </w:t>
            </w:r>
            <w:proofErr w:type="spellStart"/>
            <w:r w:rsidRPr="00510C42">
              <w:rPr>
                <w:rFonts w:ascii="Times New Roman" w:eastAsia="Times New Roman" w:hAnsi="Times New Roman" w:cs="Times New Roman"/>
                <w:color w:val="auto"/>
                <w:kern w:val="0"/>
                <w:sz w:val="24"/>
                <w:szCs w:val="24"/>
                <w:lang w:val="ru-RU" w:eastAsia="en-US"/>
              </w:rPr>
              <w:t>надпрофессиональных</w:t>
            </w:r>
            <w:proofErr w:type="spellEnd"/>
            <w:r w:rsidRPr="00510C42">
              <w:rPr>
                <w:rFonts w:ascii="Times New Roman" w:eastAsia="Times New Roman" w:hAnsi="Times New Roman" w:cs="Times New Roman"/>
                <w:color w:val="auto"/>
                <w:kern w:val="0"/>
                <w:sz w:val="24"/>
                <w:szCs w:val="24"/>
                <w:lang w:val="ru-RU" w:eastAsia="en-US"/>
              </w:rPr>
              <w:t xml:space="preserve"> навыков (общения, работы в команде, поведения в конфликтной ситуации и т.п.);</w:t>
            </w:r>
          </w:p>
          <w:p w14:paraId="1BB68FA9" w14:textId="77777777" w:rsidR="00391FCE" w:rsidRPr="00510C42"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color w:val="auto"/>
                <w:kern w:val="0"/>
                <w:sz w:val="24"/>
                <w:szCs w:val="24"/>
                <w:lang w:val="ru-RU" w:eastAsia="en-US"/>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391FCE" w:rsidRPr="00510C42" w14:paraId="6738FB34" w14:textId="77777777" w:rsidTr="00374988">
        <w:trPr>
          <w:jc w:val="center"/>
        </w:trPr>
        <w:tc>
          <w:tcPr>
            <w:tcW w:w="3510" w:type="dxa"/>
            <w:tcBorders>
              <w:top w:val="single" w:sz="4" w:space="0" w:color="auto"/>
              <w:left w:val="single" w:sz="4" w:space="0" w:color="auto"/>
              <w:bottom w:val="single" w:sz="4" w:space="0" w:color="auto"/>
              <w:right w:val="single" w:sz="4" w:space="0" w:color="auto"/>
            </w:tcBorders>
            <w:hideMark/>
          </w:tcPr>
          <w:p w14:paraId="573BF826" w14:textId="77777777" w:rsidR="00391FCE" w:rsidRPr="00510C42" w:rsidRDefault="00391FCE" w:rsidP="00374988">
            <w:pPr>
              <w:suppressAutoHyphens w:val="0"/>
              <w:spacing w:after="0" w:line="240" w:lineRule="auto"/>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color w:val="auto"/>
                <w:kern w:val="0"/>
                <w:sz w:val="24"/>
                <w:szCs w:val="24"/>
                <w:lang w:val="ru-RU" w:eastAsia="en-US"/>
              </w:rPr>
              <w:lastRenderedPageBreak/>
              <w:t>Занятия, связанные с реализацией особых интеллектуальных и социокультурных потребностей обучающихся</w:t>
            </w:r>
          </w:p>
        </w:tc>
        <w:tc>
          <w:tcPr>
            <w:tcW w:w="10915" w:type="dxa"/>
            <w:tcBorders>
              <w:top w:val="single" w:sz="4" w:space="0" w:color="auto"/>
              <w:left w:val="single" w:sz="4" w:space="0" w:color="auto"/>
              <w:bottom w:val="single" w:sz="4" w:space="0" w:color="auto"/>
              <w:right w:val="single" w:sz="4" w:space="0" w:color="auto"/>
            </w:tcBorders>
            <w:hideMark/>
          </w:tcPr>
          <w:p w14:paraId="32ABB16F" w14:textId="77777777" w:rsidR="00391FCE" w:rsidRPr="00510C42"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b/>
                <w:color w:val="auto"/>
                <w:kern w:val="0"/>
                <w:sz w:val="24"/>
                <w:szCs w:val="24"/>
                <w:lang w:val="ru-RU" w:eastAsia="en-US"/>
              </w:rPr>
              <w:t>Основная цель:</w:t>
            </w:r>
            <w:r w:rsidRPr="00510C42">
              <w:rPr>
                <w:rFonts w:ascii="Times New Roman" w:eastAsia="Times New Roman" w:hAnsi="Times New Roman" w:cs="Times New Roman"/>
                <w:color w:val="auto"/>
                <w:kern w:val="0"/>
                <w:sz w:val="24"/>
                <w:szCs w:val="24"/>
                <w:lang w:val="ru-RU" w:eastAsia="en-US"/>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14:paraId="7FC2AAD0" w14:textId="77777777" w:rsidR="00391FCE" w:rsidRPr="00510C42"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b/>
                <w:color w:val="auto"/>
                <w:kern w:val="0"/>
                <w:sz w:val="24"/>
                <w:szCs w:val="24"/>
                <w:lang w:val="ru-RU" w:eastAsia="en-US"/>
              </w:rPr>
              <w:t>Основная задача:</w:t>
            </w:r>
            <w:r w:rsidRPr="00510C42">
              <w:rPr>
                <w:rFonts w:ascii="Times New Roman" w:eastAsia="Times New Roman" w:hAnsi="Times New Roman" w:cs="Times New Roman"/>
                <w:color w:val="auto"/>
                <w:kern w:val="0"/>
                <w:sz w:val="24"/>
                <w:szCs w:val="24"/>
                <w:lang w:val="ru-RU" w:eastAsia="en-US"/>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14:paraId="6A1FF64E" w14:textId="77777777" w:rsidR="00391FCE" w:rsidRPr="00510C42"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b/>
                <w:color w:val="auto"/>
                <w:kern w:val="0"/>
                <w:sz w:val="24"/>
                <w:szCs w:val="24"/>
                <w:lang w:val="ru-RU" w:eastAsia="en-US"/>
              </w:rPr>
              <w:t>Основные направления деятельности:</w:t>
            </w:r>
            <w:r w:rsidRPr="00510C42">
              <w:rPr>
                <w:rFonts w:ascii="Times New Roman" w:eastAsia="Times New Roman" w:hAnsi="Times New Roman" w:cs="Times New Roman"/>
                <w:color w:val="auto"/>
                <w:kern w:val="0"/>
                <w:sz w:val="24"/>
                <w:szCs w:val="24"/>
                <w:lang w:val="ru-RU" w:eastAsia="en-US"/>
              </w:rPr>
              <w:t xml:space="preserve"> занятия по дополнительному или углубленному изучению учебных предметов или модулей; занятия в рамках исследовательской и проектной деятельности;</w:t>
            </w:r>
            <w:r w:rsidRPr="00510C42">
              <w:rPr>
                <w:rFonts w:ascii="Times New Roman" w:eastAsia="Times New Roman" w:hAnsi="Times New Roman" w:cs="Times New Roman"/>
                <w:color w:val="auto"/>
                <w:kern w:val="0"/>
                <w:sz w:val="24"/>
                <w:szCs w:val="24"/>
                <w:lang w:val="ru-RU" w:eastAsia="en-US"/>
              </w:rPr>
              <w:b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391FCE" w:rsidRPr="00510C42" w14:paraId="489854E7" w14:textId="77777777" w:rsidTr="00374988">
        <w:trPr>
          <w:jc w:val="center"/>
        </w:trPr>
        <w:tc>
          <w:tcPr>
            <w:tcW w:w="3510" w:type="dxa"/>
            <w:tcBorders>
              <w:top w:val="single" w:sz="4" w:space="0" w:color="auto"/>
              <w:left w:val="single" w:sz="4" w:space="0" w:color="auto"/>
              <w:bottom w:val="single" w:sz="4" w:space="0" w:color="auto"/>
              <w:right w:val="single" w:sz="4" w:space="0" w:color="auto"/>
            </w:tcBorders>
            <w:hideMark/>
          </w:tcPr>
          <w:p w14:paraId="1009F72D" w14:textId="77777777" w:rsidR="00391FCE" w:rsidRPr="00510C42" w:rsidRDefault="00391FCE" w:rsidP="00374988">
            <w:pPr>
              <w:suppressAutoHyphens w:val="0"/>
              <w:spacing w:after="0" w:line="240" w:lineRule="auto"/>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color w:val="auto"/>
                <w:kern w:val="0"/>
                <w:sz w:val="24"/>
                <w:szCs w:val="24"/>
                <w:lang w:val="ru-RU" w:eastAsia="en-US"/>
              </w:rPr>
              <w:t xml:space="preserve">Занятия, направленные на удовлетворение интересов и потребностей обучающихся в </w:t>
            </w:r>
            <w:r w:rsidRPr="00510C42">
              <w:rPr>
                <w:rFonts w:ascii="Times New Roman" w:eastAsia="Times New Roman" w:hAnsi="Times New Roman" w:cs="Times New Roman"/>
                <w:color w:val="auto"/>
                <w:kern w:val="0"/>
                <w:sz w:val="24"/>
                <w:szCs w:val="24"/>
                <w:lang w:val="ru-RU" w:eastAsia="en-US"/>
              </w:rPr>
              <w:lastRenderedPageBreak/>
              <w:t>творческом и физическом</w:t>
            </w:r>
            <w:r w:rsidRPr="00510C42">
              <w:rPr>
                <w:rFonts w:ascii="Times New Roman" w:eastAsia="Times New Roman" w:hAnsi="Times New Roman" w:cs="Times New Roman"/>
                <w:color w:val="auto"/>
                <w:kern w:val="0"/>
                <w:sz w:val="24"/>
                <w:szCs w:val="24"/>
                <w:lang w:val="ru-RU" w:eastAsia="en-US"/>
              </w:rPr>
              <w:br/>
              <w:t>развитии, помощь в самореализации, раскрытии</w:t>
            </w:r>
            <w:r w:rsidRPr="00510C42">
              <w:rPr>
                <w:rFonts w:ascii="Times New Roman" w:eastAsia="Times New Roman" w:hAnsi="Times New Roman" w:cs="Times New Roman"/>
                <w:color w:val="auto"/>
                <w:kern w:val="0"/>
                <w:sz w:val="24"/>
                <w:szCs w:val="24"/>
                <w:lang w:val="ru-RU" w:eastAsia="en-US"/>
              </w:rPr>
              <w:br/>
              <w:t>и развитии способностей</w:t>
            </w:r>
            <w:r w:rsidRPr="00510C42">
              <w:rPr>
                <w:rFonts w:ascii="Times New Roman" w:eastAsia="Times New Roman" w:hAnsi="Times New Roman" w:cs="Times New Roman"/>
                <w:color w:val="auto"/>
                <w:kern w:val="0"/>
                <w:sz w:val="24"/>
                <w:szCs w:val="24"/>
                <w:lang w:val="ru-RU" w:eastAsia="en-US"/>
              </w:rPr>
              <w:br/>
              <w:t>и талантов</w:t>
            </w:r>
          </w:p>
        </w:tc>
        <w:tc>
          <w:tcPr>
            <w:tcW w:w="10915" w:type="dxa"/>
            <w:tcBorders>
              <w:top w:val="single" w:sz="4" w:space="0" w:color="auto"/>
              <w:left w:val="single" w:sz="4" w:space="0" w:color="auto"/>
              <w:bottom w:val="single" w:sz="4" w:space="0" w:color="auto"/>
              <w:right w:val="single" w:sz="4" w:space="0" w:color="auto"/>
            </w:tcBorders>
            <w:vAlign w:val="center"/>
            <w:hideMark/>
          </w:tcPr>
          <w:p w14:paraId="695C216F" w14:textId="77777777" w:rsidR="00391FCE" w:rsidRPr="00510C42"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b/>
                <w:color w:val="auto"/>
                <w:kern w:val="0"/>
                <w:sz w:val="24"/>
                <w:szCs w:val="24"/>
                <w:lang w:val="ru-RU" w:eastAsia="en-US"/>
              </w:rPr>
              <w:lastRenderedPageBreak/>
              <w:t>Основная цель:</w:t>
            </w:r>
            <w:r w:rsidRPr="00510C42">
              <w:rPr>
                <w:rFonts w:ascii="Times New Roman" w:eastAsia="Times New Roman" w:hAnsi="Times New Roman" w:cs="Times New Roman"/>
                <w:color w:val="auto"/>
                <w:kern w:val="0"/>
                <w:sz w:val="24"/>
                <w:szCs w:val="24"/>
                <w:lang w:val="ru-RU" w:eastAsia="en-US"/>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14:paraId="0E7B7FFC" w14:textId="77777777" w:rsidR="00391FCE" w:rsidRPr="00510C42"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b/>
                <w:color w:val="auto"/>
                <w:kern w:val="0"/>
                <w:sz w:val="24"/>
                <w:szCs w:val="24"/>
                <w:lang w:val="ru-RU" w:eastAsia="en-US"/>
              </w:rPr>
              <w:lastRenderedPageBreak/>
              <w:t>Основные задачи:</w:t>
            </w:r>
            <w:r w:rsidRPr="00510C42">
              <w:rPr>
                <w:rFonts w:ascii="Times New Roman" w:eastAsia="Times New Roman" w:hAnsi="Times New Roman" w:cs="Times New Roman"/>
                <w:color w:val="auto"/>
                <w:kern w:val="0"/>
                <w:sz w:val="24"/>
                <w:szCs w:val="24"/>
                <w:lang w:val="ru-RU" w:eastAsia="en-US"/>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w:t>
            </w:r>
            <w:proofErr w:type="spellStart"/>
            <w:r w:rsidRPr="00510C42">
              <w:rPr>
                <w:rFonts w:ascii="Times New Roman" w:eastAsia="Times New Roman" w:hAnsi="Times New Roman" w:cs="Times New Roman"/>
                <w:color w:val="auto"/>
                <w:kern w:val="0"/>
                <w:sz w:val="24"/>
                <w:szCs w:val="24"/>
                <w:lang w:val="ru-RU" w:eastAsia="en-US"/>
              </w:rPr>
              <w:t>самообслуживающего</w:t>
            </w:r>
            <w:proofErr w:type="spellEnd"/>
            <w:r w:rsidRPr="00510C42">
              <w:rPr>
                <w:rFonts w:ascii="Times New Roman" w:eastAsia="Times New Roman" w:hAnsi="Times New Roman" w:cs="Times New Roman"/>
                <w:color w:val="auto"/>
                <w:kern w:val="0"/>
                <w:sz w:val="24"/>
                <w:szCs w:val="24"/>
                <w:lang w:val="ru-RU" w:eastAsia="en-US"/>
              </w:rPr>
              <w:t xml:space="preserve"> труда.</w:t>
            </w:r>
          </w:p>
          <w:p w14:paraId="32E9A62A" w14:textId="77777777" w:rsidR="00391FCE" w:rsidRPr="00510C42" w:rsidRDefault="00391FCE" w:rsidP="00374988">
            <w:pPr>
              <w:suppressAutoHyphens w:val="0"/>
              <w:spacing w:after="0" w:line="240" w:lineRule="auto"/>
              <w:jc w:val="both"/>
              <w:rPr>
                <w:rFonts w:ascii="Times New Roman" w:eastAsia="Times New Roman" w:hAnsi="Times New Roman" w:cs="Times New Roman"/>
                <w:b/>
                <w:color w:val="auto"/>
                <w:kern w:val="0"/>
                <w:sz w:val="24"/>
                <w:szCs w:val="24"/>
                <w:lang w:val="ru-RU" w:eastAsia="en-US"/>
              </w:rPr>
            </w:pPr>
            <w:r w:rsidRPr="00510C42">
              <w:rPr>
                <w:rFonts w:ascii="Times New Roman" w:eastAsia="Times New Roman" w:hAnsi="Times New Roman" w:cs="Times New Roman"/>
                <w:b/>
                <w:color w:val="auto"/>
                <w:kern w:val="0"/>
                <w:sz w:val="24"/>
                <w:szCs w:val="24"/>
                <w:lang w:val="ru-RU" w:eastAsia="en-US"/>
              </w:rPr>
              <w:t xml:space="preserve">Основные организационные формы: </w:t>
            </w:r>
            <w:r w:rsidRPr="00510C42">
              <w:rPr>
                <w:rFonts w:ascii="Times New Roman" w:eastAsia="Times New Roman" w:hAnsi="Times New Roman" w:cs="Times New Roman"/>
                <w:color w:val="auto"/>
                <w:kern w:val="0"/>
                <w:sz w:val="24"/>
                <w:szCs w:val="24"/>
                <w:lang w:val="ru-RU" w:eastAsia="en-US"/>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«Атлант»), спортивные турниры и соревнования; занятия в объединениях туристско-краеведческой направленности (экскурсии, развитие школьного музея); занятия по Программе развития социальной активности обучающихся начальных классов «Орлята России».</w:t>
            </w:r>
          </w:p>
        </w:tc>
      </w:tr>
      <w:tr w:rsidR="00391FCE" w:rsidRPr="00510C42" w14:paraId="13864B68" w14:textId="77777777" w:rsidTr="00374988">
        <w:trPr>
          <w:jc w:val="center"/>
        </w:trPr>
        <w:tc>
          <w:tcPr>
            <w:tcW w:w="3510" w:type="dxa"/>
            <w:tcBorders>
              <w:top w:val="single" w:sz="4" w:space="0" w:color="auto"/>
              <w:left w:val="single" w:sz="4" w:space="0" w:color="auto"/>
              <w:bottom w:val="single" w:sz="4" w:space="0" w:color="auto"/>
              <w:right w:val="single" w:sz="4" w:space="0" w:color="auto"/>
            </w:tcBorders>
            <w:hideMark/>
          </w:tcPr>
          <w:p w14:paraId="16FDEBE0" w14:textId="77777777" w:rsidR="00391FCE" w:rsidRPr="00510C42" w:rsidRDefault="00391FCE" w:rsidP="00374988">
            <w:pPr>
              <w:suppressAutoHyphens w:val="0"/>
              <w:spacing w:after="0" w:line="240" w:lineRule="auto"/>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color w:val="auto"/>
                <w:kern w:val="0"/>
                <w:sz w:val="24"/>
                <w:szCs w:val="24"/>
                <w:lang w:val="ru-RU" w:eastAsia="en-US"/>
              </w:rPr>
              <w:lastRenderedPageBreak/>
              <w:t>Занятия, направленные на удовлетворение социальных</w:t>
            </w:r>
            <w:r w:rsidRPr="00510C42">
              <w:rPr>
                <w:rFonts w:ascii="Times New Roman" w:eastAsia="Times New Roman" w:hAnsi="Times New Roman" w:cs="Times New Roman"/>
                <w:color w:val="auto"/>
                <w:kern w:val="0"/>
                <w:sz w:val="24"/>
                <w:szCs w:val="24"/>
                <w:lang w:val="ru-RU" w:eastAsia="en-US"/>
              </w:rPr>
              <w:br/>
              <w:t>интересов и потребностей обучающихся, на педагогическое сопровождение</w:t>
            </w:r>
            <w:r w:rsidRPr="00510C42">
              <w:rPr>
                <w:rFonts w:ascii="Times New Roman" w:eastAsia="Times New Roman" w:hAnsi="Times New Roman" w:cs="Times New Roman"/>
                <w:color w:val="auto"/>
                <w:kern w:val="0"/>
                <w:sz w:val="24"/>
                <w:szCs w:val="24"/>
                <w:lang w:val="ru-RU" w:eastAsia="en-US"/>
              </w:rPr>
              <w:br/>
              <w:t>деятельности социально</w:t>
            </w:r>
            <w:r w:rsidRPr="00510C42">
              <w:rPr>
                <w:rFonts w:ascii="Times New Roman" w:eastAsia="Times New Roman" w:hAnsi="Times New Roman" w:cs="Times New Roman"/>
                <w:color w:val="auto"/>
                <w:kern w:val="0"/>
                <w:sz w:val="24"/>
                <w:szCs w:val="24"/>
                <w:lang w:val="ru-RU" w:eastAsia="en-US"/>
              </w:rPr>
              <w:br/>
              <w:t>ориентированных ученических</w:t>
            </w:r>
            <w:r w:rsidRPr="00510C42">
              <w:rPr>
                <w:rFonts w:ascii="Times New Roman" w:eastAsia="Times New Roman" w:hAnsi="Times New Roman" w:cs="Times New Roman"/>
                <w:color w:val="auto"/>
                <w:kern w:val="0"/>
                <w:sz w:val="24"/>
                <w:szCs w:val="24"/>
                <w:lang w:val="ru-RU" w:eastAsia="en-US"/>
              </w:rPr>
              <w:br/>
              <w:t xml:space="preserve">сообществ, </w:t>
            </w:r>
            <w:proofErr w:type="gramStart"/>
            <w:r w:rsidRPr="00510C42">
              <w:rPr>
                <w:rFonts w:ascii="Times New Roman" w:eastAsia="Times New Roman" w:hAnsi="Times New Roman" w:cs="Times New Roman"/>
                <w:color w:val="auto"/>
                <w:kern w:val="0"/>
                <w:sz w:val="24"/>
                <w:szCs w:val="24"/>
                <w:lang w:val="ru-RU" w:eastAsia="en-US"/>
              </w:rPr>
              <w:t>детских  общественных</w:t>
            </w:r>
            <w:proofErr w:type="gramEnd"/>
            <w:r w:rsidRPr="00510C42">
              <w:rPr>
                <w:rFonts w:ascii="Times New Roman" w:eastAsia="Times New Roman" w:hAnsi="Times New Roman" w:cs="Times New Roman"/>
                <w:color w:val="auto"/>
                <w:kern w:val="0"/>
                <w:sz w:val="24"/>
                <w:szCs w:val="24"/>
                <w:lang w:val="ru-RU" w:eastAsia="en-US"/>
              </w:rPr>
              <w:t xml:space="preserve"> объединений,</w:t>
            </w:r>
            <w:r w:rsidRPr="00510C42">
              <w:rPr>
                <w:rFonts w:ascii="Times New Roman" w:eastAsia="Times New Roman" w:hAnsi="Times New Roman" w:cs="Times New Roman"/>
                <w:color w:val="auto"/>
                <w:kern w:val="0"/>
                <w:sz w:val="24"/>
                <w:szCs w:val="24"/>
                <w:lang w:val="ru-RU" w:eastAsia="en-US"/>
              </w:rPr>
              <w:br/>
              <w:t>органов ученического</w:t>
            </w:r>
            <w:r w:rsidRPr="00510C42">
              <w:rPr>
                <w:rFonts w:ascii="Times New Roman" w:eastAsia="Times New Roman" w:hAnsi="Times New Roman" w:cs="Times New Roman"/>
                <w:color w:val="auto"/>
                <w:kern w:val="0"/>
                <w:sz w:val="24"/>
                <w:szCs w:val="24"/>
                <w:lang w:val="ru-RU" w:eastAsia="en-US"/>
              </w:rPr>
              <w:br/>
              <w:t>самоуправления, на  организацию совместно</w:t>
            </w:r>
            <w:r w:rsidRPr="00510C42">
              <w:rPr>
                <w:rFonts w:ascii="Times New Roman" w:eastAsia="Times New Roman" w:hAnsi="Times New Roman" w:cs="Times New Roman"/>
                <w:color w:val="auto"/>
                <w:kern w:val="0"/>
                <w:sz w:val="24"/>
                <w:szCs w:val="24"/>
                <w:lang w:val="ru-RU" w:eastAsia="en-US"/>
              </w:rPr>
              <w:br/>
              <w:t>с обучающимися комплекса</w:t>
            </w:r>
            <w:r w:rsidRPr="00510C42">
              <w:rPr>
                <w:rFonts w:ascii="Times New Roman" w:eastAsia="Times New Roman" w:hAnsi="Times New Roman" w:cs="Times New Roman"/>
                <w:color w:val="auto"/>
                <w:kern w:val="0"/>
                <w:sz w:val="24"/>
                <w:szCs w:val="24"/>
                <w:lang w:val="ru-RU" w:eastAsia="en-US"/>
              </w:rPr>
              <w:br/>
              <w:t>мероприятий воспитательной</w:t>
            </w:r>
            <w:r w:rsidRPr="00510C42">
              <w:rPr>
                <w:rFonts w:ascii="Times New Roman" w:eastAsia="Times New Roman" w:hAnsi="Times New Roman" w:cs="Times New Roman"/>
                <w:color w:val="auto"/>
                <w:kern w:val="0"/>
                <w:sz w:val="24"/>
                <w:szCs w:val="24"/>
                <w:lang w:val="ru-RU" w:eastAsia="en-US"/>
              </w:rPr>
              <w:br/>
              <w:t>направленности</w:t>
            </w:r>
          </w:p>
        </w:tc>
        <w:tc>
          <w:tcPr>
            <w:tcW w:w="10915" w:type="dxa"/>
            <w:tcBorders>
              <w:top w:val="single" w:sz="4" w:space="0" w:color="auto"/>
              <w:left w:val="single" w:sz="4" w:space="0" w:color="auto"/>
              <w:bottom w:val="single" w:sz="4" w:space="0" w:color="auto"/>
              <w:right w:val="single" w:sz="4" w:space="0" w:color="auto"/>
            </w:tcBorders>
            <w:hideMark/>
          </w:tcPr>
          <w:p w14:paraId="264EAE91" w14:textId="77777777" w:rsidR="00391FCE" w:rsidRPr="00510C42"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b/>
                <w:color w:val="auto"/>
                <w:kern w:val="0"/>
                <w:sz w:val="24"/>
                <w:szCs w:val="24"/>
                <w:lang w:val="ru-RU" w:eastAsia="en-US"/>
              </w:rPr>
              <w:t>Основная цель:</w:t>
            </w:r>
            <w:r w:rsidRPr="00510C42">
              <w:rPr>
                <w:rFonts w:ascii="Times New Roman" w:eastAsia="Times New Roman" w:hAnsi="Times New Roman" w:cs="Times New Roman"/>
                <w:color w:val="auto"/>
                <w:kern w:val="0"/>
                <w:sz w:val="24"/>
                <w:szCs w:val="24"/>
                <w:lang w:val="ru-RU" w:eastAsia="en-US"/>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sidRPr="00510C42">
              <w:rPr>
                <w:rFonts w:ascii="Times New Roman" w:eastAsia="Times New Roman" w:hAnsi="Times New Roman" w:cs="Times New Roman"/>
                <w:b/>
                <w:color w:val="auto"/>
                <w:kern w:val="0"/>
                <w:sz w:val="24"/>
                <w:szCs w:val="24"/>
                <w:lang w:val="ru-RU" w:eastAsia="en-US"/>
              </w:rPr>
              <w:t>Основная задача:</w:t>
            </w:r>
            <w:r w:rsidRPr="00510C42">
              <w:rPr>
                <w:rFonts w:ascii="Times New Roman" w:eastAsia="Times New Roman" w:hAnsi="Times New Roman" w:cs="Times New Roman"/>
                <w:color w:val="auto"/>
                <w:kern w:val="0"/>
                <w:sz w:val="24"/>
                <w:szCs w:val="24"/>
                <w:lang w:val="ru-RU" w:eastAsia="en-US"/>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w:t>
            </w:r>
            <w:proofErr w:type="spellStart"/>
            <w:r w:rsidRPr="00510C42">
              <w:rPr>
                <w:rFonts w:ascii="Times New Roman" w:eastAsia="Times New Roman" w:hAnsi="Times New Roman" w:cs="Times New Roman"/>
                <w:color w:val="auto"/>
                <w:kern w:val="0"/>
                <w:sz w:val="24"/>
                <w:szCs w:val="24"/>
                <w:lang w:val="ru-RU" w:eastAsia="en-US"/>
              </w:rPr>
              <w:t>микрокоммуникаций</w:t>
            </w:r>
            <w:proofErr w:type="spellEnd"/>
            <w:r w:rsidRPr="00510C42">
              <w:rPr>
                <w:rFonts w:ascii="Times New Roman" w:eastAsia="Times New Roman" w:hAnsi="Times New Roman" w:cs="Times New Roman"/>
                <w:color w:val="auto"/>
                <w:kern w:val="0"/>
                <w:sz w:val="24"/>
                <w:szCs w:val="24"/>
                <w:lang w:val="ru-RU" w:eastAsia="en-US"/>
              </w:rPr>
              <w:t>, складывающихся в образовательной организации, понимания зон личного влияния на уклад школьной жизни.</w:t>
            </w:r>
          </w:p>
          <w:p w14:paraId="338BC160" w14:textId="77777777" w:rsidR="00391FCE" w:rsidRPr="00510C42"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510C42">
              <w:rPr>
                <w:rFonts w:ascii="Times New Roman" w:eastAsia="Times New Roman" w:hAnsi="Times New Roman" w:cs="Times New Roman"/>
                <w:b/>
                <w:color w:val="auto"/>
                <w:kern w:val="0"/>
                <w:sz w:val="24"/>
                <w:szCs w:val="24"/>
                <w:lang w:val="ru-RU" w:eastAsia="en-US"/>
              </w:rPr>
              <w:t>Основные организационные формы:</w:t>
            </w:r>
            <w:r w:rsidRPr="00510C42">
              <w:rPr>
                <w:rFonts w:ascii="Times New Roman" w:eastAsia="Times New Roman" w:hAnsi="Times New Roman" w:cs="Times New Roman"/>
                <w:color w:val="auto"/>
                <w:kern w:val="0"/>
                <w:sz w:val="24"/>
                <w:szCs w:val="24"/>
                <w:lang w:val="ru-RU" w:eastAsia="en-US"/>
              </w:rPr>
              <w:t xml:space="preserve">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акций, фестивалей, флешмобов).</w:t>
            </w:r>
          </w:p>
        </w:tc>
      </w:tr>
    </w:tbl>
    <w:p w14:paraId="22078BDB" w14:textId="77777777" w:rsidR="00391FCE" w:rsidRPr="00510C42" w:rsidRDefault="00391FCE" w:rsidP="00391FCE">
      <w:pPr>
        <w:widowControl w:val="0"/>
        <w:suppressAutoHyphens w:val="0"/>
        <w:autoSpaceDE w:val="0"/>
        <w:autoSpaceDN w:val="0"/>
        <w:spacing w:before="1" w:after="0" w:line="240" w:lineRule="auto"/>
        <w:ind w:left="284" w:right="212" w:firstLine="708"/>
        <w:jc w:val="both"/>
        <w:rPr>
          <w:rFonts w:ascii="Times New Roman" w:eastAsia="Times New Roman" w:hAnsi="Times New Roman" w:cs="Times New Roman"/>
          <w:color w:val="auto"/>
          <w:kern w:val="0"/>
          <w:sz w:val="24"/>
          <w:szCs w:val="24"/>
          <w:lang w:eastAsia="en-US"/>
        </w:rPr>
      </w:pPr>
      <w:r w:rsidRPr="00510C42">
        <w:rPr>
          <w:rFonts w:ascii="Times New Roman" w:eastAsia="Times New Roman" w:hAnsi="Times New Roman" w:cs="Times New Roman"/>
          <w:color w:val="000009"/>
          <w:kern w:val="0"/>
          <w:sz w:val="24"/>
          <w:szCs w:val="24"/>
          <w:lang w:eastAsia="en-US"/>
        </w:rPr>
        <w:t>Вся образовательная и воспитательная деятельность должна быть построена так, чтобы</w:t>
      </w:r>
      <w:r w:rsidRPr="00510C42">
        <w:rPr>
          <w:rFonts w:ascii="Times New Roman" w:eastAsia="Times New Roman" w:hAnsi="Times New Roman" w:cs="Times New Roman"/>
          <w:color w:val="000009"/>
          <w:spacing w:val="1"/>
          <w:kern w:val="0"/>
          <w:sz w:val="24"/>
          <w:szCs w:val="24"/>
          <w:lang w:eastAsia="en-US"/>
        </w:rPr>
        <w:t xml:space="preserve"> </w:t>
      </w:r>
      <w:r w:rsidRPr="00510C42">
        <w:rPr>
          <w:rFonts w:ascii="Times New Roman" w:eastAsia="Times New Roman" w:hAnsi="Times New Roman" w:cs="Times New Roman"/>
          <w:color w:val="000009"/>
          <w:kern w:val="0"/>
          <w:sz w:val="24"/>
          <w:szCs w:val="24"/>
          <w:lang w:eastAsia="en-US"/>
        </w:rPr>
        <w:t>на</w:t>
      </w:r>
      <w:r w:rsidRPr="00510C42">
        <w:rPr>
          <w:rFonts w:ascii="Times New Roman" w:eastAsia="Times New Roman" w:hAnsi="Times New Roman" w:cs="Times New Roman"/>
          <w:color w:val="000009"/>
          <w:spacing w:val="1"/>
          <w:kern w:val="0"/>
          <w:sz w:val="24"/>
          <w:szCs w:val="24"/>
          <w:lang w:eastAsia="en-US"/>
        </w:rPr>
        <w:t xml:space="preserve"> </w:t>
      </w:r>
      <w:r w:rsidRPr="00510C42">
        <w:rPr>
          <w:rFonts w:ascii="Times New Roman" w:eastAsia="Times New Roman" w:hAnsi="Times New Roman" w:cs="Times New Roman"/>
          <w:color w:val="000009"/>
          <w:kern w:val="0"/>
          <w:sz w:val="24"/>
          <w:szCs w:val="24"/>
          <w:lang w:eastAsia="en-US"/>
        </w:rPr>
        <w:t>всех</w:t>
      </w:r>
      <w:r w:rsidRPr="00510C42">
        <w:rPr>
          <w:rFonts w:ascii="Times New Roman" w:eastAsia="Times New Roman" w:hAnsi="Times New Roman" w:cs="Times New Roman"/>
          <w:color w:val="000009"/>
          <w:spacing w:val="1"/>
          <w:kern w:val="0"/>
          <w:sz w:val="24"/>
          <w:szCs w:val="24"/>
          <w:lang w:eastAsia="en-US"/>
        </w:rPr>
        <w:t xml:space="preserve"> </w:t>
      </w:r>
      <w:r w:rsidRPr="00510C42">
        <w:rPr>
          <w:rFonts w:ascii="Times New Roman" w:eastAsia="Times New Roman" w:hAnsi="Times New Roman" w:cs="Times New Roman"/>
          <w:color w:val="000009"/>
          <w:kern w:val="0"/>
          <w:sz w:val="24"/>
          <w:szCs w:val="24"/>
          <w:lang w:eastAsia="en-US"/>
        </w:rPr>
        <w:t>уроках</w:t>
      </w:r>
      <w:r w:rsidRPr="00510C42">
        <w:rPr>
          <w:rFonts w:ascii="Times New Roman" w:eastAsia="Times New Roman" w:hAnsi="Times New Roman" w:cs="Times New Roman"/>
          <w:color w:val="000009"/>
          <w:spacing w:val="1"/>
          <w:kern w:val="0"/>
          <w:sz w:val="24"/>
          <w:szCs w:val="24"/>
          <w:lang w:eastAsia="en-US"/>
        </w:rPr>
        <w:t xml:space="preserve"> </w:t>
      </w:r>
      <w:r w:rsidRPr="00510C42">
        <w:rPr>
          <w:rFonts w:ascii="Times New Roman" w:eastAsia="Times New Roman" w:hAnsi="Times New Roman" w:cs="Times New Roman"/>
          <w:color w:val="000009"/>
          <w:kern w:val="0"/>
          <w:sz w:val="24"/>
          <w:szCs w:val="24"/>
          <w:lang w:eastAsia="en-US"/>
        </w:rPr>
        <w:t>и</w:t>
      </w:r>
      <w:r w:rsidRPr="00510C42">
        <w:rPr>
          <w:rFonts w:ascii="Times New Roman" w:eastAsia="Times New Roman" w:hAnsi="Times New Roman" w:cs="Times New Roman"/>
          <w:color w:val="000009"/>
          <w:spacing w:val="1"/>
          <w:kern w:val="0"/>
          <w:sz w:val="24"/>
          <w:szCs w:val="24"/>
          <w:lang w:eastAsia="en-US"/>
        </w:rPr>
        <w:t xml:space="preserve"> </w:t>
      </w:r>
      <w:r w:rsidRPr="00510C42">
        <w:rPr>
          <w:rFonts w:ascii="Times New Roman" w:eastAsia="Times New Roman" w:hAnsi="Times New Roman" w:cs="Times New Roman"/>
          <w:color w:val="000009"/>
          <w:kern w:val="0"/>
          <w:sz w:val="24"/>
          <w:szCs w:val="24"/>
          <w:lang w:eastAsia="en-US"/>
        </w:rPr>
        <w:t>внеклассных</w:t>
      </w:r>
      <w:r w:rsidRPr="00510C42">
        <w:rPr>
          <w:rFonts w:ascii="Times New Roman" w:eastAsia="Times New Roman" w:hAnsi="Times New Roman" w:cs="Times New Roman"/>
          <w:color w:val="000009"/>
          <w:spacing w:val="1"/>
          <w:kern w:val="0"/>
          <w:sz w:val="24"/>
          <w:szCs w:val="24"/>
          <w:lang w:eastAsia="en-US"/>
        </w:rPr>
        <w:t xml:space="preserve"> </w:t>
      </w:r>
      <w:r w:rsidRPr="00510C42">
        <w:rPr>
          <w:rFonts w:ascii="Times New Roman" w:eastAsia="Times New Roman" w:hAnsi="Times New Roman" w:cs="Times New Roman"/>
          <w:color w:val="000009"/>
          <w:kern w:val="0"/>
          <w:sz w:val="24"/>
          <w:szCs w:val="24"/>
          <w:lang w:eastAsia="en-US"/>
        </w:rPr>
        <w:t>мероприятиях</w:t>
      </w:r>
      <w:r w:rsidRPr="00510C42">
        <w:rPr>
          <w:rFonts w:ascii="Times New Roman" w:eastAsia="Times New Roman" w:hAnsi="Times New Roman" w:cs="Times New Roman"/>
          <w:color w:val="000009"/>
          <w:spacing w:val="1"/>
          <w:kern w:val="0"/>
          <w:sz w:val="24"/>
          <w:szCs w:val="24"/>
          <w:lang w:eastAsia="en-US"/>
        </w:rPr>
        <w:t xml:space="preserve"> </w:t>
      </w:r>
      <w:r w:rsidRPr="00510C42">
        <w:rPr>
          <w:rFonts w:ascii="Times New Roman" w:eastAsia="Times New Roman" w:hAnsi="Times New Roman" w:cs="Times New Roman"/>
          <w:color w:val="000009"/>
          <w:kern w:val="0"/>
          <w:sz w:val="24"/>
          <w:szCs w:val="24"/>
          <w:lang w:eastAsia="en-US"/>
        </w:rPr>
        <w:t>осуществлялась</w:t>
      </w:r>
      <w:r w:rsidRPr="00510C42">
        <w:rPr>
          <w:rFonts w:ascii="Times New Roman" w:eastAsia="Times New Roman" w:hAnsi="Times New Roman" w:cs="Times New Roman"/>
          <w:color w:val="000009"/>
          <w:spacing w:val="1"/>
          <w:kern w:val="0"/>
          <w:sz w:val="24"/>
          <w:szCs w:val="24"/>
          <w:lang w:eastAsia="en-US"/>
        </w:rPr>
        <w:t xml:space="preserve"> </w:t>
      </w:r>
      <w:r w:rsidRPr="00510C42">
        <w:rPr>
          <w:rFonts w:ascii="Times New Roman" w:eastAsia="Times New Roman" w:hAnsi="Times New Roman" w:cs="Times New Roman"/>
          <w:color w:val="000009"/>
          <w:kern w:val="0"/>
          <w:sz w:val="24"/>
          <w:szCs w:val="24"/>
          <w:lang w:eastAsia="en-US"/>
        </w:rPr>
        <w:t>работа</w:t>
      </w:r>
      <w:r w:rsidRPr="00510C42">
        <w:rPr>
          <w:rFonts w:ascii="Times New Roman" w:eastAsia="Times New Roman" w:hAnsi="Times New Roman" w:cs="Times New Roman"/>
          <w:color w:val="000009"/>
          <w:spacing w:val="61"/>
          <w:kern w:val="0"/>
          <w:sz w:val="24"/>
          <w:szCs w:val="24"/>
          <w:lang w:eastAsia="en-US"/>
        </w:rPr>
        <w:t xml:space="preserve"> </w:t>
      </w:r>
      <w:r w:rsidRPr="00510C42">
        <w:rPr>
          <w:rFonts w:ascii="Times New Roman" w:eastAsia="Times New Roman" w:hAnsi="Times New Roman" w:cs="Times New Roman"/>
          <w:color w:val="000009"/>
          <w:kern w:val="0"/>
          <w:sz w:val="24"/>
          <w:szCs w:val="24"/>
          <w:lang w:eastAsia="en-US"/>
        </w:rPr>
        <w:t>по</w:t>
      </w:r>
      <w:r w:rsidRPr="00510C42">
        <w:rPr>
          <w:rFonts w:ascii="Times New Roman" w:eastAsia="Times New Roman" w:hAnsi="Times New Roman" w:cs="Times New Roman"/>
          <w:color w:val="000009"/>
          <w:spacing w:val="1"/>
          <w:kern w:val="0"/>
          <w:sz w:val="24"/>
          <w:szCs w:val="24"/>
          <w:lang w:eastAsia="en-US"/>
        </w:rPr>
        <w:t xml:space="preserve"> </w:t>
      </w:r>
      <w:r w:rsidRPr="00510C42">
        <w:rPr>
          <w:rFonts w:ascii="Times New Roman" w:eastAsia="Times New Roman" w:hAnsi="Times New Roman" w:cs="Times New Roman"/>
          <w:color w:val="000009"/>
          <w:kern w:val="0"/>
          <w:sz w:val="24"/>
          <w:szCs w:val="24"/>
          <w:lang w:eastAsia="en-US"/>
        </w:rPr>
        <w:t>коррекции/профилактике нарушений и развитию речи обучающегося с ТНР, обеспечивающая</w:t>
      </w:r>
      <w:r w:rsidRPr="00510C42">
        <w:rPr>
          <w:rFonts w:ascii="Times New Roman" w:eastAsia="Times New Roman" w:hAnsi="Times New Roman" w:cs="Times New Roman"/>
          <w:color w:val="000009"/>
          <w:spacing w:val="1"/>
          <w:kern w:val="0"/>
          <w:sz w:val="24"/>
          <w:szCs w:val="24"/>
          <w:lang w:eastAsia="en-US"/>
        </w:rPr>
        <w:t xml:space="preserve"> </w:t>
      </w:r>
      <w:r w:rsidRPr="00510C42">
        <w:rPr>
          <w:rFonts w:ascii="Times New Roman" w:eastAsia="Times New Roman" w:hAnsi="Times New Roman" w:cs="Times New Roman"/>
          <w:color w:val="000009"/>
          <w:kern w:val="0"/>
          <w:sz w:val="24"/>
          <w:szCs w:val="24"/>
          <w:lang w:eastAsia="en-US"/>
        </w:rPr>
        <w:t>тесную связь</w:t>
      </w:r>
      <w:r w:rsidRPr="00510C42">
        <w:rPr>
          <w:rFonts w:ascii="Times New Roman" w:eastAsia="Times New Roman" w:hAnsi="Times New Roman" w:cs="Times New Roman"/>
          <w:color w:val="000009"/>
          <w:spacing w:val="-1"/>
          <w:kern w:val="0"/>
          <w:sz w:val="24"/>
          <w:szCs w:val="24"/>
          <w:lang w:eastAsia="en-US"/>
        </w:rPr>
        <w:t xml:space="preserve"> </w:t>
      </w:r>
      <w:r w:rsidRPr="00510C42">
        <w:rPr>
          <w:rFonts w:ascii="Times New Roman" w:eastAsia="Times New Roman" w:hAnsi="Times New Roman" w:cs="Times New Roman"/>
          <w:color w:val="000009"/>
          <w:kern w:val="0"/>
          <w:sz w:val="24"/>
          <w:szCs w:val="24"/>
          <w:lang w:eastAsia="en-US"/>
        </w:rPr>
        <w:lastRenderedPageBreak/>
        <w:t>содержания</w:t>
      </w:r>
      <w:r w:rsidRPr="00510C42">
        <w:rPr>
          <w:rFonts w:ascii="Times New Roman" w:eastAsia="Times New Roman" w:hAnsi="Times New Roman" w:cs="Times New Roman"/>
          <w:color w:val="000009"/>
          <w:spacing w:val="-1"/>
          <w:kern w:val="0"/>
          <w:sz w:val="24"/>
          <w:szCs w:val="24"/>
          <w:lang w:eastAsia="en-US"/>
        </w:rPr>
        <w:t xml:space="preserve"> </w:t>
      </w:r>
      <w:r w:rsidRPr="00510C42">
        <w:rPr>
          <w:rFonts w:ascii="Times New Roman" w:eastAsia="Times New Roman" w:hAnsi="Times New Roman" w:cs="Times New Roman"/>
          <w:color w:val="000009"/>
          <w:kern w:val="0"/>
          <w:sz w:val="24"/>
          <w:szCs w:val="24"/>
          <w:lang w:eastAsia="en-US"/>
        </w:rPr>
        <w:t>образования</w:t>
      </w:r>
      <w:r w:rsidRPr="00510C42">
        <w:rPr>
          <w:rFonts w:ascii="Times New Roman" w:eastAsia="Times New Roman" w:hAnsi="Times New Roman" w:cs="Times New Roman"/>
          <w:color w:val="000009"/>
          <w:spacing w:val="-1"/>
          <w:kern w:val="0"/>
          <w:sz w:val="24"/>
          <w:szCs w:val="24"/>
          <w:lang w:eastAsia="en-US"/>
        </w:rPr>
        <w:t xml:space="preserve"> </w:t>
      </w:r>
      <w:r w:rsidRPr="00510C42">
        <w:rPr>
          <w:rFonts w:ascii="Times New Roman" w:eastAsia="Times New Roman" w:hAnsi="Times New Roman" w:cs="Times New Roman"/>
          <w:color w:val="000009"/>
          <w:kern w:val="0"/>
          <w:sz w:val="24"/>
          <w:szCs w:val="24"/>
          <w:lang w:eastAsia="en-US"/>
        </w:rPr>
        <w:t>с</w:t>
      </w:r>
      <w:r w:rsidRPr="00510C42">
        <w:rPr>
          <w:rFonts w:ascii="Times New Roman" w:eastAsia="Times New Roman" w:hAnsi="Times New Roman" w:cs="Times New Roman"/>
          <w:color w:val="000009"/>
          <w:spacing w:val="-2"/>
          <w:kern w:val="0"/>
          <w:sz w:val="24"/>
          <w:szCs w:val="24"/>
          <w:lang w:eastAsia="en-US"/>
        </w:rPr>
        <w:t xml:space="preserve"> </w:t>
      </w:r>
      <w:r w:rsidRPr="00510C42">
        <w:rPr>
          <w:rFonts w:ascii="Times New Roman" w:eastAsia="Times New Roman" w:hAnsi="Times New Roman" w:cs="Times New Roman"/>
          <w:color w:val="000009"/>
          <w:kern w:val="0"/>
          <w:sz w:val="24"/>
          <w:szCs w:val="24"/>
          <w:lang w:eastAsia="en-US"/>
        </w:rPr>
        <w:t>его</w:t>
      </w:r>
      <w:r w:rsidRPr="00510C42">
        <w:rPr>
          <w:rFonts w:ascii="Times New Roman" w:eastAsia="Times New Roman" w:hAnsi="Times New Roman" w:cs="Times New Roman"/>
          <w:color w:val="000009"/>
          <w:spacing w:val="-1"/>
          <w:kern w:val="0"/>
          <w:sz w:val="24"/>
          <w:szCs w:val="24"/>
          <w:lang w:eastAsia="en-US"/>
        </w:rPr>
        <w:t xml:space="preserve"> </w:t>
      </w:r>
      <w:r w:rsidRPr="00510C42">
        <w:rPr>
          <w:rFonts w:ascii="Times New Roman" w:eastAsia="Times New Roman" w:hAnsi="Times New Roman" w:cs="Times New Roman"/>
          <w:color w:val="000009"/>
          <w:kern w:val="0"/>
          <w:sz w:val="24"/>
          <w:szCs w:val="24"/>
          <w:lang w:eastAsia="en-US"/>
        </w:rPr>
        <w:t>развивающей</w:t>
      </w:r>
      <w:r w:rsidRPr="00510C42">
        <w:rPr>
          <w:rFonts w:ascii="Times New Roman" w:eastAsia="Times New Roman" w:hAnsi="Times New Roman" w:cs="Times New Roman"/>
          <w:color w:val="000009"/>
          <w:spacing w:val="-1"/>
          <w:kern w:val="0"/>
          <w:sz w:val="24"/>
          <w:szCs w:val="24"/>
          <w:lang w:eastAsia="en-US"/>
        </w:rPr>
        <w:t xml:space="preserve"> </w:t>
      </w:r>
      <w:r w:rsidRPr="00510C42">
        <w:rPr>
          <w:rFonts w:ascii="Times New Roman" w:eastAsia="Times New Roman" w:hAnsi="Times New Roman" w:cs="Times New Roman"/>
          <w:color w:val="000009"/>
          <w:kern w:val="0"/>
          <w:sz w:val="24"/>
          <w:szCs w:val="24"/>
          <w:lang w:eastAsia="en-US"/>
        </w:rPr>
        <w:t>направленностью.</w:t>
      </w:r>
    </w:p>
    <w:p w14:paraId="168D1772" w14:textId="77777777" w:rsidR="00391FCE" w:rsidRPr="00510C42" w:rsidRDefault="00391FCE" w:rsidP="00391FCE">
      <w:pPr>
        <w:suppressAutoHyphens w:val="0"/>
        <w:spacing w:after="0" w:line="240" w:lineRule="auto"/>
        <w:ind w:left="284" w:firstLine="720"/>
        <w:rPr>
          <w:rFonts w:ascii="Times New Roman" w:eastAsia="Times New Roman" w:hAnsi="Times New Roman" w:cs="Times New Roman"/>
          <w:color w:val="auto"/>
          <w:kern w:val="0"/>
          <w:sz w:val="24"/>
          <w:szCs w:val="24"/>
          <w:lang w:eastAsia="en-US"/>
        </w:rPr>
      </w:pPr>
      <w:r w:rsidRPr="00510C42">
        <w:rPr>
          <w:rFonts w:ascii="Times New Roman" w:eastAsia="Times New Roman" w:hAnsi="Times New Roman" w:cs="Times New Roman"/>
          <w:color w:val="auto"/>
          <w:kern w:val="0"/>
          <w:sz w:val="24"/>
          <w:szCs w:val="24"/>
          <w:lang w:eastAsia="en-US"/>
        </w:rPr>
        <w:t>В соответствии с индивидуальным учебным планом при реализации адаптированной основной образовательной программы начального общего образования для обучающихся с умственной отсталостью (интеллектуальными нарушениями) (вариант 1) отводится 4 часа.</w:t>
      </w:r>
    </w:p>
    <w:p w14:paraId="0F21C90C" w14:textId="77777777" w:rsidR="00391FCE" w:rsidRPr="00510C42" w:rsidRDefault="00391FCE" w:rsidP="00391FCE">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14:paraId="1E2A994B" w14:textId="77777777" w:rsidR="00391FCE" w:rsidRPr="00510C42" w:rsidRDefault="00391FCE" w:rsidP="00391FCE">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14:paraId="6347941B" w14:textId="77777777" w:rsidR="00391FCE" w:rsidRPr="00510C42" w:rsidRDefault="00391FCE" w:rsidP="00391FCE">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14:paraId="4C09C30C" w14:textId="77777777" w:rsidR="00391FCE" w:rsidRPr="00510C42" w:rsidRDefault="00391FCE" w:rsidP="00391FCE">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14:paraId="2D8C8B23" w14:textId="77777777" w:rsidR="00391FCE" w:rsidRPr="00510C42" w:rsidRDefault="00391FCE" w:rsidP="00391FCE">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14:paraId="03C28726" w14:textId="77777777" w:rsidR="006D3E4F" w:rsidRPr="00510C42" w:rsidRDefault="006D3E4F" w:rsidP="006D3E4F">
      <w:pPr>
        <w:rPr>
          <w:rFonts w:ascii="Times New Roman" w:eastAsia="Times New Roman" w:hAnsi="Times New Roman" w:cs="Times New Roman"/>
          <w:sz w:val="24"/>
          <w:szCs w:val="24"/>
          <w:lang w:eastAsia="ru-RU"/>
        </w:rPr>
      </w:pPr>
    </w:p>
    <w:p w14:paraId="58C77094" w14:textId="77777777" w:rsidR="006D3E4F" w:rsidRPr="00510C42" w:rsidRDefault="006D3E4F" w:rsidP="006D3E4F">
      <w:pPr>
        <w:rPr>
          <w:rFonts w:ascii="Times New Roman" w:eastAsia="Times New Roman" w:hAnsi="Times New Roman" w:cs="Times New Roman"/>
          <w:sz w:val="24"/>
          <w:szCs w:val="24"/>
          <w:lang w:eastAsia="ru-RU"/>
        </w:rPr>
      </w:pPr>
    </w:p>
    <w:p w14:paraId="7636CB4F" w14:textId="77777777" w:rsidR="006D3E4F" w:rsidRPr="00510C42" w:rsidRDefault="006D3E4F" w:rsidP="006D3E4F">
      <w:pPr>
        <w:rPr>
          <w:rFonts w:ascii="Times New Roman" w:eastAsia="Times New Roman" w:hAnsi="Times New Roman" w:cs="Times New Roman"/>
          <w:sz w:val="24"/>
          <w:szCs w:val="24"/>
          <w:lang w:eastAsia="ru-RU"/>
        </w:rPr>
      </w:pPr>
    </w:p>
    <w:p w14:paraId="2F2284F8" w14:textId="77777777" w:rsidR="006D3E4F" w:rsidRPr="00510C42" w:rsidRDefault="006D3E4F" w:rsidP="006D3E4F">
      <w:pPr>
        <w:rPr>
          <w:rFonts w:ascii="Times New Roman" w:eastAsia="Times New Roman" w:hAnsi="Times New Roman" w:cs="Times New Roman"/>
          <w:sz w:val="24"/>
          <w:szCs w:val="24"/>
          <w:lang w:eastAsia="ru-RU"/>
        </w:rPr>
      </w:pPr>
    </w:p>
    <w:p w14:paraId="5A53EDE4" w14:textId="77777777" w:rsidR="006D3E4F" w:rsidRPr="00510C42" w:rsidRDefault="006D3E4F" w:rsidP="006D3E4F">
      <w:pPr>
        <w:rPr>
          <w:rFonts w:ascii="Times New Roman" w:eastAsia="Times New Roman" w:hAnsi="Times New Roman" w:cs="Times New Roman"/>
          <w:sz w:val="24"/>
          <w:szCs w:val="24"/>
          <w:lang w:eastAsia="ru-RU"/>
        </w:rPr>
      </w:pPr>
    </w:p>
    <w:p w14:paraId="60DA2ED3" w14:textId="77777777" w:rsidR="006D3E4F" w:rsidRPr="00510C42" w:rsidRDefault="006D3E4F" w:rsidP="006D3E4F">
      <w:pPr>
        <w:rPr>
          <w:rFonts w:ascii="Times New Roman" w:eastAsia="Times New Roman" w:hAnsi="Times New Roman" w:cs="Times New Roman"/>
          <w:sz w:val="24"/>
          <w:szCs w:val="24"/>
          <w:lang w:eastAsia="ru-RU"/>
        </w:rPr>
      </w:pPr>
    </w:p>
    <w:p w14:paraId="2D433D2E" w14:textId="77777777" w:rsidR="006D3E4F" w:rsidRPr="00510C42" w:rsidRDefault="006D3E4F" w:rsidP="006D3E4F">
      <w:pPr>
        <w:tabs>
          <w:tab w:val="left" w:pos="2415"/>
        </w:tabs>
        <w:rPr>
          <w:rFonts w:ascii="Times New Roman" w:eastAsia="Times New Roman" w:hAnsi="Times New Roman" w:cs="Times New Roman"/>
          <w:sz w:val="24"/>
          <w:szCs w:val="24"/>
          <w:lang w:eastAsia="ru-RU"/>
        </w:rPr>
        <w:sectPr w:rsidR="006D3E4F" w:rsidRPr="00510C42" w:rsidSect="00C6157C">
          <w:pgSz w:w="16840" w:h="11900" w:orient="landscape"/>
          <w:pgMar w:top="1701" w:right="1135" w:bottom="851" w:left="851" w:header="0" w:footer="720" w:gutter="0"/>
          <w:cols w:space="720"/>
          <w:titlePg/>
          <w:docGrid w:linePitch="299"/>
        </w:sectPr>
      </w:pPr>
    </w:p>
    <w:p w14:paraId="078ED01A" w14:textId="5BB04F31" w:rsidR="00F31D37" w:rsidRPr="00510C42" w:rsidRDefault="00C6157C" w:rsidP="00256C69">
      <w:pPr>
        <w:pStyle w:val="31"/>
        <w:spacing w:before="0" w:after="0" w:line="240" w:lineRule="auto"/>
        <w:ind w:firstLine="454"/>
        <w:rPr>
          <w:rFonts w:ascii="Times New Roman" w:hAnsi="Times New Roman" w:cs="Times New Roman"/>
          <w:bCs w:val="0"/>
          <w:i w:val="0"/>
          <w:color w:val="auto"/>
          <w:sz w:val="24"/>
          <w:szCs w:val="24"/>
        </w:rPr>
      </w:pPr>
      <w:r w:rsidRPr="00510C42">
        <w:rPr>
          <w:rFonts w:ascii="Times New Roman" w:hAnsi="Times New Roman" w:cs="Times New Roman"/>
          <w:bCs w:val="0"/>
          <w:i w:val="0"/>
          <w:color w:val="auto"/>
          <w:sz w:val="24"/>
          <w:szCs w:val="24"/>
        </w:rPr>
        <w:lastRenderedPageBreak/>
        <w:t>4.4</w:t>
      </w:r>
      <w:r w:rsidR="005524EC" w:rsidRPr="00510C42">
        <w:rPr>
          <w:rFonts w:ascii="Times New Roman" w:hAnsi="Times New Roman" w:cs="Times New Roman"/>
          <w:bCs w:val="0"/>
          <w:i w:val="0"/>
          <w:color w:val="auto"/>
          <w:sz w:val="24"/>
          <w:szCs w:val="24"/>
        </w:rPr>
        <w:t xml:space="preserve">. </w:t>
      </w:r>
      <w:r w:rsidR="009A1F51" w:rsidRPr="00510C42">
        <w:rPr>
          <w:rFonts w:ascii="Times New Roman" w:hAnsi="Times New Roman" w:cs="Times New Roman"/>
          <w:bCs w:val="0"/>
          <w:i w:val="0"/>
          <w:color w:val="auto"/>
          <w:sz w:val="24"/>
          <w:szCs w:val="24"/>
        </w:rPr>
        <w:t xml:space="preserve">Календарный </w:t>
      </w:r>
      <w:r w:rsidR="00510C42" w:rsidRPr="00510C42">
        <w:rPr>
          <w:rFonts w:ascii="Times New Roman" w:hAnsi="Times New Roman" w:cs="Times New Roman"/>
          <w:bCs w:val="0"/>
          <w:i w:val="0"/>
          <w:color w:val="auto"/>
          <w:sz w:val="24"/>
          <w:szCs w:val="24"/>
        </w:rPr>
        <w:t>п</w:t>
      </w:r>
      <w:r w:rsidR="009A1F51" w:rsidRPr="00510C42">
        <w:rPr>
          <w:rFonts w:ascii="Times New Roman" w:hAnsi="Times New Roman" w:cs="Times New Roman"/>
          <w:bCs w:val="0"/>
          <w:i w:val="0"/>
          <w:color w:val="auto"/>
          <w:sz w:val="24"/>
          <w:szCs w:val="24"/>
        </w:rPr>
        <w:t>лан воспитательной работы</w:t>
      </w:r>
    </w:p>
    <w:p w14:paraId="0CD22660" w14:textId="77777777" w:rsidR="006D3E4F" w:rsidRPr="00510C42" w:rsidRDefault="006D3E4F" w:rsidP="00256C69">
      <w:pPr>
        <w:pStyle w:val="31"/>
        <w:spacing w:before="0" w:after="0" w:line="240" w:lineRule="auto"/>
        <w:ind w:firstLine="454"/>
        <w:rPr>
          <w:rFonts w:ascii="Times New Roman" w:hAnsi="Times New Roman" w:cs="Times New Roman"/>
          <w:bCs w:val="0"/>
          <w:i w:val="0"/>
          <w:color w:val="auto"/>
          <w:sz w:val="24"/>
          <w:szCs w:val="24"/>
        </w:rPr>
      </w:pPr>
    </w:p>
    <w:tbl>
      <w:tblPr>
        <w:tblStyle w:val="4"/>
        <w:tblW w:w="9923" w:type="dxa"/>
        <w:jc w:val="center"/>
        <w:tblLayout w:type="fixed"/>
        <w:tblLook w:val="04A0" w:firstRow="1" w:lastRow="0" w:firstColumn="1" w:lastColumn="0" w:noHBand="0" w:noVBand="1"/>
      </w:tblPr>
      <w:tblGrid>
        <w:gridCol w:w="1559"/>
        <w:gridCol w:w="7088"/>
        <w:gridCol w:w="1276"/>
      </w:tblGrid>
      <w:tr w:rsidR="00510C42" w:rsidRPr="00510C42" w14:paraId="1A71E8AB" w14:textId="77777777" w:rsidTr="00C81BDE">
        <w:trPr>
          <w:jc w:val="center"/>
        </w:trPr>
        <w:tc>
          <w:tcPr>
            <w:tcW w:w="1559" w:type="dxa"/>
            <w:vMerge w:val="restart"/>
            <w:tcBorders>
              <w:top w:val="single" w:sz="4" w:space="0" w:color="auto"/>
              <w:left w:val="single" w:sz="4" w:space="0" w:color="auto"/>
              <w:bottom w:val="single" w:sz="4" w:space="0" w:color="auto"/>
              <w:right w:val="single" w:sz="4" w:space="0" w:color="auto"/>
            </w:tcBorders>
            <w:hideMark/>
          </w:tcPr>
          <w:p w14:paraId="72E648D6" w14:textId="77777777" w:rsidR="00510C42" w:rsidRPr="00510C42" w:rsidRDefault="00510C42" w:rsidP="00C81BDE">
            <w:pPr>
              <w:ind w:left="195" w:hanging="162"/>
              <w:jc w:val="center"/>
              <w:rPr>
                <w:rFonts w:ascii="Times New Roman" w:hAnsi="Times New Roman" w:cs="Times New Roman"/>
                <w:b/>
                <w:sz w:val="20"/>
                <w:szCs w:val="20"/>
              </w:rPr>
            </w:pPr>
            <w:bookmarkStart w:id="24" w:name="_Hlk158669226"/>
            <w:r w:rsidRPr="00510C42">
              <w:rPr>
                <w:rFonts w:ascii="Times New Roman" w:hAnsi="Times New Roman" w:cs="Times New Roman"/>
                <w:b/>
                <w:sz w:val="20"/>
                <w:szCs w:val="20"/>
              </w:rPr>
              <w:t>Модуль</w:t>
            </w:r>
          </w:p>
        </w:tc>
        <w:tc>
          <w:tcPr>
            <w:tcW w:w="8364" w:type="dxa"/>
            <w:gridSpan w:val="2"/>
            <w:tcBorders>
              <w:top w:val="single" w:sz="4" w:space="0" w:color="auto"/>
              <w:left w:val="single" w:sz="4" w:space="0" w:color="auto"/>
              <w:bottom w:val="single" w:sz="4" w:space="0" w:color="auto"/>
              <w:right w:val="single" w:sz="4" w:space="0" w:color="auto"/>
            </w:tcBorders>
            <w:hideMark/>
          </w:tcPr>
          <w:p w14:paraId="07852891" w14:textId="77777777" w:rsidR="00510C42" w:rsidRPr="00510C42" w:rsidRDefault="00510C42" w:rsidP="00C81BDE">
            <w:pPr>
              <w:ind w:left="195"/>
              <w:jc w:val="center"/>
              <w:rPr>
                <w:rFonts w:ascii="Times New Roman" w:hAnsi="Times New Roman" w:cs="Times New Roman"/>
                <w:b/>
                <w:sz w:val="20"/>
                <w:szCs w:val="20"/>
              </w:rPr>
            </w:pPr>
            <w:r w:rsidRPr="00510C42">
              <w:rPr>
                <w:rFonts w:ascii="Times New Roman" w:hAnsi="Times New Roman" w:cs="Times New Roman"/>
                <w:b/>
                <w:sz w:val="20"/>
                <w:szCs w:val="20"/>
              </w:rPr>
              <w:t>ДЕЛА, СОБЫТИЯ, МЕРОПРИЯТИЯ</w:t>
            </w:r>
          </w:p>
        </w:tc>
      </w:tr>
      <w:tr w:rsidR="00510C42" w:rsidRPr="00510C42" w14:paraId="68B0871E" w14:textId="77777777" w:rsidTr="00C81BDE">
        <w:trPr>
          <w:jc w:val="center"/>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1EF79F1F" w14:textId="77777777" w:rsidR="00510C42" w:rsidRPr="00510C42" w:rsidRDefault="00510C42" w:rsidP="00C81BDE">
            <w:pPr>
              <w:ind w:left="195"/>
              <w:rPr>
                <w:rFonts w:ascii="Times New Roman" w:hAnsi="Times New Roman" w:cs="Times New Roman"/>
                <w:b/>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14:paraId="1CA0282E" w14:textId="77777777" w:rsidR="00510C42" w:rsidRPr="00510C42" w:rsidRDefault="00510C42" w:rsidP="00C81BDE">
            <w:pPr>
              <w:ind w:left="195"/>
              <w:jc w:val="center"/>
              <w:rPr>
                <w:rFonts w:ascii="Times New Roman" w:hAnsi="Times New Roman" w:cs="Times New Roman"/>
                <w:b/>
                <w:sz w:val="20"/>
                <w:szCs w:val="20"/>
              </w:rPr>
            </w:pPr>
            <w:r w:rsidRPr="00510C42">
              <w:rPr>
                <w:rFonts w:ascii="Times New Roman" w:hAnsi="Times New Roman" w:cs="Times New Roman"/>
                <w:b/>
                <w:sz w:val="20"/>
                <w:szCs w:val="20"/>
              </w:rPr>
              <w:t>уровень НОО (1-4 класс)</w:t>
            </w:r>
          </w:p>
        </w:tc>
        <w:tc>
          <w:tcPr>
            <w:tcW w:w="1276" w:type="dxa"/>
            <w:tcBorders>
              <w:top w:val="single" w:sz="4" w:space="0" w:color="auto"/>
              <w:left w:val="single" w:sz="4" w:space="0" w:color="auto"/>
              <w:bottom w:val="single" w:sz="4" w:space="0" w:color="auto"/>
              <w:right w:val="single" w:sz="4" w:space="0" w:color="auto"/>
            </w:tcBorders>
            <w:hideMark/>
          </w:tcPr>
          <w:p w14:paraId="47321DDD" w14:textId="77777777" w:rsidR="00510C42" w:rsidRPr="00510C42" w:rsidRDefault="00510C42" w:rsidP="00C81BDE">
            <w:pPr>
              <w:ind w:left="195" w:hanging="303"/>
              <w:jc w:val="center"/>
              <w:rPr>
                <w:rFonts w:ascii="Times New Roman" w:hAnsi="Times New Roman" w:cs="Times New Roman"/>
                <w:b/>
                <w:sz w:val="20"/>
                <w:szCs w:val="20"/>
              </w:rPr>
            </w:pPr>
            <w:r w:rsidRPr="00510C42">
              <w:rPr>
                <w:rFonts w:ascii="Times New Roman" w:hAnsi="Times New Roman" w:cs="Times New Roman"/>
                <w:b/>
                <w:sz w:val="20"/>
                <w:szCs w:val="20"/>
              </w:rPr>
              <w:t>Ответственные</w:t>
            </w:r>
          </w:p>
        </w:tc>
      </w:tr>
      <w:tr w:rsidR="00510C42" w:rsidRPr="00510C42" w14:paraId="449FA640" w14:textId="77777777" w:rsidTr="00C81BDE">
        <w:trPr>
          <w:jc w:val="center"/>
        </w:trPr>
        <w:tc>
          <w:tcPr>
            <w:tcW w:w="9923" w:type="dxa"/>
            <w:gridSpan w:val="3"/>
            <w:tcBorders>
              <w:top w:val="single" w:sz="4" w:space="0" w:color="auto"/>
              <w:left w:val="single" w:sz="4" w:space="0" w:color="auto"/>
              <w:bottom w:val="single" w:sz="4" w:space="0" w:color="auto"/>
              <w:right w:val="single" w:sz="4" w:space="0" w:color="auto"/>
            </w:tcBorders>
            <w:hideMark/>
          </w:tcPr>
          <w:p w14:paraId="573C6FF3" w14:textId="77777777" w:rsidR="00510C42" w:rsidRPr="00510C42" w:rsidRDefault="00510C42" w:rsidP="00C81BDE">
            <w:pPr>
              <w:ind w:left="195"/>
              <w:jc w:val="center"/>
              <w:rPr>
                <w:rFonts w:ascii="Times New Roman" w:hAnsi="Times New Roman" w:cs="Times New Roman"/>
                <w:b/>
                <w:sz w:val="20"/>
                <w:szCs w:val="20"/>
              </w:rPr>
            </w:pPr>
            <w:proofErr w:type="gramStart"/>
            <w:r w:rsidRPr="00510C42">
              <w:rPr>
                <w:rFonts w:ascii="Times New Roman" w:hAnsi="Times New Roman" w:cs="Times New Roman"/>
                <w:b/>
                <w:sz w:val="20"/>
                <w:szCs w:val="20"/>
              </w:rPr>
              <w:t>Сентябрь  ВСЕОБУЧ</w:t>
            </w:r>
            <w:proofErr w:type="gramEnd"/>
            <w:r w:rsidRPr="00510C42">
              <w:rPr>
                <w:rFonts w:ascii="Times New Roman" w:hAnsi="Times New Roman" w:cs="Times New Roman"/>
                <w:b/>
                <w:sz w:val="20"/>
                <w:szCs w:val="20"/>
              </w:rPr>
              <w:t xml:space="preserve"> «Месячник безопасности детей»</w:t>
            </w:r>
          </w:p>
        </w:tc>
      </w:tr>
      <w:tr w:rsidR="00510C42" w:rsidRPr="00510C42" w14:paraId="404EB13A"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3BB9D172" w14:textId="77777777" w:rsidR="00510C42" w:rsidRPr="00510C42" w:rsidRDefault="00510C42" w:rsidP="00C81BDE">
            <w:pPr>
              <w:ind w:left="-108"/>
              <w:jc w:val="center"/>
              <w:rPr>
                <w:rFonts w:ascii="Times New Roman" w:hAnsi="Times New Roman" w:cs="Times New Roman"/>
                <w:b/>
                <w:sz w:val="20"/>
                <w:szCs w:val="20"/>
              </w:rPr>
            </w:pPr>
            <w:r w:rsidRPr="00510C42">
              <w:rPr>
                <w:rFonts w:ascii="Times New Roman" w:hAnsi="Times New Roman" w:cs="Times New Roman"/>
                <w:b/>
                <w:sz w:val="20"/>
                <w:szCs w:val="20"/>
              </w:rPr>
              <w:t>Классное руководство</w:t>
            </w:r>
          </w:p>
        </w:tc>
        <w:tc>
          <w:tcPr>
            <w:tcW w:w="7088" w:type="dxa"/>
            <w:tcBorders>
              <w:top w:val="single" w:sz="4" w:space="0" w:color="auto"/>
              <w:left w:val="single" w:sz="4" w:space="0" w:color="auto"/>
              <w:bottom w:val="nil"/>
              <w:right w:val="single" w:sz="4" w:space="0" w:color="auto"/>
            </w:tcBorders>
            <w:hideMark/>
          </w:tcPr>
          <w:p w14:paraId="62A4E757"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Согласно Индивидуальному плану воспитательной работы классных руководителей 1-4 классов</w:t>
            </w:r>
          </w:p>
          <w:p w14:paraId="6B4BE824"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Классные часы по изучению Устава школы, правил поведения, правил внутреннего распорядка учащихся (1-4 классы)</w:t>
            </w:r>
          </w:p>
          <w:p w14:paraId="5A15B0BA"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Проведение инструктажей с учащимися по соблюдению правил техники безопасности</w:t>
            </w:r>
          </w:p>
          <w:p w14:paraId="0D29AEF5"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Диагностика адаптации в 1-х классах</w:t>
            </w:r>
          </w:p>
        </w:tc>
        <w:tc>
          <w:tcPr>
            <w:tcW w:w="1276" w:type="dxa"/>
            <w:tcBorders>
              <w:top w:val="single" w:sz="4" w:space="0" w:color="auto"/>
              <w:left w:val="single" w:sz="4" w:space="0" w:color="auto"/>
              <w:bottom w:val="single" w:sz="4" w:space="0" w:color="auto"/>
              <w:right w:val="single" w:sz="4" w:space="0" w:color="auto"/>
            </w:tcBorders>
            <w:hideMark/>
          </w:tcPr>
          <w:p w14:paraId="1329A940"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 Педагог - психолог</w:t>
            </w:r>
          </w:p>
        </w:tc>
      </w:tr>
      <w:tr w:rsidR="00510C42" w:rsidRPr="00510C42" w14:paraId="1AD9D1E1"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25F1C1A8" w14:textId="77777777" w:rsidR="00510C42" w:rsidRPr="00510C42" w:rsidRDefault="00510C42" w:rsidP="00C81BDE">
            <w:pPr>
              <w:jc w:val="center"/>
              <w:rPr>
                <w:rFonts w:ascii="Times New Roman" w:hAnsi="Times New Roman" w:cs="Times New Roman"/>
                <w:b/>
                <w:sz w:val="20"/>
                <w:szCs w:val="20"/>
              </w:rPr>
            </w:pPr>
            <w:r w:rsidRPr="00510C42">
              <w:rPr>
                <w:rFonts w:ascii="Times New Roman" w:hAnsi="Times New Roman" w:cs="Times New Roman"/>
                <w:b/>
                <w:sz w:val="20"/>
                <w:szCs w:val="20"/>
              </w:rPr>
              <w:t>Школьный урок</w:t>
            </w:r>
          </w:p>
        </w:tc>
        <w:tc>
          <w:tcPr>
            <w:tcW w:w="7088" w:type="dxa"/>
            <w:tcBorders>
              <w:top w:val="single" w:sz="4" w:space="0" w:color="auto"/>
              <w:left w:val="single" w:sz="4" w:space="0" w:color="auto"/>
              <w:bottom w:val="single" w:sz="4" w:space="0" w:color="auto"/>
              <w:right w:val="single" w:sz="4" w:space="0" w:color="auto"/>
            </w:tcBorders>
            <w:hideMark/>
          </w:tcPr>
          <w:p w14:paraId="469F1DBA"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Урок «</w:t>
            </w:r>
            <w:proofErr w:type="gramStart"/>
            <w:r w:rsidRPr="00510C42">
              <w:rPr>
                <w:rFonts w:ascii="Times New Roman" w:hAnsi="Times New Roman" w:cs="Times New Roman"/>
                <w:sz w:val="20"/>
                <w:szCs w:val="20"/>
              </w:rPr>
              <w:t>День  Знаний</w:t>
            </w:r>
            <w:proofErr w:type="gramEnd"/>
            <w:r w:rsidRPr="00510C42">
              <w:rPr>
                <w:rFonts w:ascii="Times New Roman" w:hAnsi="Times New Roman" w:cs="Times New Roman"/>
                <w:sz w:val="20"/>
                <w:szCs w:val="20"/>
              </w:rPr>
              <w:t xml:space="preserve">»  1 сентября </w:t>
            </w:r>
          </w:p>
          <w:p w14:paraId="61443E49"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Библиотечный урок «Начало Второй мировой войны»</w:t>
            </w:r>
          </w:p>
          <w:p w14:paraId="12166EEF"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День </w:t>
            </w:r>
            <w:proofErr w:type="gramStart"/>
            <w:r w:rsidRPr="00510C42">
              <w:rPr>
                <w:rFonts w:ascii="Times New Roman" w:hAnsi="Times New Roman" w:cs="Times New Roman"/>
                <w:sz w:val="20"/>
                <w:szCs w:val="20"/>
              </w:rPr>
              <w:t>солидарности  в</w:t>
            </w:r>
            <w:proofErr w:type="gramEnd"/>
            <w:r w:rsidRPr="00510C42">
              <w:rPr>
                <w:rFonts w:ascii="Times New Roman" w:hAnsi="Times New Roman" w:cs="Times New Roman"/>
                <w:sz w:val="20"/>
                <w:szCs w:val="20"/>
              </w:rPr>
              <w:t xml:space="preserve"> борьбе с терроризмом</w:t>
            </w:r>
          </w:p>
          <w:p w14:paraId="01AA7655"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proofErr w:type="gramStart"/>
            <w:r w:rsidRPr="00510C42">
              <w:rPr>
                <w:rFonts w:ascii="Times New Roman" w:hAnsi="Times New Roman" w:cs="Times New Roman"/>
                <w:sz w:val="20"/>
                <w:szCs w:val="20"/>
              </w:rPr>
              <w:t>Всероссийский  интернет</w:t>
            </w:r>
            <w:proofErr w:type="gramEnd"/>
            <w:r w:rsidRPr="00510C42">
              <w:rPr>
                <w:rFonts w:ascii="Times New Roman" w:hAnsi="Times New Roman" w:cs="Times New Roman"/>
                <w:sz w:val="20"/>
                <w:szCs w:val="20"/>
              </w:rPr>
              <w:t>-</w:t>
            </w:r>
            <w:r w:rsidRPr="00510C42">
              <w:rPr>
                <w:rFonts w:ascii="Times New Roman" w:hAnsi="Times New Roman" w:cs="Times New Roman"/>
                <w:spacing w:val="-62"/>
                <w:sz w:val="20"/>
                <w:szCs w:val="20"/>
              </w:rPr>
              <w:t xml:space="preserve"> </w:t>
            </w:r>
            <w:r w:rsidRPr="00510C42">
              <w:rPr>
                <w:rFonts w:ascii="Times New Roman" w:hAnsi="Times New Roman" w:cs="Times New Roman"/>
                <w:sz w:val="20"/>
                <w:szCs w:val="20"/>
              </w:rPr>
              <w:t>акция «Для чего я помню</w:t>
            </w:r>
            <w:r w:rsidRPr="00510C42">
              <w:rPr>
                <w:rFonts w:ascii="Times New Roman" w:hAnsi="Times New Roman" w:cs="Times New Roman"/>
                <w:spacing w:val="-62"/>
                <w:sz w:val="20"/>
                <w:szCs w:val="20"/>
              </w:rPr>
              <w:t xml:space="preserve">    </w:t>
            </w:r>
          </w:p>
          <w:p w14:paraId="038A5481" w14:textId="77777777" w:rsidR="00510C42" w:rsidRPr="00510C42" w:rsidRDefault="00510C42" w:rsidP="00C81BDE">
            <w:pPr>
              <w:ind w:left="317"/>
              <w:contextualSpacing/>
              <w:rPr>
                <w:rFonts w:ascii="Times New Roman" w:hAnsi="Times New Roman" w:cs="Times New Roman"/>
                <w:sz w:val="20"/>
                <w:szCs w:val="20"/>
              </w:rPr>
            </w:pPr>
            <w:r w:rsidRPr="00510C42">
              <w:rPr>
                <w:rFonts w:ascii="Times New Roman" w:hAnsi="Times New Roman" w:cs="Times New Roman"/>
                <w:sz w:val="20"/>
                <w:szCs w:val="20"/>
              </w:rPr>
              <w:t>3</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сентября»</w:t>
            </w:r>
          </w:p>
          <w:p w14:paraId="6CD88020"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Уроки </w:t>
            </w:r>
            <w:proofErr w:type="gramStart"/>
            <w:r w:rsidRPr="00510C42">
              <w:rPr>
                <w:rFonts w:ascii="Times New Roman" w:hAnsi="Times New Roman" w:cs="Times New Roman"/>
                <w:sz w:val="20"/>
                <w:szCs w:val="20"/>
              </w:rPr>
              <w:t>согласно  Календарю</w:t>
            </w:r>
            <w:proofErr w:type="gramEnd"/>
            <w:r w:rsidRPr="00510C42">
              <w:rPr>
                <w:rFonts w:ascii="Times New Roman" w:hAnsi="Times New Roman" w:cs="Times New Roman"/>
                <w:sz w:val="20"/>
                <w:szCs w:val="20"/>
              </w:rPr>
              <w:t xml:space="preserve"> образовательных  событий на учебный год</w:t>
            </w:r>
          </w:p>
          <w:p w14:paraId="48B8435A"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Уроки Здоровья (согласно плану)</w:t>
            </w:r>
          </w:p>
        </w:tc>
        <w:tc>
          <w:tcPr>
            <w:tcW w:w="1276" w:type="dxa"/>
            <w:tcBorders>
              <w:top w:val="single" w:sz="4" w:space="0" w:color="auto"/>
              <w:left w:val="single" w:sz="4" w:space="0" w:color="auto"/>
              <w:bottom w:val="single" w:sz="4" w:space="0" w:color="auto"/>
              <w:right w:val="single" w:sz="4" w:space="0" w:color="auto"/>
            </w:tcBorders>
            <w:hideMark/>
          </w:tcPr>
          <w:p w14:paraId="5FFCA870"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p w14:paraId="7AD6BB3B"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Учителя – предметники Педагог-библиотекарь</w:t>
            </w:r>
          </w:p>
        </w:tc>
      </w:tr>
      <w:tr w:rsidR="00510C42" w:rsidRPr="00510C42" w14:paraId="36A6340C"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31555990"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20"/>
                <w:szCs w:val="20"/>
              </w:rPr>
              <w:t>Внеурочная деятельность</w:t>
            </w:r>
          </w:p>
        </w:tc>
        <w:tc>
          <w:tcPr>
            <w:tcW w:w="7088" w:type="dxa"/>
            <w:tcBorders>
              <w:top w:val="single" w:sz="4" w:space="0" w:color="auto"/>
              <w:left w:val="single" w:sz="4" w:space="0" w:color="auto"/>
              <w:bottom w:val="single" w:sz="4" w:space="0" w:color="auto"/>
              <w:right w:val="single" w:sz="4" w:space="0" w:color="auto"/>
            </w:tcBorders>
            <w:hideMark/>
          </w:tcPr>
          <w:p w14:paraId="3259C553"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shd w:val="clear" w:color="auto" w:fill="FFFFFF"/>
                <w:lang w:eastAsia="ru-RU"/>
              </w:rPr>
              <w:t xml:space="preserve">Всероссийские    классные    </w:t>
            </w:r>
            <w:proofErr w:type="gramStart"/>
            <w:r w:rsidRPr="00510C42">
              <w:rPr>
                <w:rFonts w:ascii="Times New Roman" w:hAnsi="Times New Roman" w:cs="Times New Roman"/>
                <w:sz w:val="20"/>
                <w:szCs w:val="20"/>
                <w:shd w:val="clear" w:color="auto" w:fill="FFFFFF"/>
                <w:lang w:eastAsia="ru-RU"/>
              </w:rPr>
              <w:t>часы  </w:t>
            </w:r>
            <w:r w:rsidRPr="00510C42">
              <w:rPr>
                <w:rFonts w:ascii="Times New Roman" w:hAnsi="Times New Roman" w:cs="Times New Roman"/>
                <w:b/>
                <w:bCs/>
                <w:sz w:val="20"/>
                <w:szCs w:val="20"/>
                <w:lang w:eastAsia="ru-RU"/>
              </w:rPr>
              <w:t>«</w:t>
            </w:r>
            <w:proofErr w:type="gramEnd"/>
            <w:r w:rsidRPr="00510C42">
              <w:rPr>
                <w:rFonts w:ascii="Times New Roman" w:hAnsi="Times New Roman" w:cs="Times New Roman"/>
                <w:b/>
                <w:bCs/>
                <w:sz w:val="20"/>
                <w:szCs w:val="20"/>
                <w:lang w:eastAsia="ru-RU"/>
              </w:rPr>
              <w:t>Разговоры  о</w:t>
            </w:r>
            <w:r w:rsidRPr="00510C42">
              <w:rPr>
                <w:rFonts w:ascii="Times New Roman" w:hAnsi="Times New Roman" w:cs="Times New Roman"/>
                <w:sz w:val="20"/>
                <w:szCs w:val="20"/>
              </w:rPr>
              <w:t xml:space="preserve"> </w:t>
            </w:r>
            <w:r w:rsidRPr="00510C42">
              <w:rPr>
                <w:rFonts w:ascii="Times New Roman" w:hAnsi="Times New Roman" w:cs="Times New Roman"/>
                <w:b/>
                <w:bCs/>
                <w:sz w:val="20"/>
                <w:szCs w:val="20"/>
                <w:lang w:eastAsia="ru-RU"/>
              </w:rPr>
              <w:t>важном» </w:t>
            </w:r>
            <w:r w:rsidRPr="00510C42">
              <w:rPr>
                <w:rFonts w:ascii="Times New Roman" w:hAnsi="Times New Roman" w:cs="Times New Roman"/>
                <w:sz w:val="20"/>
                <w:szCs w:val="20"/>
                <w:lang w:eastAsia="ru-RU"/>
              </w:rPr>
              <w:t>(по общероссийскому плану)</w:t>
            </w:r>
          </w:p>
          <w:p w14:paraId="38F3DD17"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Финансовая грамотность </w:t>
            </w:r>
          </w:p>
          <w:p w14:paraId="7E759052"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Знатоки ПДД  </w:t>
            </w:r>
          </w:p>
          <w:p w14:paraId="7F2E993D"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Математическая шкатулка </w:t>
            </w:r>
          </w:p>
          <w:p w14:paraId="39B9B850"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Весёлый карандаш </w:t>
            </w:r>
          </w:p>
          <w:p w14:paraId="24E0B858" w14:textId="77777777" w:rsidR="00510C42" w:rsidRPr="00510C42" w:rsidRDefault="00510C42" w:rsidP="00510C42">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Подвижные игры </w:t>
            </w:r>
          </w:p>
          <w:p w14:paraId="5C0CD54B" w14:textId="77777777" w:rsidR="00510C42" w:rsidRPr="00510C42" w:rsidRDefault="00510C42" w:rsidP="00510C42">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Орлята России </w:t>
            </w:r>
          </w:p>
          <w:p w14:paraId="735F8977" w14:textId="77777777" w:rsidR="00510C42" w:rsidRPr="00510C42" w:rsidRDefault="00510C42" w:rsidP="00510C42">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Настольные игры </w:t>
            </w:r>
          </w:p>
          <w:p w14:paraId="332997A9"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Читаем, считаем, наблюдаем </w:t>
            </w:r>
          </w:p>
        </w:tc>
        <w:tc>
          <w:tcPr>
            <w:tcW w:w="1276" w:type="dxa"/>
            <w:tcBorders>
              <w:top w:val="single" w:sz="4" w:space="0" w:color="auto"/>
              <w:left w:val="single" w:sz="4" w:space="0" w:color="auto"/>
              <w:bottom w:val="single" w:sz="4" w:space="0" w:color="auto"/>
              <w:right w:val="single" w:sz="4" w:space="0" w:color="auto"/>
            </w:tcBorders>
          </w:tcPr>
          <w:p w14:paraId="5DAC0AEE"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p w14:paraId="2C2C32D1"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Учителя - предметники</w:t>
            </w:r>
          </w:p>
        </w:tc>
      </w:tr>
      <w:tr w:rsidR="00510C42" w:rsidRPr="00510C42" w14:paraId="4C38AFE7"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21278C13" w14:textId="77777777" w:rsidR="00510C42" w:rsidRPr="00510C42" w:rsidRDefault="00510C42" w:rsidP="00C81BDE">
            <w:pPr>
              <w:jc w:val="center"/>
              <w:rPr>
                <w:rFonts w:ascii="Times New Roman" w:hAnsi="Times New Roman" w:cs="Times New Roman"/>
                <w:b/>
                <w:sz w:val="20"/>
                <w:szCs w:val="20"/>
              </w:rPr>
            </w:pPr>
            <w:r w:rsidRPr="00510C42">
              <w:rPr>
                <w:rFonts w:ascii="Times New Roman" w:hAnsi="Times New Roman" w:cs="Times New Roman"/>
                <w:b/>
                <w:sz w:val="20"/>
                <w:szCs w:val="20"/>
              </w:rPr>
              <w:t>Работа с родителями</w:t>
            </w:r>
          </w:p>
        </w:tc>
        <w:tc>
          <w:tcPr>
            <w:tcW w:w="7088" w:type="dxa"/>
            <w:tcBorders>
              <w:top w:val="single" w:sz="4" w:space="0" w:color="auto"/>
              <w:left w:val="single" w:sz="4" w:space="0" w:color="auto"/>
              <w:bottom w:val="single" w:sz="4" w:space="0" w:color="auto"/>
              <w:right w:val="single" w:sz="4" w:space="0" w:color="auto"/>
            </w:tcBorders>
            <w:hideMark/>
          </w:tcPr>
          <w:p w14:paraId="053574F8"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Диагностика семей первоклассников, семей вновь прибывших учащихся, выявление асоциальных семей, формирование социального паспорта класса, списков на горячее питание, подвоз.</w:t>
            </w:r>
          </w:p>
          <w:p w14:paraId="6ED50D2E"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Информационное оповещение через классные группы.</w:t>
            </w:r>
          </w:p>
          <w:p w14:paraId="7E679BA9"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Проведение тематических родительских собраний по формированию </w:t>
            </w:r>
            <w:r w:rsidRPr="00510C42">
              <w:rPr>
                <w:rFonts w:ascii="Times New Roman" w:hAnsi="Times New Roman" w:cs="Times New Roman"/>
                <w:sz w:val="20"/>
                <w:szCs w:val="20"/>
              </w:rPr>
              <w:lastRenderedPageBreak/>
              <w:t>законопослушного поведения учащихся.</w:t>
            </w:r>
          </w:p>
          <w:p w14:paraId="67CBAFA2"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Беседы с родителями по профилактике ДТП </w:t>
            </w:r>
          </w:p>
          <w:p w14:paraId="0C1DC2D4"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Профилактика правонарушений</w:t>
            </w:r>
          </w:p>
          <w:p w14:paraId="6CC804D9"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«Ответственность родителей за ненадлежащее воспитание и обучение детей (Ст. 5. 35 КоАП РФ»).</w:t>
            </w:r>
          </w:p>
          <w:p w14:paraId="506EDDC3"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Выборы классных родительских комитетов, планирование работы на год.</w:t>
            </w:r>
          </w:p>
          <w:p w14:paraId="483E4F17"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Собрание Совета родителей </w:t>
            </w:r>
          </w:p>
          <w:p w14:paraId="196D099D"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b/>
                <w:sz w:val="20"/>
                <w:szCs w:val="20"/>
              </w:rPr>
            </w:pPr>
            <w:r w:rsidRPr="00510C42">
              <w:rPr>
                <w:rFonts w:ascii="Times New Roman" w:hAnsi="Times New Roman" w:cs="Times New Roman"/>
                <w:sz w:val="20"/>
                <w:szCs w:val="20"/>
              </w:rPr>
              <w:t>Размещение информации в родительские чаты</w:t>
            </w:r>
            <w:r w:rsidRPr="00510C42">
              <w:rPr>
                <w:rFonts w:ascii="Times New Roman" w:hAnsi="Times New Roman" w:cs="Times New Roman"/>
                <w:sz w:val="20"/>
                <w:szCs w:val="20"/>
              </w:rPr>
              <w:tab/>
            </w:r>
          </w:p>
        </w:tc>
        <w:tc>
          <w:tcPr>
            <w:tcW w:w="1276" w:type="dxa"/>
            <w:tcBorders>
              <w:top w:val="single" w:sz="4" w:space="0" w:color="auto"/>
              <w:left w:val="single" w:sz="4" w:space="0" w:color="auto"/>
              <w:bottom w:val="single" w:sz="4" w:space="0" w:color="auto"/>
              <w:right w:val="single" w:sz="4" w:space="0" w:color="auto"/>
            </w:tcBorders>
            <w:hideMark/>
          </w:tcPr>
          <w:p w14:paraId="071680DD"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lastRenderedPageBreak/>
              <w:t>Классный руководитель</w:t>
            </w:r>
          </w:p>
          <w:p w14:paraId="055A53F0"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 xml:space="preserve">Зам. </w:t>
            </w:r>
            <w:r w:rsidRPr="00510C42">
              <w:rPr>
                <w:rFonts w:ascii="Times New Roman" w:hAnsi="Times New Roman" w:cs="Times New Roman"/>
                <w:sz w:val="20"/>
                <w:szCs w:val="20"/>
              </w:rPr>
              <w:lastRenderedPageBreak/>
              <w:t>директора по ВР</w:t>
            </w:r>
          </w:p>
          <w:p w14:paraId="7552D3C2"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Педагог –психолог</w:t>
            </w:r>
          </w:p>
          <w:p w14:paraId="0592B4D0"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Социальный педагог</w:t>
            </w:r>
          </w:p>
          <w:p w14:paraId="682F4270" w14:textId="77777777" w:rsidR="00510C42" w:rsidRPr="00510C42" w:rsidRDefault="00510C42" w:rsidP="00C81BDE">
            <w:pPr>
              <w:ind w:left="-108"/>
              <w:rPr>
                <w:rFonts w:ascii="Times New Roman" w:hAnsi="Times New Roman" w:cs="Times New Roman"/>
                <w:sz w:val="20"/>
                <w:szCs w:val="20"/>
              </w:rPr>
            </w:pPr>
          </w:p>
          <w:p w14:paraId="7814A956" w14:textId="77777777" w:rsidR="00510C42" w:rsidRPr="00510C42" w:rsidRDefault="00510C42" w:rsidP="00C81BDE">
            <w:pPr>
              <w:ind w:left="-108"/>
              <w:rPr>
                <w:rFonts w:ascii="Times New Roman" w:hAnsi="Times New Roman" w:cs="Times New Roman"/>
                <w:sz w:val="20"/>
                <w:szCs w:val="20"/>
              </w:rPr>
            </w:pPr>
          </w:p>
          <w:p w14:paraId="4BB1429A" w14:textId="77777777" w:rsidR="00510C42" w:rsidRPr="00510C42" w:rsidRDefault="00510C42" w:rsidP="00C81BDE">
            <w:pPr>
              <w:ind w:left="-108"/>
              <w:rPr>
                <w:rFonts w:ascii="Times New Roman" w:hAnsi="Times New Roman" w:cs="Times New Roman"/>
                <w:sz w:val="20"/>
                <w:szCs w:val="20"/>
              </w:rPr>
            </w:pPr>
          </w:p>
          <w:p w14:paraId="6A54D93F" w14:textId="77777777" w:rsidR="00510C42" w:rsidRPr="00510C42" w:rsidRDefault="00510C42" w:rsidP="00C81BDE">
            <w:pPr>
              <w:ind w:left="-108"/>
              <w:rPr>
                <w:rFonts w:ascii="Times New Roman" w:hAnsi="Times New Roman" w:cs="Times New Roman"/>
                <w:sz w:val="20"/>
                <w:szCs w:val="20"/>
              </w:rPr>
            </w:pPr>
          </w:p>
          <w:p w14:paraId="541F34C8" w14:textId="77777777" w:rsidR="00510C42" w:rsidRPr="00510C42" w:rsidRDefault="00510C42" w:rsidP="00C81BDE">
            <w:pPr>
              <w:ind w:left="-108"/>
              <w:rPr>
                <w:rFonts w:ascii="Times New Roman" w:hAnsi="Times New Roman" w:cs="Times New Roman"/>
                <w:sz w:val="20"/>
                <w:szCs w:val="20"/>
              </w:rPr>
            </w:pPr>
          </w:p>
        </w:tc>
      </w:tr>
      <w:tr w:rsidR="00510C42" w:rsidRPr="00510C42" w14:paraId="6404E5AA"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35C10331" w14:textId="77777777" w:rsidR="00510C42" w:rsidRPr="00510C42" w:rsidRDefault="00510C42" w:rsidP="00C81BDE">
            <w:pPr>
              <w:ind w:left="-108"/>
              <w:jc w:val="center"/>
              <w:rPr>
                <w:rFonts w:ascii="Times New Roman" w:hAnsi="Times New Roman" w:cs="Times New Roman"/>
                <w:b/>
                <w:sz w:val="20"/>
                <w:szCs w:val="20"/>
              </w:rPr>
            </w:pPr>
            <w:r w:rsidRPr="00510C42">
              <w:rPr>
                <w:rFonts w:ascii="Times New Roman" w:hAnsi="Times New Roman" w:cs="Times New Roman"/>
                <w:b/>
                <w:sz w:val="20"/>
                <w:szCs w:val="20"/>
              </w:rPr>
              <w:lastRenderedPageBreak/>
              <w:t>Самоуправление</w:t>
            </w:r>
          </w:p>
        </w:tc>
        <w:tc>
          <w:tcPr>
            <w:tcW w:w="7088" w:type="dxa"/>
            <w:tcBorders>
              <w:top w:val="single" w:sz="4" w:space="0" w:color="auto"/>
              <w:left w:val="single" w:sz="4" w:space="0" w:color="auto"/>
              <w:bottom w:val="single" w:sz="4" w:space="0" w:color="auto"/>
              <w:right w:val="single" w:sz="4" w:space="0" w:color="auto"/>
            </w:tcBorders>
            <w:hideMark/>
          </w:tcPr>
          <w:p w14:paraId="48A43336"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Выборы лидеров, активов классов, распределение обязанностей</w:t>
            </w:r>
          </w:p>
          <w:p w14:paraId="5E4D723C"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b/>
                <w:sz w:val="20"/>
                <w:szCs w:val="20"/>
              </w:rPr>
            </w:pPr>
            <w:r w:rsidRPr="00510C42">
              <w:rPr>
                <w:rFonts w:ascii="Times New Roman" w:hAnsi="Times New Roman" w:cs="Times New Roman"/>
                <w:sz w:val="20"/>
                <w:szCs w:val="20"/>
              </w:rPr>
              <w:t>Участие в выборах школьного ученического совета</w:t>
            </w:r>
          </w:p>
          <w:p w14:paraId="5C245CE9"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b/>
                <w:sz w:val="20"/>
                <w:szCs w:val="20"/>
              </w:rPr>
            </w:pPr>
            <w:r w:rsidRPr="00510C42">
              <w:rPr>
                <w:rFonts w:ascii="Times New Roman" w:hAnsi="Times New Roman" w:cs="Times New Roman"/>
                <w:sz w:val="20"/>
                <w:szCs w:val="20"/>
              </w:rPr>
              <w:t>Отчет</w:t>
            </w:r>
            <w:r w:rsidRPr="00510C42">
              <w:rPr>
                <w:rFonts w:ascii="Times New Roman" w:hAnsi="Times New Roman" w:cs="Times New Roman"/>
                <w:spacing w:val="7"/>
                <w:sz w:val="20"/>
                <w:szCs w:val="20"/>
              </w:rPr>
              <w:t xml:space="preserve"> </w:t>
            </w:r>
            <w:r w:rsidRPr="00510C42">
              <w:rPr>
                <w:rFonts w:ascii="Times New Roman" w:hAnsi="Times New Roman" w:cs="Times New Roman"/>
                <w:sz w:val="20"/>
                <w:szCs w:val="20"/>
              </w:rPr>
              <w:t>секторов</w:t>
            </w:r>
            <w:r w:rsidRPr="00510C42">
              <w:rPr>
                <w:rFonts w:ascii="Times New Roman" w:hAnsi="Times New Roman" w:cs="Times New Roman"/>
                <w:spacing w:val="7"/>
                <w:sz w:val="20"/>
                <w:szCs w:val="20"/>
              </w:rPr>
              <w:t xml:space="preserve"> </w:t>
            </w:r>
            <w:r w:rsidRPr="00510C42">
              <w:rPr>
                <w:rFonts w:ascii="Times New Roman" w:hAnsi="Times New Roman" w:cs="Times New Roman"/>
                <w:sz w:val="20"/>
                <w:szCs w:val="20"/>
              </w:rPr>
              <w:t>и</w:t>
            </w:r>
            <w:r w:rsidRPr="00510C42">
              <w:rPr>
                <w:rFonts w:ascii="Times New Roman" w:hAnsi="Times New Roman" w:cs="Times New Roman"/>
                <w:spacing w:val="4"/>
                <w:sz w:val="20"/>
                <w:szCs w:val="20"/>
              </w:rPr>
              <w:t xml:space="preserve"> </w:t>
            </w:r>
            <w:r w:rsidRPr="00510C42">
              <w:rPr>
                <w:rFonts w:ascii="Times New Roman" w:hAnsi="Times New Roman" w:cs="Times New Roman"/>
                <w:sz w:val="20"/>
                <w:szCs w:val="20"/>
              </w:rPr>
              <w:t>советов</w:t>
            </w:r>
            <w:r w:rsidRPr="00510C42">
              <w:rPr>
                <w:rFonts w:ascii="Times New Roman" w:hAnsi="Times New Roman" w:cs="Times New Roman"/>
                <w:spacing w:val="7"/>
                <w:sz w:val="20"/>
                <w:szCs w:val="20"/>
              </w:rPr>
              <w:t xml:space="preserve"> </w:t>
            </w:r>
            <w:r w:rsidRPr="00510C42">
              <w:rPr>
                <w:rFonts w:ascii="Times New Roman" w:hAnsi="Times New Roman" w:cs="Times New Roman"/>
                <w:sz w:val="20"/>
                <w:szCs w:val="20"/>
              </w:rPr>
              <w:t>перед</w:t>
            </w:r>
            <w:r w:rsidRPr="00510C42">
              <w:rPr>
                <w:rFonts w:ascii="Times New Roman" w:hAnsi="Times New Roman" w:cs="Times New Roman"/>
                <w:spacing w:val="4"/>
                <w:sz w:val="20"/>
                <w:szCs w:val="20"/>
              </w:rPr>
              <w:t xml:space="preserve"> </w:t>
            </w:r>
            <w:r w:rsidRPr="00510C42">
              <w:rPr>
                <w:rFonts w:ascii="Times New Roman" w:hAnsi="Times New Roman" w:cs="Times New Roman"/>
                <w:sz w:val="20"/>
                <w:szCs w:val="20"/>
              </w:rPr>
              <w:t>классом о</w:t>
            </w:r>
            <w:r w:rsidRPr="00510C42">
              <w:rPr>
                <w:rFonts w:ascii="Times New Roman" w:hAnsi="Times New Roman" w:cs="Times New Roman"/>
                <w:spacing w:val="-3"/>
                <w:sz w:val="20"/>
                <w:szCs w:val="20"/>
              </w:rPr>
              <w:t xml:space="preserve"> </w:t>
            </w:r>
            <w:r w:rsidRPr="00510C42">
              <w:rPr>
                <w:rFonts w:ascii="Times New Roman" w:hAnsi="Times New Roman" w:cs="Times New Roman"/>
                <w:sz w:val="20"/>
                <w:szCs w:val="20"/>
              </w:rPr>
              <w:t>проведенной</w:t>
            </w:r>
            <w:r w:rsidRPr="00510C42">
              <w:rPr>
                <w:rFonts w:ascii="Times New Roman" w:hAnsi="Times New Roman" w:cs="Times New Roman"/>
                <w:spacing w:val="-6"/>
                <w:sz w:val="20"/>
                <w:szCs w:val="20"/>
              </w:rPr>
              <w:t xml:space="preserve"> </w:t>
            </w:r>
            <w:r w:rsidRPr="00510C42">
              <w:rPr>
                <w:rFonts w:ascii="Times New Roman" w:hAnsi="Times New Roman" w:cs="Times New Roman"/>
                <w:sz w:val="20"/>
                <w:szCs w:val="20"/>
              </w:rPr>
              <w:t>работе</w:t>
            </w:r>
          </w:p>
        </w:tc>
        <w:tc>
          <w:tcPr>
            <w:tcW w:w="1276" w:type="dxa"/>
            <w:tcBorders>
              <w:top w:val="single" w:sz="4" w:space="0" w:color="auto"/>
              <w:left w:val="single" w:sz="4" w:space="0" w:color="auto"/>
              <w:bottom w:val="single" w:sz="4" w:space="0" w:color="auto"/>
              <w:right w:val="single" w:sz="4" w:space="0" w:color="auto"/>
            </w:tcBorders>
            <w:hideMark/>
          </w:tcPr>
          <w:p w14:paraId="7A0D2CCF"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p w14:paraId="667CFD0E"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Педагог-организатор</w:t>
            </w:r>
          </w:p>
        </w:tc>
      </w:tr>
      <w:tr w:rsidR="00510C42" w:rsidRPr="00510C42" w14:paraId="73619540"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2AEB93F5" w14:textId="77777777" w:rsidR="00510C42" w:rsidRPr="00510C42" w:rsidRDefault="00510C42" w:rsidP="00C81BDE">
            <w:pPr>
              <w:ind w:left="-108"/>
              <w:jc w:val="center"/>
              <w:rPr>
                <w:rFonts w:ascii="Times New Roman" w:hAnsi="Times New Roman" w:cs="Times New Roman"/>
                <w:b/>
                <w:sz w:val="20"/>
                <w:szCs w:val="20"/>
              </w:rPr>
            </w:pPr>
            <w:r w:rsidRPr="00510C42">
              <w:rPr>
                <w:rFonts w:ascii="Times New Roman" w:hAnsi="Times New Roman" w:cs="Times New Roman"/>
                <w:b/>
                <w:sz w:val="20"/>
                <w:szCs w:val="20"/>
              </w:rPr>
              <w:t>Профориентация</w:t>
            </w:r>
          </w:p>
        </w:tc>
        <w:tc>
          <w:tcPr>
            <w:tcW w:w="7088" w:type="dxa"/>
            <w:tcBorders>
              <w:top w:val="single" w:sz="4" w:space="0" w:color="auto"/>
              <w:left w:val="single" w:sz="4" w:space="0" w:color="auto"/>
              <w:bottom w:val="single" w:sz="4" w:space="0" w:color="auto"/>
              <w:right w:val="single" w:sz="4" w:space="0" w:color="auto"/>
            </w:tcBorders>
            <w:hideMark/>
          </w:tcPr>
          <w:p w14:paraId="2A97F8BE"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Виртуальная </w:t>
            </w:r>
            <w:proofErr w:type="gramStart"/>
            <w:r w:rsidRPr="00510C42">
              <w:rPr>
                <w:rFonts w:ascii="Times New Roman" w:hAnsi="Times New Roman" w:cs="Times New Roman"/>
                <w:sz w:val="20"/>
                <w:szCs w:val="20"/>
              </w:rPr>
              <w:t>экскурсия  «</w:t>
            </w:r>
            <w:proofErr w:type="gramEnd"/>
            <w:r w:rsidRPr="00510C42">
              <w:rPr>
                <w:rFonts w:ascii="Times New Roman" w:hAnsi="Times New Roman" w:cs="Times New Roman"/>
                <w:sz w:val="20"/>
                <w:szCs w:val="20"/>
              </w:rPr>
              <w:t>Совершите свое первое путешествие в мир многообразия профессий»</w:t>
            </w:r>
          </w:p>
          <w:p w14:paraId="232E6997"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b/>
                <w:sz w:val="20"/>
                <w:szCs w:val="20"/>
              </w:rPr>
            </w:pPr>
            <w:r w:rsidRPr="00510C42">
              <w:rPr>
                <w:rFonts w:ascii="Times New Roman" w:hAnsi="Times New Roman" w:cs="Times New Roman"/>
                <w:sz w:val="20"/>
                <w:szCs w:val="20"/>
              </w:rPr>
              <w:t xml:space="preserve">Участие в работе всероссийского профориентационного </w:t>
            </w:r>
            <w:proofErr w:type="gramStart"/>
            <w:r w:rsidRPr="00510C42">
              <w:rPr>
                <w:rFonts w:ascii="Times New Roman" w:hAnsi="Times New Roman" w:cs="Times New Roman"/>
                <w:sz w:val="20"/>
                <w:szCs w:val="20"/>
              </w:rPr>
              <w:t>проекта  «</w:t>
            </w:r>
            <w:proofErr w:type="spellStart"/>
            <w:proofErr w:type="gramEnd"/>
            <w:r w:rsidRPr="00510C42">
              <w:rPr>
                <w:rFonts w:ascii="Times New Roman" w:hAnsi="Times New Roman" w:cs="Times New Roman"/>
                <w:sz w:val="20"/>
                <w:szCs w:val="20"/>
              </w:rPr>
              <w:t>ПроеКТОриЯ</w:t>
            </w:r>
            <w:proofErr w:type="spellEnd"/>
            <w:r w:rsidRPr="00510C42">
              <w:rPr>
                <w:rFonts w:ascii="Times New Roman" w:hAnsi="Times New Roman" w:cs="Times New Roman"/>
                <w:sz w:val="20"/>
                <w:szCs w:val="20"/>
              </w:rPr>
              <w:t>», «Билет в будущее»</w:t>
            </w:r>
          </w:p>
        </w:tc>
        <w:tc>
          <w:tcPr>
            <w:tcW w:w="1276" w:type="dxa"/>
            <w:tcBorders>
              <w:top w:val="single" w:sz="4" w:space="0" w:color="auto"/>
              <w:left w:val="single" w:sz="4" w:space="0" w:color="auto"/>
              <w:bottom w:val="single" w:sz="4" w:space="0" w:color="auto"/>
              <w:right w:val="single" w:sz="4" w:space="0" w:color="auto"/>
            </w:tcBorders>
            <w:hideMark/>
          </w:tcPr>
          <w:p w14:paraId="46959428"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09932144" w14:textId="77777777" w:rsidTr="00C81BDE">
        <w:trPr>
          <w:trHeight w:val="1408"/>
          <w:jc w:val="center"/>
        </w:trPr>
        <w:tc>
          <w:tcPr>
            <w:tcW w:w="1559" w:type="dxa"/>
            <w:tcBorders>
              <w:top w:val="single" w:sz="4" w:space="0" w:color="auto"/>
              <w:left w:val="single" w:sz="4" w:space="0" w:color="auto"/>
              <w:bottom w:val="single" w:sz="4" w:space="0" w:color="auto"/>
              <w:right w:val="single" w:sz="4" w:space="0" w:color="auto"/>
            </w:tcBorders>
            <w:hideMark/>
          </w:tcPr>
          <w:p w14:paraId="01A7A679" w14:textId="77777777" w:rsidR="00510C42" w:rsidRPr="00510C42" w:rsidRDefault="00510C42" w:rsidP="00C81BDE">
            <w:pPr>
              <w:ind w:left="-108"/>
              <w:rPr>
                <w:rFonts w:ascii="Times New Roman" w:hAnsi="Times New Roman" w:cs="Times New Roman"/>
                <w:b/>
                <w:sz w:val="20"/>
                <w:szCs w:val="20"/>
              </w:rPr>
            </w:pPr>
            <w:r w:rsidRPr="00510C42">
              <w:rPr>
                <w:rFonts w:ascii="Times New Roman" w:hAnsi="Times New Roman" w:cs="Times New Roman"/>
                <w:b/>
                <w:sz w:val="20"/>
                <w:szCs w:val="20"/>
              </w:rPr>
              <w:t>Основные школьные дела</w:t>
            </w:r>
          </w:p>
        </w:tc>
        <w:tc>
          <w:tcPr>
            <w:tcW w:w="7088" w:type="dxa"/>
            <w:tcBorders>
              <w:top w:val="single" w:sz="4" w:space="0" w:color="auto"/>
              <w:left w:val="single" w:sz="4" w:space="0" w:color="auto"/>
              <w:bottom w:val="single" w:sz="4" w:space="0" w:color="auto"/>
              <w:right w:val="single" w:sz="4" w:space="0" w:color="auto"/>
            </w:tcBorders>
            <w:hideMark/>
          </w:tcPr>
          <w:p w14:paraId="17AA2AEE"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Торжественная линейка «Праздник первого звонка»</w:t>
            </w:r>
          </w:p>
          <w:p w14:paraId="763D9E10" w14:textId="77777777" w:rsidR="00510C42" w:rsidRPr="00510C42" w:rsidRDefault="00510C42" w:rsidP="00510C42">
            <w:pPr>
              <w:numPr>
                <w:ilvl w:val="0"/>
                <w:numId w:val="40"/>
              </w:numPr>
              <w:suppressAutoHyphens w:val="0"/>
              <w:spacing w:line="240" w:lineRule="auto"/>
              <w:ind w:left="317" w:hanging="283"/>
              <w:contextualSpacing/>
              <w:rPr>
                <w:rFonts w:ascii="Times New Roman" w:hAnsi="Times New Roman" w:cs="Times New Roman"/>
              </w:rPr>
            </w:pPr>
            <w:r w:rsidRPr="00510C42">
              <w:rPr>
                <w:rFonts w:ascii="Times New Roman" w:hAnsi="Times New Roman" w:cs="Times New Roman"/>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w:t>
            </w:r>
            <w:proofErr w:type="gramStart"/>
            <w:r w:rsidRPr="00510C42">
              <w:rPr>
                <w:rFonts w:ascii="Times New Roman" w:hAnsi="Times New Roman" w:cs="Times New Roman"/>
                <w:sz w:val="20"/>
                <w:szCs w:val="20"/>
              </w:rPr>
              <w:t>РФ  и</w:t>
            </w:r>
            <w:proofErr w:type="gramEnd"/>
            <w:r w:rsidRPr="00510C42">
              <w:rPr>
                <w:rFonts w:ascii="Times New Roman" w:hAnsi="Times New Roman" w:cs="Times New Roman"/>
                <w:sz w:val="20"/>
                <w:szCs w:val="20"/>
              </w:rPr>
              <w:t xml:space="preserve">   спуска Флага  Р Крым и исполнение Гимна  Р Крым в последний день каждой учебной недели</w:t>
            </w:r>
            <w:r w:rsidRPr="00510C42">
              <w:rPr>
                <w:rFonts w:ascii="Times New Roman" w:hAnsi="Times New Roman" w:cs="Times New Roman"/>
              </w:rPr>
              <w:t>.</w:t>
            </w:r>
          </w:p>
          <w:p w14:paraId="34E5BA98"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 «День Здоровья»</w:t>
            </w:r>
          </w:p>
          <w:p w14:paraId="6C34354E"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Посвящение в первоклассники (1 класс).</w:t>
            </w:r>
          </w:p>
          <w:p w14:paraId="29EDD43E"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lastRenderedPageBreak/>
              <w:t>Участие в конкурсе «Тебе, учитель, посвящается»</w:t>
            </w:r>
          </w:p>
          <w:p w14:paraId="23F41F60"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Участие в Проекте «</w:t>
            </w:r>
            <w:proofErr w:type="spellStart"/>
            <w:r w:rsidRPr="00510C42">
              <w:rPr>
                <w:rFonts w:ascii="Times New Roman" w:hAnsi="Times New Roman" w:cs="Times New Roman"/>
                <w:sz w:val="20"/>
                <w:szCs w:val="20"/>
              </w:rPr>
              <w:t>Эколята</w:t>
            </w:r>
            <w:proofErr w:type="spellEnd"/>
            <w:r w:rsidRPr="00510C42">
              <w:rPr>
                <w:rFonts w:ascii="Times New Roman" w:hAnsi="Times New Roman" w:cs="Times New Roman"/>
                <w:sz w:val="20"/>
                <w:szCs w:val="20"/>
              </w:rPr>
              <w:t xml:space="preserve"> – юные защитники Природы»</w:t>
            </w:r>
          </w:p>
          <w:p w14:paraId="676458F9"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Книжная выставка «Права ученика в школе» (1-4 классы) </w:t>
            </w:r>
          </w:p>
        </w:tc>
        <w:tc>
          <w:tcPr>
            <w:tcW w:w="1276" w:type="dxa"/>
            <w:tcBorders>
              <w:top w:val="single" w:sz="4" w:space="0" w:color="auto"/>
              <w:left w:val="single" w:sz="4" w:space="0" w:color="auto"/>
              <w:bottom w:val="single" w:sz="4" w:space="0" w:color="auto"/>
              <w:right w:val="single" w:sz="4" w:space="0" w:color="auto"/>
            </w:tcBorders>
            <w:hideMark/>
          </w:tcPr>
          <w:p w14:paraId="0FB64404"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lastRenderedPageBreak/>
              <w:t>Зам. директора по ВР</w:t>
            </w:r>
          </w:p>
          <w:p w14:paraId="5E5C1515"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Педагог – организатор</w:t>
            </w:r>
          </w:p>
          <w:p w14:paraId="0DA1B959"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 xml:space="preserve">Учитель </w:t>
            </w:r>
            <w:r w:rsidRPr="00510C42">
              <w:rPr>
                <w:rFonts w:ascii="Times New Roman" w:hAnsi="Times New Roman" w:cs="Times New Roman"/>
                <w:sz w:val="20"/>
                <w:szCs w:val="20"/>
              </w:rPr>
              <w:lastRenderedPageBreak/>
              <w:t>физической культуры</w:t>
            </w:r>
          </w:p>
          <w:p w14:paraId="10504255"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p w14:paraId="720D76CA"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Педагог-библиотекарь</w:t>
            </w:r>
          </w:p>
        </w:tc>
      </w:tr>
      <w:tr w:rsidR="00510C42" w:rsidRPr="00510C42" w14:paraId="4C247D41" w14:textId="77777777" w:rsidTr="00C81BDE">
        <w:trPr>
          <w:trHeight w:val="977"/>
          <w:jc w:val="center"/>
        </w:trPr>
        <w:tc>
          <w:tcPr>
            <w:tcW w:w="1559" w:type="dxa"/>
            <w:tcBorders>
              <w:top w:val="single" w:sz="4" w:space="0" w:color="auto"/>
              <w:left w:val="single" w:sz="4" w:space="0" w:color="auto"/>
              <w:bottom w:val="single" w:sz="4" w:space="0" w:color="auto"/>
              <w:right w:val="single" w:sz="4" w:space="0" w:color="auto"/>
            </w:tcBorders>
            <w:hideMark/>
          </w:tcPr>
          <w:p w14:paraId="6C6FE72C" w14:textId="77777777" w:rsidR="00510C42" w:rsidRPr="00510C42" w:rsidRDefault="00510C42" w:rsidP="00C81BDE">
            <w:pPr>
              <w:ind w:left="-108"/>
              <w:rPr>
                <w:rFonts w:ascii="Times New Roman" w:hAnsi="Times New Roman" w:cs="Times New Roman"/>
                <w:b/>
                <w:sz w:val="20"/>
                <w:szCs w:val="20"/>
              </w:rPr>
            </w:pPr>
            <w:r w:rsidRPr="00510C42">
              <w:rPr>
                <w:rFonts w:ascii="Times New Roman" w:hAnsi="Times New Roman" w:cs="Times New Roman"/>
                <w:b/>
                <w:sz w:val="20"/>
                <w:szCs w:val="20"/>
              </w:rPr>
              <w:lastRenderedPageBreak/>
              <w:t>Организация предметно – пространственной среды</w:t>
            </w:r>
          </w:p>
        </w:tc>
        <w:tc>
          <w:tcPr>
            <w:tcW w:w="7088" w:type="dxa"/>
            <w:tcBorders>
              <w:top w:val="single" w:sz="4" w:space="0" w:color="auto"/>
              <w:left w:val="single" w:sz="4" w:space="0" w:color="auto"/>
              <w:bottom w:val="single" w:sz="4" w:space="0" w:color="auto"/>
              <w:right w:val="single" w:sz="4" w:space="0" w:color="auto"/>
            </w:tcBorders>
          </w:tcPr>
          <w:p w14:paraId="1C04690A"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Оформление классных уголков</w:t>
            </w:r>
          </w:p>
          <w:p w14:paraId="703E6764"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Выставки</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рисунков,</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фотографий</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творческих</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работ,</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посвященных</w:t>
            </w:r>
            <w:r w:rsidRPr="00510C42">
              <w:rPr>
                <w:rFonts w:ascii="Times New Roman" w:hAnsi="Times New Roman" w:cs="Times New Roman"/>
                <w:spacing w:val="-57"/>
                <w:sz w:val="20"/>
                <w:szCs w:val="20"/>
              </w:rPr>
              <w:t xml:space="preserve"> </w:t>
            </w:r>
            <w:r w:rsidRPr="00510C42">
              <w:rPr>
                <w:rFonts w:ascii="Times New Roman" w:hAnsi="Times New Roman" w:cs="Times New Roman"/>
                <w:sz w:val="20"/>
                <w:szCs w:val="20"/>
              </w:rPr>
              <w:t>событиям</w:t>
            </w:r>
            <w:r w:rsidRPr="00510C42">
              <w:rPr>
                <w:rFonts w:ascii="Times New Roman" w:hAnsi="Times New Roman" w:cs="Times New Roman"/>
                <w:spacing w:val="2"/>
                <w:sz w:val="20"/>
                <w:szCs w:val="20"/>
              </w:rPr>
              <w:t xml:space="preserve"> </w:t>
            </w:r>
            <w:r w:rsidRPr="00510C42">
              <w:rPr>
                <w:rFonts w:ascii="Times New Roman" w:hAnsi="Times New Roman" w:cs="Times New Roman"/>
                <w:sz w:val="20"/>
                <w:szCs w:val="20"/>
              </w:rPr>
              <w:t>и</w:t>
            </w:r>
            <w:r w:rsidRPr="00510C42">
              <w:rPr>
                <w:rFonts w:ascii="Times New Roman" w:hAnsi="Times New Roman" w:cs="Times New Roman"/>
                <w:spacing w:val="-3"/>
                <w:sz w:val="20"/>
                <w:szCs w:val="20"/>
              </w:rPr>
              <w:t xml:space="preserve"> </w:t>
            </w:r>
            <w:r w:rsidRPr="00510C42">
              <w:rPr>
                <w:rFonts w:ascii="Times New Roman" w:hAnsi="Times New Roman" w:cs="Times New Roman"/>
                <w:sz w:val="20"/>
                <w:szCs w:val="20"/>
              </w:rPr>
              <w:t>памятным</w:t>
            </w:r>
            <w:r w:rsidRPr="00510C42">
              <w:rPr>
                <w:rFonts w:ascii="Times New Roman" w:hAnsi="Times New Roman" w:cs="Times New Roman"/>
                <w:spacing w:val="-2"/>
                <w:sz w:val="20"/>
                <w:szCs w:val="20"/>
              </w:rPr>
              <w:t xml:space="preserve"> </w:t>
            </w:r>
            <w:r w:rsidRPr="00510C42">
              <w:rPr>
                <w:rFonts w:ascii="Times New Roman" w:hAnsi="Times New Roman" w:cs="Times New Roman"/>
                <w:sz w:val="20"/>
                <w:szCs w:val="20"/>
              </w:rPr>
              <w:t>датам.</w:t>
            </w:r>
          </w:p>
          <w:p w14:paraId="25116177"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proofErr w:type="gramStart"/>
            <w:r w:rsidRPr="00510C42">
              <w:rPr>
                <w:rFonts w:ascii="Times New Roman" w:hAnsi="Times New Roman" w:cs="Times New Roman"/>
                <w:sz w:val="20"/>
                <w:szCs w:val="20"/>
              </w:rPr>
              <w:t>Трудовые  десанты</w:t>
            </w:r>
            <w:proofErr w:type="gramEnd"/>
            <w:r w:rsidRPr="00510C42">
              <w:rPr>
                <w:rFonts w:ascii="Times New Roman" w:hAnsi="Times New Roman" w:cs="Times New Roman"/>
                <w:sz w:val="20"/>
                <w:szCs w:val="20"/>
              </w:rPr>
              <w:t xml:space="preserve">  по</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благоустройству</w:t>
            </w:r>
            <w:r w:rsidRPr="00510C42">
              <w:rPr>
                <w:rFonts w:ascii="Times New Roman" w:hAnsi="Times New Roman" w:cs="Times New Roman"/>
                <w:spacing w:val="-11"/>
                <w:sz w:val="20"/>
                <w:szCs w:val="20"/>
              </w:rPr>
              <w:t xml:space="preserve"> </w:t>
            </w:r>
            <w:r w:rsidRPr="00510C42">
              <w:rPr>
                <w:rFonts w:ascii="Times New Roman" w:hAnsi="Times New Roman" w:cs="Times New Roman"/>
                <w:sz w:val="20"/>
                <w:szCs w:val="20"/>
              </w:rPr>
              <w:t>и</w:t>
            </w:r>
            <w:r w:rsidRPr="00510C42">
              <w:rPr>
                <w:rFonts w:ascii="Times New Roman" w:hAnsi="Times New Roman" w:cs="Times New Roman"/>
                <w:spacing w:val="3"/>
                <w:sz w:val="20"/>
                <w:szCs w:val="20"/>
              </w:rPr>
              <w:t xml:space="preserve"> </w:t>
            </w:r>
            <w:r w:rsidRPr="00510C42">
              <w:rPr>
                <w:rFonts w:ascii="Times New Roman" w:hAnsi="Times New Roman" w:cs="Times New Roman"/>
                <w:sz w:val="20"/>
                <w:szCs w:val="20"/>
              </w:rPr>
              <w:t>уборке</w:t>
            </w:r>
            <w:r w:rsidRPr="00510C42">
              <w:rPr>
                <w:rFonts w:ascii="Times New Roman" w:hAnsi="Times New Roman" w:cs="Times New Roman"/>
                <w:spacing w:val="-4"/>
                <w:sz w:val="20"/>
                <w:szCs w:val="20"/>
              </w:rPr>
              <w:t xml:space="preserve"> </w:t>
            </w:r>
            <w:r w:rsidRPr="00510C42">
              <w:rPr>
                <w:rFonts w:ascii="Times New Roman" w:hAnsi="Times New Roman" w:cs="Times New Roman"/>
                <w:sz w:val="20"/>
                <w:szCs w:val="20"/>
              </w:rPr>
              <w:t>школы</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и  пришкольных</w:t>
            </w:r>
            <w:r w:rsidRPr="00510C42">
              <w:rPr>
                <w:rFonts w:ascii="Times New Roman" w:hAnsi="Times New Roman" w:cs="Times New Roman"/>
                <w:spacing w:val="-5"/>
                <w:sz w:val="20"/>
                <w:szCs w:val="20"/>
              </w:rPr>
              <w:t xml:space="preserve"> </w:t>
            </w:r>
            <w:r w:rsidRPr="00510C42">
              <w:rPr>
                <w:rFonts w:ascii="Times New Roman" w:hAnsi="Times New Roman" w:cs="Times New Roman"/>
                <w:sz w:val="20"/>
                <w:szCs w:val="20"/>
              </w:rPr>
              <w:t>территорий.</w:t>
            </w:r>
          </w:p>
        </w:tc>
        <w:tc>
          <w:tcPr>
            <w:tcW w:w="1276" w:type="dxa"/>
            <w:tcBorders>
              <w:top w:val="single" w:sz="4" w:space="0" w:color="auto"/>
              <w:left w:val="single" w:sz="4" w:space="0" w:color="auto"/>
              <w:bottom w:val="single" w:sz="4" w:space="0" w:color="auto"/>
              <w:right w:val="single" w:sz="4" w:space="0" w:color="auto"/>
            </w:tcBorders>
            <w:hideMark/>
          </w:tcPr>
          <w:p w14:paraId="26D4C8B5"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4A84FF68" w14:textId="77777777" w:rsidTr="00C81BDE">
        <w:trPr>
          <w:trHeight w:val="255"/>
          <w:jc w:val="center"/>
        </w:trPr>
        <w:tc>
          <w:tcPr>
            <w:tcW w:w="1559" w:type="dxa"/>
            <w:tcBorders>
              <w:top w:val="single" w:sz="4" w:space="0" w:color="auto"/>
              <w:left w:val="single" w:sz="4" w:space="0" w:color="auto"/>
              <w:bottom w:val="single" w:sz="4" w:space="0" w:color="auto"/>
              <w:right w:val="single" w:sz="4" w:space="0" w:color="auto"/>
            </w:tcBorders>
            <w:hideMark/>
          </w:tcPr>
          <w:p w14:paraId="2EE5F49D" w14:textId="77777777" w:rsidR="00510C42" w:rsidRPr="00510C42" w:rsidRDefault="00510C42" w:rsidP="00C81BDE">
            <w:pPr>
              <w:ind w:left="-108"/>
              <w:rPr>
                <w:rFonts w:ascii="Times New Roman" w:hAnsi="Times New Roman" w:cs="Times New Roman"/>
                <w:b/>
                <w:sz w:val="20"/>
                <w:szCs w:val="20"/>
              </w:rPr>
            </w:pPr>
            <w:r w:rsidRPr="00510C42">
              <w:rPr>
                <w:rFonts w:ascii="Times New Roman" w:hAnsi="Times New Roman" w:cs="Times New Roman"/>
                <w:b/>
                <w:sz w:val="20"/>
                <w:szCs w:val="20"/>
              </w:rPr>
              <w:t>Внешкольные мероприятия</w:t>
            </w:r>
          </w:p>
        </w:tc>
        <w:tc>
          <w:tcPr>
            <w:tcW w:w="7088" w:type="dxa"/>
            <w:tcBorders>
              <w:top w:val="single" w:sz="4" w:space="0" w:color="auto"/>
              <w:left w:val="single" w:sz="4" w:space="0" w:color="auto"/>
              <w:bottom w:val="single" w:sz="4" w:space="0" w:color="auto"/>
              <w:right w:val="single" w:sz="4" w:space="0" w:color="auto"/>
            </w:tcBorders>
            <w:hideMark/>
          </w:tcPr>
          <w:p w14:paraId="46E6083F" w14:textId="77777777" w:rsidR="00510C42" w:rsidRPr="00510C42" w:rsidRDefault="00510C42" w:rsidP="00510C42">
            <w:pPr>
              <w:numPr>
                <w:ilvl w:val="0"/>
                <w:numId w:val="14"/>
              </w:numPr>
              <w:suppressAutoHyphens w:val="0"/>
              <w:spacing w:after="0" w:line="240" w:lineRule="auto"/>
              <w:ind w:left="318" w:hanging="283"/>
              <w:contextualSpacing/>
              <w:rPr>
                <w:rFonts w:ascii="Times New Roman" w:hAnsi="Times New Roman" w:cs="Times New Roman"/>
                <w:sz w:val="20"/>
                <w:szCs w:val="20"/>
              </w:rPr>
            </w:pPr>
            <w:r w:rsidRPr="00510C42">
              <w:rPr>
                <w:rFonts w:ascii="Times New Roman" w:hAnsi="Times New Roman" w:cs="Times New Roman"/>
                <w:sz w:val="20"/>
                <w:szCs w:val="20"/>
              </w:rPr>
              <w:t>Участие в мероприятиях, приуроченных к знаменательным датам,</w:t>
            </w:r>
          </w:p>
          <w:p w14:paraId="01D7313B" w14:textId="77777777" w:rsidR="00510C42" w:rsidRPr="00510C42" w:rsidRDefault="00510C42" w:rsidP="00510C42">
            <w:pPr>
              <w:numPr>
                <w:ilvl w:val="0"/>
                <w:numId w:val="14"/>
              </w:numPr>
              <w:suppressAutoHyphens w:val="0"/>
              <w:spacing w:after="0" w:line="240" w:lineRule="auto"/>
              <w:ind w:left="318"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Участие </w:t>
            </w:r>
            <w:proofErr w:type="gramStart"/>
            <w:r w:rsidRPr="00510C42">
              <w:rPr>
                <w:rFonts w:ascii="Times New Roman" w:hAnsi="Times New Roman" w:cs="Times New Roman"/>
                <w:sz w:val="20"/>
                <w:szCs w:val="20"/>
              </w:rPr>
              <w:t>во  Всероссийских</w:t>
            </w:r>
            <w:proofErr w:type="gramEnd"/>
            <w:r w:rsidRPr="00510C42">
              <w:rPr>
                <w:rFonts w:ascii="Times New Roman" w:hAnsi="Times New Roman" w:cs="Times New Roman"/>
                <w:sz w:val="20"/>
                <w:szCs w:val="20"/>
              </w:rPr>
              <w:t>, республиканских  конкурсах</w:t>
            </w:r>
          </w:p>
          <w:p w14:paraId="37885DD4" w14:textId="77777777" w:rsidR="00510C42" w:rsidRPr="00510C42" w:rsidRDefault="00510C42" w:rsidP="00510C42">
            <w:pPr>
              <w:numPr>
                <w:ilvl w:val="0"/>
                <w:numId w:val="14"/>
              </w:numPr>
              <w:suppressAutoHyphens w:val="0"/>
              <w:spacing w:after="0" w:line="240" w:lineRule="auto"/>
              <w:ind w:left="318" w:hanging="283"/>
              <w:contextualSpacing/>
              <w:rPr>
                <w:rFonts w:ascii="Times New Roman" w:hAnsi="Times New Roman" w:cs="Times New Roman"/>
                <w:sz w:val="20"/>
                <w:szCs w:val="20"/>
              </w:rPr>
            </w:pPr>
            <w:r w:rsidRPr="00510C42">
              <w:rPr>
                <w:rFonts w:ascii="Times New Roman" w:hAnsi="Times New Roman" w:cs="Times New Roman"/>
                <w:sz w:val="20"/>
                <w:szCs w:val="20"/>
              </w:rPr>
              <w:t>Участие во Всероссийском конкурсе творческих, проектных и исследовательских работ обучающихся «#Вместе ярче»</w:t>
            </w:r>
          </w:p>
          <w:p w14:paraId="05846D1B"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Участие во Всероссийском (международном) фестивале «Праздник </w:t>
            </w:r>
            <w:proofErr w:type="spellStart"/>
            <w:r w:rsidRPr="00510C42">
              <w:rPr>
                <w:rFonts w:ascii="Times New Roman" w:hAnsi="Times New Roman" w:cs="Times New Roman"/>
                <w:sz w:val="20"/>
                <w:szCs w:val="20"/>
              </w:rPr>
              <w:t>Эколят</w:t>
            </w:r>
            <w:proofErr w:type="spellEnd"/>
            <w:r w:rsidRPr="00510C42">
              <w:rPr>
                <w:rFonts w:ascii="Times New Roman" w:hAnsi="Times New Roman" w:cs="Times New Roman"/>
                <w:sz w:val="20"/>
                <w:szCs w:val="20"/>
              </w:rPr>
              <w:t xml:space="preserve"> – молодых защитников природы» </w:t>
            </w:r>
          </w:p>
          <w:p w14:paraId="445A5C2E"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Участие в конкурсе «Учителями славится Россия»</w:t>
            </w:r>
          </w:p>
          <w:p w14:paraId="598F3377"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Всероссийский День бега «Кросс нации»</w:t>
            </w:r>
          </w:p>
        </w:tc>
        <w:tc>
          <w:tcPr>
            <w:tcW w:w="1276" w:type="dxa"/>
            <w:tcBorders>
              <w:top w:val="single" w:sz="4" w:space="0" w:color="auto"/>
              <w:left w:val="single" w:sz="4" w:space="0" w:color="auto"/>
              <w:bottom w:val="single" w:sz="4" w:space="0" w:color="auto"/>
              <w:right w:val="single" w:sz="4" w:space="0" w:color="auto"/>
            </w:tcBorders>
            <w:hideMark/>
          </w:tcPr>
          <w:p w14:paraId="65B64581"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Зам. директора по ВР</w:t>
            </w:r>
          </w:p>
          <w:p w14:paraId="1C954792"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Педагог – организатор</w:t>
            </w:r>
          </w:p>
          <w:p w14:paraId="25E7807C"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Учитель физической культуры</w:t>
            </w:r>
          </w:p>
          <w:p w14:paraId="3D38E3B9"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49B8B12E" w14:textId="77777777" w:rsidTr="00C81BDE">
        <w:trPr>
          <w:trHeight w:val="255"/>
          <w:jc w:val="center"/>
        </w:trPr>
        <w:tc>
          <w:tcPr>
            <w:tcW w:w="1559" w:type="dxa"/>
            <w:tcBorders>
              <w:top w:val="single" w:sz="4" w:space="0" w:color="auto"/>
              <w:left w:val="single" w:sz="4" w:space="0" w:color="auto"/>
              <w:bottom w:val="single" w:sz="4" w:space="0" w:color="auto"/>
              <w:right w:val="single" w:sz="4" w:space="0" w:color="auto"/>
            </w:tcBorders>
            <w:hideMark/>
          </w:tcPr>
          <w:p w14:paraId="6B471265" w14:textId="77777777" w:rsidR="00510C42" w:rsidRPr="00510C42" w:rsidRDefault="00510C42" w:rsidP="00C81BDE">
            <w:pPr>
              <w:pStyle w:val="214"/>
              <w:tabs>
                <w:tab w:val="left" w:pos="2117"/>
              </w:tabs>
              <w:spacing w:before="1" w:line="240" w:lineRule="auto"/>
              <w:ind w:left="0" w:right="-109"/>
              <w:rPr>
                <w:sz w:val="20"/>
                <w:szCs w:val="20"/>
              </w:rPr>
            </w:pPr>
            <w:r w:rsidRPr="00510C42">
              <w:rPr>
                <w:sz w:val="20"/>
                <w:szCs w:val="20"/>
              </w:rPr>
              <w:t>Модуль</w:t>
            </w:r>
            <w:r w:rsidRPr="00510C42">
              <w:rPr>
                <w:spacing w:val="1"/>
                <w:sz w:val="20"/>
                <w:szCs w:val="20"/>
              </w:rPr>
              <w:t xml:space="preserve"> </w:t>
            </w:r>
            <w:r w:rsidRPr="00510C42">
              <w:rPr>
                <w:sz w:val="20"/>
                <w:szCs w:val="20"/>
              </w:rPr>
              <w:t>«Экскурсии,</w:t>
            </w:r>
            <w:r w:rsidRPr="00510C42">
              <w:rPr>
                <w:spacing w:val="1"/>
                <w:sz w:val="20"/>
                <w:szCs w:val="20"/>
              </w:rPr>
              <w:t xml:space="preserve"> </w:t>
            </w:r>
            <w:r w:rsidRPr="00510C42">
              <w:rPr>
                <w:sz w:val="20"/>
                <w:szCs w:val="20"/>
              </w:rPr>
              <w:t>экспедиции,</w:t>
            </w:r>
            <w:r w:rsidRPr="00510C42">
              <w:rPr>
                <w:spacing w:val="1"/>
                <w:sz w:val="20"/>
                <w:szCs w:val="20"/>
              </w:rPr>
              <w:t xml:space="preserve"> </w:t>
            </w:r>
            <w:r w:rsidRPr="00510C42">
              <w:rPr>
                <w:sz w:val="20"/>
                <w:szCs w:val="20"/>
              </w:rPr>
              <w:t>походы.</w:t>
            </w:r>
            <w:r w:rsidRPr="00510C42">
              <w:rPr>
                <w:spacing w:val="1"/>
                <w:sz w:val="20"/>
                <w:szCs w:val="20"/>
              </w:rPr>
              <w:t xml:space="preserve"> </w:t>
            </w:r>
            <w:r w:rsidRPr="00510C42">
              <w:rPr>
                <w:sz w:val="20"/>
                <w:szCs w:val="20"/>
              </w:rPr>
              <w:t>Познаем</w:t>
            </w:r>
            <w:r w:rsidRPr="00510C42">
              <w:rPr>
                <w:spacing w:val="1"/>
                <w:sz w:val="20"/>
                <w:szCs w:val="20"/>
              </w:rPr>
              <w:t xml:space="preserve"> </w:t>
            </w:r>
            <w:r w:rsidRPr="00510C42">
              <w:rPr>
                <w:sz w:val="20"/>
                <w:szCs w:val="20"/>
              </w:rPr>
              <w:t>Крым</w:t>
            </w:r>
            <w:r w:rsidRPr="00510C42">
              <w:rPr>
                <w:spacing w:val="1"/>
                <w:sz w:val="20"/>
                <w:szCs w:val="20"/>
              </w:rPr>
              <w:t xml:space="preserve"> </w:t>
            </w:r>
            <w:r w:rsidRPr="00510C42">
              <w:rPr>
                <w:sz w:val="20"/>
                <w:szCs w:val="20"/>
              </w:rPr>
              <w:t>вместе»</w:t>
            </w:r>
          </w:p>
          <w:p w14:paraId="20998FD3" w14:textId="77777777" w:rsidR="00510C42" w:rsidRPr="00510C42" w:rsidRDefault="00510C42" w:rsidP="00C81BDE">
            <w:pPr>
              <w:ind w:left="-108" w:right="-109"/>
              <w:rPr>
                <w:rFonts w:ascii="Times New Roman" w:hAnsi="Times New Roman" w:cs="Times New Roman"/>
                <w:b/>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14:paraId="3E2F511E"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Посещение</w:t>
            </w:r>
            <w:r w:rsidRPr="00510C42">
              <w:rPr>
                <w:rFonts w:ascii="Times New Roman" w:hAnsi="Times New Roman" w:cs="Times New Roman"/>
                <w:spacing w:val="3"/>
                <w:sz w:val="20"/>
                <w:szCs w:val="20"/>
              </w:rPr>
              <w:t xml:space="preserve"> </w:t>
            </w:r>
            <w:r w:rsidRPr="00510C42">
              <w:rPr>
                <w:rFonts w:ascii="Times New Roman" w:hAnsi="Times New Roman" w:cs="Times New Roman"/>
                <w:sz w:val="20"/>
                <w:szCs w:val="20"/>
              </w:rPr>
              <w:t>выездных</w:t>
            </w:r>
            <w:r w:rsidRPr="00510C42">
              <w:rPr>
                <w:rFonts w:ascii="Times New Roman" w:hAnsi="Times New Roman" w:cs="Times New Roman"/>
                <w:spacing w:val="7"/>
                <w:sz w:val="20"/>
                <w:szCs w:val="20"/>
              </w:rPr>
              <w:t xml:space="preserve"> </w:t>
            </w:r>
            <w:r w:rsidRPr="00510C42">
              <w:rPr>
                <w:rFonts w:ascii="Times New Roman" w:hAnsi="Times New Roman" w:cs="Times New Roman"/>
                <w:sz w:val="20"/>
                <w:szCs w:val="20"/>
              </w:rPr>
              <w:t>представлений</w:t>
            </w:r>
            <w:r w:rsidRPr="00510C42">
              <w:rPr>
                <w:rFonts w:ascii="Times New Roman" w:hAnsi="Times New Roman" w:cs="Times New Roman"/>
                <w:spacing w:val="-57"/>
                <w:sz w:val="20"/>
                <w:szCs w:val="20"/>
              </w:rPr>
              <w:t xml:space="preserve"> </w:t>
            </w:r>
            <w:r w:rsidRPr="00510C42">
              <w:rPr>
                <w:rFonts w:ascii="Times New Roman" w:hAnsi="Times New Roman" w:cs="Times New Roman"/>
                <w:sz w:val="20"/>
                <w:szCs w:val="20"/>
              </w:rPr>
              <w:t>театров</w:t>
            </w:r>
            <w:r w:rsidRPr="00510C42">
              <w:rPr>
                <w:rFonts w:ascii="Times New Roman" w:hAnsi="Times New Roman" w:cs="Times New Roman"/>
                <w:spacing w:val="55"/>
                <w:sz w:val="20"/>
                <w:szCs w:val="20"/>
              </w:rPr>
              <w:t xml:space="preserve"> </w:t>
            </w:r>
            <w:r w:rsidRPr="00510C42">
              <w:rPr>
                <w:rFonts w:ascii="Times New Roman" w:hAnsi="Times New Roman" w:cs="Times New Roman"/>
                <w:sz w:val="20"/>
                <w:szCs w:val="20"/>
              </w:rPr>
              <w:t>в</w:t>
            </w:r>
            <w:r w:rsidRPr="00510C42">
              <w:rPr>
                <w:rFonts w:ascii="Times New Roman" w:hAnsi="Times New Roman" w:cs="Times New Roman"/>
                <w:spacing w:val="60"/>
                <w:sz w:val="20"/>
                <w:szCs w:val="20"/>
              </w:rPr>
              <w:t xml:space="preserve"> </w:t>
            </w:r>
            <w:r w:rsidRPr="00510C42">
              <w:rPr>
                <w:rFonts w:ascii="Times New Roman" w:hAnsi="Times New Roman" w:cs="Times New Roman"/>
                <w:sz w:val="20"/>
                <w:szCs w:val="20"/>
              </w:rPr>
              <w:t>школе</w:t>
            </w:r>
            <w:r w:rsidRPr="00510C42">
              <w:rPr>
                <w:rFonts w:ascii="Times New Roman" w:hAnsi="Times New Roman" w:cs="Times New Roman"/>
                <w:spacing w:val="57"/>
                <w:sz w:val="20"/>
                <w:szCs w:val="20"/>
              </w:rPr>
              <w:t xml:space="preserve"> </w:t>
            </w:r>
            <w:r w:rsidRPr="00510C42">
              <w:rPr>
                <w:rFonts w:ascii="Times New Roman" w:hAnsi="Times New Roman" w:cs="Times New Roman"/>
                <w:sz w:val="20"/>
                <w:szCs w:val="20"/>
              </w:rPr>
              <w:t>в</w:t>
            </w:r>
            <w:r w:rsidRPr="00510C42">
              <w:rPr>
                <w:rFonts w:ascii="Times New Roman" w:hAnsi="Times New Roman" w:cs="Times New Roman"/>
                <w:spacing w:val="60"/>
                <w:sz w:val="20"/>
                <w:szCs w:val="20"/>
              </w:rPr>
              <w:t xml:space="preserve"> </w:t>
            </w:r>
            <w:r w:rsidRPr="00510C42">
              <w:rPr>
                <w:rFonts w:ascii="Times New Roman" w:hAnsi="Times New Roman" w:cs="Times New Roman"/>
                <w:sz w:val="20"/>
                <w:szCs w:val="20"/>
              </w:rPr>
              <w:t>рамках</w:t>
            </w:r>
            <w:r w:rsidRPr="00510C42">
              <w:rPr>
                <w:rFonts w:ascii="Times New Roman" w:hAnsi="Times New Roman" w:cs="Times New Roman"/>
                <w:spacing w:val="58"/>
                <w:sz w:val="20"/>
                <w:szCs w:val="20"/>
              </w:rPr>
              <w:t xml:space="preserve"> </w:t>
            </w:r>
            <w:r w:rsidRPr="00510C42">
              <w:rPr>
                <w:rFonts w:ascii="Times New Roman" w:hAnsi="Times New Roman" w:cs="Times New Roman"/>
                <w:sz w:val="20"/>
                <w:szCs w:val="20"/>
              </w:rPr>
              <w:t>проекта «Культурный</w:t>
            </w:r>
            <w:r w:rsidRPr="00510C42">
              <w:rPr>
                <w:rFonts w:ascii="Times New Roman" w:hAnsi="Times New Roman" w:cs="Times New Roman"/>
                <w:spacing w:val="56"/>
                <w:sz w:val="20"/>
                <w:szCs w:val="20"/>
              </w:rPr>
              <w:t xml:space="preserve"> </w:t>
            </w:r>
            <w:r w:rsidRPr="00510C42">
              <w:rPr>
                <w:rFonts w:ascii="Times New Roman" w:hAnsi="Times New Roman" w:cs="Times New Roman"/>
                <w:sz w:val="20"/>
                <w:szCs w:val="20"/>
              </w:rPr>
              <w:t>норматив</w:t>
            </w:r>
            <w:r w:rsidRPr="00510C42">
              <w:rPr>
                <w:rFonts w:ascii="Times New Roman" w:hAnsi="Times New Roman" w:cs="Times New Roman"/>
                <w:spacing w:val="-6"/>
                <w:sz w:val="20"/>
                <w:szCs w:val="20"/>
              </w:rPr>
              <w:t xml:space="preserve"> </w:t>
            </w:r>
            <w:r w:rsidRPr="00510C42">
              <w:rPr>
                <w:rFonts w:ascii="Times New Roman" w:hAnsi="Times New Roman" w:cs="Times New Roman"/>
                <w:sz w:val="20"/>
                <w:szCs w:val="20"/>
              </w:rPr>
              <w:t>школьника»</w:t>
            </w:r>
          </w:p>
          <w:p w14:paraId="3847BFF8" w14:textId="77777777" w:rsidR="00510C42" w:rsidRPr="00510C42" w:rsidRDefault="00510C42" w:rsidP="00510C42">
            <w:pPr>
              <w:numPr>
                <w:ilvl w:val="0"/>
                <w:numId w:val="14"/>
              </w:numPr>
              <w:suppressAutoHyphens w:val="0"/>
              <w:spacing w:after="0" w:line="240" w:lineRule="auto"/>
              <w:ind w:left="318" w:hanging="283"/>
              <w:contextualSpacing/>
              <w:rPr>
                <w:rFonts w:ascii="Times New Roman" w:hAnsi="Times New Roman" w:cs="Times New Roman"/>
                <w:sz w:val="20"/>
                <w:szCs w:val="20"/>
              </w:rPr>
            </w:pPr>
            <w:r w:rsidRPr="00510C42">
              <w:rPr>
                <w:rFonts w:ascii="Times New Roman" w:hAnsi="Times New Roman" w:cs="Times New Roman"/>
                <w:sz w:val="20"/>
                <w:szCs w:val="20"/>
              </w:rPr>
              <w:t>Посещение</w:t>
            </w:r>
            <w:r w:rsidRPr="00510C42">
              <w:rPr>
                <w:rFonts w:ascii="Times New Roman" w:hAnsi="Times New Roman" w:cs="Times New Roman"/>
                <w:spacing w:val="-9"/>
                <w:sz w:val="20"/>
                <w:szCs w:val="20"/>
              </w:rPr>
              <w:t xml:space="preserve"> </w:t>
            </w:r>
            <w:r w:rsidRPr="00510C42">
              <w:rPr>
                <w:rFonts w:ascii="Times New Roman" w:hAnsi="Times New Roman" w:cs="Times New Roman"/>
                <w:sz w:val="20"/>
                <w:szCs w:val="20"/>
              </w:rPr>
              <w:t>районного,</w:t>
            </w:r>
            <w:r w:rsidRPr="00510C42">
              <w:rPr>
                <w:rFonts w:ascii="Times New Roman" w:hAnsi="Times New Roman" w:cs="Times New Roman"/>
                <w:spacing w:val="-5"/>
                <w:sz w:val="20"/>
                <w:szCs w:val="20"/>
              </w:rPr>
              <w:t xml:space="preserve"> </w:t>
            </w:r>
            <w:r w:rsidRPr="00510C42">
              <w:rPr>
                <w:rFonts w:ascii="Times New Roman" w:hAnsi="Times New Roman" w:cs="Times New Roman"/>
                <w:sz w:val="20"/>
                <w:szCs w:val="20"/>
              </w:rPr>
              <w:t>краевого</w:t>
            </w:r>
            <w:r w:rsidRPr="00510C42">
              <w:rPr>
                <w:rFonts w:ascii="Times New Roman" w:hAnsi="Times New Roman" w:cs="Times New Roman"/>
                <w:spacing w:val="-3"/>
                <w:sz w:val="20"/>
                <w:szCs w:val="20"/>
              </w:rPr>
              <w:t xml:space="preserve"> </w:t>
            </w:r>
            <w:r w:rsidRPr="00510C42">
              <w:rPr>
                <w:rFonts w:ascii="Times New Roman" w:hAnsi="Times New Roman" w:cs="Times New Roman"/>
                <w:sz w:val="20"/>
                <w:szCs w:val="20"/>
              </w:rPr>
              <w:t>музеев</w:t>
            </w:r>
            <w:r w:rsidRPr="00510C42">
              <w:rPr>
                <w:rFonts w:ascii="Times New Roman" w:hAnsi="Times New Roman" w:cs="Times New Roman"/>
                <w:spacing w:val="-58"/>
                <w:sz w:val="20"/>
                <w:szCs w:val="20"/>
              </w:rPr>
              <w:t xml:space="preserve"> </w:t>
            </w:r>
            <w:r w:rsidRPr="00510C42">
              <w:rPr>
                <w:rFonts w:ascii="Times New Roman" w:hAnsi="Times New Roman" w:cs="Times New Roman"/>
                <w:sz w:val="20"/>
                <w:szCs w:val="20"/>
              </w:rPr>
              <w:t>в</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рамках</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проекта</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«Культурный</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норматив</w:t>
            </w:r>
            <w:r w:rsidRPr="00510C42">
              <w:rPr>
                <w:rFonts w:ascii="Times New Roman" w:hAnsi="Times New Roman" w:cs="Times New Roman"/>
                <w:spacing w:val="-2"/>
                <w:sz w:val="20"/>
                <w:szCs w:val="20"/>
              </w:rPr>
              <w:t xml:space="preserve"> </w:t>
            </w:r>
            <w:r w:rsidRPr="00510C42">
              <w:rPr>
                <w:rFonts w:ascii="Times New Roman" w:hAnsi="Times New Roman" w:cs="Times New Roman"/>
                <w:sz w:val="20"/>
                <w:szCs w:val="20"/>
              </w:rPr>
              <w:t>школьника»</w:t>
            </w:r>
          </w:p>
          <w:p w14:paraId="339C5F4B" w14:textId="77777777" w:rsidR="00510C42" w:rsidRPr="00510C42" w:rsidRDefault="00510C42" w:rsidP="00510C42">
            <w:pPr>
              <w:numPr>
                <w:ilvl w:val="0"/>
                <w:numId w:val="14"/>
              </w:numPr>
              <w:suppressAutoHyphens w:val="0"/>
              <w:spacing w:after="0" w:line="240" w:lineRule="auto"/>
              <w:ind w:left="318" w:hanging="283"/>
              <w:contextualSpacing/>
              <w:rPr>
                <w:rFonts w:ascii="Times New Roman" w:hAnsi="Times New Roman" w:cs="Times New Roman"/>
                <w:sz w:val="20"/>
                <w:szCs w:val="20"/>
              </w:rPr>
            </w:pPr>
            <w:r w:rsidRPr="00510C42">
              <w:rPr>
                <w:rFonts w:ascii="Times New Roman" w:hAnsi="Times New Roman" w:cs="Times New Roman"/>
                <w:sz w:val="20"/>
                <w:szCs w:val="20"/>
              </w:rPr>
              <w:t>День туризма</w:t>
            </w:r>
          </w:p>
        </w:tc>
        <w:tc>
          <w:tcPr>
            <w:tcW w:w="1276" w:type="dxa"/>
            <w:tcBorders>
              <w:top w:val="single" w:sz="4" w:space="0" w:color="auto"/>
              <w:left w:val="single" w:sz="4" w:space="0" w:color="auto"/>
              <w:bottom w:val="single" w:sz="4" w:space="0" w:color="auto"/>
              <w:right w:val="single" w:sz="4" w:space="0" w:color="auto"/>
            </w:tcBorders>
            <w:hideMark/>
          </w:tcPr>
          <w:p w14:paraId="11007DB1"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Зам. директора по ВР</w:t>
            </w:r>
          </w:p>
          <w:p w14:paraId="5AE2A0AD"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 xml:space="preserve">Педагог – </w:t>
            </w:r>
            <w:r w:rsidRPr="00510C42">
              <w:rPr>
                <w:rFonts w:ascii="Times New Roman" w:hAnsi="Times New Roman" w:cs="Times New Roman"/>
                <w:sz w:val="20"/>
                <w:szCs w:val="20"/>
              </w:rPr>
              <w:lastRenderedPageBreak/>
              <w:t>организатор</w:t>
            </w:r>
          </w:p>
          <w:p w14:paraId="433B0196"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5F54995A" w14:textId="77777777" w:rsidTr="00C81BDE">
        <w:trPr>
          <w:trHeight w:val="255"/>
          <w:jc w:val="center"/>
        </w:trPr>
        <w:tc>
          <w:tcPr>
            <w:tcW w:w="1559" w:type="dxa"/>
            <w:tcBorders>
              <w:top w:val="single" w:sz="4" w:space="0" w:color="auto"/>
              <w:left w:val="single" w:sz="4" w:space="0" w:color="auto"/>
              <w:bottom w:val="single" w:sz="4" w:space="0" w:color="auto"/>
              <w:right w:val="single" w:sz="4" w:space="0" w:color="auto"/>
            </w:tcBorders>
            <w:hideMark/>
          </w:tcPr>
          <w:p w14:paraId="4D721BCF" w14:textId="77777777" w:rsidR="00510C42" w:rsidRPr="00510C42" w:rsidRDefault="00510C42" w:rsidP="00C81BDE">
            <w:pPr>
              <w:pStyle w:val="214"/>
              <w:tabs>
                <w:tab w:val="left" w:pos="2117"/>
              </w:tabs>
              <w:spacing w:before="1" w:line="240" w:lineRule="auto"/>
              <w:ind w:left="0" w:right="-109"/>
              <w:rPr>
                <w:sz w:val="20"/>
                <w:szCs w:val="20"/>
              </w:rPr>
            </w:pPr>
            <w:r w:rsidRPr="00510C42">
              <w:rPr>
                <w:sz w:val="20"/>
                <w:szCs w:val="20"/>
              </w:rPr>
              <w:lastRenderedPageBreak/>
              <w:t>Школьный музей</w:t>
            </w:r>
          </w:p>
        </w:tc>
        <w:tc>
          <w:tcPr>
            <w:tcW w:w="7088" w:type="dxa"/>
            <w:tcBorders>
              <w:top w:val="single" w:sz="4" w:space="0" w:color="auto"/>
              <w:left w:val="single" w:sz="4" w:space="0" w:color="auto"/>
              <w:bottom w:val="single" w:sz="4" w:space="0" w:color="auto"/>
              <w:right w:val="single" w:sz="4" w:space="0" w:color="auto"/>
            </w:tcBorders>
            <w:hideMark/>
          </w:tcPr>
          <w:p w14:paraId="2DA1B5D5"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276" w:type="dxa"/>
            <w:tcBorders>
              <w:top w:val="single" w:sz="4" w:space="0" w:color="auto"/>
              <w:left w:val="single" w:sz="4" w:space="0" w:color="auto"/>
              <w:bottom w:val="single" w:sz="4" w:space="0" w:color="auto"/>
              <w:right w:val="single" w:sz="4" w:space="0" w:color="auto"/>
            </w:tcBorders>
            <w:hideMark/>
          </w:tcPr>
          <w:p w14:paraId="2FC979DB"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35DA21CB" w14:textId="77777777" w:rsidTr="00C81BDE">
        <w:trPr>
          <w:trHeight w:val="585"/>
          <w:jc w:val="center"/>
        </w:trPr>
        <w:tc>
          <w:tcPr>
            <w:tcW w:w="1559" w:type="dxa"/>
            <w:tcBorders>
              <w:top w:val="single" w:sz="4" w:space="0" w:color="auto"/>
              <w:left w:val="single" w:sz="4" w:space="0" w:color="auto"/>
              <w:bottom w:val="single" w:sz="4" w:space="0" w:color="auto"/>
              <w:right w:val="single" w:sz="4" w:space="0" w:color="auto"/>
            </w:tcBorders>
            <w:hideMark/>
          </w:tcPr>
          <w:p w14:paraId="4B8C06E2" w14:textId="77777777" w:rsidR="00510C42" w:rsidRPr="00510C42" w:rsidRDefault="00510C42" w:rsidP="00C81BDE">
            <w:pPr>
              <w:jc w:val="center"/>
              <w:rPr>
                <w:rFonts w:ascii="Times New Roman" w:hAnsi="Times New Roman" w:cs="Times New Roman"/>
                <w:b/>
                <w:sz w:val="20"/>
                <w:szCs w:val="20"/>
              </w:rPr>
            </w:pPr>
            <w:r w:rsidRPr="00510C42">
              <w:rPr>
                <w:rFonts w:ascii="Times New Roman" w:hAnsi="Times New Roman" w:cs="Times New Roman"/>
                <w:b/>
                <w:sz w:val="20"/>
                <w:szCs w:val="20"/>
              </w:rPr>
              <w:t>Социальное партнёрство</w:t>
            </w:r>
          </w:p>
        </w:tc>
        <w:tc>
          <w:tcPr>
            <w:tcW w:w="7088" w:type="dxa"/>
            <w:tcBorders>
              <w:top w:val="single" w:sz="4" w:space="0" w:color="auto"/>
              <w:left w:val="single" w:sz="4" w:space="0" w:color="auto"/>
              <w:bottom w:val="single" w:sz="4" w:space="0" w:color="auto"/>
              <w:right w:val="single" w:sz="4" w:space="0" w:color="auto"/>
            </w:tcBorders>
            <w:hideMark/>
          </w:tcPr>
          <w:p w14:paraId="55F0E93D" w14:textId="77777777" w:rsidR="00510C42" w:rsidRPr="00510C42" w:rsidRDefault="00510C42" w:rsidP="00510C42">
            <w:pPr>
              <w:numPr>
                <w:ilvl w:val="0"/>
                <w:numId w:val="15"/>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Кружки ЦДЮТ</w:t>
            </w:r>
          </w:p>
          <w:p w14:paraId="16309A89" w14:textId="77777777" w:rsidR="00510C42" w:rsidRPr="00510C42" w:rsidRDefault="00510C42" w:rsidP="00510C42">
            <w:pPr>
              <w:numPr>
                <w:ilvl w:val="0"/>
                <w:numId w:val="15"/>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Работа по плану с ГИБДД   </w:t>
            </w:r>
            <w:proofErr w:type="spellStart"/>
            <w:r w:rsidRPr="00510C42">
              <w:rPr>
                <w:rFonts w:ascii="Times New Roman" w:hAnsi="Times New Roman" w:cs="Times New Roman"/>
                <w:sz w:val="20"/>
                <w:szCs w:val="20"/>
              </w:rPr>
              <w:t>пгт</w:t>
            </w:r>
            <w:proofErr w:type="spellEnd"/>
            <w:r w:rsidRPr="00510C42">
              <w:rPr>
                <w:rFonts w:ascii="Times New Roman" w:hAnsi="Times New Roman" w:cs="Times New Roman"/>
                <w:sz w:val="20"/>
                <w:szCs w:val="20"/>
              </w:rPr>
              <w:t xml:space="preserve">. Красногвардейское </w:t>
            </w:r>
          </w:p>
          <w:p w14:paraId="61A53749" w14:textId="77777777" w:rsidR="00510C42" w:rsidRPr="00510C42" w:rsidRDefault="00510C42" w:rsidP="00510C42">
            <w:pPr>
              <w:numPr>
                <w:ilvl w:val="0"/>
                <w:numId w:val="14"/>
              </w:numPr>
              <w:suppressAutoHyphens w:val="0"/>
              <w:spacing w:after="0" w:line="240" w:lineRule="auto"/>
              <w:ind w:left="318"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Соревнования по </w:t>
            </w:r>
            <w:proofErr w:type="gramStart"/>
            <w:r w:rsidRPr="00510C42">
              <w:rPr>
                <w:rFonts w:ascii="Times New Roman" w:hAnsi="Times New Roman" w:cs="Times New Roman"/>
                <w:sz w:val="20"/>
                <w:szCs w:val="20"/>
              </w:rPr>
              <w:t>плану  спортивной</w:t>
            </w:r>
            <w:proofErr w:type="gramEnd"/>
            <w:r w:rsidRPr="00510C42">
              <w:rPr>
                <w:rFonts w:ascii="Times New Roman" w:hAnsi="Times New Roman" w:cs="Times New Roman"/>
                <w:sz w:val="20"/>
                <w:szCs w:val="20"/>
              </w:rPr>
              <w:t xml:space="preserve"> школы</w:t>
            </w:r>
          </w:p>
          <w:p w14:paraId="1A46CA3B" w14:textId="77777777" w:rsidR="00510C42" w:rsidRPr="00510C42" w:rsidRDefault="00510C42" w:rsidP="00510C42">
            <w:pPr>
              <w:numPr>
                <w:ilvl w:val="0"/>
                <w:numId w:val="14"/>
              </w:numPr>
              <w:suppressAutoHyphens w:val="0"/>
              <w:spacing w:after="0" w:line="240" w:lineRule="auto"/>
              <w:ind w:left="318"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Работа по плану с ОПДН  </w:t>
            </w:r>
          </w:p>
          <w:p w14:paraId="28C903B0" w14:textId="77777777" w:rsidR="00510C42" w:rsidRPr="00510C42" w:rsidRDefault="00510C42" w:rsidP="00510C42">
            <w:pPr>
              <w:numPr>
                <w:ilvl w:val="0"/>
                <w:numId w:val="15"/>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Работа по плану с КДН и ЗП  </w:t>
            </w:r>
          </w:p>
        </w:tc>
        <w:tc>
          <w:tcPr>
            <w:tcW w:w="1276" w:type="dxa"/>
            <w:tcBorders>
              <w:top w:val="single" w:sz="4" w:space="0" w:color="auto"/>
              <w:left w:val="single" w:sz="4" w:space="0" w:color="auto"/>
              <w:bottom w:val="single" w:sz="4" w:space="0" w:color="auto"/>
              <w:right w:val="single" w:sz="4" w:space="0" w:color="auto"/>
            </w:tcBorders>
            <w:hideMark/>
          </w:tcPr>
          <w:p w14:paraId="429F5100"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Зам. директора по ВР</w:t>
            </w:r>
          </w:p>
          <w:p w14:paraId="74F35393"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Учителя физической культуры</w:t>
            </w:r>
          </w:p>
        </w:tc>
      </w:tr>
      <w:tr w:rsidR="00510C42" w:rsidRPr="00510C42" w14:paraId="096A8911" w14:textId="77777777" w:rsidTr="00C81BDE">
        <w:trPr>
          <w:trHeight w:val="987"/>
          <w:jc w:val="center"/>
        </w:trPr>
        <w:tc>
          <w:tcPr>
            <w:tcW w:w="1559" w:type="dxa"/>
            <w:tcBorders>
              <w:top w:val="single" w:sz="4" w:space="0" w:color="auto"/>
              <w:left w:val="single" w:sz="4" w:space="0" w:color="auto"/>
              <w:bottom w:val="single" w:sz="4" w:space="0" w:color="auto"/>
              <w:right w:val="single" w:sz="4" w:space="0" w:color="auto"/>
            </w:tcBorders>
            <w:hideMark/>
          </w:tcPr>
          <w:p w14:paraId="0C4F3819" w14:textId="77777777" w:rsidR="00510C42" w:rsidRPr="00510C42" w:rsidRDefault="00510C42" w:rsidP="00C81BDE">
            <w:pPr>
              <w:jc w:val="center"/>
              <w:rPr>
                <w:rFonts w:ascii="Times New Roman" w:hAnsi="Times New Roman" w:cs="Times New Roman"/>
                <w:b/>
                <w:sz w:val="20"/>
                <w:szCs w:val="20"/>
              </w:rPr>
            </w:pPr>
            <w:r w:rsidRPr="00510C42">
              <w:rPr>
                <w:rFonts w:ascii="Times New Roman" w:hAnsi="Times New Roman" w:cs="Times New Roman"/>
                <w:b/>
                <w:sz w:val="20"/>
                <w:szCs w:val="20"/>
              </w:rPr>
              <w:t>Профилактика и безопасность</w:t>
            </w:r>
          </w:p>
        </w:tc>
        <w:tc>
          <w:tcPr>
            <w:tcW w:w="7088" w:type="dxa"/>
            <w:tcBorders>
              <w:top w:val="single" w:sz="4" w:space="0" w:color="auto"/>
              <w:left w:val="single" w:sz="4" w:space="0" w:color="auto"/>
              <w:bottom w:val="single" w:sz="4" w:space="0" w:color="auto"/>
              <w:right w:val="single" w:sz="4" w:space="0" w:color="auto"/>
            </w:tcBorders>
            <w:hideMark/>
          </w:tcPr>
          <w:p w14:paraId="5627D845"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Уроки в рамках «</w:t>
            </w:r>
            <w:proofErr w:type="gramStart"/>
            <w:r w:rsidRPr="00510C42">
              <w:rPr>
                <w:rFonts w:ascii="Times New Roman" w:hAnsi="Times New Roman" w:cs="Times New Roman"/>
                <w:sz w:val="20"/>
                <w:szCs w:val="20"/>
              </w:rPr>
              <w:t>Недели  безопасности</w:t>
            </w:r>
            <w:proofErr w:type="gramEnd"/>
            <w:r w:rsidRPr="00510C42">
              <w:rPr>
                <w:rFonts w:ascii="Times New Roman" w:hAnsi="Times New Roman" w:cs="Times New Roman"/>
                <w:sz w:val="20"/>
                <w:szCs w:val="20"/>
              </w:rPr>
              <w:t>»</w:t>
            </w:r>
          </w:p>
          <w:p w14:paraId="51A0A9F4"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14:paraId="1BA4DC25"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«День солидарности в борьбе с терроризмом»</w:t>
            </w:r>
          </w:p>
          <w:p w14:paraId="1E9E3D80"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Месячник безопасности (мероприятия по профилактике ДДТТ, пожарной безопасности, экстремизма, терроризма, разработка схемы- маршрута «Дом-школа-дом», учебно-тренировочная эвакуация учащихся из здания)</w:t>
            </w:r>
          </w:p>
        </w:tc>
        <w:tc>
          <w:tcPr>
            <w:tcW w:w="1276" w:type="dxa"/>
            <w:tcBorders>
              <w:top w:val="single" w:sz="4" w:space="0" w:color="auto"/>
              <w:left w:val="single" w:sz="4" w:space="0" w:color="auto"/>
              <w:bottom w:val="single" w:sz="4" w:space="0" w:color="auto"/>
              <w:right w:val="single" w:sz="4" w:space="0" w:color="auto"/>
            </w:tcBorders>
            <w:hideMark/>
          </w:tcPr>
          <w:p w14:paraId="37AA2AF9"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 xml:space="preserve">Социальный педагог, </w:t>
            </w:r>
          </w:p>
          <w:p w14:paraId="163F5346"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Преподаватель организатор ОБЖ</w:t>
            </w:r>
          </w:p>
          <w:p w14:paraId="166A5C7B"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Зам. директора по ВР</w:t>
            </w:r>
          </w:p>
        </w:tc>
      </w:tr>
      <w:tr w:rsidR="00510C42" w:rsidRPr="00510C42" w14:paraId="761C5F4A" w14:textId="77777777" w:rsidTr="00C81BDE">
        <w:trPr>
          <w:trHeight w:val="210"/>
          <w:jc w:val="center"/>
        </w:trPr>
        <w:tc>
          <w:tcPr>
            <w:tcW w:w="1559" w:type="dxa"/>
            <w:tcBorders>
              <w:top w:val="single" w:sz="4" w:space="0" w:color="auto"/>
              <w:left w:val="single" w:sz="4" w:space="0" w:color="auto"/>
              <w:bottom w:val="single" w:sz="4" w:space="0" w:color="auto"/>
              <w:right w:val="single" w:sz="4" w:space="0" w:color="auto"/>
            </w:tcBorders>
            <w:hideMark/>
          </w:tcPr>
          <w:p w14:paraId="5719155C" w14:textId="77777777" w:rsidR="00510C42" w:rsidRPr="00510C42" w:rsidRDefault="00510C42" w:rsidP="00C81BDE">
            <w:pPr>
              <w:jc w:val="center"/>
              <w:rPr>
                <w:rFonts w:ascii="Times New Roman" w:hAnsi="Times New Roman" w:cs="Times New Roman"/>
                <w:b/>
                <w:sz w:val="20"/>
                <w:szCs w:val="20"/>
              </w:rPr>
            </w:pPr>
            <w:r w:rsidRPr="00510C42">
              <w:rPr>
                <w:rFonts w:ascii="Times New Roman" w:hAnsi="Times New Roman" w:cs="Times New Roman"/>
                <w:b/>
                <w:sz w:val="20"/>
                <w:szCs w:val="20"/>
              </w:rPr>
              <w:t>Детские общественные объединения</w:t>
            </w:r>
          </w:p>
        </w:tc>
        <w:tc>
          <w:tcPr>
            <w:tcW w:w="7088" w:type="dxa"/>
            <w:tcBorders>
              <w:top w:val="single" w:sz="4" w:space="0" w:color="auto"/>
              <w:left w:val="single" w:sz="4" w:space="0" w:color="auto"/>
              <w:bottom w:val="single" w:sz="4" w:space="0" w:color="auto"/>
              <w:right w:val="single" w:sz="4" w:space="0" w:color="auto"/>
            </w:tcBorders>
            <w:hideMark/>
          </w:tcPr>
          <w:p w14:paraId="78554F7F"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Организация работы отряда ЮИД (2-4 классы)</w:t>
            </w:r>
          </w:p>
          <w:p w14:paraId="7BD7BC9C"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 Организация работы волонтерского движения «Вектор будущего»</w:t>
            </w:r>
          </w:p>
          <w:p w14:paraId="1E6BA815"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14:paraId="231BE767"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Программа</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развития</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социальной активности</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учащихся «Орлята</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России»</w:t>
            </w:r>
          </w:p>
        </w:tc>
        <w:tc>
          <w:tcPr>
            <w:tcW w:w="1276" w:type="dxa"/>
            <w:tcBorders>
              <w:top w:val="single" w:sz="4" w:space="0" w:color="auto"/>
              <w:left w:val="single" w:sz="4" w:space="0" w:color="auto"/>
              <w:bottom w:val="single" w:sz="4" w:space="0" w:color="auto"/>
              <w:right w:val="single" w:sz="4" w:space="0" w:color="auto"/>
            </w:tcBorders>
            <w:hideMark/>
          </w:tcPr>
          <w:p w14:paraId="00890F9F"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p w14:paraId="2528F8E4"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Педагог-организатор</w:t>
            </w:r>
          </w:p>
          <w:p w14:paraId="2FE10A2A"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lastRenderedPageBreak/>
              <w:t xml:space="preserve"> </w:t>
            </w:r>
          </w:p>
          <w:p w14:paraId="674FA93C"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Советник директора по воспитанию</w:t>
            </w:r>
          </w:p>
        </w:tc>
      </w:tr>
      <w:tr w:rsidR="00510C42" w:rsidRPr="00510C42" w14:paraId="11965E81" w14:textId="77777777" w:rsidTr="00C81BDE">
        <w:trPr>
          <w:jc w:val="center"/>
        </w:trPr>
        <w:tc>
          <w:tcPr>
            <w:tcW w:w="9923" w:type="dxa"/>
            <w:gridSpan w:val="3"/>
            <w:tcBorders>
              <w:top w:val="single" w:sz="4" w:space="0" w:color="auto"/>
              <w:left w:val="single" w:sz="4" w:space="0" w:color="auto"/>
              <w:bottom w:val="single" w:sz="4" w:space="0" w:color="auto"/>
              <w:right w:val="single" w:sz="4" w:space="0" w:color="auto"/>
            </w:tcBorders>
            <w:hideMark/>
          </w:tcPr>
          <w:p w14:paraId="39807F09" w14:textId="77777777" w:rsidR="00510C42" w:rsidRPr="00510C42" w:rsidRDefault="00510C42" w:rsidP="00C81BDE">
            <w:pPr>
              <w:ind w:left="317" w:hanging="316"/>
              <w:jc w:val="center"/>
              <w:rPr>
                <w:rFonts w:ascii="Times New Roman" w:hAnsi="Times New Roman" w:cs="Times New Roman"/>
                <w:b/>
                <w:sz w:val="20"/>
                <w:szCs w:val="20"/>
              </w:rPr>
            </w:pPr>
            <w:r w:rsidRPr="00510C42">
              <w:rPr>
                <w:rFonts w:ascii="Times New Roman" w:hAnsi="Times New Roman" w:cs="Times New Roman"/>
                <w:b/>
                <w:sz w:val="20"/>
                <w:szCs w:val="20"/>
              </w:rPr>
              <w:lastRenderedPageBreak/>
              <w:t>Октябрь</w:t>
            </w:r>
            <w:proofErr w:type="gramStart"/>
            <w:r w:rsidRPr="00510C42">
              <w:rPr>
                <w:rFonts w:ascii="Times New Roman" w:hAnsi="Times New Roman" w:cs="Times New Roman"/>
                <w:b/>
                <w:sz w:val="20"/>
                <w:szCs w:val="20"/>
              </w:rPr>
              <w:t xml:space="preserve">   «</w:t>
            </w:r>
            <w:proofErr w:type="gramEnd"/>
            <w:r w:rsidRPr="00510C42">
              <w:rPr>
                <w:rFonts w:ascii="Times New Roman" w:hAnsi="Times New Roman" w:cs="Times New Roman"/>
                <w:b/>
                <w:sz w:val="20"/>
                <w:szCs w:val="20"/>
              </w:rPr>
              <w:t>Месячник Правовых знаний»</w:t>
            </w:r>
          </w:p>
        </w:tc>
      </w:tr>
      <w:tr w:rsidR="00510C42" w:rsidRPr="00510C42" w14:paraId="6F184247"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50B4335C"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20"/>
                <w:szCs w:val="20"/>
              </w:rPr>
              <w:t>Классное руководство</w:t>
            </w:r>
          </w:p>
        </w:tc>
        <w:tc>
          <w:tcPr>
            <w:tcW w:w="7088" w:type="dxa"/>
            <w:tcBorders>
              <w:top w:val="single" w:sz="4" w:space="0" w:color="auto"/>
              <w:left w:val="single" w:sz="4" w:space="0" w:color="auto"/>
              <w:bottom w:val="single" w:sz="4" w:space="0" w:color="auto"/>
              <w:right w:val="single" w:sz="4" w:space="0" w:color="auto"/>
            </w:tcBorders>
            <w:hideMark/>
          </w:tcPr>
          <w:p w14:paraId="2C23289D"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Согласно Индивидуальному плану воспитательной работы классных </w:t>
            </w:r>
            <w:proofErr w:type="gramStart"/>
            <w:r w:rsidRPr="00510C42">
              <w:rPr>
                <w:rFonts w:ascii="Times New Roman" w:hAnsi="Times New Roman" w:cs="Times New Roman"/>
                <w:sz w:val="20"/>
                <w:szCs w:val="20"/>
              </w:rPr>
              <w:t>руководителей  1</w:t>
            </w:r>
            <w:proofErr w:type="gramEnd"/>
            <w:r w:rsidRPr="00510C42">
              <w:rPr>
                <w:rFonts w:ascii="Times New Roman" w:hAnsi="Times New Roman" w:cs="Times New Roman"/>
                <w:sz w:val="20"/>
                <w:szCs w:val="20"/>
              </w:rPr>
              <w:t>-4 классов</w:t>
            </w:r>
          </w:p>
          <w:p w14:paraId="5BD9E0DB"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Проведение инструктажей с учащимися по соблюдению правил техники безопасности</w:t>
            </w:r>
          </w:p>
          <w:p w14:paraId="509418E2"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Реализация Программы «Разговор о правильном питании»</w:t>
            </w:r>
          </w:p>
        </w:tc>
        <w:tc>
          <w:tcPr>
            <w:tcW w:w="1276" w:type="dxa"/>
            <w:tcBorders>
              <w:top w:val="single" w:sz="4" w:space="0" w:color="auto"/>
              <w:left w:val="single" w:sz="4" w:space="0" w:color="auto"/>
              <w:bottom w:val="single" w:sz="4" w:space="0" w:color="auto"/>
              <w:right w:val="single" w:sz="4" w:space="0" w:color="auto"/>
            </w:tcBorders>
            <w:hideMark/>
          </w:tcPr>
          <w:p w14:paraId="5C8B8272"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639A3B21"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10B38918"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20"/>
                <w:szCs w:val="20"/>
              </w:rPr>
              <w:t>Школьный урок</w:t>
            </w:r>
          </w:p>
        </w:tc>
        <w:tc>
          <w:tcPr>
            <w:tcW w:w="7088" w:type="dxa"/>
            <w:tcBorders>
              <w:top w:val="single" w:sz="4" w:space="0" w:color="auto"/>
              <w:left w:val="single" w:sz="4" w:space="0" w:color="auto"/>
              <w:bottom w:val="single" w:sz="4" w:space="0" w:color="auto"/>
              <w:right w:val="single" w:sz="4" w:space="0" w:color="auto"/>
            </w:tcBorders>
            <w:hideMark/>
          </w:tcPr>
          <w:p w14:paraId="529F1564" w14:textId="77777777" w:rsidR="00510C42" w:rsidRPr="00510C42" w:rsidRDefault="00510C42" w:rsidP="00510C42">
            <w:pPr>
              <w:numPr>
                <w:ilvl w:val="0"/>
                <w:numId w:val="16"/>
              </w:numPr>
              <w:suppressAutoHyphens w:val="0"/>
              <w:autoSpaceDE w:val="0"/>
              <w:autoSpaceDN w:val="0"/>
              <w:adjustRightInd w:val="0"/>
              <w:spacing w:after="0" w:line="240" w:lineRule="auto"/>
              <w:ind w:left="317" w:hanging="316"/>
              <w:rPr>
                <w:rFonts w:ascii="Times New Roman" w:hAnsi="Times New Roman" w:cs="Times New Roman"/>
                <w:sz w:val="20"/>
                <w:szCs w:val="20"/>
              </w:rPr>
            </w:pPr>
            <w:r w:rsidRPr="00510C42">
              <w:rPr>
                <w:rFonts w:ascii="Times New Roman" w:hAnsi="Times New Roman" w:cs="Times New Roman"/>
                <w:sz w:val="20"/>
                <w:szCs w:val="20"/>
              </w:rPr>
              <w:t xml:space="preserve">Всероссийский урок "Экология и энергосбережение" в рамках Всероссийского фестиваля </w:t>
            </w:r>
            <w:proofErr w:type="gramStart"/>
            <w:r w:rsidRPr="00510C42">
              <w:rPr>
                <w:rFonts w:ascii="Times New Roman" w:hAnsi="Times New Roman" w:cs="Times New Roman"/>
                <w:sz w:val="20"/>
                <w:szCs w:val="20"/>
              </w:rPr>
              <w:t>энергосбережения  #</w:t>
            </w:r>
            <w:proofErr w:type="gramEnd"/>
            <w:r w:rsidRPr="00510C42">
              <w:rPr>
                <w:rFonts w:ascii="Times New Roman" w:hAnsi="Times New Roman" w:cs="Times New Roman"/>
                <w:sz w:val="20"/>
                <w:szCs w:val="20"/>
              </w:rPr>
              <w:t xml:space="preserve">ВместеЯрче </w:t>
            </w:r>
          </w:p>
          <w:p w14:paraId="3C047598" w14:textId="77777777" w:rsidR="00510C42" w:rsidRPr="00510C42" w:rsidRDefault="00510C42" w:rsidP="00510C42">
            <w:pPr>
              <w:numPr>
                <w:ilvl w:val="0"/>
                <w:numId w:val="16"/>
              </w:numPr>
              <w:suppressAutoHyphens w:val="0"/>
              <w:autoSpaceDE w:val="0"/>
              <w:autoSpaceDN w:val="0"/>
              <w:adjustRightInd w:val="0"/>
              <w:spacing w:after="0" w:line="240" w:lineRule="auto"/>
              <w:ind w:left="317" w:hanging="316"/>
              <w:rPr>
                <w:rFonts w:ascii="Times New Roman" w:hAnsi="Times New Roman" w:cs="Times New Roman"/>
                <w:sz w:val="20"/>
                <w:szCs w:val="20"/>
              </w:rPr>
            </w:pPr>
            <w:r w:rsidRPr="00510C42">
              <w:rPr>
                <w:rFonts w:ascii="Times New Roman" w:hAnsi="Times New Roman" w:cs="Times New Roman"/>
                <w:sz w:val="20"/>
                <w:szCs w:val="20"/>
              </w:rPr>
              <w:t>Урок в библиотеке «Международный день школьных библиотек»</w:t>
            </w:r>
          </w:p>
          <w:p w14:paraId="12202103" w14:textId="77777777" w:rsidR="00510C42" w:rsidRPr="00510C42" w:rsidRDefault="00510C42" w:rsidP="00510C42">
            <w:pPr>
              <w:numPr>
                <w:ilvl w:val="0"/>
                <w:numId w:val="16"/>
              </w:numPr>
              <w:suppressAutoHyphens w:val="0"/>
              <w:autoSpaceDE w:val="0"/>
              <w:autoSpaceDN w:val="0"/>
              <w:adjustRightInd w:val="0"/>
              <w:spacing w:after="0" w:line="240" w:lineRule="auto"/>
              <w:ind w:left="317" w:hanging="316"/>
              <w:rPr>
                <w:rFonts w:ascii="Times New Roman" w:hAnsi="Times New Roman" w:cs="Times New Roman"/>
                <w:sz w:val="20"/>
                <w:szCs w:val="20"/>
              </w:rPr>
            </w:pPr>
            <w:r w:rsidRPr="00510C42">
              <w:rPr>
                <w:rFonts w:ascii="Times New Roman" w:hAnsi="Times New Roman" w:cs="Times New Roman"/>
                <w:sz w:val="20"/>
                <w:szCs w:val="20"/>
              </w:rPr>
              <w:t>Международный день Музыки</w:t>
            </w:r>
          </w:p>
        </w:tc>
        <w:tc>
          <w:tcPr>
            <w:tcW w:w="1276" w:type="dxa"/>
            <w:tcBorders>
              <w:top w:val="single" w:sz="4" w:space="0" w:color="auto"/>
              <w:left w:val="single" w:sz="4" w:space="0" w:color="auto"/>
              <w:bottom w:val="single" w:sz="4" w:space="0" w:color="auto"/>
              <w:right w:val="single" w:sz="4" w:space="0" w:color="auto"/>
            </w:tcBorders>
            <w:hideMark/>
          </w:tcPr>
          <w:p w14:paraId="759F2CEE"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Учителя – предметники</w:t>
            </w:r>
          </w:p>
          <w:p w14:paraId="768B932E"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Педагог-библиотекарь</w:t>
            </w:r>
          </w:p>
        </w:tc>
      </w:tr>
      <w:tr w:rsidR="00510C42" w:rsidRPr="00510C42" w14:paraId="30FCDCEF"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2EDB3EBA" w14:textId="77777777" w:rsidR="00510C42" w:rsidRPr="00510C42" w:rsidRDefault="00510C42" w:rsidP="00C81BDE">
            <w:pPr>
              <w:ind w:left="-108" w:right="-109"/>
              <w:rPr>
                <w:rFonts w:ascii="Times New Roman" w:hAnsi="Times New Roman" w:cs="Times New Roman"/>
                <w:b/>
                <w:sz w:val="20"/>
                <w:szCs w:val="20"/>
              </w:rPr>
            </w:pPr>
            <w:r w:rsidRPr="00510C42">
              <w:rPr>
                <w:rFonts w:ascii="Times New Roman" w:hAnsi="Times New Roman" w:cs="Times New Roman"/>
                <w:b/>
                <w:sz w:val="20"/>
                <w:szCs w:val="20"/>
              </w:rPr>
              <w:t>Внеурочная деятельность</w:t>
            </w:r>
          </w:p>
        </w:tc>
        <w:tc>
          <w:tcPr>
            <w:tcW w:w="7088" w:type="dxa"/>
            <w:tcBorders>
              <w:top w:val="single" w:sz="4" w:space="0" w:color="auto"/>
              <w:left w:val="single" w:sz="4" w:space="0" w:color="auto"/>
              <w:bottom w:val="single" w:sz="4" w:space="0" w:color="auto"/>
              <w:right w:val="single" w:sz="4" w:space="0" w:color="auto"/>
            </w:tcBorders>
            <w:hideMark/>
          </w:tcPr>
          <w:p w14:paraId="2C0221F7"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shd w:val="clear" w:color="auto" w:fill="FFFFFF"/>
                <w:lang w:eastAsia="ru-RU"/>
              </w:rPr>
              <w:t xml:space="preserve">Всероссийские    классные    </w:t>
            </w:r>
            <w:proofErr w:type="gramStart"/>
            <w:r w:rsidRPr="00510C42">
              <w:rPr>
                <w:rFonts w:ascii="Times New Roman" w:hAnsi="Times New Roman" w:cs="Times New Roman"/>
                <w:sz w:val="20"/>
                <w:szCs w:val="20"/>
                <w:shd w:val="clear" w:color="auto" w:fill="FFFFFF"/>
                <w:lang w:eastAsia="ru-RU"/>
              </w:rPr>
              <w:t>часы  </w:t>
            </w:r>
            <w:r w:rsidRPr="00510C42">
              <w:rPr>
                <w:rFonts w:ascii="Times New Roman" w:hAnsi="Times New Roman" w:cs="Times New Roman"/>
                <w:b/>
                <w:bCs/>
                <w:sz w:val="20"/>
                <w:szCs w:val="20"/>
                <w:lang w:eastAsia="ru-RU"/>
              </w:rPr>
              <w:t>«</w:t>
            </w:r>
            <w:proofErr w:type="gramEnd"/>
            <w:r w:rsidRPr="00510C42">
              <w:rPr>
                <w:rFonts w:ascii="Times New Roman" w:hAnsi="Times New Roman" w:cs="Times New Roman"/>
                <w:b/>
                <w:bCs/>
                <w:sz w:val="20"/>
                <w:szCs w:val="20"/>
                <w:lang w:eastAsia="ru-RU"/>
              </w:rPr>
              <w:t>Разговоры    о</w:t>
            </w:r>
            <w:r w:rsidRPr="00510C42">
              <w:rPr>
                <w:rFonts w:ascii="Times New Roman" w:hAnsi="Times New Roman" w:cs="Times New Roman"/>
                <w:sz w:val="20"/>
                <w:szCs w:val="20"/>
              </w:rPr>
              <w:t xml:space="preserve"> </w:t>
            </w:r>
            <w:r w:rsidRPr="00510C42">
              <w:rPr>
                <w:rFonts w:ascii="Times New Roman" w:hAnsi="Times New Roman" w:cs="Times New Roman"/>
                <w:b/>
                <w:bCs/>
                <w:sz w:val="20"/>
                <w:szCs w:val="20"/>
                <w:lang w:eastAsia="ru-RU"/>
              </w:rPr>
              <w:t>важном» </w:t>
            </w:r>
            <w:r w:rsidRPr="00510C42">
              <w:rPr>
                <w:rFonts w:ascii="Times New Roman" w:hAnsi="Times New Roman" w:cs="Times New Roman"/>
                <w:sz w:val="20"/>
                <w:szCs w:val="20"/>
                <w:lang w:eastAsia="ru-RU"/>
              </w:rPr>
              <w:t>(по общероссийскому плану)</w:t>
            </w:r>
          </w:p>
          <w:p w14:paraId="68DDC3A4"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Финансовая грамотность </w:t>
            </w:r>
          </w:p>
          <w:p w14:paraId="1EA74C49"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Знатоки ПДД  </w:t>
            </w:r>
          </w:p>
          <w:p w14:paraId="132660F7"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Математическая шкатулка </w:t>
            </w:r>
          </w:p>
          <w:p w14:paraId="4262B268"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Весёлый карандаш </w:t>
            </w:r>
          </w:p>
          <w:p w14:paraId="5F630EFB" w14:textId="77777777" w:rsidR="00510C42" w:rsidRPr="00510C42" w:rsidRDefault="00510C42" w:rsidP="00510C42">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Подвижные игры </w:t>
            </w:r>
          </w:p>
          <w:p w14:paraId="76428CCB" w14:textId="77777777" w:rsidR="00510C42" w:rsidRPr="00510C42" w:rsidRDefault="00510C42" w:rsidP="00510C42">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Орлята России </w:t>
            </w:r>
          </w:p>
          <w:p w14:paraId="7220513D" w14:textId="77777777" w:rsidR="00510C42" w:rsidRPr="00510C42" w:rsidRDefault="00510C42" w:rsidP="00510C42">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Настольные игры </w:t>
            </w:r>
          </w:p>
          <w:p w14:paraId="5CD976FC"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Читаем, считаем, наблюдаем </w:t>
            </w:r>
          </w:p>
        </w:tc>
        <w:tc>
          <w:tcPr>
            <w:tcW w:w="1276" w:type="dxa"/>
            <w:tcBorders>
              <w:top w:val="single" w:sz="4" w:space="0" w:color="auto"/>
              <w:left w:val="single" w:sz="4" w:space="0" w:color="auto"/>
              <w:bottom w:val="single" w:sz="4" w:space="0" w:color="auto"/>
              <w:right w:val="single" w:sz="4" w:space="0" w:color="auto"/>
            </w:tcBorders>
            <w:hideMark/>
          </w:tcPr>
          <w:p w14:paraId="1DB69C0F"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p w14:paraId="018D9E41"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Учителя - предметники</w:t>
            </w:r>
          </w:p>
        </w:tc>
      </w:tr>
      <w:tr w:rsidR="00510C42" w:rsidRPr="00510C42" w14:paraId="23364AE1"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6FB494F0" w14:textId="77777777" w:rsidR="00510C42" w:rsidRPr="00510C42" w:rsidRDefault="00510C42" w:rsidP="00C81BDE">
            <w:pPr>
              <w:ind w:left="-108" w:right="-109"/>
              <w:rPr>
                <w:rFonts w:ascii="Times New Roman" w:hAnsi="Times New Roman" w:cs="Times New Roman"/>
                <w:b/>
                <w:sz w:val="20"/>
                <w:szCs w:val="20"/>
              </w:rPr>
            </w:pPr>
            <w:r w:rsidRPr="00510C42">
              <w:rPr>
                <w:rFonts w:ascii="Times New Roman" w:hAnsi="Times New Roman" w:cs="Times New Roman"/>
                <w:b/>
                <w:sz w:val="20"/>
                <w:szCs w:val="20"/>
              </w:rPr>
              <w:t>Работа с родителями</w:t>
            </w:r>
          </w:p>
        </w:tc>
        <w:tc>
          <w:tcPr>
            <w:tcW w:w="7088" w:type="dxa"/>
            <w:tcBorders>
              <w:top w:val="single" w:sz="4" w:space="0" w:color="auto"/>
              <w:left w:val="single" w:sz="4" w:space="0" w:color="auto"/>
              <w:bottom w:val="single" w:sz="4" w:space="0" w:color="auto"/>
              <w:right w:val="single" w:sz="4" w:space="0" w:color="auto"/>
            </w:tcBorders>
            <w:hideMark/>
          </w:tcPr>
          <w:p w14:paraId="7DC2B7E7"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Классные родительские собрания</w:t>
            </w:r>
          </w:p>
          <w:p w14:paraId="32161321"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Информационное оповещение через классные группы.</w:t>
            </w:r>
          </w:p>
          <w:p w14:paraId="13E8965C" w14:textId="77777777" w:rsidR="00510C42" w:rsidRPr="00510C42" w:rsidRDefault="00510C42" w:rsidP="00510C42">
            <w:pPr>
              <w:numPr>
                <w:ilvl w:val="0"/>
                <w:numId w:val="16"/>
              </w:numPr>
              <w:suppressAutoHyphens w:val="0"/>
              <w:spacing w:after="0" w:line="240" w:lineRule="auto"/>
              <w:ind w:left="318"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Работа по плану </w:t>
            </w:r>
            <w:proofErr w:type="spellStart"/>
            <w:r w:rsidRPr="00510C42">
              <w:rPr>
                <w:rFonts w:ascii="Times New Roman" w:hAnsi="Times New Roman" w:cs="Times New Roman"/>
                <w:sz w:val="20"/>
                <w:szCs w:val="20"/>
              </w:rPr>
              <w:t>психолого</w:t>
            </w:r>
            <w:proofErr w:type="spellEnd"/>
            <w:r w:rsidRPr="00510C42">
              <w:rPr>
                <w:rFonts w:ascii="Times New Roman" w:hAnsi="Times New Roman" w:cs="Times New Roman"/>
                <w:sz w:val="20"/>
                <w:szCs w:val="20"/>
              </w:rPr>
              <w:t xml:space="preserve"> – педагогического просвещения с родителями </w:t>
            </w:r>
          </w:p>
        </w:tc>
        <w:tc>
          <w:tcPr>
            <w:tcW w:w="1276" w:type="dxa"/>
            <w:tcBorders>
              <w:top w:val="single" w:sz="4" w:space="0" w:color="auto"/>
              <w:left w:val="single" w:sz="4" w:space="0" w:color="auto"/>
              <w:bottom w:val="single" w:sz="4" w:space="0" w:color="auto"/>
              <w:right w:val="single" w:sz="4" w:space="0" w:color="auto"/>
            </w:tcBorders>
            <w:hideMark/>
          </w:tcPr>
          <w:p w14:paraId="5CDCF1D4" w14:textId="77777777" w:rsidR="00510C42" w:rsidRPr="00510C42" w:rsidRDefault="00510C42" w:rsidP="00C81BDE">
            <w:pPr>
              <w:ind w:left="34" w:hanging="34"/>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54326420"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74E34CB0" w14:textId="77777777" w:rsidR="00510C42" w:rsidRPr="00510C42" w:rsidRDefault="00510C42" w:rsidP="00C81BDE">
            <w:pPr>
              <w:ind w:left="-108" w:right="-109"/>
              <w:rPr>
                <w:rFonts w:ascii="Times New Roman" w:hAnsi="Times New Roman" w:cs="Times New Roman"/>
                <w:b/>
                <w:sz w:val="18"/>
                <w:szCs w:val="18"/>
              </w:rPr>
            </w:pPr>
            <w:r w:rsidRPr="00510C42">
              <w:rPr>
                <w:rFonts w:ascii="Times New Roman" w:hAnsi="Times New Roman" w:cs="Times New Roman"/>
                <w:b/>
                <w:sz w:val="18"/>
                <w:szCs w:val="18"/>
              </w:rPr>
              <w:t>Самоуправление</w:t>
            </w:r>
          </w:p>
        </w:tc>
        <w:tc>
          <w:tcPr>
            <w:tcW w:w="7088" w:type="dxa"/>
            <w:tcBorders>
              <w:top w:val="single" w:sz="4" w:space="0" w:color="auto"/>
              <w:left w:val="single" w:sz="4" w:space="0" w:color="auto"/>
              <w:bottom w:val="single" w:sz="4" w:space="0" w:color="auto"/>
              <w:right w:val="single" w:sz="4" w:space="0" w:color="auto"/>
            </w:tcBorders>
            <w:hideMark/>
          </w:tcPr>
          <w:p w14:paraId="4F01E98F"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Работа в соответствии с обязанностями</w:t>
            </w:r>
          </w:p>
        </w:tc>
        <w:tc>
          <w:tcPr>
            <w:tcW w:w="1276" w:type="dxa"/>
            <w:tcBorders>
              <w:top w:val="single" w:sz="4" w:space="0" w:color="auto"/>
              <w:left w:val="single" w:sz="4" w:space="0" w:color="auto"/>
              <w:bottom w:val="single" w:sz="4" w:space="0" w:color="auto"/>
              <w:right w:val="single" w:sz="4" w:space="0" w:color="auto"/>
            </w:tcBorders>
            <w:hideMark/>
          </w:tcPr>
          <w:p w14:paraId="1769E2E7" w14:textId="77777777" w:rsidR="00510C42" w:rsidRPr="00510C42" w:rsidRDefault="00510C42" w:rsidP="00C81BDE">
            <w:pPr>
              <w:ind w:left="34" w:hanging="34"/>
              <w:rPr>
                <w:rFonts w:ascii="Times New Roman" w:hAnsi="Times New Roman" w:cs="Times New Roman"/>
                <w:sz w:val="20"/>
                <w:szCs w:val="20"/>
              </w:rPr>
            </w:pPr>
            <w:r w:rsidRPr="00510C42">
              <w:rPr>
                <w:rFonts w:ascii="Times New Roman" w:hAnsi="Times New Roman" w:cs="Times New Roman"/>
                <w:sz w:val="20"/>
                <w:szCs w:val="20"/>
              </w:rPr>
              <w:t>Классные руководите</w:t>
            </w:r>
            <w:r w:rsidRPr="00510C42">
              <w:rPr>
                <w:rFonts w:ascii="Times New Roman" w:hAnsi="Times New Roman" w:cs="Times New Roman"/>
                <w:sz w:val="20"/>
                <w:szCs w:val="20"/>
              </w:rPr>
              <w:lastRenderedPageBreak/>
              <w:t>ли</w:t>
            </w:r>
          </w:p>
        </w:tc>
      </w:tr>
      <w:tr w:rsidR="00510C42" w:rsidRPr="00510C42" w14:paraId="48E84BEC"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2C37FFE9" w14:textId="77777777" w:rsidR="00510C42" w:rsidRPr="00510C42" w:rsidRDefault="00510C42" w:rsidP="00C81BDE">
            <w:pPr>
              <w:ind w:left="-108" w:right="-109"/>
              <w:rPr>
                <w:rFonts w:ascii="Times New Roman" w:hAnsi="Times New Roman" w:cs="Times New Roman"/>
                <w:b/>
                <w:sz w:val="18"/>
                <w:szCs w:val="18"/>
              </w:rPr>
            </w:pPr>
            <w:r w:rsidRPr="00510C42">
              <w:rPr>
                <w:rFonts w:ascii="Times New Roman" w:hAnsi="Times New Roman" w:cs="Times New Roman"/>
                <w:b/>
                <w:sz w:val="18"/>
                <w:szCs w:val="18"/>
              </w:rPr>
              <w:lastRenderedPageBreak/>
              <w:t>Профориентация</w:t>
            </w:r>
          </w:p>
        </w:tc>
        <w:tc>
          <w:tcPr>
            <w:tcW w:w="7088" w:type="dxa"/>
            <w:tcBorders>
              <w:top w:val="single" w:sz="4" w:space="0" w:color="auto"/>
              <w:left w:val="single" w:sz="4" w:space="0" w:color="auto"/>
              <w:bottom w:val="single" w:sz="4" w:space="0" w:color="auto"/>
              <w:right w:val="single" w:sz="4" w:space="0" w:color="auto"/>
            </w:tcBorders>
            <w:hideMark/>
          </w:tcPr>
          <w:p w14:paraId="7B6150C7"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Неделя профориентации «Твой выбор»</w:t>
            </w:r>
          </w:p>
          <w:p w14:paraId="5F64D8E7"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proofErr w:type="gramStart"/>
            <w:r w:rsidRPr="00510C42">
              <w:rPr>
                <w:rFonts w:ascii="Times New Roman" w:hAnsi="Times New Roman" w:cs="Times New Roman"/>
                <w:sz w:val="20"/>
                <w:szCs w:val="20"/>
              </w:rPr>
              <w:t>Акция  «</w:t>
            </w:r>
            <w:proofErr w:type="gramEnd"/>
            <w:r w:rsidRPr="00510C42">
              <w:rPr>
                <w:rFonts w:ascii="Times New Roman" w:hAnsi="Times New Roman" w:cs="Times New Roman"/>
                <w:sz w:val="20"/>
                <w:szCs w:val="20"/>
              </w:rPr>
              <w:t xml:space="preserve">Семь шагов к профессии» (беседы «Все работы хороши…») </w:t>
            </w:r>
          </w:p>
          <w:p w14:paraId="3AE20470"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Участие в работе всероссийского профориентационного </w:t>
            </w:r>
            <w:proofErr w:type="gramStart"/>
            <w:r w:rsidRPr="00510C42">
              <w:rPr>
                <w:rFonts w:ascii="Times New Roman" w:hAnsi="Times New Roman" w:cs="Times New Roman"/>
                <w:sz w:val="20"/>
                <w:szCs w:val="20"/>
              </w:rPr>
              <w:t>проекта  «</w:t>
            </w:r>
            <w:proofErr w:type="spellStart"/>
            <w:proofErr w:type="gramEnd"/>
            <w:r w:rsidRPr="00510C42">
              <w:rPr>
                <w:rFonts w:ascii="Times New Roman" w:hAnsi="Times New Roman" w:cs="Times New Roman"/>
                <w:sz w:val="20"/>
                <w:szCs w:val="20"/>
              </w:rPr>
              <w:t>ПроеКТОриЯ</w:t>
            </w:r>
            <w:proofErr w:type="spellEnd"/>
            <w:r w:rsidRPr="00510C42">
              <w:rPr>
                <w:rFonts w:ascii="Times New Roman" w:hAnsi="Times New Roman" w:cs="Times New Roman"/>
                <w:sz w:val="20"/>
                <w:szCs w:val="20"/>
              </w:rPr>
              <w:t>»</w:t>
            </w:r>
          </w:p>
          <w:p w14:paraId="0BD11375"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Участие в профориентационных акциях, конкурсах фестивалях.</w:t>
            </w:r>
          </w:p>
          <w:p w14:paraId="6EE43004"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Расширение знаний учащихся о новых профессиях учителями-предметниками.</w:t>
            </w:r>
          </w:p>
        </w:tc>
        <w:tc>
          <w:tcPr>
            <w:tcW w:w="1276" w:type="dxa"/>
            <w:tcBorders>
              <w:top w:val="single" w:sz="4" w:space="0" w:color="auto"/>
              <w:left w:val="single" w:sz="4" w:space="0" w:color="auto"/>
              <w:bottom w:val="single" w:sz="4" w:space="0" w:color="auto"/>
              <w:right w:val="single" w:sz="4" w:space="0" w:color="auto"/>
            </w:tcBorders>
            <w:hideMark/>
          </w:tcPr>
          <w:p w14:paraId="4312F25A"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 учителя – предметники</w:t>
            </w:r>
          </w:p>
        </w:tc>
      </w:tr>
      <w:tr w:rsidR="00510C42" w:rsidRPr="00510C42" w14:paraId="25FB97D6"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12B585C9" w14:textId="77777777" w:rsidR="00510C42" w:rsidRPr="00510C42" w:rsidRDefault="00510C42" w:rsidP="00C81BDE">
            <w:pPr>
              <w:ind w:left="-108" w:right="-109"/>
              <w:rPr>
                <w:rFonts w:ascii="Times New Roman" w:hAnsi="Times New Roman" w:cs="Times New Roman"/>
                <w:b/>
                <w:sz w:val="20"/>
                <w:szCs w:val="20"/>
              </w:rPr>
            </w:pPr>
            <w:r w:rsidRPr="00510C42">
              <w:rPr>
                <w:rFonts w:ascii="Times New Roman" w:hAnsi="Times New Roman" w:cs="Times New Roman"/>
                <w:b/>
                <w:sz w:val="20"/>
                <w:szCs w:val="20"/>
              </w:rPr>
              <w:t>Основные школьные дела</w:t>
            </w:r>
          </w:p>
        </w:tc>
        <w:tc>
          <w:tcPr>
            <w:tcW w:w="7088" w:type="dxa"/>
            <w:tcBorders>
              <w:top w:val="single" w:sz="4" w:space="0" w:color="auto"/>
              <w:left w:val="single" w:sz="4" w:space="0" w:color="auto"/>
              <w:bottom w:val="single" w:sz="4" w:space="0" w:color="auto"/>
              <w:right w:val="single" w:sz="4" w:space="0" w:color="auto"/>
            </w:tcBorders>
            <w:hideMark/>
          </w:tcPr>
          <w:p w14:paraId="58DA3CD2" w14:textId="77777777" w:rsidR="00510C42" w:rsidRPr="00510C42" w:rsidRDefault="00510C42" w:rsidP="00510C42">
            <w:pPr>
              <w:numPr>
                <w:ilvl w:val="0"/>
                <w:numId w:val="40"/>
              </w:numPr>
              <w:suppressAutoHyphens w:val="0"/>
              <w:spacing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w:t>
            </w:r>
            <w:proofErr w:type="gramStart"/>
            <w:r w:rsidRPr="00510C42">
              <w:rPr>
                <w:rFonts w:ascii="Times New Roman" w:hAnsi="Times New Roman" w:cs="Times New Roman"/>
                <w:sz w:val="20"/>
                <w:szCs w:val="20"/>
              </w:rPr>
              <w:t>Флага  Р</w:t>
            </w:r>
            <w:proofErr w:type="gramEnd"/>
            <w:r w:rsidRPr="00510C42">
              <w:rPr>
                <w:rFonts w:ascii="Times New Roman" w:hAnsi="Times New Roman" w:cs="Times New Roman"/>
                <w:sz w:val="20"/>
                <w:szCs w:val="20"/>
              </w:rPr>
              <w:t xml:space="preserve"> Крым и исполнение Гимна  Р Крым в последний день каждой учебной недели.</w:t>
            </w:r>
          </w:p>
          <w:p w14:paraId="475C2519"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Праздничное мероприятие «Учитель будет вечен на Земле!» </w:t>
            </w:r>
          </w:p>
          <w:p w14:paraId="3507FDA2"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Конкурс «Мисс осень»</w:t>
            </w:r>
          </w:p>
          <w:p w14:paraId="0E9A099E"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Всемирный день защиты животных «Эти забавные животные» - рисунки</w:t>
            </w:r>
          </w:p>
          <w:p w14:paraId="466FBD1A"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Мероприятия, посвящённые Дню отца</w:t>
            </w:r>
          </w:p>
          <w:p w14:paraId="47B66BF5"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b/>
                <w:sz w:val="20"/>
                <w:szCs w:val="20"/>
              </w:rPr>
            </w:pPr>
            <w:r w:rsidRPr="00510C42">
              <w:rPr>
                <w:rFonts w:ascii="Times New Roman" w:hAnsi="Times New Roman" w:cs="Times New Roman"/>
                <w:sz w:val="20"/>
                <w:szCs w:val="20"/>
              </w:rPr>
              <w:t>Участие в Проекте «</w:t>
            </w:r>
            <w:proofErr w:type="spellStart"/>
            <w:r w:rsidRPr="00510C42">
              <w:rPr>
                <w:rFonts w:ascii="Times New Roman" w:hAnsi="Times New Roman" w:cs="Times New Roman"/>
                <w:sz w:val="20"/>
                <w:szCs w:val="20"/>
              </w:rPr>
              <w:t>Эколята</w:t>
            </w:r>
            <w:proofErr w:type="spellEnd"/>
            <w:r w:rsidRPr="00510C42">
              <w:rPr>
                <w:rFonts w:ascii="Times New Roman" w:hAnsi="Times New Roman" w:cs="Times New Roman"/>
                <w:sz w:val="20"/>
                <w:szCs w:val="20"/>
              </w:rPr>
              <w:t xml:space="preserve"> – юные защитники Природы»</w:t>
            </w:r>
          </w:p>
        </w:tc>
        <w:tc>
          <w:tcPr>
            <w:tcW w:w="1276" w:type="dxa"/>
            <w:tcBorders>
              <w:top w:val="single" w:sz="4" w:space="0" w:color="auto"/>
              <w:left w:val="single" w:sz="4" w:space="0" w:color="auto"/>
              <w:bottom w:val="single" w:sz="4" w:space="0" w:color="auto"/>
              <w:right w:val="single" w:sz="4" w:space="0" w:color="auto"/>
            </w:tcBorders>
          </w:tcPr>
          <w:p w14:paraId="3C5863DB"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 педагог – организатор, начальник лагеря.</w:t>
            </w:r>
          </w:p>
        </w:tc>
      </w:tr>
      <w:tr w:rsidR="00510C42" w:rsidRPr="00510C42" w14:paraId="31EEAE2C"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3FFCA6F6"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20"/>
                <w:szCs w:val="20"/>
              </w:rPr>
              <w:t>Организация предметно – пространственной среды</w:t>
            </w:r>
          </w:p>
        </w:tc>
        <w:tc>
          <w:tcPr>
            <w:tcW w:w="7088" w:type="dxa"/>
            <w:tcBorders>
              <w:top w:val="single" w:sz="4" w:space="0" w:color="auto"/>
              <w:left w:val="single" w:sz="4" w:space="0" w:color="auto"/>
              <w:bottom w:val="single" w:sz="4" w:space="0" w:color="auto"/>
              <w:right w:val="single" w:sz="4" w:space="0" w:color="auto"/>
            </w:tcBorders>
          </w:tcPr>
          <w:p w14:paraId="5A9E0A60"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Праздничное украшение кабинетов ко Дню учителя.</w:t>
            </w:r>
          </w:p>
          <w:p w14:paraId="7C00EB00"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Выставки</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рисунков,</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фотографий</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творческих</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работ,</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посвященных</w:t>
            </w:r>
            <w:r w:rsidRPr="00510C42">
              <w:rPr>
                <w:rFonts w:ascii="Times New Roman" w:hAnsi="Times New Roman" w:cs="Times New Roman"/>
                <w:spacing w:val="-57"/>
                <w:sz w:val="20"/>
                <w:szCs w:val="20"/>
              </w:rPr>
              <w:t xml:space="preserve"> </w:t>
            </w:r>
            <w:r w:rsidRPr="00510C42">
              <w:rPr>
                <w:rFonts w:ascii="Times New Roman" w:hAnsi="Times New Roman" w:cs="Times New Roman"/>
                <w:sz w:val="20"/>
                <w:szCs w:val="20"/>
              </w:rPr>
              <w:t>событиям</w:t>
            </w:r>
            <w:r w:rsidRPr="00510C42">
              <w:rPr>
                <w:rFonts w:ascii="Times New Roman" w:hAnsi="Times New Roman" w:cs="Times New Roman"/>
                <w:spacing w:val="2"/>
                <w:sz w:val="20"/>
                <w:szCs w:val="20"/>
              </w:rPr>
              <w:t xml:space="preserve"> </w:t>
            </w:r>
            <w:r w:rsidRPr="00510C42">
              <w:rPr>
                <w:rFonts w:ascii="Times New Roman" w:hAnsi="Times New Roman" w:cs="Times New Roman"/>
                <w:sz w:val="20"/>
                <w:szCs w:val="20"/>
              </w:rPr>
              <w:t>и</w:t>
            </w:r>
            <w:r w:rsidRPr="00510C42">
              <w:rPr>
                <w:rFonts w:ascii="Times New Roman" w:hAnsi="Times New Roman" w:cs="Times New Roman"/>
                <w:spacing w:val="-3"/>
                <w:sz w:val="20"/>
                <w:szCs w:val="20"/>
              </w:rPr>
              <w:t xml:space="preserve"> </w:t>
            </w:r>
            <w:r w:rsidRPr="00510C42">
              <w:rPr>
                <w:rFonts w:ascii="Times New Roman" w:hAnsi="Times New Roman" w:cs="Times New Roman"/>
                <w:sz w:val="20"/>
                <w:szCs w:val="20"/>
              </w:rPr>
              <w:t>памятным</w:t>
            </w:r>
            <w:r w:rsidRPr="00510C42">
              <w:rPr>
                <w:rFonts w:ascii="Times New Roman" w:hAnsi="Times New Roman" w:cs="Times New Roman"/>
                <w:spacing w:val="-2"/>
                <w:sz w:val="20"/>
                <w:szCs w:val="20"/>
              </w:rPr>
              <w:t xml:space="preserve"> </w:t>
            </w:r>
            <w:r w:rsidRPr="00510C42">
              <w:rPr>
                <w:rFonts w:ascii="Times New Roman" w:hAnsi="Times New Roman" w:cs="Times New Roman"/>
                <w:sz w:val="20"/>
                <w:szCs w:val="20"/>
              </w:rPr>
              <w:t>датам.</w:t>
            </w:r>
          </w:p>
          <w:p w14:paraId="4A444EF1"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color w:val="202124"/>
                <w:spacing w:val="3"/>
                <w:sz w:val="20"/>
                <w:szCs w:val="20"/>
                <w:lang w:eastAsia="ru-RU"/>
              </w:rPr>
              <w:t>Республиканская выставка – конкурс декоративно – прикладного творчества «Прикосновение к истокам»</w:t>
            </w:r>
          </w:p>
        </w:tc>
        <w:tc>
          <w:tcPr>
            <w:tcW w:w="1276" w:type="dxa"/>
            <w:tcBorders>
              <w:top w:val="single" w:sz="4" w:space="0" w:color="auto"/>
              <w:left w:val="single" w:sz="4" w:space="0" w:color="auto"/>
              <w:bottom w:val="single" w:sz="4" w:space="0" w:color="auto"/>
              <w:right w:val="single" w:sz="4" w:space="0" w:color="auto"/>
            </w:tcBorders>
          </w:tcPr>
          <w:p w14:paraId="39955BC7"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7FB67A2F" w14:textId="77777777" w:rsidTr="00C81BDE">
        <w:trPr>
          <w:trHeight w:val="387"/>
          <w:jc w:val="center"/>
        </w:trPr>
        <w:tc>
          <w:tcPr>
            <w:tcW w:w="1559" w:type="dxa"/>
            <w:tcBorders>
              <w:top w:val="single" w:sz="4" w:space="0" w:color="auto"/>
              <w:left w:val="single" w:sz="4" w:space="0" w:color="auto"/>
              <w:bottom w:val="single" w:sz="4" w:space="0" w:color="auto"/>
              <w:right w:val="single" w:sz="4" w:space="0" w:color="auto"/>
            </w:tcBorders>
            <w:hideMark/>
          </w:tcPr>
          <w:p w14:paraId="2C9C8F66"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20"/>
                <w:szCs w:val="20"/>
              </w:rPr>
              <w:t>Внешкольные мероприятия</w:t>
            </w:r>
          </w:p>
        </w:tc>
        <w:tc>
          <w:tcPr>
            <w:tcW w:w="7088" w:type="dxa"/>
            <w:tcBorders>
              <w:top w:val="single" w:sz="4" w:space="0" w:color="auto"/>
              <w:left w:val="single" w:sz="4" w:space="0" w:color="auto"/>
              <w:bottom w:val="single" w:sz="4" w:space="0" w:color="auto"/>
              <w:right w:val="single" w:sz="4" w:space="0" w:color="auto"/>
            </w:tcBorders>
            <w:hideMark/>
          </w:tcPr>
          <w:p w14:paraId="0D36057D"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Экскурсии на предприятия и учреждения поселка </w:t>
            </w:r>
          </w:p>
          <w:p w14:paraId="6C7D402F"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Экскурсии</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по</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городам-героям</w:t>
            </w:r>
            <w:r w:rsidRPr="00510C42">
              <w:rPr>
                <w:rFonts w:ascii="Times New Roman" w:hAnsi="Times New Roman" w:cs="Times New Roman"/>
                <w:spacing w:val="-4"/>
                <w:sz w:val="20"/>
                <w:szCs w:val="20"/>
              </w:rPr>
              <w:t xml:space="preserve"> </w:t>
            </w:r>
            <w:r w:rsidRPr="00510C42">
              <w:rPr>
                <w:rFonts w:ascii="Times New Roman" w:hAnsi="Times New Roman" w:cs="Times New Roman"/>
                <w:sz w:val="20"/>
                <w:szCs w:val="20"/>
              </w:rPr>
              <w:t>России</w:t>
            </w:r>
          </w:p>
          <w:p w14:paraId="1C14389F"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pacing w:val="3"/>
                <w:sz w:val="20"/>
                <w:szCs w:val="20"/>
                <w:lang w:eastAsia="ru-RU"/>
              </w:rPr>
              <w:t>Всероссийский конкурс детского и юношеского творчества «Базовые национальные ценности»</w:t>
            </w:r>
          </w:p>
          <w:p w14:paraId="4ECCF4D1"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pacing w:val="3"/>
                <w:sz w:val="20"/>
                <w:szCs w:val="20"/>
                <w:lang w:eastAsia="ru-RU"/>
              </w:rPr>
              <w:t>Республиканская выставка – конкурс декоративно – прикладного творчества «Знай и люби свой край»</w:t>
            </w:r>
          </w:p>
          <w:p w14:paraId="27D8D397" w14:textId="77777777" w:rsidR="00510C42" w:rsidRPr="00510C42" w:rsidRDefault="00510C42" w:rsidP="00C81BDE">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439FD48"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36884C99" w14:textId="77777777" w:rsidTr="00C81BDE">
        <w:trPr>
          <w:trHeight w:val="387"/>
          <w:jc w:val="center"/>
        </w:trPr>
        <w:tc>
          <w:tcPr>
            <w:tcW w:w="1559" w:type="dxa"/>
            <w:tcBorders>
              <w:top w:val="single" w:sz="4" w:space="0" w:color="auto"/>
              <w:left w:val="single" w:sz="4" w:space="0" w:color="auto"/>
              <w:bottom w:val="single" w:sz="4" w:space="0" w:color="auto"/>
              <w:right w:val="single" w:sz="4" w:space="0" w:color="auto"/>
            </w:tcBorders>
            <w:hideMark/>
          </w:tcPr>
          <w:p w14:paraId="167A64C6" w14:textId="77777777" w:rsidR="00510C42" w:rsidRPr="00510C42" w:rsidRDefault="00510C42" w:rsidP="00C81BDE">
            <w:pPr>
              <w:pStyle w:val="214"/>
              <w:tabs>
                <w:tab w:val="left" w:pos="2117"/>
              </w:tabs>
              <w:spacing w:before="1" w:line="240" w:lineRule="auto"/>
              <w:ind w:left="0" w:right="-109"/>
              <w:rPr>
                <w:sz w:val="20"/>
                <w:szCs w:val="20"/>
              </w:rPr>
            </w:pPr>
            <w:r w:rsidRPr="00510C42">
              <w:rPr>
                <w:sz w:val="20"/>
                <w:szCs w:val="20"/>
              </w:rPr>
              <w:t>Модуль</w:t>
            </w:r>
            <w:r w:rsidRPr="00510C42">
              <w:rPr>
                <w:spacing w:val="1"/>
                <w:sz w:val="20"/>
                <w:szCs w:val="20"/>
              </w:rPr>
              <w:t xml:space="preserve"> </w:t>
            </w:r>
            <w:r w:rsidRPr="00510C42">
              <w:rPr>
                <w:sz w:val="20"/>
                <w:szCs w:val="20"/>
              </w:rPr>
              <w:t>«Экскурсии,</w:t>
            </w:r>
            <w:r w:rsidRPr="00510C42">
              <w:rPr>
                <w:spacing w:val="1"/>
                <w:sz w:val="20"/>
                <w:szCs w:val="20"/>
              </w:rPr>
              <w:t xml:space="preserve"> </w:t>
            </w:r>
            <w:r w:rsidRPr="00510C42">
              <w:rPr>
                <w:sz w:val="20"/>
                <w:szCs w:val="20"/>
              </w:rPr>
              <w:t>экспедиции,</w:t>
            </w:r>
            <w:r w:rsidRPr="00510C42">
              <w:rPr>
                <w:spacing w:val="1"/>
                <w:sz w:val="20"/>
                <w:szCs w:val="20"/>
              </w:rPr>
              <w:t xml:space="preserve"> </w:t>
            </w:r>
            <w:r w:rsidRPr="00510C42">
              <w:rPr>
                <w:sz w:val="20"/>
                <w:szCs w:val="20"/>
              </w:rPr>
              <w:t>походы.</w:t>
            </w:r>
            <w:r w:rsidRPr="00510C42">
              <w:rPr>
                <w:spacing w:val="1"/>
                <w:sz w:val="20"/>
                <w:szCs w:val="20"/>
              </w:rPr>
              <w:t xml:space="preserve"> </w:t>
            </w:r>
            <w:r w:rsidRPr="00510C42">
              <w:rPr>
                <w:sz w:val="20"/>
                <w:szCs w:val="20"/>
              </w:rPr>
              <w:t>Познаем</w:t>
            </w:r>
            <w:r w:rsidRPr="00510C42">
              <w:rPr>
                <w:spacing w:val="1"/>
                <w:sz w:val="20"/>
                <w:szCs w:val="20"/>
              </w:rPr>
              <w:t xml:space="preserve"> </w:t>
            </w:r>
            <w:r w:rsidRPr="00510C42">
              <w:rPr>
                <w:sz w:val="20"/>
                <w:szCs w:val="20"/>
              </w:rPr>
              <w:t>Крым</w:t>
            </w:r>
            <w:r w:rsidRPr="00510C42">
              <w:rPr>
                <w:spacing w:val="1"/>
                <w:sz w:val="20"/>
                <w:szCs w:val="20"/>
              </w:rPr>
              <w:t xml:space="preserve"> </w:t>
            </w:r>
            <w:r w:rsidRPr="00510C42">
              <w:rPr>
                <w:sz w:val="20"/>
                <w:szCs w:val="20"/>
              </w:rPr>
              <w:lastRenderedPageBreak/>
              <w:t>вместе»</w:t>
            </w:r>
          </w:p>
          <w:p w14:paraId="7078B19B" w14:textId="77777777" w:rsidR="00510C42" w:rsidRPr="00510C42" w:rsidRDefault="00510C42" w:rsidP="00C81BDE">
            <w:pPr>
              <w:ind w:left="-108" w:right="-109"/>
              <w:rPr>
                <w:rFonts w:ascii="Times New Roman" w:hAnsi="Times New Roman" w:cs="Times New Roman"/>
                <w:b/>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14:paraId="6142718E"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lastRenderedPageBreak/>
              <w:t>Посещение</w:t>
            </w:r>
            <w:r w:rsidRPr="00510C42">
              <w:rPr>
                <w:rFonts w:ascii="Times New Roman" w:hAnsi="Times New Roman" w:cs="Times New Roman"/>
                <w:spacing w:val="3"/>
                <w:sz w:val="20"/>
                <w:szCs w:val="20"/>
              </w:rPr>
              <w:t xml:space="preserve"> </w:t>
            </w:r>
            <w:r w:rsidRPr="00510C42">
              <w:rPr>
                <w:rFonts w:ascii="Times New Roman" w:hAnsi="Times New Roman" w:cs="Times New Roman"/>
                <w:sz w:val="20"/>
                <w:szCs w:val="20"/>
              </w:rPr>
              <w:t>выездных</w:t>
            </w:r>
            <w:r w:rsidRPr="00510C42">
              <w:rPr>
                <w:rFonts w:ascii="Times New Roman" w:hAnsi="Times New Roman" w:cs="Times New Roman"/>
                <w:spacing w:val="7"/>
                <w:sz w:val="20"/>
                <w:szCs w:val="20"/>
              </w:rPr>
              <w:t xml:space="preserve"> </w:t>
            </w:r>
            <w:r w:rsidRPr="00510C42">
              <w:rPr>
                <w:rFonts w:ascii="Times New Roman" w:hAnsi="Times New Roman" w:cs="Times New Roman"/>
                <w:sz w:val="20"/>
                <w:szCs w:val="20"/>
              </w:rPr>
              <w:t>представлений</w:t>
            </w:r>
            <w:r w:rsidRPr="00510C42">
              <w:rPr>
                <w:rFonts w:ascii="Times New Roman" w:hAnsi="Times New Roman" w:cs="Times New Roman"/>
                <w:spacing w:val="-57"/>
                <w:sz w:val="20"/>
                <w:szCs w:val="20"/>
              </w:rPr>
              <w:t xml:space="preserve"> </w:t>
            </w:r>
            <w:r w:rsidRPr="00510C42">
              <w:rPr>
                <w:rFonts w:ascii="Times New Roman" w:hAnsi="Times New Roman" w:cs="Times New Roman"/>
                <w:sz w:val="20"/>
                <w:szCs w:val="20"/>
              </w:rPr>
              <w:t>театров</w:t>
            </w:r>
            <w:r w:rsidRPr="00510C42">
              <w:rPr>
                <w:rFonts w:ascii="Times New Roman" w:hAnsi="Times New Roman" w:cs="Times New Roman"/>
                <w:spacing w:val="55"/>
                <w:sz w:val="20"/>
                <w:szCs w:val="20"/>
              </w:rPr>
              <w:t xml:space="preserve"> </w:t>
            </w:r>
            <w:r w:rsidRPr="00510C42">
              <w:rPr>
                <w:rFonts w:ascii="Times New Roman" w:hAnsi="Times New Roman" w:cs="Times New Roman"/>
                <w:sz w:val="20"/>
                <w:szCs w:val="20"/>
              </w:rPr>
              <w:t>в</w:t>
            </w:r>
            <w:r w:rsidRPr="00510C42">
              <w:rPr>
                <w:rFonts w:ascii="Times New Roman" w:hAnsi="Times New Roman" w:cs="Times New Roman"/>
                <w:spacing w:val="60"/>
                <w:sz w:val="20"/>
                <w:szCs w:val="20"/>
              </w:rPr>
              <w:t xml:space="preserve"> </w:t>
            </w:r>
            <w:r w:rsidRPr="00510C42">
              <w:rPr>
                <w:rFonts w:ascii="Times New Roman" w:hAnsi="Times New Roman" w:cs="Times New Roman"/>
                <w:sz w:val="20"/>
                <w:szCs w:val="20"/>
              </w:rPr>
              <w:t>школе</w:t>
            </w:r>
            <w:r w:rsidRPr="00510C42">
              <w:rPr>
                <w:rFonts w:ascii="Times New Roman" w:hAnsi="Times New Roman" w:cs="Times New Roman"/>
                <w:spacing w:val="57"/>
                <w:sz w:val="20"/>
                <w:szCs w:val="20"/>
              </w:rPr>
              <w:t xml:space="preserve"> </w:t>
            </w:r>
            <w:r w:rsidRPr="00510C42">
              <w:rPr>
                <w:rFonts w:ascii="Times New Roman" w:hAnsi="Times New Roman" w:cs="Times New Roman"/>
                <w:sz w:val="20"/>
                <w:szCs w:val="20"/>
              </w:rPr>
              <w:t>в</w:t>
            </w:r>
            <w:r w:rsidRPr="00510C42">
              <w:rPr>
                <w:rFonts w:ascii="Times New Roman" w:hAnsi="Times New Roman" w:cs="Times New Roman"/>
                <w:spacing w:val="60"/>
                <w:sz w:val="20"/>
                <w:szCs w:val="20"/>
              </w:rPr>
              <w:t xml:space="preserve"> </w:t>
            </w:r>
            <w:r w:rsidRPr="00510C42">
              <w:rPr>
                <w:rFonts w:ascii="Times New Roman" w:hAnsi="Times New Roman" w:cs="Times New Roman"/>
                <w:sz w:val="20"/>
                <w:szCs w:val="20"/>
              </w:rPr>
              <w:t>рамках</w:t>
            </w:r>
            <w:r w:rsidRPr="00510C42">
              <w:rPr>
                <w:rFonts w:ascii="Times New Roman" w:hAnsi="Times New Roman" w:cs="Times New Roman"/>
                <w:spacing w:val="58"/>
                <w:sz w:val="20"/>
                <w:szCs w:val="20"/>
              </w:rPr>
              <w:t xml:space="preserve"> </w:t>
            </w:r>
            <w:r w:rsidRPr="00510C42">
              <w:rPr>
                <w:rFonts w:ascii="Times New Roman" w:hAnsi="Times New Roman" w:cs="Times New Roman"/>
                <w:sz w:val="20"/>
                <w:szCs w:val="20"/>
              </w:rPr>
              <w:t>проекта «Культурный</w:t>
            </w:r>
            <w:r w:rsidRPr="00510C42">
              <w:rPr>
                <w:rFonts w:ascii="Times New Roman" w:hAnsi="Times New Roman" w:cs="Times New Roman"/>
                <w:spacing w:val="56"/>
                <w:sz w:val="20"/>
                <w:szCs w:val="20"/>
              </w:rPr>
              <w:t xml:space="preserve"> </w:t>
            </w:r>
            <w:r w:rsidRPr="00510C42">
              <w:rPr>
                <w:rFonts w:ascii="Times New Roman" w:hAnsi="Times New Roman" w:cs="Times New Roman"/>
                <w:sz w:val="20"/>
                <w:szCs w:val="20"/>
              </w:rPr>
              <w:t>норматив</w:t>
            </w:r>
            <w:r w:rsidRPr="00510C42">
              <w:rPr>
                <w:rFonts w:ascii="Times New Roman" w:hAnsi="Times New Roman" w:cs="Times New Roman"/>
                <w:spacing w:val="-6"/>
                <w:sz w:val="20"/>
                <w:szCs w:val="20"/>
              </w:rPr>
              <w:t xml:space="preserve"> </w:t>
            </w:r>
            <w:r w:rsidRPr="00510C42">
              <w:rPr>
                <w:rFonts w:ascii="Times New Roman" w:hAnsi="Times New Roman" w:cs="Times New Roman"/>
                <w:sz w:val="20"/>
                <w:szCs w:val="20"/>
              </w:rPr>
              <w:t>школьника»</w:t>
            </w:r>
          </w:p>
          <w:p w14:paraId="4D0B444E" w14:textId="77777777" w:rsidR="00510C42" w:rsidRPr="00510C42" w:rsidRDefault="00510C42" w:rsidP="00510C42">
            <w:pPr>
              <w:numPr>
                <w:ilvl w:val="0"/>
                <w:numId w:val="14"/>
              </w:numPr>
              <w:suppressAutoHyphens w:val="0"/>
              <w:spacing w:after="0" w:line="240" w:lineRule="auto"/>
              <w:ind w:left="318" w:hanging="283"/>
              <w:contextualSpacing/>
              <w:rPr>
                <w:rFonts w:ascii="Times New Roman" w:hAnsi="Times New Roman" w:cs="Times New Roman"/>
                <w:sz w:val="20"/>
                <w:szCs w:val="20"/>
              </w:rPr>
            </w:pPr>
            <w:r w:rsidRPr="00510C42">
              <w:rPr>
                <w:rFonts w:ascii="Times New Roman" w:hAnsi="Times New Roman" w:cs="Times New Roman"/>
                <w:sz w:val="20"/>
                <w:szCs w:val="20"/>
              </w:rPr>
              <w:t>Посещение</w:t>
            </w:r>
            <w:r w:rsidRPr="00510C42">
              <w:rPr>
                <w:rFonts w:ascii="Times New Roman" w:hAnsi="Times New Roman" w:cs="Times New Roman"/>
                <w:spacing w:val="-9"/>
                <w:sz w:val="20"/>
                <w:szCs w:val="20"/>
              </w:rPr>
              <w:t xml:space="preserve"> </w:t>
            </w:r>
            <w:r w:rsidRPr="00510C42">
              <w:rPr>
                <w:rFonts w:ascii="Times New Roman" w:hAnsi="Times New Roman" w:cs="Times New Roman"/>
                <w:sz w:val="20"/>
                <w:szCs w:val="20"/>
              </w:rPr>
              <w:t>районного,</w:t>
            </w:r>
            <w:r w:rsidRPr="00510C42">
              <w:rPr>
                <w:rFonts w:ascii="Times New Roman" w:hAnsi="Times New Roman" w:cs="Times New Roman"/>
                <w:spacing w:val="-5"/>
                <w:sz w:val="20"/>
                <w:szCs w:val="20"/>
              </w:rPr>
              <w:t xml:space="preserve"> </w:t>
            </w:r>
            <w:r w:rsidRPr="00510C42">
              <w:rPr>
                <w:rFonts w:ascii="Times New Roman" w:hAnsi="Times New Roman" w:cs="Times New Roman"/>
                <w:sz w:val="20"/>
                <w:szCs w:val="20"/>
              </w:rPr>
              <w:t>краевого</w:t>
            </w:r>
            <w:r w:rsidRPr="00510C42">
              <w:rPr>
                <w:rFonts w:ascii="Times New Roman" w:hAnsi="Times New Roman" w:cs="Times New Roman"/>
                <w:spacing w:val="-3"/>
                <w:sz w:val="20"/>
                <w:szCs w:val="20"/>
              </w:rPr>
              <w:t xml:space="preserve"> </w:t>
            </w:r>
            <w:r w:rsidRPr="00510C42">
              <w:rPr>
                <w:rFonts w:ascii="Times New Roman" w:hAnsi="Times New Roman" w:cs="Times New Roman"/>
                <w:sz w:val="20"/>
                <w:szCs w:val="20"/>
              </w:rPr>
              <w:t>музеев</w:t>
            </w:r>
            <w:r w:rsidRPr="00510C42">
              <w:rPr>
                <w:rFonts w:ascii="Times New Roman" w:hAnsi="Times New Roman" w:cs="Times New Roman"/>
                <w:spacing w:val="-58"/>
                <w:sz w:val="20"/>
                <w:szCs w:val="20"/>
              </w:rPr>
              <w:t xml:space="preserve"> </w:t>
            </w:r>
            <w:r w:rsidRPr="00510C42">
              <w:rPr>
                <w:rFonts w:ascii="Times New Roman" w:hAnsi="Times New Roman" w:cs="Times New Roman"/>
                <w:sz w:val="20"/>
                <w:szCs w:val="20"/>
              </w:rPr>
              <w:t>в</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рамках</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проекта</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«Культурный</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норматив</w:t>
            </w:r>
            <w:r w:rsidRPr="00510C42">
              <w:rPr>
                <w:rFonts w:ascii="Times New Roman" w:hAnsi="Times New Roman" w:cs="Times New Roman"/>
                <w:spacing w:val="-2"/>
                <w:sz w:val="20"/>
                <w:szCs w:val="20"/>
              </w:rPr>
              <w:t xml:space="preserve"> </w:t>
            </w:r>
            <w:r w:rsidRPr="00510C42">
              <w:rPr>
                <w:rFonts w:ascii="Times New Roman" w:hAnsi="Times New Roman" w:cs="Times New Roman"/>
                <w:sz w:val="20"/>
                <w:szCs w:val="20"/>
              </w:rPr>
              <w:t>школьника»</w:t>
            </w:r>
          </w:p>
        </w:tc>
        <w:tc>
          <w:tcPr>
            <w:tcW w:w="1276" w:type="dxa"/>
            <w:tcBorders>
              <w:top w:val="single" w:sz="4" w:space="0" w:color="auto"/>
              <w:left w:val="single" w:sz="4" w:space="0" w:color="auto"/>
              <w:bottom w:val="single" w:sz="4" w:space="0" w:color="auto"/>
              <w:right w:val="single" w:sz="4" w:space="0" w:color="auto"/>
            </w:tcBorders>
          </w:tcPr>
          <w:p w14:paraId="44483782"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Зам. директора по ВР</w:t>
            </w:r>
          </w:p>
          <w:p w14:paraId="21864188"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 xml:space="preserve">Педагог – </w:t>
            </w:r>
            <w:r w:rsidRPr="00510C42">
              <w:rPr>
                <w:rFonts w:ascii="Times New Roman" w:hAnsi="Times New Roman" w:cs="Times New Roman"/>
                <w:sz w:val="20"/>
                <w:szCs w:val="20"/>
              </w:rPr>
              <w:lastRenderedPageBreak/>
              <w:t>организатор</w:t>
            </w:r>
          </w:p>
          <w:p w14:paraId="368CC6F0"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Учитель физической культуры</w:t>
            </w:r>
          </w:p>
          <w:p w14:paraId="51B8B86F"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6C48F2B7" w14:textId="77777777" w:rsidTr="00C81BDE">
        <w:trPr>
          <w:trHeight w:val="387"/>
          <w:jc w:val="center"/>
        </w:trPr>
        <w:tc>
          <w:tcPr>
            <w:tcW w:w="1559" w:type="dxa"/>
            <w:tcBorders>
              <w:top w:val="single" w:sz="4" w:space="0" w:color="auto"/>
              <w:left w:val="single" w:sz="4" w:space="0" w:color="auto"/>
              <w:bottom w:val="single" w:sz="4" w:space="0" w:color="auto"/>
              <w:right w:val="single" w:sz="4" w:space="0" w:color="auto"/>
            </w:tcBorders>
            <w:hideMark/>
          </w:tcPr>
          <w:p w14:paraId="25EF4DFE" w14:textId="77777777" w:rsidR="00510C42" w:rsidRPr="00510C42" w:rsidRDefault="00510C42" w:rsidP="00C81BDE">
            <w:pPr>
              <w:pStyle w:val="214"/>
              <w:tabs>
                <w:tab w:val="left" w:pos="2117"/>
              </w:tabs>
              <w:spacing w:before="1" w:line="240" w:lineRule="auto"/>
              <w:ind w:left="0" w:right="-109"/>
              <w:rPr>
                <w:sz w:val="20"/>
                <w:szCs w:val="20"/>
              </w:rPr>
            </w:pPr>
            <w:r w:rsidRPr="00510C42">
              <w:rPr>
                <w:sz w:val="20"/>
                <w:szCs w:val="20"/>
              </w:rPr>
              <w:lastRenderedPageBreak/>
              <w:t>Школьный музей</w:t>
            </w:r>
          </w:p>
        </w:tc>
        <w:tc>
          <w:tcPr>
            <w:tcW w:w="7088" w:type="dxa"/>
            <w:tcBorders>
              <w:top w:val="single" w:sz="4" w:space="0" w:color="auto"/>
              <w:left w:val="single" w:sz="4" w:space="0" w:color="auto"/>
              <w:bottom w:val="single" w:sz="4" w:space="0" w:color="auto"/>
              <w:right w:val="single" w:sz="4" w:space="0" w:color="auto"/>
            </w:tcBorders>
            <w:hideMark/>
          </w:tcPr>
          <w:p w14:paraId="688FDCE4"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276" w:type="dxa"/>
            <w:tcBorders>
              <w:top w:val="single" w:sz="4" w:space="0" w:color="auto"/>
              <w:left w:val="single" w:sz="4" w:space="0" w:color="auto"/>
              <w:bottom w:val="single" w:sz="4" w:space="0" w:color="auto"/>
              <w:right w:val="single" w:sz="4" w:space="0" w:color="auto"/>
            </w:tcBorders>
          </w:tcPr>
          <w:p w14:paraId="721A0BF0"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3594F151" w14:textId="77777777" w:rsidTr="00C81BDE">
        <w:trPr>
          <w:trHeight w:val="180"/>
          <w:jc w:val="center"/>
        </w:trPr>
        <w:tc>
          <w:tcPr>
            <w:tcW w:w="1559" w:type="dxa"/>
            <w:tcBorders>
              <w:top w:val="single" w:sz="4" w:space="0" w:color="auto"/>
              <w:left w:val="single" w:sz="4" w:space="0" w:color="auto"/>
              <w:bottom w:val="single" w:sz="4" w:space="0" w:color="auto"/>
              <w:right w:val="single" w:sz="4" w:space="0" w:color="auto"/>
            </w:tcBorders>
            <w:hideMark/>
          </w:tcPr>
          <w:p w14:paraId="4594527D"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20"/>
                <w:szCs w:val="20"/>
              </w:rPr>
              <w:t>Социальное партнёрство</w:t>
            </w:r>
          </w:p>
        </w:tc>
        <w:tc>
          <w:tcPr>
            <w:tcW w:w="7088" w:type="dxa"/>
            <w:tcBorders>
              <w:top w:val="single" w:sz="4" w:space="0" w:color="auto"/>
              <w:left w:val="single" w:sz="4" w:space="0" w:color="auto"/>
              <w:bottom w:val="single" w:sz="4" w:space="0" w:color="auto"/>
              <w:right w:val="single" w:sz="4" w:space="0" w:color="auto"/>
            </w:tcBorders>
            <w:hideMark/>
          </w:tcPr>
          <w:p w14:paraId="662D5090" w14:textId="77777777" w:rsidR="00510C42" w:rsidRPr="00510C42" w:rsidRDefault="00510C42" w:rsidP="00510C42">
            <w:pPr>
              <w:numPr>
                <w:ilvl w:val="0"/>
                <w:numId w:val="15"/>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 Кружки ЦДЮТ</w:t>
            </w:r>
          </w:p>
          <w:p w14:paraId="73788544" w14:textId="77777777" w:rsidR="00510C42" w:rsidRPr="00510C42" w:rsidRDefault="00510C42" w:rsidP="00510C42">
            <w:pPr>
              <w:numPr>
                <w:ilvl w:val="0"/>
                <w:numId w:val="15"/>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Работа по плану с ГИБДД   </w:t>
            </w:r>
            <w:proofErr w:type="spellStart"/>
            <w:r w:rsidRPr="00510C42">
              <w:rPr>
                <w:rFonts w:ascii="Times New Roman" w:hAnsi="Times New Roman" w:cs="Times New Roman"/>
                <w:sz w:val="20"/>
                <w:szCs w:val="20"/>
              </w:rPr>
              <w:t>пгт</w:t>
            </w:r>
            <w:proofErr w:type="spellEnd"/>
            <w:r w:rsidRPr="00510C42">
              <w:rPr>
                <w:rFonts w:ascii="Times New Roman" w:hAnsi="Times New Roman" w:cs="Times New Roman"/>
                <w:sz w:val="20"/>
                <w:szCs w:val="20"/>
              </w:rPr>
              <w:t xml:space="preserve">. Красногвардейское </w:t>
            </w:r>
          </w:p>
          <w:p w14:paraId="719D838D" w14:textId="77777777" w:rsidR="00510C42" w:rsidRPr="00510C42" w:rsidRDefault="00510C42" w:rsidP="00510C42">
            <w:pPr>
              <w:numPr>
                <w:ilvl w:val="0"/>
                <w:numId w:val="14"/>
              </w:numPr>
              <w:suppressAutoHyphens w:val="0"/>
              <w:spacing w:after="0" w:line="240" w:lineRule="auto"/>
              <w:ind w:left="318"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Соревнования по </w:t>
            </w:r>
            <w:proofErr w:type="gramStart"/>
            <w:r w:rsidRPr="00510C42">
              <w:rPr>
                <w:rFonts w:ascii="Times New Roman" w:hAnsi="Times New Roman" w:cs="Times New Roman"/>
                <w:sz w:val="20"/>
                <w:szCs w:val="20"/>
              </w:rPr>
              <w:t>плану  спортивной</w:t>
            </w:r>
            <w:proofErr w:type="gramEnd"/>
            <w:r w:rsidRPr="00510C42">
              <w:rPr>
                <w:rFonts w:ascii="Times New Roman" w:hAnsi="Times New Roman" w:cs="Times New Roman"/>
                <w:sz w:val="20"/>
                <w:szCs w:val="20"/>
              </w:rPr>
              <w:t xml:space="preserve"> школы</w:t>
            </w:r>
          </w:p>
          <w:p w14:paraId="42CCB02F" w14:textId="77777777" w:rsidR="00510C42" w:rsidRPr="00510C42" w:rsidRDefault="00510C42" w:rsidP="00510C42">
            <w:pPr>
              <w:numPr>
                <w:ilvl w:val="0"/>
                <w:numId w:val="14"/>
              </w:numPr>
              <w:suppressAutoHyphens w:val="0"/>
              <w:spacing w:after="0" w:line="240" w:lineRule="auto"/>
              <w:ind w:left="318"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Работа по плану с ОПДН  </w:t>
            </w:r>
          </w:p>
          <w:p w14:paraId="418FCD92" w14:textId="77777777" w:rsidR="00510C42" w:rsidRPr="00510C42" w:rsidRDefault="00510C42" w:rsidP="00510C42">
            <w:pPr>
              <w:numPr>
                <w:ilvl w:val="0"/>
                <w:numId w:val="14"/>
              </w:numPr>
              <w:suppressAutoHyphens w:val="0"/>
              <w:spacing w:after="0" w:line="240" w:lineRule="auto"/>
              <w:ind w:left="318"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Работа по плану с КДН и ЗП  </w:t>
            </w:r>
          </w:p>
        </w:tc>
        <w:tc>
          <w:tcPr>
            <w:tcW w:w="1276" w:type="dxa"/>
            <w:tcBorders>
              <w:top w:val="single" w:sz="4" w:space="0" w:color="auto"/>
              <w:left w:val="single" w:sz="4" w:space="0" w:color="auto"/>
              <w:bottom w:val="single" w:sz="4" w:space="0" w:color="auto"/>
              <w:right w:val="single" w:sz="4" w:space="0" w:color="auto"/>
            </w:tcBorders>
          </w:tcPr>
          <w:p w14:paraId="44CE335B"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7703AA35" w14:textId="77777777" w:rsidTr="00C81BDE">
        <w:trPr>
          <w:trHeight w:val="126"/>
          <w:jc w:val="center"/>
        </w:trPr>
        <w:tc>
          <w:tcPr>
            <w:tcW w:w="1559" w:type="dxa"/>
            <w:tcBorders>
              <w:top w:val="single" w:sz="4" w:space="0" w:color="auto"/>
              <w:left w:val="single" w:sz="4" w:space="0" w:color="auto"/>
              <w:bottom w:val="single" w:sz="4" w:space="0" w:color="auto"/>
              <w:right w:val="single" w:sz="4" w:space="0" w:color="auto"/>
            </w:tcBorders>
            <w:hideMark/>
          </w:tcPr>
          <w:p w14:paraId="2DFA804D"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18"/>
                <w:szCs w:val="18"/>
              </w:rPr>
              <w:t>Профилактика</w:t>
            </w:r>
            <w:r w:rsidRPr="00510C42">
              <w:rPr>
                <w:rFonts w:ascii="Times New Roman" w:hAnsi="Times New Roman" w:cs="Times New Roman"/>
                <w:b/>
                <w:sz w:val="20"/>
                <w:szCs w:val="20"/>
              </w:rPr>
              <w:t xml:space="preserve"> и безопасность</w:t>
            </w:r>
          </w:p>
        </w:tc>
        <w:tc>
          <w:tcPr>
            <w:tcW w:w="7088" w:type="dxa"/>
            <w:tcBorders>
              <w:top w:val="single" w:sz="4" w:space="0" w:color="auto"/>
              <w:left w:val="single" w:sz="4" w:space="0" w:color="auto"/>
              <w:bottom w:val="single" w:sz="4" w:space="0" w:color="auto"/>
              <w:right w:val="single" w:sz="4" w:space="0" w:color="auto"/>
            </w:tcBorders>
          </w:tcPr>
          <w:p w14:paraId="7E18D592"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Всероссийский урок, приуроченный ко ДНЮ гражданской обороны РФ, с проведением тренировок по защите детей от ЧС</w:t>
            </w:r>
          </w:p>
          <w:p w14:paraId="19C64CCF"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Классные часы и беседы: «Чтоб здоровым вечно быть, надо спорт нам полюбить!», «Что такое здоровье и здоровый образ жизни»</w:t>
            </w:r>
            <w:r w:rsidRPr="00510C42">
              <w:rPr>
                <w:rFonts w:ascii="Times New Roman" w:hAnsi="Times New Roman" w:cs="Times New Roman"/>
                <w:spacing w:val="-6"/>
                <w:sz w:val="20"/>
                <w:szCs w:val="20"/>
              </w:rPr>
              <w:t xml:space="preserve"> </w:t>
            </w:r>
          </w:p>
          <w:p w14:paraId="677D63F5"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pacing w:val="-6"/>
                <w:sz w:val="20"/>
                <w:szCs w:val="20"/>
              </w:rPr>
              <w:t>Работа</w:t>
            </w:r>
            <w:r w:rsidRPr="00510C42">
              <w:rPr>
                <w:rFonts w:ascii="Times New Roman" w:hAnsi="Times New Roman" w:cs="Times New Roman"/>
                <w:spacing w:val="-12"/>
                <w:sz w:val="20"/>
                <w:szCs w:val="20"/>
              </w:rPr>
              <w:t xml:space="preserve"> </w:t>
            </w:r>
            <w:r w:rsidRPr="00510C42">
              <w:rPr>
                <w:rFonts w:ascii="Times New Roman" w:hAnsi="Times New Roman" w:cs="Times New Roman"/>
                <w:spacing w:val="-6"/>
                <w:sz w:val="20"/>
                <w:szCs w:val="20"/>
              </w:rPr>
              <w:t>Совета</w:t>
            </w:r>
            <w:r w:rsidRPr="00510C42">
              <w:rPr>
                <w:rFonts w:ascii="Times New Roman" w:hAnsi="Times New Roman" w:cs="Times New Roman"/>
                <w:spacing w:val="-12"/>
                <w:sz w:val="20"/>
                <w:szCs w:val="20"/>
              </w:rPr>
              <w:t xml:space="preserve"> </w:t>
            </w:r>
            <w:proofErr w:type="gramStart"/>
            <w:r w:rsidRPr="00510C42">
              <w:rPr>
                <w:rFonts w:ascii="Times New Roman" w:hAnsi="Times New Roman" w:cs="Times New Roman"/>
                <w:spacing w:val="-5"/>
                <w:sz w:val="20"/>
                <w:szCs w:val="20"/>
              </w:rPr>
              <w:t>профилактики</w:t>
            </w:r>
            <w:r w:rsidRPr="00510C42">
              <w:rPr>
                <w:rFonts w:ascii="Times New Roman" w:hAnsi="Times New Roman" w:cs="Times New Roman"/>
                <w:spacing w:val="-10"/>
                <w:sz w:val="20"/>
                <w:szCs w:val="20"/>
              </w:rPr>
              <w:t xml:space="preserve">  </w:t>
            </w:r>
            <w:r w:rsidRPr="00510C42">
              <w:rPr>
                <w:rFonts w:ascii="Times New Roman" w:hAnsi="Times New Roman" w:cs="Times New Roman"/>
                <w:spacing w:val="-5"/>
                <w:sz w:val="20"/>
                <w:szCs w:val="20"/>
              </w:rPr>
              <w:t>с</w:t>
            </w:r>
            <w:proofErr w:type="gramEnd"/>
            <w:r w:rsidRPr="00510C42">
              <w:rPr>
                <w:rFonts w:ascii="Times New Roman" w:hAnsi="Times New Roman" w:cs="Times New Roman"/>
                <w:sz w:val="20"/>
                <w:szCs w:val="20"/>
              </w:rPr>
              <w:t xml:space="preserve"> Семьями по вопросам </w:t>
            </w:r>
            <w:r w:rsidRPr="00510C42">
              <w:rPr>
                <w:rFonts w:ascii="Times New Roman" w:hAnsi="Times New Roman" w:cs="Times New Roman"/>
                <w:spacing w:val="-6"/>
                <w:sz w:val="20"/>
                <w:szCs w:val="20"/>
              </w:rPr>
              <w:t>воспитания,</w:t>
            </w:r>
            <w:r w:rsidRPr="00510C42">
              <w:rPr>
                <w:rFonts w:ascii="Times New Roman" w:hAnsi="Times New Roman" w:cs="Times New Roman"/>
                <w:spacing w:val="-57"/>
                <w:sz w:val="20"/>
                <w:szCs w:val="20"/>
              </w:rPr>
              <w:t xml:space="preserve"> </w:t>
            </w:r>
            <w:r w:rsidRPr="00510C42">
              <w:rPr>
                <w:rFonts w:ascii="Times New Roman" w:hAnsi="Times New Roman" w:cs="Times New Roman"/>
                <w:sz w:val="20"/>
                <w:szCs w:val="20"/>
              </w:rPr>
              <w:t>обучения</w:t>
            </w:r>
            <w:r w:rsidRPr="00510C42">
              <w:rPr>
                <w:rFonts w:ascii="Times New Roman" w:hAnsi="Times New Roman" w:cs="Times New Roman"/>
                <w:spacing w:val="-10"/>
                <w:sz w:val="20"/>
                <w:szCs w:val="20"/>
              </w:rPr>
              <w:t xml:space="preserve"> </w:t>
            </w:r>
            <w:r w:rsidRPr="00510C42">
              <w:rPr>
                <w:rFonts w:ascii="Times New Roman" w:hAnsi="Times New Roman" w:cs="Times New Roman"/>
                <w:sz w:val="20"/>
                <w:szCs w:val="20"/>
              </w:rPr>
              <w:t>детей</w:t>
            </w:r>
          </w:p>
          <w:p w14:paraId="5070A823"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Мероприятия,</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направленные</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на</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просвещение</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учащихся</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о</w:t>
            </w:r>
            <w:r w:rsidRPr="00510C42">
              <w:rPr>
                <w:rFonts w:ascii="Times New Roman" w:hAnsi="Times New Roman" w:cs="Times New Roman"/>
                <w:spacing w:val="61"/>
                <w:sz w:val="20"/>
                <w:szCs w:val="20"/>
              </w:rPr>
              <w:t xml:space="preserve"> </w:t>
            </w:r>
            <w:r w:rsidRPr="00510C42">
              <w:rPr>
                <w:rFonts w:ascii="Times New Roman" w:hAnsi="Times New Roman" w:cs="Times New Roman"/>
                <w:sz w:val="20"/>
                <w:szCs w:val="20"/>
              </w:rPr>
              <w:t>работе</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службы</w:t>
            </w:r>
            <w:r w:rsidRPr="00510C42">
              <w:rPr>
                <w:rFonts w:ascii="Times New Roman" w:hAnsi="Times New Roman" w:cs="Times New Roman"/>
                <w:spacing w:val="2"/>
                <w:sz w:val="20"/>
                <w:szCs w:val="20"/>
              </w:rPr>
              <w:t xml:space="preserve"> </w:t>
            </w:r>
            <w:r w:rsidRPr="00510C42">
              <w:rPr>
                <w:rFonts w:ascii="Times New Roman" w:hAnsi="Times New Roman" w:cs="Times New Roman"/>
                <w:sz w:val="20"/>
                <w:szCs w:val="20"/>
              </w:rPr>
              <w:t>телефона</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доверия.</w:t>
            </w:r>
          </w:p>
          <w:p w14:paraId="0CEF2368"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Совместные</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мероприятия</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школы</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 xml:space="preserve">и </w:t>
            </w:r>
            <w:r w:rsidRPr="00510C42">
              <w:rPr>
                <w:rFonts w:ascii="Times New Roman" w:hAnsi="Times New Roman" w:cs="Times New Roman"/>
                <w:spacing w:val="-57"/>
                <w:sz w:val="20"/>
                <w:szCs w:val="20"/>
              </w:rPr>
              <w:t xml:space="preserve">  </w:t>
            </w:r>
            <w:r w:rsidRPr="00510C42">
              <w:rPr>
                <w:rFonts w:ascii="Times New Roman" w:hAnsi="Times New Roman" w:cs="Times New Roman"/>
                <w:sz w:val="20"/>
                <w:szCs w:val="20"/>
              </w:rPr>
              <w:t xml:space="preserve">ОУУП  </w:t>
            </w:r>
            <w:r w:rsidRPr="00510C42">
              <w:rPr>
                <w:rFonts w:ascii="Times New Roman" w:hAnsi="Times New Roman" w:cs="Times New Roman"/>
                <w:spacing w:val="35"/>
                <w:sz w:val="20"/>
                <w:szCs w:val="20"/>
              </w:rPr>
              <w:t xml:space="preserve"> </w:t>
            </w:r>
            <w:r w:rsidRPr="00510C42">
              <w:rPr>
                <w:rFonts w:ascii="Times New Roman" w:hAnsi="Times New Roman" w:cs="Times New Roman"/>
                <w:sz w:val="20"/>
                <w:szCs w:val="20"/>
              </w:rPr>
              <w:t xml:space="preserve">и  </w:t>
            </w:r>
            <w:r w:rsidRPr="00510C42">
              <w:rPr>
                <w:rFonts w:ascii="Times New Roman" w:hAnsi="Times New Roman" w:cs="Times New Roman"/>
                <w:spacing w:val="36"/>
                <w:sz w:val="20"/>
                <w:szCs w:val="20"/>
              </w:rPr>
              <w:t xml:space="preserve"> П</w:t>
            </w:r>
            <w:r w:rsidRPr="00510C42">
              <w:rPr>
                <w:rFonts w:ascii="Times New Roman" w:hAnsi="Times New Roman" w:cs="Times New Roman"/>
                <w:sz w:val="20"/>
                <w:szCs w:val="20"/>
              </w:rPr>
              <w:t xml:space="preserve">ДН  </w:t>
            </w:r>
            <w:r w:rsidRPr="00510C42">
              <w:rPr>
                <w:rFonts w:ascii="Times New Roman" w:hAnsi="Times New Roman" w:cs="Times New Roman"/>
                <w:spacing w:val="35"/>
                <w:sz w:val="20"/>
                <w:szCs w:val="20"/>
              </w:rPr>
              <w:t xml:space="preserve"> </w:t>
            </w:r>
            <w:r w:rsidRPr="00510C42">
              <w:rPr>
                <w:rFonts w:ascii="Times New Roman" w:hAnsi="Times New Roman" w:cs="Times New Roman"/>
                <w:sz w:val="20"/>
                <w:szCs w:val="20"/>
              </w:rPr>
              <w:t xml:space="preserve">отдела  </w:t>
            </w:r>
            <w:r w:rsidRPr="00510C42">
              <w:rPr>
                <w:rFonts w:ascii="Times New Roman" w:hAnsi="Times New Roman" w:cs="Times New Roman"/>
                <w:spacing w:val="36"/>
                <w:sz w:val="20"/>
                <w:szCs w:val="20"/>
              </w:rPr>
              <w:t xml:space="preserve"> </w:t>
            </w:r>
            <w:r w:rsidRPr="00510C42">
              <w:rPr>
                <w:rFonts w:ascii="Times New Roman" w:hAnsi="Times New Roman" w:cs="Times New Roman"/>
                <w:sz w:val="20"/>
                <w:szCs w:val="20"/>
              </w:rPr>
              <w:t xml:space="preserve">МВД  </w:t>
            </w:r>
            <w:r w:rsidRPr="00510C42">
              <w:rPr>
                <w:rFonts w:ascii="Times New Roman" w:hAnsi="Times New Roman" w:cs="Times New Roman"/>
                <w:spacing w:val="35"/>
                <w:sz w:val="20"/>
                <w:szCs w:val="20"/>
              </w:rPr>
              <w:t xml:space="preserve"> </w:t>
            </w:r>
            <w:r w:rsidRPr="00510C42">
              <w:rPr>
                <w:rFonts w:ascii="Times New Roman" w:hAnsi="Times New Roman" w:cs="Times New Roman"/>
                <w:sz w:val="20"/>
                <w:szCs w:val="20"/>
              </w:rPr>
              <w:t>России по</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профилактике</w:t>
            </w:r>
            <w:r w:rsidRPr="00510C42">
              <w:rPr>
                <w:rFonts w:ascii="Times New Roman" w:hAnsi="Times New Roman" w:cs="Times New Roman"/>
                <w:spacing w:val="-57"/>
                <w:sz w:val="20"/>
                <w:szCs w:val="20"/>
              </w:rPr>
              <w:t xml:space="preserve"> </w:t>
            </w:r>
            <w:r w:rsidRPr="00510C42">
              <w:rPr>
                <w:rFonts w:ascii="Times New Roman" w:hAnsi="Times New Roman" w:cs="Times New Roman"/>
                <w:sz w:val="20"/>
                <w:szCs w:val="20"/>
              </w:rPr>
              <w:t>правонарушений</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и</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преступлений</w:t>
            </w:r>
            <w:r w:rsidRPr="00510C42">
              <w:rPr>
                <w:rFonts w:ascii="Times New Roman" w:hAnsi="Times New Roman" w:cs="Times New Roman"/>
                <w:spacing w:val="-57"/>
                <w:sz w:val="20"/>
                <w:szCs w:val="20"/>
              </w:rPr>
              <w:t xml:space="preserve"> </w:t>
            </w:r>
            <w:r w:rsidRPr="00510C42">
              <w:rPr>
                <w:rFonts w:ascii="Times New Roman" w:hAnsi="Times New Roman" w:cs="Times New Roman"/>
                <w:sz w:val="20"/>
                <w:szCs w:val="20"/>
              </w:rPr>
              <w:t xml:space="preserve">несовершеннолетних  </w:t>
            </w:r>
          </w:p>
        </w:tc>
        <w:tc>
          <w:tcPr>
            <w:tcW w:w="1276" w:type="dxa"/>
            <w:tcBorders>
              <w:top w:val="single" w:sz="4" w:space="0" w:color="auto"/>
              <w:left w:val="single" w:sz="4" w:space="0" w:color="auto"/>
              <w:bottom w:val="single" w:sz="4" w:space="0" w:color="auto"/>
              <w:right w:val="single" w:sz="4" w:space="0" w:color="auto"/>
            </w:tcBorders>
          </w:tcPr>
          <w:p w14:paraId="4D2DF458"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 педагог – организатор ОБЖ.</w:t>
            </w:r>
          </w:p>
        </w:tc>
      </w:tr>
      <w:tr w:rsidR="00510C42" w:rsidRPr="00510C42" w14:paraId="2E97B56D" w14:textId="77777777" w:rsidTr="00C81BDE">
        <w:trPr>
          <w:trHeight w:val="285"/>
          <w:jc w:val="center"/>
        </w:trPr>
        <w:tc>
          <w:tcPr>
            <w:tcW w:w="1559" w:type="dxa"/>
            <w:tcBorders>
              <w:top w:val="single" w:sz="4" w:space="0" w:color="auto"/>
              <w:left w:val="single" w:sz="4" w:space="0" w:color="auto"/>
              <w:bottom w:val="single" w:sz="4" w:space="0" w:color="auto"/>
              <w:right w:val="single" w:sz="4" w:space="0" w:color="auto"/>
            </w:tcBorders>
            <w:hideMark/>
          </w:tcPr>
          <w:p w14:paraId="62A5B614"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20"/>
                <w:szCs w:val="20"/>
              </w:rPr>
              <w:t>Детские общественные объединения</w:t>
            </w:r>
          </w:p>
        </w:tc>
        <w:tc>
          <w:tcPr>
            <w:tcW w:w="7088" w:type="dxa"/>
            <w:tcBorders>
              <w:top w:val="single" w:sz="4" w:space="0" w:color="auto"/>
              <w:left w:val="single" w:sz="4" w:space="0" w:color="auto"/>
              <w:bottom w:val="single" w:sz="4" w:space="0" w:color="auto"/>
              <w:right w:val="single" w:sz="4" w:space="0" w:color="auto"/>
            </w:tcBorders>
            <w:hideMark/>
          </w:tcPr>
          <w:p w14:paraId="0A46FCCE"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Подготовка Праздничного концерта ко дню учителя (выступления от 1-4 классов).</w:t>
            </w:r>
          </w:p>
          <w:p w14:paraId="605D0EA6"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Акция «Копилка поздравлений», посвященная дню пожилых людей</w:t>
            </w:r>
          </w:p>
          <w:p w14:paraId="6D07EFC3"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Работа детских объединений согласно составленному плану работы для ЮИД. Посвящение в юные инспектора дорожного движения (ЮИД) 2-4 класс.</w:t>
            </w:r>
          </w:p>
          <w:p w14:paraId="6485F689"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Торжественное вступление в ряды РДШ.</w:t>
            </w:r>
          </w:p>
          <w:p w14:paraId="024FD8CA"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lastRenderedPageBreak/>
              <w:t>Работа по ПЕРЕЧЕНЮ МЕРОПРИЯТИЙ ДЛЯ ДЕТЕЙ И МОЛОДЕЖИ НА УЧЕБНЫЙ ГОД, РЕАЛИЗУЕМЫХ В ТОМ ЧИСЛЕ ДЕТСКИМИ И МОЛОДЕЖНЫМИ ОБЩЕСТВЕННЫМИ ОБЪЕДИНЕНИЯМИ</w:t>
            </w:r>
          </w:p>
          <w:p w14:paraId="4C3C69E4"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Акция «Помоги четвероногому»</w:t>
            </w:r>
          </w:p>
          <w:p w14:paraId="44B725A0" w14:textId="77777777" w:rsidR="00510C42" w:rsidRPr="00510C42" w:rsidRDefault="00510C42" w:rsidP="00510C42">
            <w:pPr>
              <w:numPr>
                <w:ilvl w:val="0"/>
                <w:numId w:val="16"/>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Программа</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развития</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социальной активности</w:t>
            </w:r>
            <w:r w:rsidRPr="00510C42">
              <w:rPr>
                <w:rFonts w:ascii="Times New Roman" w:hAnsi="Times New Roman" w:cs="Times New Roman"/>
                <w:spacing w:val="1"/>
                <w:sz w:val="20"/>
                <w:szCs w:val="20"/>
              </w:rPr>
              <w:t xml:space="preserve"> </w:t>
            </w:r>
            <w:proofErr w:type="gramStart"/>
            <w:r w:rsidRPr="00510C42">
              <w:rPr>
                <w:rFonts w:ascii="Times New Roman" w:hAnsi="Times New Roman" w:cs="Times New Roman"/>
                <w:sz w:val="20"/>
                <w:szCs w:val="20"/>
              </w:rPr>
              <w:t>учащихся</w:t>
            </w:r>
            <w:r w:rsidRPr="00510C42">
              <w:rPr>
                <w:rFonts w:ascii="Times New Roman" w:hAnsi="Times New Roman" w:cs="Times New Roman"/>
                <w:spacing w:val="-10"/>
                <w:sz w:val="20"/>
                <w:szCs w:val="20"/>
              </w:rPr>
              <w:t xml:space="preserve"> </w:t>
            </w:r>
            <w:r w:rsidRPr="00510C42">
              <w:rPr>
                <w:rFonts w:ascii="Times New Roman" w:hAnsi="Times New Roman" w:cs="Times New Roman"/>
                <w:sz w:val="20"/>
                <w:szCs w:val="20"/>
              </w:rPr>
              <w:t xml:space="preserve"> «</w:t>
            </w:r>
            <w:proofErr w:type="gramEnd"/>
            <w:r w:rsidRPr="00510C42">
              <w:rPr>
                <w:rFonts w:ascii="Times New Roman" w:hAnsi="Times New Roman" w:cs="Times New Roman"/>
                <w:sz w:val="20"/>
                <w:szCs w:val="20"/>
              </w:rPr>
              <w:t>Орлята</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России»</w:t>
            </w:r>
          </w:p>
        </w:tc>
        <w:tc>
          <w:tcPr>
            <w:tcW w:w="1276" w:type="dxa"/>
            <w:tcBorders>
              <w:top w:val="single" w:sz="4" w:space="0" w:color="auto"/>
              <w:left w:val="single" w:sz="4" w:space="0" w:color="auto"/>
              <w:bottom w:val="single" w:sz="4" w:space="0" w:color="auto"/>
              <w:right w:val="single" w:sz="4" w:space="0" w:color="auto"/>
            </w:tcBorders>
          </w:tcPr>
          <w:p w14:paraId="412B34C8"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lastRenderedPageBreak/>
              <w:t>Классные руководители, педагог – организатор,</w:t>
            </w:r>
          </w:p>
          <w:p w14:paraId="3194A557"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 xml:space="preserve">Советник директора по </w:t>
            </w:r>
            <w:r w:rsidRPr="00510C42">
              <w:rPr>
                <w:rFonts w:ascii="Times New Roman" w:hAnsi="Times New Roman" w:cs="Times New Roman"/>
                <w:sz w:val="20"/>
                <w:szCs w:val="20"/>
              </w:rPr>
              <w:lastRenderedPageBreak/>
              <w:t>воспитанию</w:t>
            </w:r>
          </w:p>
        </w:tc>
      </w:tr>
      <w:tr w:rsidR="00510C42" w:rsidRPr="00510C42" w14:paraId="79A9BDE1" w14:textId="77777777" w:rsidTr="00C81BDE">
        <w:trPr>
          <w:jc w:val="center"/>
        </w:trPr>
        <w:tc>
          <w:tcPr>
            <w:tcW w:w="8647" w:type="dxa"/>
            <w:gridSpan w:val="2"/>
            <w:tcBorders>
              <w:top w:val="single" w:sz="4" w:space="0" w:color="auto"/>
              <w:left w:val="single" w:sz="4" w:space="0" w:color="auto"/>
              <w:bottom w:val="single" w:sz="4" w:space="0" w:color="auto"/>
              <w:right w:val="single" w:sz="4" w:space="0" w:color="auto"/>
            </w:tcBorders>
          </w:tcPr>
          <w:p w14:paraId="0D17E0A1" w14:textId="77777777" w:rsidR="00510C42" w:rsidRPr="00510C42" w:rsidRDefault="00510C42" w:rsidP="00C81BDE">
            <w:pPr>
              <w:jc w:val="center"/>
              <w:rPr>
                <w:rFonts w:ascii="Times New Roman" w:hAnsi="Times New Roman" w:cs="Times New Roman"/>
                <w:b/>
                <w:sz w:val="20"/>
                <w:szCs w:val="20"/>
              </w:rPr>
            </w:pPr>
            <w:proofErr w:type="gramStart"/>
            <w:r w:rsidRPr="00510C42">
              <w:rPr>
                <w:rFonts w:ascii="Times New Roman" w:hAnsi="Times New Roman" w:cs="Times New Roman"/>
                <w:b/>
                <w:sz w:val="20"/>
                <w:szCs w:val="20"/>
              </w:rPr>
              <w:lastRenderedPageBreak/>
              <w:t>Ноябрь  «</w:t>
            </w:r>
            <w:proofErr w:type="gramEnd"/>
            <w:r w:rsidRPr="00510C42">
              <w:rPr>
                <w:rFonts w:ascii="Times New Roman" w:hAnsi="Times New Roman" w:cs="Times New Roman"/>
                <w:b/>
                <w:sz w:val="20"/>
                <w:szCs w:val="20"/>
              </w:rPr>
              <w:t xml:space="preserve">Месячник ЗОЖ, </w:t>
            </w:r>
            <w:proofErr w:type="spellStart"/>
            <w:r w:rsidRPr="00510C42">
              <w:rPr>
                <w:rFonts w:ascii="Times New Roman" w:hAnsi="Times New Roman" w:cs="Times New Roman"/>
                <w:b/>
                <w:sz w:val="20"/>
                <w:szCs w:val="20"/>
              </w:rPr>
              <w:t>гражданско</w:t>
            </w:r>
            <w:proofErr w:type="spellEnd"/>
            <w:r w:rsidRPr="00510C42">
              <w:rPr>
                <w:rFonts w:ascii="Times New Roman" w:hAnsi="Times New Roman" w:cs="Times New Roman"/>
                <w:b/>
                <w:sz w:val="20"/>
                <w:szCs w:val="20"/>
              </w:rPr>
              <w:t xml:space="preserve"> – правового воспитания»  </w:t>
            </w:r>
          </w:p>
        </w:tc>
        <w:tc>
          <w:tcPr>
            <w:tcW w:w="1276" w:type="dxa"/>
            <w:tcBorders>
              <w:top w:val="single" w:sz="4" w:space="0" w:color="auto"/>
              <w:left w:val="single" w:sz="4" w:space="0" w:color="auto"/>
              <w:bottom w:val="single" w:sz="4" w:space="0" w:color="auto"/>
              <w:right w:val="single" w:sz="4" w:space="0" w:color="auto"/>
            </w:tcBorders>
            <w:hideMark/>
          </w:tcPr>
          <w:p w14:paraId="681145A5" w14:textId="77777777" w:rsidR="00510C42" w:rsidRPr="00510C42" w:rsidRDefault="00510C42" w:rsidP="00C81BDE">
            <w:pPr>
              <w:ind w:left="-108"/>
              <w:jc w:val="center"/>
              <w:rPr>
                <w:rFonts w:ascii="Times New Roman" w:hAnsi="Times New Roman" w:cs="Times New Roman"/>
                <w:b/>
                <w:sz w:val="20"/>
                <w:szCs w:val="20"/>
              </w:rPr>
            </w:pPr>
            <w:r w:rsidRPr="00510C42">
              <w:rPr>
                <w:rFonts w:ascii="Times New Roman" w:hAnsi="Times New Roman" w:cs="Times New Roman"/>
                <w:b/>
                <w:sz w:val="20"/>
                <w:szCs w:val="20"/>
              </w:rPr>
              <w:t xml:space="preserve">              </w:t>
            </w:r>
          </w:p>
        </w:tc>
      </w:tr>
      <w:tr w:rsidR="00510C42" w:rsidRPr="00510C42" w14:paraId="3B57DF9D"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7FE65300"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20"/>
                <w:szCs w:val="20"/>
              </w:rPr>
              <w:t>Классное руководство</w:t>
            </w:r>
          </w:p>
        </w:tc>
        <w:tc>
          <w:tcPr>
            <w:tcW w:w="7088" w:type="dxa"/>
            <w:tcBorders>
              <w:top w:val="single" w:sz="4" w:space="0" w:color="auto"/>
              <w:left w:val="single" w:sz="4" w:space="0" w:color="auto"/>
              <w:bottom w:val="single" w:sz="4" w:space="0" w:color="auto"/>
              <w:right w:val="single" w:sz="4" w:space="0" w:color="auto"/>
            </w:tcBorders>
            <w:hideMark/>
          </w:tcPr>
          <w:p w14:paraId="420B275A" w14:textId="77777777" w:rsidR="00510C42" w:rsidRPr="00510C42" w:rsidRDefault="00510C42" w:rsidP="00510C42">
            <w:pPr>
              <w:numPr>
                <w:ilvl w:val="0"/>
                <w:numId w:val="17"/>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Согласно Индивидуальному плану воспитательной работы классных </w:t>
            </w:r>
            <w:proofErr w:type="gramStart"/>
            <w:r w:rsidRPr="00510C42">
              <w:rPr>
                <w:rFonts w:ascii="Times New Roman" w:hAnsi="Times New Roman" w:cs="Times New Roman"/>
                <w:sz w:val="20"/>
                <w:szCs w:val="20"/>
              </w:rPr>
              <w:t>руководителей  1</w:t>
            </w:r>
            <w:proofErr w:type="gramEnd"/>
            <w:r w:rsidRPr="00510C42">
              <w:rPr>
                <w:rFonts w:ascii="Times New Roman" w:hAnsi="Times New Roman" w:cs="Times New Roman"/>
                <w:sz w:val="20"/>
                <w:szCs w:val="20"/>
              </w:rPr>
              <w:t>-4 классов</w:t>
            </w:r>
          </w:p>
          <w:p w14:paraId="40F18761" w14:textId="77777777" w:rsidR="00510C42" w:rsidRPr="00510C42" w:rsidRDefault="00510C42" w:rsidP="00510C42">
            <w:pPr>
              <w:numPr>
                <w:ilvl w:val="0"/>
                <w:numId w:val="17"/>
              </w:numPr>
              <w:suppressAutoHyphens w:val="0"/>
              <w:spacing w:after="0" w:line="240" w:lineRule="auto"/>
              <w:ind w:left="317" w:hanging="283"/>
              <w:contextualSpacing/>
              <w:rPr>
                <w:rFonts w:ascii="Times New Roman" w:hAnsi="Times New Roman" w:cs="Times New Roman"/>
                <w:b/>
                <w:sz w:val="20"/>
                <w:szCs w:val="20"/>
              </w:rPr>
            </w:pPr>
            <w:r w:rsidRPr="00510C42">
              <w:rPr>
                <w:rFonts w:ascii="Times New Roman" w:hAnsi="Times New Roman" w:cs="Times New Roman"/>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14:paraId="0CE36C5B" w14:textId="77777777" w:rsidR="00510C42" w:rsidRPr="00510C42" w:rsidRDefault="00510C42" w:rsidP="00510C42">
            <w:pPr>
              <w:numPr>
                <w:ilvl w:val="0"/>
                <w:numId w:val="17"/>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Уроки правовой помощи детям (1-4 классы)</w:t>
            </w:r>
          </w:p>
          <w:p w14:paraId="0BC0A9EA" w14:textId="77777777" w:rsidR="00510C42" w:rsidRPr="00510C42" w:rsidRDefault="00510C42" w:rsidP="00510C42">
            <w:pPr>
              <w:numPr>
                <w:ilvl w:val="0"/>
                <w:numId w:val="17"/>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Реализация Программы «Разговор о правильном питании»</w:t>
            </w:r>
          </w:p>
          <w:p w14:paraId="79433B17" w14:textId="77777777" w:rsidR="00510C42" w:rsidRPr="00510C42" w:rsidRDefault="00510C42" w:rsidP="00510C42">
            <w:pPr>
              <w:numPr>
                <w:ilvl w:val="0"/>
                <w:numId w:val="17"/>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Работа над социальным проектом</w:t>
            </w:r>
          </w:p>
        </w:tc>
        <w:tc>
          <w:tcPr>
            <w:tcW w:w="1276" w:type="dxa"/>
            <w:tcBorders>
              <w:top w:val="single" w:sz="4" w:space="0" w:color="auto"/>
              <w:left w:val="single" w:sz="4" w:space="0" w:color="auto"/>
              <w:bottom w:val="single" w:sz="4" w:space="0" w:color="auto"/>
              <w:right w:val="single" w:sz="4" w:space="0" w:color="auto"/>
            </w:tcBorders>
          </w:tcPr>
          <w:p w14:paraId="233ECD54"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33AF9CF0"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352A6A8B"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20"/>
                <w:szCs w:val="20"/>
              </w:rPr>
              <w:t>Школьный урок</w:t>
            </w:r>
          </w:p>
        </w:tc>
        <w:tc>
          <w:tcPr>
            <w:tcW w:w="7088" w:type="dxa"/>
            <w:tcBorders>
              <w:top w:val="single" w:sz="4" w:space="0" w:color="auto"/>
              <w:left w:val="single" w:sz="4" w:space="0" w:color="auto"/>
              <w:bottom w:val="single" w:sz="4" w:space="0" w:color="auto"/>
              <w:right w:val="single" w:sz="4" w:space="0" w:color="auto"/>
            </w:tcBorders>
            <w:hideMark/>
          </w:tcPr>
          <w:p w14:paraId="37462E8A" w14:textId="77777777" w:rsidR="00510C42" w:rsidRPr="00510C42" w:rsidRDefault="00510C42" w:rsidP="00510C42">
            <w:pPr>
              <w:numPr>
                <w:ilvl w:val="0"/>
                <w:numId w:val="17"/>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Урок День народного единства (4 ноября)</w:t>
            </w:r>
          </w:p>
          <w:p w14:paraId="1A742805" w14:textId="77777777" w:rsidR="00510C42" w:rsidRPr="00510C42" w:rsidRDefault="00510C42" w:rsidP="00510C42">
            <w:pPr>
              <w:numPr>
                <w:ilvl w:val="0"/>
                <w:numId w:val="17"/>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Урок в библиотеке 22 ноября - День словаря</w:t>
            </w:r>
          </w:p>
          <w:p w14:paraId="75301105" w14:textId="77777777" w:rsidR="00510C42" w:rsidRPr="00510C42" w:rsidRDefault="00510C42" w:rsidP="00510C42">
            <w:pPr>
              <w:numPr>
                <w:ilvl w:val="0"/>
                <w:numId w:val="17"/>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Урок «День правовой помощи детям»</w:t>
            </w:r>
          </w:p>
          <w:p w14:paraId="5009D86A" w14:textId="77777777" w:rsidR="00510C42" w:rsidRPr="00510C42" w:rsidRDefault="00510C42" w:rsidP="00510C42">
            <w:pPr>
              <w:numPr>
                <w:ilvl w:val="0"/>
                <w:numId w:val="17"/>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Сдача норм ГТО </w:t>
            </w:r>
          </w:p>
        </w:tc>
        <w:tc>
          <w:tcPr>
            <w:tcW w:w="1276" w:type="dxa"/>
            <w:tcBorders>
              <w:top w:val="single" w:sz="4" w:space="0" w:color="auto"/>
              <w:left w:val="single" w:sz="4" w:space="0" w:color="auto"/>
              <w:bottom w:val="single" w:sz="4" w:space="0" w:color="auto"/>
              <w:right w:val="single" w:sz="4" w:space="0" w:color="auto"/>
            </w:tcBorders>
          </w:tcPr>
          <w:p w14:paraId="24C02E0E"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Учителя – предметники</w:t>
            </w:r>
          </w:p>
          <w:p w14:paraId="7BB396DD"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Педагог- библиотекарь</w:t>
            </w:r>
          </w:p>
        </w:tc>
      </w:tr>
      <w:tr w:rsidR="00510C42" w:rsidRPr="00510C42" w14:paraId="0AEDA956"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73247861"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20"/>
                <w:szCs w:val="20"/>
              </w:rPr>
              <w:t>Внеурочная деятельность</w:t>
            </w:r>
          </w:p>
        </w:tc>
        <w:tc>
          <w:tcPr>
            <w:tcW w:w="7088" w:type="dxa"/>
            <w:tcBorders>
              <w:top w:val="single" w:sz="4" w:space="0" w:color="auto"/>
              <w:left w:val="single" w:sz="4" w:space="0" w:color="auto"/>
              <w:bottom w:val="single" w:sz="4" w:space="0" w:color="auto"/>
              <w:right w:val="single" w:sz="4" w:space="0" w:color="auto"/>
            </w:tcBorders>
            <w:hideMark/>
          </w:tcPr>
          <w:p w14:paraId="592B0F3B"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shd w:val="clear" w:color="auto" w:fill="FFFFFF"/>
                <w:lang w:eastAsia="ru-RU"/>
              </w:rPr>
              <w:t xml:space="preserve">Всероссийские    классные    </w:t>
            </w:r>
            <w:proofErr w:type="gramStart"/>
            <w:r w:rsidRPr="00510C42">
              <w:rPr>
                <w:rFonts w:ascii="Times New Roman" w:hAnsi="Times New Roman" w:cs="Times New Roman"/>
                <w:sz w:val="20"/>
                <w:szCs w:val="20"/>
                <w:shd w:val="clear" w:color="auto" w:fill="FFFFFF"/>
                <w:lang w:eastAsia="ru-RU"/>
              </w:rPr>
              <w:t>часы  </w:t>
            </w:r>
            <w:r w:rsidRPr="00510C42">
              <w:rPr>
                <w:rFonts w:ascii="Times New Roman" w:hAnsi="Times New Roman" w:cs="Times New Roman"/>
                <w:b/>
                <w:bCs/>
                <w:sz w:val="20"/>
                <w:szCs w:val="20"/>
                <w:lang w:eastAsia="ru-RU"/>
              </w:rPr>
              <w:t>«</w:t>
            </w:r>
            <w:proofErr w:type="gramEnd"/>
            <w:r w:rsidRPr="00510C42">
              <w:rPr>
                <w:rFonts w:ascii="Times New Roman" w:hAnsi="Times New Roman" w:cs="Times New Roman"/>
                <w:b/>
                <w:bCs/>
                <w:sz w:val="20"/>
                <w:szCs w:val="20"/>
                <w:lang w:eastAsia="ru-RU"/>
              </w:rPr>
              <w:t>Разговоры    о</w:t>
            </w:r>
            <w:r w:rsidRPr="00510C42">
              <w:rPr>
                <w:rFonts w:ascii="Times New Roman" w:hAnsi="Times New Roman" w:cs="Times New Roman"/>
                <w:sz w:val="20"/>
                <w:szCs w:val="20"/>
              </w:rPr>
              <w:t xml:space="preserve"> </w:t>
            </w:r>
            <w:r w:rsidRPr="00510C42">
              <w:rPr>
                <w:rFonts w:ascii="Times New Roman" w:hAnsi="Times New Roman" w:cs="Times New Roman"/>
                <w:b/>
                <w:bCs/>
                <w:sz w:val="20"/>
                <w:szCs w:val="20"/>
                <w:lang w:eastAsia="ru-RU"/>
              </w:rPr>
              <w:t>важном» </w:t>
            </w:r>
            <w:r w:rsidRPr="00510C42">
              <w:rPr>
                <w:rFonts w:ascii="Times New Roman" w:hAnsi="Times New Roman" w:cs="Times New Roman"/>
                <w:sz w:val="20"/>
                <w:szCs w:val="20"/>
                <w:lang w:eastAsia="ru-RU"/>
              </w:rPr>
              <w:t>(по общероссийскому плану)</w:t>
            </w:r>
          </w:p>
          <w:p w14:paraId="63F43D26"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Финансовая грамотность </w:t>
            </w:r>
          </w:p>
          <w:p w14:paraId="2BDAB82B"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Знатоки ПДД  </w:t>
            </w:r>
          </w:p>
          <w:p w14:paraId="00D8098A"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Математическая шкатулка </w:t>
            </w:r>
          </w:p>
          <w:p w14:paraId="7AF2A448"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Весёлый карандаш </w:t>
            </w:r>
          </w:p>
          <w:p w14:paraId="4995645B" w14:textId="77777777" w:rsidR="00510C42" w:rsidRPr="00510C42" w:rsidRDefault="00510C42" w:rsidP="00510C42">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Подвижные игры </w:t>
            </w:r>
          </w:p>
          <w:p w14:paraId="0337C25E" w14:textId="77777777" w:rsidR="00510C42" w:rsidRPr="00510C42" w:rsidRDefault="00510C42" w:rsidP="00510C42">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Орлята России </w:t>
            </w:r>
          </w:p>
          <w:p w14:paraId="0D283252" w14:textId="77777777" w:rsidR="00510C42" w:rsidRPr="00510C42" w:rsidRDefault="00510C42" w:rsidP="00510C42">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Настольные игры </w:t>
            </w:r>
          </w:p>
          <w:p w14:paraId="5A1F20AC" w14:textId="77777777" w:rsidR="00510C42" w:rsidRPr="00510C42" w:rsidRDefault="00510C42" w:rsidP="00510C42">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Читаем, считаем, наблюдаем </w:t>
            </w:r>
          </w:p>
        </w:tc>
        <w:tc>
          <w:tcPr>
            <w:tcW w:w="1276" w:type="dxa"/>
            <w:tcBorders>
              <w:top w:val="single" w:sz="4" w:space="0" w:color="auto"/>
              <w:left w:val="single" w:sz="4" w:space="0" w:color="auto"/>
              <w:bottom w:val="single" w:sz="4" w:space="0" w:color="auto"/>
              <w:right w:val="single" w:sz="4" w:space="0" w:color="auto"/>
            </w:tcBorders>
          </w:tcPr>
          <w:p w14:paraId="77354FBF"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p w14:paraId="53414B2C"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Учителя - предметники</w:t>
            </w:r>
          </w:p>
        </w:tc>
      </w:tr>
      <w:tr w:rsidR="00510C42" w:rsidRPr="00510C42" w14:paraId="4A38AD68"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5A85ED41"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20"/>
                <w:szCs w:val="20"/>
              </w:rPr>
              <w:t>Работа с родителями</w:t>
            </w:r>
          </w:p>
        </w:tc>
        <w:tc>
          <w:tcPr>
            <w:tcW w:w="7088" w:type="dxa"/>
            <w:tcBorders>
              <w:top w:val="single" w:sz="4" w:space="0" w:color="auto"/>
              <w:left w:val="single" w:sz="4" w:space="0" w:color="auto"/>
              <w:bottom w:val="single" w:sz="4" w:space="0" w:color="auto"/>
              <w:right w:val="single" w:sz="4" w:space="0" w:color="auto"/>
            </w:tcBorders>
            <w:hideMark/>
          </w:tcPr>
          <w:p w14:paraId="5EEBCC79" w14:textId="77777777" w:rsidR="00510C42" w:rsidRPr="00510C42" w:rsidRDefault="00510C42" w:rsidP="00510C42">
            <w:pPr>
              <w:numPr>
                <w:ilvl w:val="0"/>
                <w:numId w:val="19"/>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Педагогическое просвещение родителей по вопросам воспитания детей.</w:t>
            </w:r>
          </w:p>
          <w:p w14:paraId="17103373" w14:textId="77777777" w:rsidR="00510C42" w:rsidRPr="00510C42" w:rsidRDefault="00510C42" w:rsidP="00510C42">
            <w:pPr>
              <w:numPr>
                <w:ilvl w:val="0"/>
                <w:numId w:val="19"/>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Информационное оповещение через классные группы. </w:t>
            </w:r>
          </w:p>
          <w:p w14:paraId="63926F0F" w14:textId="77777777" w:rsidR="00510C42" w:rsidRPr="00510C42" w:rsidRDefault="00510C42" w:rsidP="00510C42">
            <w:pPr>
              <w:numPr>
                <w:ilvl w:val="0"/>
                <w:numId w:val="19"/>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Консультация для родителей: особенности безопасного поведения в зимнее время года.</w:t>
            </w:r>
          </w:p>
        </w:tc>
        <w:tc>
          <w:tcPr>
            <w:tcW w:w="1276" w:type="dxa"/>
            <w:tcBorders>
              <w:top w:val="single" w:sz="4" w:space="0" w:color="auto"/>
              <w:left w:val="single" w:sz="4" w:space="0" w:color="auto"/>
              <w:bottom w:val="single" w:sz="4" w:space="0" w:color="auto"/>
              <w:right w:val="single" w:sz="4" w:space="0" w:color="auto"/>
            </w:tcBorders>
          </w:tcPr>
          <w:p w14:paraId="03BB79B4"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09578104"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7B613F67" w14:textId="77777777" w:rsidR="00510C42" w:rsidRPr="00510C42" w:rsidRDefault="00510C42" w:rsidP="00C81BDE">
            <w:pPr>
              <w:rPr>
                <w:rFonts w:ascii="Times New Roman" w:hAnsi="Times New Roman" w:cs="Times New Roman"/>
                <w:b/>
                <w:sz w:val="18"/>
                <w:szCs w:val="18"/>
              </w:rPr>
            </w:pPr>
            <w:r w:rsidRPr="00510C42">
              <w:rPr>
                <w:rFonts w:ascii="Times New Roman" w:hAnsi="Times New Roman" w:cs="Times New Roman"/>
                <w:b/>
                <w:sz w:val="18"/>
                <w:szCs w:val="18"/>
              </w:rPr>
              <w:lastRenderedPageBreak/>
              <w:t>Самоуправление</w:t>
            </w:r>
          </w:p>
        </w:tc>
        <w:tc>
          <w:tcPr>
            <w:tcW w:w="7088" w:type="dxa"/>
            <w:tcBorders>
              <w:top w:val="single" w:sz="4" w:space="0" w:color="auto"/>
              <w:left w:val="single" w:sz="4" w:space="0" w:color="auto"/>
              <w:bottom w:val="single" w:sz="4" w:space="0" w:color="auto"/>
              <w:right w:val="single" w:sz="4" w:space="0" w:color="auto"/>
            </w:tcBorders>
          </w:tcPr>
          <w:p w14:paraId="5CCA3D57" w14:textId="77777777" w:rsidR="00510C42" w:rsidRPr="00510C42" w:rsidRDefault="00510C42" w:rsidP="00510C42">
            <w:pPr>
              <w:numPr>
                <w:ilvl w:val="0"/>
                <w:numId w:val="20"/>
              </w:numPr>
              <w:suppressAutoHyphens w:val="0"/>
              <w:spacing w:after="0" w:line="240" w:lineRule="auto"/>
              <w:ind w:left="317" w:hanging="283"/>
              <w:contextualSpacing/>
              <w:rPr>
                <w:rFonts w:ascii="Times New Roman" w:hAnsi="Times New Roman" w:cs="Times New Roman"/>
                <w:b/>
                <w:sz w:val="20"/>
                <w:szCs w:val="20"/>
              </w:rPr>
            </w:pPr>
            <w:r w:rsidRPr="00510C42">
              <w:rPr>
                <w:rFonts w:ascii="Times New Roman" w:hAnsi="Times New Roman" w:cs="Times New Roman"/>
                <w:sz w:val="20"/>
                <w:szCs w:val="20"/>
              </w:rPr>
              <w:t xml:space="preserve">Работа в соответствии с обязанностями </w:t>
            </w:r>
          </w:p>
          <w:p w14:paraId="55A0143C" w14:textId="77777777" w:rsidR="00510C42" w:rsidRPr="00510C42" w:rsidRDefault="00510C42" w:rsidP="00C81BDE">
            <w:pPr>
              <w:ind w:left="317" w:hanging="283"/>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93535A2"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43E77847"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7CFD1EFC" w14:textId="77777777" w:rsidR="00510C42" w:rsidRPr="00510C42" w:rsidRDefault="00510C42" w:rsidP="00C81BDE">
            <w:pPr>
              <w:rPr>
                <w:rFonts w:ascii="Times New Roman" w:hAnsi="Times New Roman" w:cs="Times New Roman"/>
                <w:b/>
                <w:sz w:val="18"/>
                <w:szCs w:val="18"/>
              </w:rPr>
            </w:pPr>
            <w:r w:rsidRPr="00510C42">
              <w:rPr>
                <w:rFonts w:ascii="Times New Roman" w:hAnsi="Times New Roman" w:cs="Times New Roman"/>
                <w:b/>
                <w:sz w:val="18"/>
                <w:szCs w:val="18"/>
              </w:rPr>
              <w:t>Профориентация</w:t>
            </w:r>
          </w:p>
        </w:tc>
        <w:tc>
          <w:tcPr>
            <w:tcW w:w="7088" w:type="dxa"/>
            <w:tcBorders>
              <w:top w:val="single" w:sz="4" w:space="0" w:color="auto"/>
              <w:left w:val="single" w:sz="4" w:space="0" w:color="auto"/>
              <w:bottom w:val="single" w:sz="4" w:space="0" w:color="auto"/>
              <w:right w:val="single" w:sz="4" w:space="0" w:color="auto"/>
            </w:tcBorders>
            <w:hideMark/>
          </w:tcPr>
          <w:p w14:paraId="159AB404" w14:textId="77777777" w:rsidR="00510C42" w:rsidRPr="00510C42" w:rsidRDefault="00510C42" w:rsidP="00510C42">
            <w:pPr>
              <w:numPr>
                <w:ilvl w:val="0"/>
                <w:numId w:val="21"/>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Презентация «Все профессии нужны, все профессии важны»</w:t>
            </w:r>
          </w:p>
          <w:p w14:paraId="6AF8CAB4" w14:textId="77777777" w:rsidR="00510C42" w:rsidRPr="00510C42" w:rsidRDefault="00510C42" w:rsidP="00510C42">
            <w:pPr>
              <w:numPr>
                <w:ilvl w:val="0"/>
                <w:numId w:val="21"/>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Участие в работе всероссийского профориентационного </w:t>
            </w:r>
            <w:proofErr w:type="gramStart"/>
            <w:r w:rsidRPr="00510C42">
              <w:rPr>
                <w:rFonts w:ascii="Times New Roman" w:hAnsi="Times New Roman" w:cs="Times New Roman"/>
                <w:sz w:val="20"/>
                <w:szCs w:val="20"/>
              </w:rPr>
              <w:t>проекта  «</w:t>
            </w:r>
            <w:proofErr w:type="spellStart"/>
            <w:proofErr w:type="gramEnd"/>
            <w:r w:rsidRPr="00510C42">
              <w:rPr>
                <w:rFonts w:ascii="Times New Roman" w:hAnsi="Times New Roman" w:cs="Times New Roman"/>
                <w:sz w:val="20"/>
                <w:szCs w:val="20"/>
              </w:rPr>
              <w:t>ПроеКТОриЯ</w:t>
            </w:r>
            <w:proofErr w:type="spellEnd"/>
            <w:r w:rsidRPr="00510C42">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65853FA5"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45E9A127" w14:textId="77777777" w:rsidTr="00C81BDE">
        <w:trPr>
          <w:trHeight w:val="278"/>
          <w:jc w:val="center"/>
        </w:trPr>
        <w:tc>
          <w:tcPr>
            <w:tcW w:w="1559" w:type="dxa"/>
            <w:tcBorders>
              <w:top w:val="single" w:sz="4" w:space="0" w:color="auto"/>
              <w:left w:val="single" w:sz="4" w:space="0" w:color="auto"/>
              <w:bottom w:val="single" w:sz="4" w:space="0" w:color="auto"/>
              <w:right w:val="single" w:sz="4" w:space="0" w:color="auto"/>
            </w:tcBorders>
            <w:hideMark/>
          </w:tcPr>
          <w:p w14:paraId="21FE25BE"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20"/>
                <w:szCs w:val="20"/>
              </w:rPr>
              <w:t>Основные школьные дела</w:t>
            </w:r>
          </w:p>
        </w:tc>
        <w:tc>
          <w:tcPr>
            <w:tcW w:w="7088" w:type="dxa"/>
            <w:tcBorders>
              <w:top w:val="single" w:sz="4" w:space="0" w:color="auto"/>
              <w:left w:val="single" w:sz="4" w:space="0" w:color="auto"/>
              <w:bottom w:val="single" w:sz="4" w:space="0" w:color="auto"/>
              <w:right w:val="single" w:sz="4" w:space="0" w:color="auto"/>
            </w:tcBorders>
            <w:hideMark/>
          </w:tcPr>
          <w:p w14:paraId="2DFABDB8" w14:textId="77777777" w:rsidR="00510C42" w:rsidRPr="00510C42" w:rsidRDefault="00510C42" w:rsidP="00510C42">
            <w:pPr>
              <w:numPr>
                <w:ilvl w:val="0"/>
                <w:numId w:val="40"/>
              </w:numPr>
              <w:suppressAutoHyphens w:val="0"/>
              <w:spacing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w:t>
            </w:r>
            <w:proofErr w:type="gramStart"/>
            <w:r w:rsidRPr="00510C42">
              <w:rPr>
                <w:rFonts w:ascii="Times New Roman" w:hAnsi="Times New Roman" w:cs="Times New Roman"/>
                <w:sz w:val="20"/>
                <w:szCs w:val="20"/>
              </w:rPr>
              <w:t>Флага  Р</w:t>
            </w:r>
            <w:proofErr w:type="gramEnd"/>
            <w:r w:rsidRPr="00510C42">
              <w:rPr>
                <w:rFonts w:ascii="Times New Roman" w:hAnsi="Times New Roman" w:cs="Times New Roman"/>
                <w:sz w:val="20"/>
                <w:szCs w:val="20"/>
              </w:rPr>
              <w:t xml:space="preserve"> Крым и исполнение Гимна  Р Крым в последний день каждой учебной недели.</w:t>
            </w:r>
          </w:p>
          <w:p w14:paraId="074D1191" w14:textId="77777777" w:rsidR="00510C42" w:rsidRPr="00510C42" w:rsidRDefault="00510C42" w:rsidP="00510C42">
            <w:pPr>
              <w:numPr>
                <w:ilvl w:val="0"/>
                <w:numId w:val="21"/>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 «День народного единства»</w:t>
            </w:r>
          </w:p>
          <w:p w14:paraId="32A7935C" w14:textId="77777777" w:rsidR="00510C42" w:rsidRPr="00510C42" w:rsidRDefault="00510C42" w:rsidP="00510C42">
            <w:pPr>
              <w:numPr>
                <w:ilvl w:val="0"/>
                <w:numId w:val="21"/>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«Международный день толерантности» </w:t>
            </w:r>
          </w:p>
          <w:p w14:paraId="61CD064A" w14:textId="77777777" w:rsidR="00510C42" w:rsidRPr="00510C42" w:rsidRDefault="00510C42" w:rsidP="00510C42">
            <w:pPr>
              <w:numPr>
                <w:ilvl w:val="0"/>
                <w:numId w:val="21"/>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«День матери в России».  Мероприятия ко дню матери «Святость материнства»</w:t>
            </w:r>
          </w:p>
          <w:p w14:paraId="117724DE" w14:textId="77777777" w:rsidR="00510C42" w:rsidRPr="00510C42" w:rsidRDefault="00510C42" w:rsidP="00510C42">
            <w:pPr>
              <w:numPr>
                <w:ilvl w:val="0"/>
                <w:numId w:val="21"/>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Мероприятия в рамках месячника </w:t>
            </w:r>
            <w:proofErr w:type="spellStart"/>
            <w:r w:rsidRPr="00510C42">
              <w:rPr>
                <w:rFonts w:ascii="Times New Roman" w:hAnsi="Times New Roman" w:cs="Times New Roman"/>
                <w:sz w:val="20"/>
                <w:szCs w:val="20"/>
              </w:rPr>
              <w:t>гражданско</w:t>
            </w:r>
            <w:proofErr w:type="spellEnd"/>
            <w:r w:rsidRPr="00510C42">
              <w:rPr>
                <w:rFonts w:ascii="Times New Roman" w:hAnsi="Times New Roman" w:cs="Times New Roman"/>
                <w:sz w:val="20"/>
                <w:szCs w:val="20"/>
              </w:rPr>
              <w:t xml:space="preserve"> – правового воспитания (Викторины, классные часы для учащихся 1-4 классов: «Кто Я? Кто Мы? Каковы наши права», «Путешествие в страну прав»</w:t>
            </w:r>
          </w:p>
          <w:p w14:paraId="22CE2647" w14:textId="77777777" w:rsidR="00510C42" w:rsidRPr="00510C42" w:rsidRDefault="00510C42" w:rsidP="00510C42">
            <w:pPr>
              <w:numPr>
                <w:ilvl w:val="0"/>
                <w:numId w:val="21"/>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Книжная выставка «Мы за здоровый образ жизни!»</w:t>
            </w:r>
          </w:p>
          <w:p w14:paraId="599F2C29" w14:textId="77777777" w:rsidR="00510C42" w:rsidRPr="00510C42" w:rsidRDefault="00510C42" w:rsidP="00510C42">
            <w:pPr>
              <w:numPr>
                <w:ilvl w:val="0"/>
                <w:numId w:val="21"/>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Выставка книг в библиотеке: «Международный день толерантности» (библиотекарь)</w:t>
            </w:r>
          </w:p>
          <w:p w14:paraId="4A6E0DD7" w14:textId="77777777" w:rsidR="00510C42" w:rsidRPr="00510C42" w:rsidRDefault="00510C42" w:rsidP="00510C42">
            <w:pPr>
              <w:numPr>
                <w:ilvl w:val="0"/>
                <w:numId w:val="21"/>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Участие в Проекте «</w:t>
            </w:r>
            <w:proofErr w:type="spellStart"/>
            <w:r w:rsidRPr="00510C42">
              <w:rPr>
                <w:rFonts w:ascii="Times New Roman" w:hAnsi="Times New Roman" w:cs="Times New Roman"/>
                <w:sz w:val="20"/>
                <w:szCs w:val="20"/>
              </w:rPr>
              <w:t>Эколята</w:t>
            </w:r>
            <w:proofErr w:type="spellEnd"/>
            <w:r w:rsidRPr="00510C42">
              <w:rPr>
                <w:rFonts w:ascii="Times New Roman" w:hAnsi="Times New Roman" w:cs="Times New Roman"/>
                <w:sz w:val="20"/>
                <w:szCs w:val="20"/>
              </w:rPr>
              <w:t xml:space="preserve"> – юные защитники Природы»</w:t>
            </w:r>
          </w:p>
          <w:p w14:paraId="7B15CEFD" w14:textId="77777777" w:rsidR="00510C42" w:rsidRPr="00510C42" w:rsidRDefault="00510C42" w:rsidP="00510C42">
            <w:pPr>
              <w:numPr>
                <w:ilvl w:val="0"/>
                <w:numId w:val="21"/>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«Рисуем дружбу» (конкурс рисунков для обучающихся начальных классов)</w:t>
            </w:r>
          </w:p>
          <w:p w14:paraId="0EB2B09B" w14:textId="77777777" w:rsidR="00510C42" w:rsidRPr="00510C42" w:rsidRDefault="00510C42" w:rsidP="00510C42">
            <w:pPr>
              <w:numPr>
                <w:ilvl w:val="0"/>
                <w:numId w:val="21"/>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День памяти погибших при исполнении служебных обязанностей сотрудников органов внутренних дел России </w:t>
            </w:r>
          </w:p>
          <w:p w14:paraId="782DE4F9" w14:textId="77777777" w:rsidR="00510C42" w:rsidRPr="00510C42" w:rsidRDefault="00510C42" w:rsidP="00510C42">
            <w:pPr>
              <w:numPr>
                <w:ilvl w:val="0"/>
                <w:numId w:val="21"/>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Социально-психологическая акция «День подарков просто так».</w:t>
            </w:r>
          </w:p>
          <w:p w14:paraId="13B62D47" w14:textId="77777777" w:rsidR="00510C42" w:rsidRPr="00510C42" w:rsidRDefault="00510C42" w:rsidP="00510C42">
            <w:pPr>
              <w:numPr>
                <w:ilvl w:val="0"/>
                <w:numId w:val="21"/>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День начала Нюрнбергского процесса </w:t>
            </w:r>
          </w:p>
          <w:p w14:paraId="4EF3CA58" w14:textId="77777777" w:rsidR="00510C42" w:rsidRPr="00510C42" w:rsidRDefault="00510C42" w:rsidP="00510C42">
            <w:pPr>
              <w:numPr>
                <w:ilvl w:val="0"/>
                <w:numId w:val="21"/>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Конкурс поделок «С днем рождения, школа».</w:t>
            </w:r>
          </w:p>
          <w:p w14:paraId="79A66BBB" w14:textId="77777777" w:rsidR="00510C42" w:rsidRPr="00510C42" w:rsidRDefault="00510C42" w:rsidP="00510C42">
            <w:pPr>
              <w:numPr>
                <w:ilvl w:val="0"/>
                <w:numId w:val="21"/>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День Государственного герба Российской Федерации </w:t>
            </w:r>
          </w:p>
        </w:tc>
        <w:tc>
          <w:tcPr>
            <w:tcW w:w="1276" w:type="dxa"/>
            <w:tcBorders>
              <w:top w:val="single" w:sz="4" w:space="0" w:color="auto"/>
              <w:left w:val="single" w:sz="4" w:space="0" w:color="auto"/>
              <w:bottom w:val="single" w:sz="4" w:space="0" w:color="auto"/>
              <w:right w:val="single" w:sz="4" w:space="0" w:color="auto"/>
            </w:tcBorders>
          </w:tcPr>
          <w:p w14:paraId="007FD601"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Зам. директора по ВР</w:t>
            </w:r>
          </w:p>
          <w:p w14:paraId="43419B96"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Педагог – организатор</w:t>
            </w:r>
          </w:p>
          <w:p w14:paraId="46FA9E50"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библиотекарь</w:t>
            </w:r>
          </w:p>
          <w:p w14:paraId="179839AF"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36B3642A"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2ED81FF3"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20"/>
                <w:szCs w:val="20"/>
              </w:rPr>
              <w:t>Организация предметно – пространственной среды</w:t>
            </w:r>
          </w:p>
        </w:tc>
        <w:tc>
          <w:tcPr>
            <w:tcW w:w="7088" w:type="dxa"/>
            <w:tcBorders>
              <w:top w:val="single" w:sz="4" w:space="0" w:color="auto"/>
              <w:left w:val="single" w:sz="4" w:space="0" w:color="auto"/>
              <w:bottom w:val="single" w:sz="4" w:space="0" w:color="auto"/>
              <w:right w:val="single" w:sz="4" w:space="0" w:color="auto"/>
            </w:tcBorders>
            <w:hideMark/>
          </w:tcPr>
          <w:p w14:paraId="344E6B65" w14:textId="77777777" w:rsidR="00510C42" w:rsidRPr="00510C42" w:rsidRDefault="00510C42" w:rsidP="00510C42">
            <w:pPr>
              <w:numPr>
                <w:ilvl w:val="0"/>
                <w:numId w:val="21"/>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Сменная выставка «Мозаика народов России»</w:t>
            </w:r>
          </w:p>
          <w:p w14:paraId="3F7ACB6C" w14:textId="77777777" w:rsidR="00510C42" w:rsidRPr="00510C42" w:rsidRDefault="00510C42" w:rsidP="00510C42">
            <w:pPr>
              <w:numPr>
                <w:ilvl w:val="0"/>
                <w:numId w:val="21"/>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Украшение школы ко Дню матери</w:t>
            </w:r>
          </w:p>
        </w:tc>
        <w:tc>
          <w:tcPr>
            <w:tcW w:w="1276" w:type="dxa"/>
            <w:tcBorders>
              <w:top w:val="single" w:sz="4" w:space="0" w:color="auto"/>
              <w:left w:val="single" w:sz="4" w:space="0" w:color="auto"/>
              <w:bottom w:val="single" w:sz="4" w:space="0" w:color="auto"/>
              <w:right w:val="single" w:sz="4" w:space="0" w:color="auto"/>
            </w:tcBorders>
          </w:tcPr>
          <w:p w14:paraId="64DABDE2" w14:textId="77777777" w:rsidR="00510C42" w:rsidRPr="00510C42" w:rsidRDefault="00510C42" w:rsidP="00C81BDE">
            <w:pPr>
              <w:ind w:left="-108" w:righ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2909AD4D" w14:textId="77777777" w:rsidTr="00C81BDE">
        <w:trPr>
          <w:trHeight w:val="556"/>
          <w:jc w:val="center"/>
        </w:trPr>
        <w:tc>
          <w:tcPr>
            <w:tcW w:w="1559" w:type="dxa"/>
            <w:tcBorders>
              <w:top w:val="single" w:sz="4" w:space="0" w:color="auto"/>
              <w:left w:val="single" w:sz="4" w:space="0" w:color="auto"/>
              <w:bottom w:val="single" w:sz="4" w:space="0" w:color="auto"/>
              <w:right w:val="single" w:sz="4" w:space="0" w:color="auto"/>
            </w:tcBorders>
            <w:hideMark/>
          </w:tcPr>
          <w:p w14:paraId="1B1669AA"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20"/>
                <w:szCs w:val="20"/>
              </w:rPr>
              <w:lastRenderedPageBreak/>
              <w:t>Внешкольные мероприятия</w:t>
            </w:r>
          </w:p>
        </w:tc>
        <w:tc>
          <w:tcPr>
            <w:tcW w:w="7088" w:type="dxa"/>
            <w:tcBorders>
              <w:top w:val="single" w:sz="4" w:space="0" w:color="auto"/>
              <w:left w:val="single" w:sz="4" w:space="0" w:color="auto"/>
              <w:bottom w:val="single" w:sz="4" w:space="0" w:color="auto"/>
              <w:right w:val="single" w:sz="4" w:space="0" w:color="auto"/>
            </w:tcBorders>
            <w:hideMark/>
          </w:tcPr>
          <w:p w14:paraId="45E06065" w14:textId="77777777" w:rsidR="00510C42" w:rsidRPr="00510C42" w:rsidRDefault="00510C42" w:rsidP="00510C42">
            <w:pPr>
              <w:numPr>
                <w:ilvl w:val="0"/>
                <w:numId w:val="22"/>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Участие в </w:t>
            </w:r>
            <w:proofErr w:type="spellStart"/>
            <w:r w:rsidRPr="00510C42">
              <w:rPr>
                <w:rFonts w:ascii="Times New Roman" w:hAnsi="Times New Roman" w:cs="Times New Roman"/>
                <w:sz w:val="20"/>
                <w:szCs w:val="20"/>
              </w:rPr>
              <w:t>соцактивностях</w:t>
            </w:r>
            <w:proofErr w:type="spellEnd"/>
            <w:r w:rsidRPr="00510C42">
              <w:rPr>
                <w:rFonts w:ascii="Times New Roman" w:hAnsi="Times New Roman" w:cs="Times New Roman"/>
                <w:sz w:val="20"/>
                <w:szCs w:val="20"/>
              </w:rPr>
              <w:t xml:space="preserve"> ко Дню народного единства</w:t>
            </w:r>
          </w:p>
          <w:p w14:paraId="4BDEE107" w14:textId="77777777" w:rsidR="00510C42" w:rsidRPr="00510C42" w:rsidRDefault="00510C42" w:rsidP="00510C42">
            <w:pPr>
              <w:numPr>
                <w:ilvl w:val="0"/>
                <w:numId w:val="22"/>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pacing w:val="3"/>
                <w:sz w:val="20"/>
                <w:szCs w:val="20"/>
                <w:lang w:eastAsia="ru-RU"/>
              </w:rPr>
              <w:t>Республиканский конкурс – фестиваль детского творчества «Крым в сердце моем</w:t>
            </w:r>
          </w:p>
          <w:p w14:paraId="406B9752" w14:textId="77777777" w:rsidR="00510C42" w:rsidRPr="00510C42" w:rsidRDefault="00510C42" w:rsidP="00510C42">
            <w:pPr>
              <w:numPr>
                <w:ilvl w:val="0"/>
                <w:numId w:val="22"/>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pacing w:val="3"/>
                <w:sz w:val="20"/>
                <w:szCs w:val="20"/>
                <w:lang w:eastAsia="ru-RU"/>
              </w:rPr>
              <w:t>Республиканский конкурс детского творчества по безопасности дорожного движения «Дорога глазами детей»</w:t>
            </w:r>
          </w:p>
          <w:p w14:paraId="7A98ED17" w14:textId="77777777" w:rsidR="00510C42" w:rsidRPr="00510C42" w:rsidRDefault="00510C42" w:rsidP="00510C42">
            <w:pPr>
              <w:numPr>
                <w:ilvl w:val="0"/>
                <w:numId w:val="22"/>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pacing w:val="3"/>
                <w:sz w:val="20"/>
                <w:szCs w:val="20"/>
                <w:lang w:eastAsia="ru-RU"/>
              </w:rPr>
              <w:t>Республиканская выставка – конкурс декоративно – прикладного творчества «Прикосновение к истокам»</w:t>
            </w:r>
          </w:p>
        </w:tc>
        <w:tc>
          <w:tcPr>
            <w:tcW w:w="1276" w:type="dxa"/>
            <w:tcBorders>
              <w:top w:val="single" w:sz="4" w:space="0" w:color="auto"/>
              <w:left w:val="single" w:sz="4" w:space="0" w:color="auto"/>
              <w:bottom w:val="single" w:sz="4" w:space="0" w:color="auto"/>
              <w:right w:val="single" w:sz="4" w:space="0" w:color="auto"/>
            </w:tcBorders>
          </w:tcPr>
          <w:p w14:paraId="57CC966C" w14:textId="77777777" w:rsidR="00510C42" w:rsidRPr="00510C42" w:rsidRDefault="00510C42" w:rsidP="00C81BDE">
            <w:pPr>
              <w:ind w:left="-108" w:right="-108"/>
              <w:rPr>
                <w:rFonts w:ascii="Times New Roman" w:hAnsi="Times New Roman" w:cs="Times New Roman"/>
                <w:sz w:val="20"/>
                <w:szCs w:val="20"/>
              </w:rPr>
            </w:pPr>
            <w:r w:rsidRPr="00510C42">
              <w:rPr>
                <w:rFonts w:ascii="Times New Roman" w:hAnsi="Times New Roman" w:cs="Times New Roman"/>
                <w:sz w:val="20"/>
                <w:szCs w:val="20"/>
              </w:rPr>
              <w:t>Зам. директора по ВР</w:t>
            </w:r>
          </w:p>
          <w:p w14:paraId="5EB38BDE" w14:textId="77777777" w:rsidR="00510C42" w:rsidRPr="00510C42" w:rsidRDefault="00510C42" w:rsidP="00C81BDE">
            <w:pPr>
              <w:ind w:left="-108" w:righ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7B013DED" w14:textId="77777777" w:rsidTr="00C81BDE">
        <w:trPr>
          <w:trHeight w:val="556"/>
          <w:jc w:val="center"/>
        </w:trPr>
        <w:tc>
          <w:tcPr>
            <w:tcW w:w="1559" w:type="dxa"/>
            <w:tcBorders>
              <w:top w:val="single" w:sz="4" w:space="0" w:color="auto"/>
              <w:left w:val="single" w:sz="4" w:space="0" w:color="auto"/>
              <w:bottom w:val="single" w:sz="4" w:space="0" w:color="auto"/>
              <w:right w:val="single" w:sz="4" w:space="0" w:color="auto"/>
            </w:tcBorders>
            <w:hideMark/>
          </w:tcPr>
          <w:p w14:paraId="734A1ACB" w14:textId="77777777" w:rsidR="00510C42" w:rsidRPr="00510C42" w:rsidRDefault="00510C42" w:rsidP="00C81BDE">
            <w:pPr>
              <w:pStyle w:val="214"/>
              <w:tabs>
                <w:tab w:val="left" w:pos="2117"/>
              </w:tabs>
              <w:spacing w:before="1" w:line="240" w:lineRule="auto"/>
              <w:ind w:left="0" w:right="-109"/>
              <w:rPr>
                <w:sz w:val="20"/>
                <w:szCs w:val="20"/>
              </w:rPr>
            </w:pPr>
            <w:r w:rsidRPr="00510C42">
              <w:rPr>
                <w:sz w:val="20"/>
                <w:szCs w:val="20"/>
              </w:rPr>
              <w:t>Модуль</w:t>
            </w:r>
            <w:r w:rsidRPr="00510C42">
              <w:rPr>
                <w:spacing w:val="1"/>
                <w:sz w:val="20"/>
                <w:szCs w:val="20"/>
              </w:rPr>
              <w:t xml:space="preserve"> </w:t>
            </w:r>
            <w:r w:rsidRPr="00510C42">
              <w:rPr>
                <w:sz w:val="20"/>
                <w:szCs w:val="20"/>
              </w:rPr>
              <w:t>«Экскурсии,</w:t>
            </w:r>
            <w:r w:rsidRPr="00510C42">
              <w:rPr>
                <w:spacing w:val="1"/>
                <w:sz w:val="20"/>
                <w:szCs w:val="20"/>
              </w:rPr>
              <w:t xml:space="preserve"> </w:t>
            </w:r>
            <w:r w:rsidRPr="00510C42">
              <w:rPr>
                <w:sz w:val="20"/>
                <w:szCs w:val="20"/>
              </w:rPr>
              <w:t>экспедиции,</w:t>
            </w:r>
            <w:r w:rsidRPr="00510C42">
              <w:rPr>
                <w:spacing w:val="1"/>
                <w:sz w:val="20"/>
                <w:szCs w:val="20"/>
              </w:rPr>
              <w:t xml:space="preserve"> </w:t>
            </w:r>
            <w:r w:rsidRPr="00510C42">
              <w:rPr>
                <w:sz w:val="20"/>
                <w:szCs w:val="20"/>
              </w:rPr>
              <w:t>походы.</w:t>
            </w:r>
            <w:r w:rsidRPr="00510C42">
              <w:rPr>
                <w:spacing w:val="1"/>
                <w:sz w:val="20"/>
                <w:szCs w:val="20"/>
              </w:rPr>
              <w:t xml:space="preserve"> </w:t>
            </w:r>
            <w:r w:rsidRPr="00510C42">
              <w:rPr>
                <w:sz w:val="20"/>
                <w:szCs w:val="20"/>
              </w:rPr>
              <w:t>Познаем</w:t>
            </w:r>
            <w:r w:rsidRPr="00510C42">
              <w:rPr>
                <w:spacing w:val="1"/>
                <w:sz w:val="20"/>
                <w:szCs w:val="20"/>
              </w:rPr>
              <w:t xml:space="preserve"> </w:t>
            </w:r>
            <w:r w:rsidRPr="00510C42">
              <w:rPr>
                <w:sz w:val="20"/>
                <w:szCs w:val="20"/>
              </w:rPr>
              <w:t>Крым</w:t>
            </w:r>
            <w:r w:rsidRPr="00510C42">
              <w:rPr>
                <w:spacing w:val="1"/>
                <w:sz w:val="20"/>
                <w:szCs w:val="20"/>
              </w:rPr>
              <w:t xml:space="preserve"> </w:t>
            </w:r>
            <w:r w:rsidRPr="00510C42">
              <w:rPr>
                <w:sz w:val="20"/>
                <w:szCs w:val="20"/>
              </w:rPr>
              <w:t>вместе»</w:t>
            </w:r>
          </w:p>
          <w:p w14:paraId="7CF2C3F2" w14:textId="77777777" w:rsidR="00510C42" w:rsidRPr="00510C42" w:rsidRDefault="00510C42" w:rsidP="00C81BDE">
            <w:pPr>
              <w:ind w:left="-108" w:right="-109"/>
              <w:rPr>
                <w:rFonts w:ascii="Times New Roman" w:hAnsi="Times New Roman" w:cs="Times New Roman"/>
                <w:b/>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14:paraId="085411D4"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Посещение</w:t>
            </w:r>
            <w:r w:rsidRPr="00510C42">
              <w:rPr>
                <w:rFonts w:ascii="Times New Roman" w:hAnsi="Times New Roman" w:cs="Times New Roman"/>
                <w:spacing w:val="3"/>
                <w:sz w:val="20"/>
                <w:szCs w:val="20"/>
              </w:rPr>
              <w:t xml:space="preserve"> </w:t>
            </w:r>
            <w:r w:rsidRPr="00510C42">
              <w:rPr>
                <w:rFonts w:ascii="Times New Roman" w:hAnsi="Times New Roman" w:cs="Times New Roman"/>
                <w:sz w:val="20"/>
                <w:szCs w:val="20"/>
              </w:rPr>
              <w:t>выездных</w:t>
            </w:r>
            <w:r w:rsidRPr="00510C42">
              <w:rPr>
                <w:rFonts w:ascii="Times New Roman" w:hAnsi="Times New Roman" w:cs="Times New Roman"/>
                <w:spacing w:val="7"/>
                <w:sz w:val="20"/>
                <w:szCs w:val="20"/>
              </w:rPr>
              <w:t xml:space="preserve"> </w:t>
            </w:r>
            <w:r w:rsidRPr="00510C42">
              <w:rPr>
                <w:rFonts w:ascii="Times New Roman" w:hAnsi="Times New Roman" w:cs="Times New Roman"/>
                <w:sz w:val="20"/>
                <w:szCs w:val="20"/>
              </w:rPr>
              <w:t>представлений</w:t>
            </w:r>
            <w:r w:rsidRPr="00510C42">
              <w:rPr>
                <w:rFonts w:ascii="Times New Roman" w:hAnsi="Times New Roman" w:cs="Times New Roman"/>
                <w:spacing w:val="-57"/>
                <w:sz w:val="20"/>
                <w:szCs w:val="20"/>
              </w:rPr>
              <w:t xml:space="preserve"> </w:t>
            </w:r>
            <w:r w:rsidRPr="00510C42">
              <w:rPr>
                <w:rFonts w:ascii="Times New Roman" w:hAnsi="Times New Roman" w:cs="Times New Roman"/>
                <w:sz w:val="20"/>
                <w:szCs w:val="20"/>
              </w:rPr>
              <w:t>театров</w:t>
            </w:r>
            <w:r w:rsidRPr="00510C42">
              <w:rPr>
                <w:rFonts w:ascii="Times New Roman" w:hAnsi="Times New Roman" w:cs="Times New Roman"/>
                <w:spacing w:val="55"/>
                <w:sz w:val="20"/>
                <w:szCs w:val="20"/>
              </w:rPr>
              <w:t xml:space="preserve"> </w:t>
            </w:r>
            <w:r w:rsidRPr="00510C42">
              <w:rPr>
                <w:rFonts w:ascii="Times New Roman" w:hAnsi="Times New Roman" w:cs="Times New Roman"/>
                <w:sz w:val="20"/>
                <w:szCs w:val="20"/>
              </w:rPr>
              <w:t>в</w:t>
            </w:r>
            <w:r w:rsidRPr="00510C42">
              <w:rPr>
                <w:rFonts w:ascii="Times New Roman" w:hAnsi="Times New Roman" w:cs="Times New Roman"/>
                <w:spacing w:val="60"/>
                <w:sz w:val="20"/>
                <w:szCs w:val="20"/>
              </w:rPr>
              <w:t xml:space="preserve"> </w:t>
            </w:r>
            <w:r w:rsidRPr="00510C42">
              <w:rPr>
                <w:rFonts w:ascii="Times New Roman" w:hAnsi="Times New Roman" w:cs="Times New Roman"/>
                <w:sz w:val="20"/>
                <w:szCs w:val="20"/>
              </w:rPr>
              <w:t>школе</w:t>
            </w:r>
            <w:r w:rsidRPr="00510C42">
              <w:rPr>
                <w:rFonts w:ascii="Times New Roman" w:hAnsi="Times New Roman" w:cs="Times New Roman"/>
                <w:spacing w:val="57"/>
                <w:sz w:val="20"/>
                <w:szCs w:val="20"/>
              </w:rPr>
              <w:t xml:space="preserve"> </w:t>
            </w:r>
            <w:r w:rsidRPr="00510C42">
              <w:rPr>
                <w:rFonts w:ascii="Times New Roman" w:hAnsi="Times New Roman" w:cs="Times New Roman"/>
                <w:sz w:val="20"/>
                <w:szCs w:val="20"/>
              </w:rPr>
              <w:t>в</w:t>
            </w:r>
            <w:r w:rsidRPr="00510C42">
              <w:rPr>
                <w:rFonts w:ascii="Times New Roman" w:hAnsi="Times New Roman" w:cs="Times New Roman"/>
                <w:spacing w:val="60"/>
                <w:sz w:val="20"/>
                <w:szCs w:val="20"/>
              </w:rPr>
              <w:t xml:space="preserve"> </w:t>
            </w:r>
            <w:r w:rsidRPr="00510C42">
              <w:rPr>
                <w:rFonts w:ascii="Times New Roman" w:hAnsi="Times New Roman" w:cs="Times New Roman"/>
                <w:sz w:val="20"/>
                <w:szCs w:val="20"/>
              </w:rPr>
              <w:t>рамках</w:t>
            </w:r>
            <w:r w:rsidRPr="00510C42">
              <w:rPr>
                <w:rFonts w:ascii="Times New Roman" w:hAnsi="Times New Roman" w:cs="Times New Roman"/>
                <w:spacing w:val="58"/>
                <w:sz w:val="20"/>
                <w:szCs w:val="20"/>
              </w:rPr>
              <w:t xml:space="preserve"> </w:t>
            </w:r>
            <w:r w:rsidRPr="00510C42">
              <w:rPr>
                <w:rFonts w:ascii="Times New Roman" w:hAnsi="Times New Roman" w:cs="Times New Roman"/>
                <w:sz w:val="20"/>
                <w:szCs w:val="20"/>
              </w:rPr>
              <w:t>проекта «Культурный</w:t>
            </w:r>
            <w:r w:rsidRPr="00510C42">
              <w:rPr>
                <w:rFonts w:ascii="Times New Roman" w:hAnsi="Times New Roman" w:cs="Times New Roman"/>
                <w:spacing w:val="56"/>
                <w:sz w:val="20"/>
                <w:szCs w:val="20"/>
              </w:rPr>
              <w:t xml:space="preserve"> </w:t>
            </w:r>
            <w:r w:rsidRPr="00510C42">
              <w:rPr>
                <w:rFonts w:ascii="Times New Roman" w:hAnsi="Times New Roman" w:cs="Times New Roman"/>
                <w:sz w:val="20"/>
                <w:szCs w:val="20"/>
              </w:rPr>
              <w:t>норматив</w:t>
            </w:r>
            <w:r w:rsidRPr="00510C42">
              <w:rPr>
                <w:rFonts w:ascii="Times New Roman" w:hAnsi="Times New Roman" w:cs="Times New Roman"/>
                <w:spacing w:val="-6"/>
                <w:sz w:val="20"/>
                <w:szCs w:val="20"/>
              </w:rPr>
              <w:t xml:space="preserve"> </w:t>
            </w:r>
            <w:r w:rsidRPr="00510C42">
              <w:rPr>
                <w:rFonts w:ascii="Times New Roman" w:hAnsi="Times New Roman" w:cs="Times New Roman"/>
                <w:sz w:val="20"/>
                <w:szCs w:val="20"/>
              </w:rPr>
              <w:t>школьника»</w:t>
            </w:r>
          </w:p>
          <w:p w14:paraId="1C3CAFAF" w14:textId="77777777" w:rsidR="00510C42" w:rsidRPr="00510C42" w:rsidRDefault="00510C42" w:rsidP="00510C42">
            <w:pPr>
              <w:numPr>
                <w:ilvl w:val="0"/>
                <w:numId w:val="14"/>
              </w:numPr>
              <w:suppressAutoHyphens w:val="0"/>
              <w:spacing w:after="0" w:line="240" w:lineRule="auto"/>
              <w:ind w:left="318" w:hanging="283"/>
              <w:contextualSpacing/>
              <w:rPr>
                <w:rFonts w:ascii="Times New Roman" w:hAnsi="Times New Roman" w:cs="Times New Roman"/>
                <w:sz w:val="20"/>
                <w:szCs w:val="20"/>
              </w:rPr>
            </w:pPr>
            <w:r w:rsidRPr="00510C42">
              <w:rPr>
                <w:rFonts w:ascii="Times New Roman" w:hAnsi="Times New Roman" w:cs="Times New Roman"/>
                <w:sz w:val="20"/>
                <w:szCs w:val="20"/>
              </w:rPr>
              <w:t>Посещение</w:t>
            </w:r>
            <w:r w:rsidRPr="00510C42">
              <w:rPr>
                <w:rFonts w:ascii="Times New Roman" w:hAnsi="Times New Roman" w:cs="Times New Roman"/>
                <w:spacing w:val="-9"/>
                <w:sz w:val="20"/>
                <w:szCs w:val="20"/>
              </w:rPr>
              <w:t xml:space="preserve"> </w:t>
            </w:r>
            <w:r w:rsidRPr="00510C42">
              <w:rPr>
                <w:rFonts w:ascii="Times New Roman" w:hAnsi="Times New Roman" w:cs="Times New Roman"/>
                <w:sz w:val="20"/>
                <w:szCs w:val="20"/>
              </w:rPr>
              <w:t>районного,</w:t>
            </w:r>
            <w:r w:rsidRPr="00510C42">
              <w:rPr>
                <w:rFonts w:ascii="Times New Roman" w:hAnsi="Times New Roman" w:cs="Times New Roman"/>
                <w:spacing w:val="-5"/>
                <w:sz w:val="20"/>
                <w:szCs w:val="20"/>
              </w:rPr>
              <w:t xml:space="preserve"> </w:t>
            </w:r>
            <w:r w:rsidRPr="00510C42">
              <w:rPr>
                <w:rFonts w:ascii="Times New Roman" w:hAnsi="Times New Roman" w:cs="Times New Roman"/>
                <w:sz w:val="20"/>
                <w:szCs w:val="20"/>
              </w:rPr>
              <w:t>краевого</w:t>
            </w:r>
            <w:r w:rsidRPr="00510C42">
              <w:rPr>
                <w:rFonts w:ascii="Times New Roman" w:hAnsi="Times New Roman" w:cs="Times New Roman"/>
                <w:spacing w:val="-3"/>
                <w:sz w:val="20"/>
                <w:szCs w:val="20"/>
              </w:rPr>
              <w:t xml:space="preserve"> </w:t>
            </w:r>
            <w:r w:rsidRPr="00510C42">
              <w:rPr>
                <w:rFonts w:ascii="Times New Roman" w:hAnsi="Times New Roman" w:cs="Times New Roman"/>
                <w:sz w:val="20"/>
                <w:szCs w:val="20"/>
              </w:rPr>
              <w:t>музеев</w:t>
            </w:r>
            <w:r w:rsidRPr="00510C42">
              <w:rPr>
                <w:rFonts w:ascii="Times New Roman" w:hAnsi="Times New Roman" w:cs="Times New Roman"/>
                <w:spacing w:val="-58"/>
                <w:sz w:val="20"/>
                <w:szCs w:val="20"/>
              </w:rPr>
              <w:t xml:space="preserve"> </w:t>
            </w:r>
            <w:r w:rsidRPr="00510C42">
              <w:rPr>
                <w:rFonts w:ascii="Times New Roman" w:hAnsi="Times New Roman" w:cs="Times New Roman"/>
                <w:sz w:val="20"/>
                <w:szCs w:val="20"/>
              </w:rPr>
              <w:t>в</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рамках</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проекта</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«Культурный</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норматив</w:t>
            </w:r>
            <w:r w:rsidRPr="00510C42">
              <w:rPr>
                <w:rFonts w:ascii="Times New Roman" w:hAnsi="Times New Roman" w:cs="Times New Roman"/>
                <w:spacing w:val="-2"/>
                <w:sz w:val="20"/>
                <w:szCs w:val="20"/>
              </w:rPr>
              <w:t xml:space="preserve"> </w:t>
            </w:r>
            <w:r w:rsidRPr="00510C42">
              <w:rPr>
                <w:rFonts w:ascii="Times New Roman" w:hAnsi="Times New Roman" w:cs="Times New Roman"/>
                <w:sz w:val="20"/>
                <w:szCs w:val="20"/>
              </w:rPr>
              <w:t>школьника»</w:t>
            </w:r>
          </w:p>
        </w:tc>
        <w:tc>
          <w:tcPr>
            <w:tcW w:w="1276" w:type="dxa"/>
            <w:tcBorders>
              <w:top w:val="single" w:sz="4" w:space="0" w:color="auto"/>
              <w:left w:val="single" w:sz="4" w:space="0" w:color="auto"/>
              <w:bottom w:val="single" w:sz="4" w:space="0" w:color="auto"/>
              <w:right w:val="single" w:sz="4" w:space="0" w:color="auto"/>
            </w:tcBorders>
          </w:tcPr>
          <w:p w14:paraId="5F2C92DB"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Зам. директора по ВР</w:t>
            </w:r>
          </w:p>
          <w:p w14:paraId="4C0AC3EF"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Педагог – организатор</w:t>
            </w:r>
          </w:p>
          <w:p w14:paraId="540B82A3"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Учитель физической культуры</w:t>
            </w:r>
          </w:p>
          <w:p w14:paraId="589F86BF"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3DF5DD9E" w14:textId="77777777" w:rsidTr="00C81BDE">
        <w:trPr>
          <w:trHeight w:val="556"/>
          <w:jc w:val="center"/>
        </w:trPr>
        <w:tc>
          <w:tcPr>
            <w:tcW w:w="1559" w:type="dxa"/>
            <w:tcBorders>
              <w:top w:val="single" w:sz="4" w:space="0" w:color="auto"/>
              <w:left w:val="single" w:sz="4" w:space="0" w:color="auto"/>
              <w:bottom w:val="single" w:sz="4" w:space="0" w:color="auto"/>
              <w:right w:val="single" w:sz="4" w:space="0" w:color="auto"/>
            </w:tcBorders>
            <w:hideMark/>
          </w:tcPr>
          <w:p w14:paraId="79B1A68E" w14:textId="77777777" w:rsidR="00510C42" w:rsidRPr="00510C42" w:rsidRDefault="00510C42" w:rsidP="00C81BDE">
            <w:pPr>
              <w:pStyle w:val="214"/>
              <w:tabs>
                <w:tab w:val="left" w:pos="2117"/>
              </w:tabs>
              <w:spacing w:before="1" w:line="240" w:lineRule="auto"/>
              <w:ind w:left="0" w:right="-109"/>
              <w:rPr>
                <w:sz w:val="20"/>
                <w:szCs w:val="20"/>
              </w:rPr>
            </w:pPr>
            <w:r w:rsidRPr="00510C42">
              <w:rPr>
                <w:sz w:val="20"/>
                <w:szCs w:val="20"/>
              </w:rPr>
              <w:t>Школьный музей</w:t>
            </w:r>
          </w:p>
        </w:tc>
        <w:tc>
          <w:tcPr>
            <w:tcW w:w="7088" w:type="dxa"/>
            <w:tcBorders>
              <w:top w:val="single" w:sz="4" w:space="0" w:color="auto"/>
              <w:left w:val="single" w:sz="4" w:space="0" w:color="auto"/>
              <w:bottom w:val="single" w:sz="4" w:space="0" w:color="auto"/>
              <w:right w:val="single" w:sz="4" w:space="0" w:color="auto"/>
            </w:tcBorders>
            <w:hideMark/>
          </w:tcPr>
          <w:p w14:paraId="2F4F805C"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276" w:type="dxa"/>
            <w:tcBorders>
              <w:top w:val="single" w:sz="4" w:space="0" w:color="auto"/>
              <w:left w:val="single" w:sz="4" w:space="0" w:color="auto"/>
              <w:bottom w:val="single" w:sz="4" w:space="0" w:color="auto"/>
              <w:right w:val="single" w:sz="4" w:space="0" w:color="auto"/>
            </w:tcBorders>
          </w:tcPr>
          <w:p w14:paraId="17FC1D1F"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0485ACC8" w14:textId="77777777" w:rsidTr="00C81BDE">
        <w:trPr>
          <w:trHeight w:val="210"/>
          <w:jc w:val="center"/>
        </w:trPr>
        <w:tc>
          <w:tcPr>
            <w:tcW w:w="1559" w:type="dxa"/>
            <w:tcBorders>
              <w:top w:val="single" w:sz="4" w:space="0" w:color="auto"/>
              <w:left w:val="single" w:sz="4" w:space="0" w:color="auto"/>
              <w:bottom w:val="single" w:sz="4" w:space="0" w:color="auto"/>
              <w:right w:val="single" w:sz="4" w:space="0" w:color="auto"/>
            </w:tcBorders>
            <w:hideMark/>
          </w:tcPr>
          <w:p w14:paraId="1C43C873"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20"/>
                <w:szCs w:val="20"/>
              </w:rPr>
              <w:t>Социальное партнёрство</w:t>
            </w:r>
          </w:p>
        </w:tc>
        <w:tc>
          <w:tcPr>
            <w:tcW w:w="7088" w:type="dxa"/>
            <w:tcBorders>
              <w:top w:val="single" w:sz="4" w:space="0" w:color="auto"/>
              <w:left w:val="single" w:sz="4" w:space="0" w:color="auto"/>
              <w:bottom w:val="single" w:sz="4" w:space="0" w:color="auto"/>
              <w:right w:val="single" w:sz="4" w:space="0" w:color="auto"/>
            </w:tcBorders>
            <w:hideMark/>
          </w:tcPr>
          <w:p w14:paraId="6F6D9348" w14:textId="77777777" w:rsidR="00510C42" w:rsidRPr="00510C42" w:rsidRDefault="00510C42" w:rsidP="00510C42">
            <w:pPr>
              <w:numPr>
                <w:ilvl w:val="0"/>
                <w:numId w:val="15"/>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Кружки ЦДЮТ</w:t>
            </w:r>
          </w:p>
          <w:p w14:paraId="59B81123" w14:textId="77777777" w:rsidR="00510C42" w:rsidRPr="00510C42" w:rsidRDefault="00510C42" w:rsidP="00510C42">
            <w:pPr>
              <w:numPr>
                <w:ilvl w:val="0"/>
                <w:numId w:val="15"/>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Работа по плану с ГИБДД   </w:t>
            </w:r>
            <w:proofErr w:type="spellStart"/>
            <w:r w:rsidRPr="00510C42">
              <w:rPr>
                <w:rFonts w:ascii="Times New Roman" w:hAnsi="Times New Roman" w:cs="Times New Roman"/>
                <w:sz w:val="20"/>
                <w:szCs w:val="20"/>
              </w:rPr>
              <w:t>пгт</w:t>
            </w:r>
            <w:proofErr w:type="spellEnd"/>
            <w:r w:rsidRPr="00510C42">
              <w:rPr>
                <w:rFonts w:ascii="Times New Roman" w:hAnsi="Times New Roman" w:cs="Times New Roman"/>
                <w:sz w:val="20"/>
                <w:szCs w:val="20"/>
              </w:rPr>
              <w:t xml:space="preserve">. Красногвардейское </w:t>
            </w:r>
          </w:p>
          <w:p w14:paraId="05765FC8" w14:textId="77777777" w:rsidR="00510C42" w:rsidRPr="00510C42" w:rsidRDefault="00510C42" w:rsidP="00510C42">
            <w:pPr>
              <w:numPr>
                <w:ilvl w:val="0"/>
                <w:numId w:val="14"/>
              </w:numPr>
              <w:suppressAutoHyphens w:val="0"/>
              <w:spacing w:after="0" w:line="240" w:lineRule="auto"/>
              <w:ind w:left="318"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Соревнования по </w:t>
            </w:r>
            <w:proofErr w:type="gramStart"/>
            <w:r w:rsidRPr="00510C42">
              <w:rPr>
                <w:rFonts w:ascii="Times New Roman" w:hAnsi="Times New Roman" w:cs="Times New Roman"/>
                <w:sz w:val="20"/>
                <w:szCs w:val="20"/>
              </w:rPr>
              <w:t>плану  спортивной</w:t>
            </w:r>
            <w:proofErr w:type="gramEnd"/>
            <w:r w:rsidRPr="00510C42">
              <w:rPr>
                <w:rFonts w:ascii="Times New Roman" w:hAnsi="Times New Roman" w:cs="Times New Roman"/>
                <w:sz w:val="20"/>
                <w:szCs w:val="20"/>
              </w:rPr>
              <w:t xml:space="preserve"> школы</w:t>
            </w:r>
          </w:p>
          <w:p w14:paraId="29453CFF" w14:textId="77777777" w:rsidR="00510C42" w:rsidRPr="00510C42" w:rsidRDefault="00510C42" w:rsidP="00510C42">
            <w:pPr>
              <w:numPr>
                <w:ilvl w:val="0"/>
                <w:numId w:val="14"/>
              </w:numPr>
              <w:suppressAutoHyphens w:val="0"/>
              <w:spacing w:after="0" w:line="240" w:lineRule="auto"/>
              <w:ind w:left="318"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Работа по плану с ОПДН  </w:t>
            </w:r>
          </w:p>
          <w:p w14:paraId="6041C519" w14:textId="77777777" w:rsidR="00510C42" w:rsidRPr="00510C42" w:rsidRDefault="00510C42" w:rsidP="00510C42">
            <w:pPr>
              <w:numPr>
                <w:ilvl w:val="0"/>
                <w:numId w:val="22"/>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Работа по плану с КДН и ЗП  </w:t>
            </w:r>
          </w:p>
        </w:tc>
        <w:tc>
          <w:tcPr>
            <w:tcW w:w="1276" w:type="dxa"/>
            <w:tcBorders>
              <w:top w:val="single" w:sz="4" w:space="0" w:color="auto"/>
              <w:left w:val="single" w:sz="4" w:space="0" w:color="auto"/>
              <w:bottom w:val="single" w:sz="4" w:space="0" w:color="auto"/>
              <w:right w:val="single" w:sz="4" w:space="0" w:color="auto"/>
            </w:tcBorders>
          </w:tcPr>
          <w:p w14:paraId="56332E57" w14:textId="77777777" w:rsidR="00510C42" w:rsidRPr="00510C42" w:rsidRDefault="00510C42" w:rsidP="00C81BDE">
            <w:pPr>
              <w:ind w:left="-108" w:righ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0252A1D0" w14:textId="77777777" w:rsidTr="00C81BDE">
        <w:trPr>
          <w:trHeight w:val="255"/>
          <w:jc w:val="center"/>
        </w:trPr>
        <w:tc>
          <w:tcPr>
            <w:tcW w:w="1559" w:type="dxa"/>
            <w:tcBorders>
              <w:top w:val="single" w:sz="4" w:space="0" w:color="auto"/>
              <w:left w:val="single" w:sz="4" w:space="0" w:color="auto"/>
              <w:bottom w:val="single" w:sz="4" w:space="0" w:color="auto"/>
              <w:right w:val="single" w:sz="4" w:space="0" w:color="auto"/>
            </w:tcBorders>
            <w:hideMark/>
          </w:tcPr>
          <w:p w14:paraId="17421AB9" w14:textId="77777777" w:rsidR="00510C42" w:rsidRPr="00510C42" w:rsidRDefault="00510C42" w:rsidP="00C81BDE">
            <w:pPr>
              <w:rPr>
                <w:rFonts w:ascii="Times New Roman" w:hAnsi="Times New Roman" w:cs="Times New Roman"/>
                <w:b/>
                <w:sz w:val="18"/>
                <w:szCs w:val="18"/>
              </w:rPr>
            </w:pPr>
            <w:r w:rsidRPr="00510C42">
              <w:rPr>
                <w:rFonts w:ascii="Times New Roman" w:hAnsi="Times New Roman" w:cs="Times New Roman"/>
                <w:b/>
                <w:sz w:val="18"/>
                <w:szCs w:val="18"/>
              </w:rPr>
              <w:t>Профилактика и безопасность</w:t>
            </w:r>
          </w:p>
        </w:tc>
        <w:tc>
          <w:tcPr>
            <w:tcW w:w="7088" w:type="dxa"/>
            <w:tcBorders>
              <w:top w:val="single" w:sz="4" w:space="0" w:color="auto"/>
              <w:left w:val="single" w:sz="4" w:space="0" w:color="auto"/>
              <w:bottom w:val="single" w:sz="4" w:space="0" w:color="auto"/>
              <w:right w:val="single" w:sz="4" w:space="0" w:color="auto"/>
            </w:tcBorders>
            <w:hideMark/>
          </w:tcPr>
          <w:p w14:paraId="5E07E92C" w14:textId="77777777" w:rsidR="00510C42" w:rsidRPr="00510C42" w:rsidRDefault="00510C42" w:rsidP="00510C42">
            <w:pPr>
              <w:numPr>
                <w:ilvl w:val="0"/>
                <w:numId w:val="22"/>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Единый урок по безопасности дорожного движения на тему «Дорога из каникул в школу»</w:t>
            </w:r>
          </w:p>
          <w:p w14:paraId="70891F23" w14:textId="77777777" w:rsidR="00510C42" w:rsidRPr="00510C42" w:rsidRDefault="00510C42" w:rsidP="00510C42">
            <w:pPr>
              <w:numPr>
                <w:ilvl w:val="0"/>
                <w:numId w:val="22"/>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Конкурс рисунков, поделок, аппликаций для учащихся 1-4 классов «Мы выбираем спорт»</w:t>
            </w:r>
          </w:p>
          <w:p w14:paraId="577C7FF8" w14:textId="77777777" w:rsidR="00510C42" w:rsidRPr="00510C42" w:rsidRDefault="00510C42" w:rsidP="00510C42">
            <w:pPr>
              <w:numPr>
                <w:ilvl w:val="0"/>
                <w:numId w:val="22"/>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Посвящение первоклассников в пешеходы (1 класс).</w:t>
            </w:r>
          </w:p>
        </w:tc>
        <w:tc>
          <w:tcPr>
            <w:tcW w:w="1276" w:type="dxa"/>
            <w:tcBorders>
              <w:top w:val="single" w:sz="4" w:space="0" w:color="auto"/>
              <w:left w:val="single" w:sz="4" w:space="0" w:color="auto"/>
              <w:bottom w:val="single" w:sz="4" w:space="0" w:color="auto"/>
              <w:right w:val="single" w:sz="4" w:space="0" w:color="auto"/>
            </w:tcBorders>
          </w:tcPr>
          <w:p w14:paraId="5E46297B" w14:textId="77777777" w:rsidR="00510C42" w:rsidRPr="00510C42" w:rsidRDefault="00510C42" w:rsidP="00C81BDE">
            <w:pPr>
              <w:ind w:left="-108" w:righ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p w14:paraId="44B22C19" w14:textId="77777777" w:rsidR="00510C42" w:rsidRPr="00510C42" w:rsidRDefault="00510C42" w:rsidP="00C81BDE">
            <w:pPr>
              <w:ind w:left="-108" w:right="-108"/>
              <w:rPr>
                <w:rFonts w:ascii="Times New Roman" w:hAnsi="Times New Roman" w:cs="Times New Roman"/>
                <w:sz w:val="20"/>
                <w:szCs w:val="20"/>
              </w:rPr>
            </w:pPr>
            <w:r w:rsidRPr="00510C42">
              <w:rPr>
                <w:rFonts w:ascii="Times New Roman" w:hAnsi="Times New Roman" w:cs="Times New Roman"/>
                <w:sz w:val="20"/>
                <w:szCs w:val="20"/>
              </w:rPr>
              <w:t>Педагог-</w:t>
            </w:r>
            <w:r w:rsidRPr="00510C42">
              <w:rPr>
                <w:rFonts w:ascii="Times New Roman" w:hAnsi="Times New Roman" w:cs="Times New Roman"/>
                <w:sz w:val="20"/>
                <w:szCs w:val="20"/>
              </w:rPr>
              <w:lastRenderedPageBreak/>
              <w:t>организатор</w:t>
            </w:r>
          </w:p>
        </w:tc>
      </w:tr>
      <w:tr w:rsidR="00510C42" w:rsidRPr="00510C42" w14:paraId="021BBD8E" w14:textId="77777777" w:rsidTr="00C81BDE">
        <w:trPr>
          <w:trHeight w:val="270"/>
          <w:jc w:val="center"/>
        </w:trPr>
        <w:tc>
          <w:tcPr>
            <w:tcW w:w="1559" w:type="dxa"/>
            <w:tcBorders>
              <w:top w:val="single" w:sz="4" w:space="0" w:color="auto"/>
              <w:left w:val="single" w:sz="4" w:space="0" w:color="auto"/>
              <w:bottom w:val="single" w:sz="4" w:space="0" w:color="auto"/>
              <w:right w:val="single" w:sz="4" w:space="0" w:color="auto"/>
            </w:tcBorders>
            <w:hideMark/>
          </w:tcPr>
          <w:p w14:paraId="37165D2A"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20"/>
                <w:szCs w:val="20"/>
              </w:rPr>
              <w:lastRenderedPageBreak/>
              <w:t>Детские общественные объединения</w:t>
            </w:r>
          </w:p>
        </w:tc>
        <w:tc>
          <w:tcPr>
            <w:tcW w:w="7088" w:type="dxa"/>
            <w:tcBorders>
              <w:top w:val="single" w:sz="4" w:space="0" w:color="auto"/>
              <w:left w:val="single" w:sz="4" w:space="0" w:color="auto"/>
              <w:bottom w:val="single" w:sz="4" w:space="0" w:color="auto"/>
              <w:right w:val="single" w:sz="4" w:space="0" w:color="auto"/>
            </w:tcBorders>
            <w:hideMark/>
          </w:tcPr>
          <w:p w14:paraId="7000DB5D" w14:textId="77777777" w:rsidR="00510C42" w:rsidRPr="00510C42" w:rsidRDefault="00510C42" w:rsidP="00510C42">
            <w:pPr>
              <w:numPr>
                <w:ilvl w:val="0"/>
                <w:numId w:val="22"/>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Конкурс классных уголков.</w:t>
            </w:r>
          </w:p>
          <w:p w14:paraId="6BEC7E16" w14:textId="77777777" w:rsidR="00510C42" w:rsidRPr="00510C42" w:rsidRDefault="00510C42" w:rsidP="00510C42">
            <w:pPr>
              <w:numPr>
                <w:ilvl w:val="0"/>
                <w:numId w:val="22"/>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День Матери: акция «Мама-первое слово».</w:t>
            </w:r>
          </w:p>
          <w:p w14:paraId="6AAE0335" w14:textId="77777777" w:rsidR="00510C42" w:rsidRPr="00510C42" w:rsidRDefault="00510C42" w:rsidP="00510C42">
            <w:pPr>
              <w:numPr>
                <w:ilvl w:val="0"/>
                <w:numId w:val="22"/>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Работа в соответствии с планом.</w:t>
            </w:r>
          </w:p>
          <w:p w14:paraId="30BDF3C7" w14:textId="77777777" w:rsidR="00510C42" w:rsidRPr="00510C42" w:rsidRDefault="00510C42" w:rsidP="00510C42">
            <w:pPr>
              <w:numPr>
                <w:ilvl w:val="0"/>
                <w:numId w:val="22"/>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14:paraId="023DE5E0" w14:textId="77777777" w:rsidR="00510C42" w:rsidRPr="00510C42" w:rsidRDefault="00510C42" w:rsidP="00510C42">
            <w:pPr>
              <w:numPr>
                <w:ilvl w:val="0"/>
                <w:numId w:val="22"/>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Программа</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развития</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социальной активности</w:t>
            </w:r>
            <w:r w:rsidRPr="00510C42">
              <w:rPr>
                <w:rFonts w:ascii="Times New Roman" w:hAnsi="Times New Roman" w:cs="Times New Roman"/>
                <w:spacing w:val="1"/>
                <w:sz w:val="20"/>
                <w:szCs w:val="20"/>
              </w:rPr>
              <w:t xml:space="preserve"> </w:t>
            </w:r>
            <w:proofErr w:type="gramStart"/>
            <w:r w:rsidRPr="00510C42">
              <w:rPr>
                <w:rFonts w:ascii="Times New Roman" w:hAnsi="Times New Roman" w:cs="Times New Roman"/>
                <w:sz w:val="20"/>
                <w:szCs w:val="20"/>
              </w:rPr>
              <w:t>учащихся</w:t>
            </w:r>
            <w:r w:rsidRPr="00510C42">
              <w:rPr>
                <w:rFonts w:ascii="Times New Roman" w:hAnsi="Times New Roman" w:cs="Times New Roman"/>
                <w:spacing w:val="-10"/>
                <w:sz w:val="20"/>
                <w:szCs w:val="20"/>
              </w:rPr>
              <w:t xml:space="preserve"> </w:t>
            </w:r>
            <w:r w:rsidRPr="00510C42">
              <w:rPr>
                <w:rFonts w:ascii="Times New Roman" w:hAnsi="Times New Roman" w:cs="Times New Roman"/>
                <w:sz w:val="20"/>
                <w:szCs w:val="20"/>
              </w:rPr>
              <w:t xml:space="preserve"> «</w:t>
            </w:r>
            <w:proofErr w:type="gramEnd"/>
            <w:r w:rsidRPr="00510C42">
              <w:rPr>
                <w:rFonts w:ascii="Times New Roman" w:hAnsi="Times New Roman" w:cs="Times New Roman"/>
                <w:sz w:val="20"/>
                <w:szCs w:val="20"/>
              </w:rPr>
              <w:t>Орлята</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России»</w:t>
            </w:r>
          </w:p>
        </w:tc>
        <w:tc>
          <w:tcPr>
            <w:tcW w:w="1276" w:type="dxa"/>
            <w:tcBorders>
              <w:top w:val="single" w:sz="4" w:space="0" w:color="auto"/>
              <w:left w:val="single" w:sz="4" w:space="0" w:color="auto"/>
              <w:bottom w:val="single" w:sz="4" w:space="0" w:color="auto"/>
              <w:right w:val="single" w:sz="4" w:space="0" w:color="auto"/>
            </w:tcBorders>
          </w:tcPr>
          <w:p w14:paraId="1BA867EB" w14:textId="77777777" w:rsidR="00510C42" w:rsidRPr="00510C42" w:rsidRDefault="00510C42" w:rsidP="00C81BDE">
            <w:pPr>
              <w:ind w:left="-108" w:righ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p w14:paraId="26A755ED" w14:textId="77777777" w:rsidR="00510C42" w:rsidRPr="00510C42" w:rsidRDefault="00510C42" w:rsidP="00C81BDE">
            <w:pPr>
              <w:ind w:left="-108" w:right="-108"/>
              <w:rPr>
                <w:rFonts w:ascii="Times New Roman" w:hAnsi="Times New Roman" w:cs="Times New Roman"/>
                <w:sz w:val="20"/>
                <w:szCs w:val="20"/>
              </w:rPr>
            </w:pPr>
          </w:p>
          <w:p w14:paraId="7C982E60" w14:textId="77777777" w:rsidR="00510C42" w:rsidRPr="00510C42" w:rsidRDefault="00510C42" w:rsidP="00C81BDE">
            <w:pPr>
              <w:ind w:left="-108" w:right="-108"/>
              <w:rPr>
                <w:rFonts w:ascii="Times New Roman" w:hAnsi="Times New Roman" w:cs="Times New Roman"/>
                <w:sz w:val="20"/>
                <w:szCs w:val="20"/>
              </w:rPr>
            </w:pPr>
            <w:r w:rsidRPr="00510C42">
              <w:rPr>
                <w:rFonts w:ascii="Times New Roman" w:hAnsi="Times New Roman" w:cs="Times New Roman"/>
                <w:sz w:val="20"/>
                <w:szCs w:val="20"/>
              </w:rPr>
              <w:t>Педагог организатор</w:t>
            </w:r>
          </w:p>
          <w:p w14:paraId="75380B70" w14:textId="77777777" w:rsidR="00510C42" w:rsidRPr="00510C42" w:rsidRDefault="00510C42" w:rsidP="00C81BDE">
            <w:pPr>
              <w:ind w:left="-108" w:right="-108"/>
              <w:rPr>
                <w:rFonts w:ascii="Times New Roman" w:hAnsi="Times New Roman" w:cs="Times New Roman"/>
                <w:sz w:val="20"/>
                <w:szCs w:val="20"/>
              </w:rPr>
            </w:pPr>
            <w:r w:rsidRPr="00510C42">
              <w:rPr>
                <w:rFonts w:ascii="Times New Roman" w:hAnsi="Times New Roman" w:cs="Times New Roman"/>
                <w:sz w:val="20"/>
                <w:szCs w:val="20"/>
              </w:rPr>
              <w:t>Советник директора по воспитанию</w:t>
            </w:r>
          </w:p>
        </w:tc>
      </w:tr>
      <w:tr w:rsidR="00510C42" w:rsidRPr="00510C42" w14:paraId="2CF1880B" w14:textId="77777777" w:rsidTr="00C81BDE">
        <w:trPr>
          <w:jc w:val="center"/>
        </w:trPr>
        <w:tc>
          <w:tcPr>
            <w:tcW w:w="8647" w:type="dxa"/>
            <w:gridSpan w:val="2"/>
            <w:tcBorders>
              <w:top w:val="single" w:sz="4" w:space="0" w:color="auto"/>
              <w:left w:val="single" w:sz="4" w:space="0" w:color="auto"/>
              <w:bottom w:val="single" w:sz="4" w:space="0" w:color="auto"/>
              <w:right w:val="single" w:sz="4" w:space="0" w:color="auto"/>
            </w:tcBorders>
          </w:tcPr>
          <w:p w14:paraId="7D43996B" w14:textId="77777777" w:rsidR="00510C42" w:rsidRPr="00510C42" w:rsidRDefault="00510C42" w:rsidP="00C81BDE">
            <w:pPr>
              <w:ind w:left="317" w:hanging="283"/>
              <w:jc w:val="center"/>
              <w:rPr>
                <w:rFonts w:ascii="Times New Roman" w:hAnsi="Times New Roman" w:cs="Times New Roman"/>
                <w:b/>
                <w:sz w:val="20"/>
                <w:szCs w:val="20"/>
              </w:rPr>
            </w:pPr>
            <w:r w:rsidRPr="00510C42">
              <w:rPr>
                <w:rFonts w:ascii="Times New Roman" w:hAnsi="Times New Roman" w:cs="Times New Roman"/>
                <w:b/>
                <w:sz w:val="20"/>
                <w:szCs w:val="20"/>
              </w:rPr>
              <w:t>Декабрь</w:t>
            </w:r>
            <w:proofErr w:type="gramStart"/>
            <w:r w:rsidRPr="00510C42">
              <w:rPr>
                <w:rFonts w:ascii="Times New Roman" w:hAnsi="Times New Roman" w:cs="Times New Roman"/>
                <w:b/>
                <w:sz w:val="20"/>
                <w:szCs w:val="20"/>
              </w:rPr>
              <w:t xml:space="preserve">   «</w:t>
            </w:r>
            <w:proofErr w:type="gramEnd"/>
            <w:r w:rsidRPr="00510C42">
              <w:rPr>
                <w:rFonts w:ascii="Times New Roman" w:hAnsi="Times New Roman" w:cs="Times New Roman"/>
                <w:b/>
                <w:sz w:val="20"/>
                <w:szCs w:val="20"/>
              </w:rPr>
              <w:t>В мастерской у Деда Мороза»</w:t>
            </w:r>
          </w:p>
        </w:tc>
        <w:tc>
          <w:tcPr>
            <w:tcW w:w="1276" w:type="dxa"/>
            <w:tcBorders>
              <w:top w:val="single" w:sz="4" w:space="0" w:color="auto"/>
              <w:left w:val="single" w:sz="4" w:space="0" w:color="auto"/>
              <w:bottom w:val="single" w:sz="4" w:space="0" w:color="auto"/>
              <w:right w:val="single" w:sz="4" w:space="0" w:color="auto"/>
            </w:tcBorders>
            <w:hideMark/>
          </w:tcPr>
          <w:p w14:paraId="25619DDA" w14:textId="77777777" w:rsidR="00510C42" w:rsidRPr="00510C42" w:rsidRDefault="00510C42" w:rsidP="00C81BDE">
            <w:pPr>
              <w:ind w:left="195"/>
              <w:jc w:val="center"/>
              <w:rPr>
                <w:rFonts w:ascii="Times New Roman" w:hAnsi="Times New Roman" w:cs="Times New Roman"/>
                <w:b/>
                <w:sz w:val="20"/>
                <w:szCs w:val="20"/>
              </w:rPr>
            </w:pPr>
          </w:p>
        </w:tc>
      </w:tr>
      <w:tr w:rsidR="00510C42" w:rsidRPr="00510C42" w14:paraId="5CE5E042"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48FCCB4A"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20"/>
                <w:szCs w:val="20"/>
              </w:rPr>
              <w:t>Классное руководство</w:t>
            </w:r>
          </w:p>
        </w:tc>
        <w:tc>
          <w:tcPr>
            <w:tcW w:w="7088" w:type="dxa"/>
            <w:tcBorders>
              <w:top w:val="single" w:sz="4" w:space="0" w:color="auto"/>
              <w:left w:val="single" w:sz="4" w:space="0" w:color="auto"/>
              <w:bottom w:val="single" w:sz="4" w:space="0" w:color="auto"/>
              <w:right w:val="single" w:sz="4" w:space="0" w:color="auto"/>
            </w:tcBorders>
            <w:hideMark/>
          </w:tcPr>
          <w:p w14:paraId="250F9FB0" w14:textId="77777777" w:rsidR="00510C42" w:rsidRPr="00510C42" w:rsidRDefault="00510C42" w:rsidP="00510C42">
            <w:pPr>
              <w:numPr>
                <w:ilvl w:val="0"/>
                <w:numId w:val="23"/>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Согласно Индивидуальному плану воспитательной работы классных руководителей </w:t>
            </w:r>
          </w:p>
          <w:p w14:paraId="636DF98E" w14:textId="77777777" w:rsidR="00510C42" w:rsidRPr="00510C42" w:rsidRDefault="00510C42" w:rsidP="00C81BDE">
            <w:pPr>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1-4 классов</w:t>
            </w:r>
          </w:p>
          <w:p w14:paraId="0D0B9587" w14:textId="77777777" w:rsidR="00510C42" w:rsidRPr="00510C42" w:rsidRDefault="00510C42" w:rsidP="00510C42">
            <w:pPr>
              <w:numPr>
                <w:ilvl w:val="0"/>
                <w:numId w:val="23"/>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Проведение инструктажей с учащимися по соблюдению правил техники безопасности</w:t>
            </w:r>
          </w:p>
          <w:p w14:paraId="107426D3" w14:textId="77777777" w:rsidR="00510C42" w:rsidRPr="00510C42" w:rsidRDefault="00510C42" w:rsidP="00510C42">
            <w:pPr>
              <w:numPr>
                <w:ilvl w:val="0"/>
                <w:numId w:val="23"/>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14:paraId="53022AC4" w14:textId="77777777" w:rsidR="00510C42" w:rsidRPr="00510C42" w:rsidRDefault="00510C42" w:rsidP="00510C42">
            <w:pPr>
              <w:numPr>
                <w:ilvl w:val="0"/>
                <w:numId w:val="23"/>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Реализация Программы «Разговор о правильном питании»</w:t>
            </w:r>
          </w:p>
        </w:tc>
        <w:tc>
          <w:tcPr>
            <w:tcW w:w="1276" w:type="dxa"/>
            <w:tcBorders>
              <w:top w:val="single" w:sz="4" w:space="0" w:color="auto"/>
              <w:left w:val="single" w:sz="4" w:space="0" w:color="auto"/>
              <w:bottom w:val="single" w:sz="4" w:space="0" w:color="auto"/>
              <w:right w:val="single" w:sz="4" w:space="0" w:color="auto"/>
            </w:tcBorders>
          </w:tcPr>
          <w:p w14:paraId="152F914C" w14:textId="77777777" w:rsidR="00510C42" w:rsidRPr="00510C42" w:rsidRDefault="00510C42" w:rsidP="00C81BDE">
            <w:pPr>
              <w:ind w:left="-108" w:righ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1E7B6D27"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79D92109"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20"/>
                <w:szCs w:val="20"/>
              </w:rPr>
              <w:t>Школьный урок</w:t>
            </w:r>
          </w:p>
        </w:tc>
        <w:tc>
          <w:tcPr>
            <w:tcW w:w="7088" w:type="dxa"/>
            <w:tcBorders>
              <w:top w:val="single" w:sz="4" w:space="0" w:color="auto"/>
              <w:left w:val="single" w:sz="4" w:space="0" w:color="auto"/>
              <w:bottom w:val="single" w:sz="4" w:space="0" w:color="auto"/>
              <w:right w:val="single" w:sz="4" w:space="0" w:color="auto"/>
            </w:tcBorders>
            <w:hideMark/>
          </w:tcPr>
          <w:p w14:paraId="19D5470A" w14:textId="77777777" w:rsidR="00510C42" w:rsidRPr="00510C42" w:rsidRDefault="00510C42" w:rsidP="00510C42">
            <w:pPr>
              <w:numPr>
                <w:ilvl w:val="0"/>
                <w:numId w:val="23"/>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Музейные уроки «День неизвестного солдата»</w:t>
            </w:r>
          </w:p>
          <w:p w14:paraId="26130C59" w14:textId="77777777" w:rsidR="00510C42" w:rsidRPr="00510C42" w:rsidRDefault="00510C42" w:rsidP="00510C42">
            <w:pPr>
              <w:numPr>
                <w:ilvl w:val="0"/>
                <w:numId w:val="23"/>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Урок в библиотеке «День Героев Отечества»</w:t>
            </w:r>
          </w:p>
          <w:p w14:paraId="43CD7146" w14:textId="77777777" w:rsidR="00510C42" w:rsidRPr="00510C42" w:rsidRDefault="00510C42" w:rsidP="00510C42">
            <w:pPr>
              <w:numPr>
                <w:ilvl w:val="0"/>
                <w:numId w:val="23"/>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10.12 – единый урок «Права человека»</w:t>
            </w:r>
          </w:p>
          <w:p w14:paraId="3B7F5416" w14:textId="77777777" w:rsidR="00510C42" w:rsidRPr="00510C42" w:rsidRDefault="00510C42" w:rsidP="00510C42">
            <w:pPr>
              <w:numPr>
                <w:ilvl w:val="0"/>
                <w:numId w:val="23"/>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Уроки </w:t>
            </w:r>
            <w:proofErr w:type="gramStart"/>
            <w:r w:rsidRPr="00510C42">
              <w:rPr>
                <w:rFonts w:ascii="Times New Roman" w:hAnsi="Times New Roman" w:cs="Times New Roman"/>
                <w:sz w:val="20"/>
                <w:szCs w:val="20"/>
              </w:rPr>
              <w:t>согласно  Календарю</w:t>
            </w:r>
            <w:proofErr w:type="gramEnd"/>
            <w:r w:rsidRPr="00510C42">
              <w:rPr>
                <w:rFonts w:ascii="Times New Roman" w:hAnsi="Times New Roman" w:cs="Times New Roman"/>
                <w:sz w:val="20"/>
                <w:szCs w:val="20"/>
              </w:rPr>
              <w:t xml:space="preserve"> образовательных  событий на учебный год</w:t>
            </w:r>
          </w:p>
          <w:p w14:paraId="1EC998AD" w14:textId="77777777" w:rsidR="00510C42" w:rsidRPr="00510C42" w:rsidRDefault="00510C42" w:rsidP="00510C42">
            <w:pPr>
              <w:numPr>
                <w:ilvl w:val="0"/>
                <w:numId w:val="23"/>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Международный день художника</w:t>
            </w:r>
          </w:p>
        </w:tc>
        <w:tc>
          <w:tcPr>
            <w:tcW w:w="1276" w:type="dxa"/>
            <w:tcBorders>
              <w:top w:val="single" w:sz="4" w:space="0" w:color="auto"/>
              <w:left w:val="single" w:sz="4" w:space="0" w:color="auto"/>
              <w:bottom w:val="single" w:sz="4" w:space="0" w:color="auto"/>
              <w:right w:val="single" w:sz="4" w:space="0" w:color="auto"/>
            </w:tcBorders>
          </w:tcPr>
          <w:p w14:paraId="36F2DFAB" w14:textId="77777777" w:rsidR="00510C42" w:rsidRPr="00510C42" w:rsidRDefault="00510C42" w:rsidP="00C81BDE">
            <w:pPr>
              <w:ind w:left="-108" w:right="-108"/>
              <w:rPr>
                <w:rFonts w:ascii="Times New Roman" w:hAnsi="Times New Roman" w:cs="Times New Roman"/>
                <w:sz w:val="20"/>
                <w:szCs w:val="20"/>
              </w:rPr>
            </w:pPr>
            <w:r w:rsidRPr="00510C42">
              <w:rPr>
                <w:rFonts w:ascii="Times New Roman" w:hAnsi="Times New Roman" w:cs="Times New Roman"/>
                <w:sz w:val="20"/>
                <w:szCs w:val="20"/>
              </w:rPr>
              <w:t>Учителя - предметники</w:t>
            </w:r>
          </w:p>
        </w:tc>
      </w:tr>
      <w:tr w:rsidR="00510C42" w:rsidRPr="00510C42" w14:paraId="36CDC494"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00173655"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20"/>
                <w:szCs w:val="20"/>
              </w:rPr>
              <w:t>Внеурочная деятельность</w:t>
            </w:r>
          </w:p>
        </w:tc>
        <w:tc>
          <w:tcPr>
            <w:tcW w:w="7088" w:type="dxa"/>
            <w:tcBorders>
              <w:top w:val="single" w:sz="4" w:space="0" w:color="auto"/>
              <w:left w:val="single" w:sz="4" w:space="0" w:color="auto"/>
              <w:bottom w:val="single" w:sz="4" w:space="0" w:color="auto"/>
              <w:right w:val="single" w:sz="4" w:space="0" w:color="auto"/>
            </w:tcBorders>
            <w:hideMark/>
          </w:tcPr>
          <w:p w14:paraId="158C0118"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shd w:val="clear" w:color="auto" w:fill="FFFFFF"/>
                <w:lang w:eastAsia="ru-RU"/>
              </w:rPr>
              <w:t xml:space="preserve">Всероссийские    классные    </w:t>
            </w:r>
            <w:proofErr w:type="gramStart"/>
            <w:r w:rsidRPr="00510C42">
              <w:rPr>
                <w:rFonts w:ascii="Times New Roman" w:hAnsi="Times New Roman" w:cs="Times New Roman"/>
                <w:sz w:val="20"/>
                <w:szCs w:val="20"/>
                <w:shd w:val="clear" w:color="auto" w:fill="FFFFFF"/>
                <w:lang w:eastAsia="ru-RU"/>
              </w:rPr>
              <w:t>часы  </w:t>
            </w:r>
            <w:r w:rsidRPr="00510C42">
              <w:rPr>
                <w:rFonts w:ascii="Times New Roman" w:hAnsi="Times New Roman" w:cs="Times New Roman"/>
                <w:b/>
                <w:bCs/>
                <w:sz w:val="20"/>
                <w:szCs w:val="20"/>
                <w:lang w:eastAsia="ru-RU"/>
              </w:rPr>
              <w:t>«</w:t>
            </w:r>
            <w:proofErr w:type="gramEnd"/>
            <w:r w:rsidRPr="00510C42">
              <w:rPr>
                <w:rFonts w:ascii="Times New Roman" w:hAnsi="Times New Roman" w:cs="Times New Roman"/>
                <w:b/>
                <w:bCs/>
                <w:sz w:val="20"/>
                <w:szCs w:val="20"/>
                <w:lang w:eastAsia="ru-RU"/>
              </w:rPr>
              <w:t>Разговоры    о</w:t>
            </w:r>
            <w:r w:rsidRPr="00510C42">
              <w:rPr>
                <w:rFonts w:ascii="Times New Roman" w:hAnsi="Times New Roman" w:cs="Times New Roman"/>
                <w:sz w:val="20"/>
                <w:szCs w:val="20"/>
              </w:rPr>
              <w:t xml:space="preserve"> </w:t>
            </w:r>
            <w:r w:rsidRPr="00510C42">
              <w:rPr>
                <w:rFonts w:ascii="Times New Roman" w:hAnsi="Times New Roman" w:cs="Times New Roman"/>
                <w:b/>
                <w:bCs/>
                <w:sz w:val="20"/>
                <w:szCs w:val="20"/>
                <w:lang w:eastAsia="ru-RU"/>
              </w:rPr>
              <w:t>важном» </w:t>
            </w:r>
            <w:r w:rsidRPr="00510C42">
              <w:rPr>
                <w:rFonts w:ascii="Times New Roman" w:hAnsi="Times New Roman" w:cs="Times New Roman"/>
                <w:sz w:val="20"/>
                <w:szCs w:val="20"/>
                <w:lang w:eastAsia="ru-RU"/>
              </w:rPr>
              <w:t>(по общероссийскому плану)</w:t>
            </w:r>
          </w:p>
          <w:p w14:paraId="3712C1A0"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Финансовая грамотность </w:t>
            </w:r>
          </w:p>
          <w:p w14:paraId="659AD854"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Знатоки ПДД  </w:t>
            </w:r>
          </w:p>
          <w:p w14:paraId="006A07E7"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Математическая шкатулка </w:t>
            </w:r>
          </w:p>
          <w:p w14:paraId="7EBDE648"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lastRenderedPageBreak/>
              <w:t xml:space="preserve">Весёлый карандаш </w:t>
            </w:r>
          </w:p>
          <w:p w14:paraId="56384F4B" w14:textId="77777777" w:rsidR="00510C42" w:rsidRPr="00510C42" w:rsidRDefault="00510C42" w:rsidP="00510C42">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Подвижные игры </w:t>
            </w:r>
          </w:p>
          <w:p w14:paraId="4946D121" w14:textId="77777777" w:rsidR="00510C42" w:rsidRPr="00510C42" w:rsidRDefault="00510C42" w:rsidP="00510C42">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Орлята России </w:t>
            </w:r>
          </w:p>
          <w:p w14:paraId="3CD1B382" w14:textId="77777777" w:rsidR="00510C42" w:rsidRPr="00510C42" w:rsidRDefault="00510C42" w:rsidP="00510C42">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Настольные игры </w:t>
            </w:r>
          </w:p>
          <w:p w14:paraId="53E057DE"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Читаем, считаем, наблюдаем </w:t>
            </w:r>
          </w:p>
        </w:tc>
        <w:tc>
          <w:tcPr>
            <w:tcW w:w="1276" w:type="dxa"/>
            <w:tcBorders>
              <w:top w:val="single" w:sz="4" w:space="0" w:color="auto"/>
              <w:left w:val="single" w:sz="4" w:space="0" w:color="auto"/>
              <w:bottom w:val="single" w:sz="4" w:space="0" w:color="auto"/>
              <w:right w:val="single" w:sz="4" w:space="0" w:color="auto"/>
            </w:tcBorders>
          </w:tcPr>
          <w:p w14:paraId="6097D117" w14:textId="77777777" w:rsidR="00510C42" w:rsidRPr="00510C42" w:rsidRDefault="00510C42" w:rsidP="00C81BDE">
            <w:pPr>
              <w:rPr>
                <w:rFonts w:ascii="Times New Roman" w:hAnsi="Times New Roman" w:cs="Times New Roman"/>
                <w:sz w:val="20"/>
                <w:szCs w:val="20"/>
              </w:rPr>
            </w:pPr>
            <w:r w:rsidRPr="00510C42">
              <w:rPr>
                <w:rFonts w:ascii="Times New Roman" w:hAnsi="Times New Roman" w:cs="Times New Roman"/>
                <w:sz w:val="20"/>
                <w:szCs w:val="20"/>
              </w:rPr>
              <w:lastRenderedPageBreak/>
              <w:t>Классные руководители</w:t>
            </w:r>
          </w:p>
          <w:p w14:paraId="3B3D3958" w14:textId="77777777" w:rsidR="00510C42" w:rsidRPr="00510C42" w:rsidRDefault="00510C42" w:rsidP="00C81BDE">
            <w:pPr>
              <w:rPr>
                <w:rFonts w:ascii="Times New Roman" w:hAnsi="Times New Roman" w:cs="Times New Roman"/>
                <w:sz w:val="20"/>
                <w:szCs w:val="20"/>
              </w:rPr>
            </w:pPr>
            <w:r w:rsidRPr="00510C42">
              <w:rPr>
                <w:rFonts w:ascii="Times New Roman" w:hAnsi="Times New Roman" w:cs="Times New Roman"/>
                <w:sz w:val="20"/>
                <w:szCs w:val="20"/>
              </w:rPr>
              <w:t xml:space="preserve">Учителя - </w:t>
            </w:r>
            <w:r w:rsidRPr="00510C42">
              <w:rPr>
                <w:rFonts w:ascii="Times New Roman" w:hAnsi="Times New Roman" w:cs="Times New Roman"/>
                <w:sz w:val="20"/>
                <w:szCs w:val="20"/>
              </w:rPr>
              <w:lastRenderedPageBreak/>
              <w:t>предметники</w:t>
            </w:r>
          </w:p>
        </w:tc>
      </w:tr>
      <w:tr w:rsidR="00510C42" w:rsidRPr="00510C42" w14:paraId="39568B0B"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0EFB32EB" w14:textId="77777777" w:rsidR="00510C42" w:rsidRPr="00510C42" w:rsidRDefault="00510C42" w:rsidP="00C81BDE">
            <w:pPr>
              <w:jc w:val="center"/>
              <w:rPr>
                <w:rFonts w:ascii="Times New Roman" w:hAnsi="Times New Roman" w:cs="Times New Roman"/>
                <w:b/>
                <w:sz w:val="20"/>
                <w:szCs w:val="20"/>
              </w:rPr>
            </w:pPr>
            <w:r w:rsidRPr="00510C42">
              <w:rPr>
                <w:rFonts w:ascii="Times New Roman" w:hAnsi="Times New Roman" w:cs="Times New Roman"/>
                <w:b/>
                <w:sz w:val="20"/>
                <w:szCs w:val="20"/>
              </w:rPr>
              <w:lastRenderedPageBreak/>
              <w:t>Внешкольные</w:t>
            </w:r>
            <w:r w:rsidRPr="00510C42">
              <w:rPr>
                <w:rFonts w:ascii="Times New Roman" w:hAnsi="Times New Roman" w:cs="Times New Roman"/>
                <w:b/>
                <w:spacing w:val="-1"/>
                <w:sz w:val="20"/>
                <w:szCs w:val="20"/>
              </w:rPr>
              <w:t xml:space="preserve"> </w:t>
            </w:r>
            <w:r w:rsidRPr="00510C42">
              <w:rPr>
                <w:rFonts w:ascii="Times New Roman" w:hAnsi="Times New Roman" w:cs="Times New Roman"/>
                <w:b/>
                <w:sz w:val="20"/>
                <w:szCs w:val="20"/>
              </w:rPr>
              <w:t>мероприятия</w:t>
            </w:r>
          </w:p>
        </w:tc>
        <w:tc>
          <w:tcPr>
            <w:tcW w:w="7088" w:type="dxa"/>
            <w:tcBorders>
              <w:top w:val="single" w:sz="4" w:space="0" w:color="auto"/>
              <w:left w:val="single" w:sz="4" w:space="0" w:color="auto"/>
              <w:bottom w:val="single" w:sz="4" w:space="0" w:color="auto"/>
              <w:right w:val="single" w:sz="4" w:space="0" w:color="auto"/>
            </w:tcBorders>
            <w:hideMark/>
          </w:tcPr>
          <w:p w14:paraId="55DD09FB" w14:textId="77777777" w:rsidR="00510C42" w:rsidRPr="00510C42" w:rsidRDefault="00510C42" w:rsidP="00510C42">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Посещение</w:t>
            </w:r>
            <w:r w:rsidRPr="00510C42">
              <w:rPr>
                <w:rFonts w:ascii="Times New Roman" w:hAnsi="Times New Roman" w:cs="Times New Roman"/>
                <w:spacing w:val="3"/>
                <w:sz w:val="20"/>
                <w:szCs w:val="20"/>
              </w:rPr>
              <w:t xml:space="preserve"> </w:t>
            </w:r>
            <w:r w:rsidRPr="00510C42">
              <w:rPr>
                <w:rFonts w:ascii="Times New Roman" w:hAnsi="Times New Roman" w:cs="Times New Roman"/>
                <w:sz w:val="20"/>
                <w:szCs w:val="20"/>
              </w:rPr>
              <w:t>выездных</w:t>
            </w:r>
            <w:r w:rsidRPr="00510C42">
              <w:rPr>
                <w:rFonts w:ascii="Times New Roman" w:hAnsi="Times New Roman" w:cs="Times New Roman"/>
                <w:spacing w:val="7"/>
                <w:sz w:val="20"/>
                <w:szCs w:val="20"/>
              </w:rPr>
              <w:t xml:space="preserve"> </w:t>
            </w:r>
            <w:r w:rsidRPr="00510C42">
              <w:rPr>
                <w:rFonts w:ascii="Times New Roman" w:hAnsi="Times New Roman" w:cs="Times New Roman"/>
                <w:sz w:val="20"/>
                <w:szCs w:val="20"/>
              </w:rPr>
              <w:t>представлений</w:t>
            </w:r>
            <w:r w:rsidRPr="00510C42">
              <w:rPr>
                <w:rFonts w:ascii="Times New Roman" w:hAnsi="Times New Roman" w:cs="Times New Roman"/>
                <w:spacing w:val="-57"/>
                <w:sz w:val="20"/>
                <w:szCs w:val="20"/>
              </w:rPr>
              <w:t xml:space="preserve"> </w:t>
            </w:r>
            <w:r w:rsidRPr="00510C42">
              <w:rPr>
                <w:rFonts w:ascii="Times New Roman" w:hAnsi="Times New Roman" w:cs="Times New Roman"/>
                <w:sz w:val="20"/>
                <w:szCs w:val="20"/>
              </w:rPr>
              <w:t>театров</w:t>
            </w:r>
            <w:r w:rsidRPr="00510C42">
              <w:rPr>
                <w:rFonts w:ascii="Times New Roman" w:hAnsi="Times New Roman" w:cs="Times New Roman"/>
                <w:spacing w:val="55"/>
                <w:sz w:val="20"/>
                <w:szCs w:val="20"/>
              </w:rPr>
              <w:t xml:space="preserve"> </w:t>
            </w:r>
            <w:r w:rsidRPr="00510C42">
              <w:rPr>
                <w:rFonts w:ascii="Times New Roman" w:hAnsi="Times New Roman" w:cs="Times New Roman"/>
                <w:sz w:val="20"/>
                <w:szCs w:val="20"/>
              </w:rPr>
              <w:t>в</w:t>
            </w:r>
            <w:r w:rsidRPr="00510C42">
              <w:rPr>
                <w:rFonts w:ascii="Times New Roman" w:hAnsi="Times New Roman" w:cs="Times New Roman"/>
                <w:spacing w:val="60"/>
                <w:sz w:val="20"/>
                <w:szCs w:val="20"/>
              </w:rPr>
              <w:t xml:space="preserve"> </w:t>
            </w:r>
            <w:r w:rsidRPr="00510C42">
              <w:rPr>
                <w:rFonts w:ascii="Times New Roman" w:hAnsi="Times New Roman" w:cs="Times New Roman"/>
                <w:sz w:val="20"/>
                <w:szCs w:val="20"/>
              </w:rPr>
              <w:t>школе</w:t>
            </w:r>
            <w:r w:rsidRPr="00510C42">
              <w:rPr>
                <w:rFonts w:ascii="Times New Roman" w:hAnsi="Times New Roman" w:cs="Times New Roman"/>
                <w:spacing w:val="57"/>
                <w:sz w:val="20"/>
                <w:szCs w:val="20"/>
              </w:rPr>
              <w:t xml:space="preserve"> </w:t>
            </w:r>
            <w:r w:rsidRPr="00510C42">
              <w:rPr>
                <w:rFonts w:ascii="Times New Roman" w:hAnsi="Times New Roman" w:cs="Times New Roman"/>
                <w:sz w:val="20"/>
                <w:szCs w:val="20"/>
              </w:rPr>
              <w:t>в</w:t>
            </w:r>
            <w:r w:rsidRPr="00510C42">
              <w:rPr>
                <w:rFonts w:ascii="Times New Roman" w:hAnsi="Times New Roman" w:cs="Times New Roman"/>
                <w:spacing w:val="60"/>
                <w:sz w:val="20"/>
                <w:szCs w:val="20"/>
              </w:rPr>
              <w:t xml:space="preserve"> </w:t>
            </w:r>
            <w:r w:rsidRPr="00510C42">
              <w:rPr>
                <w:rFonts w:ascii="Times New Roman" w:hAnsi="Times New Roman" w:cs="Times New Roman"/>
                <w:sz w:val="20"/>
                <w:szCs w:val="20"/>
              </w:rPr>
              <w:t>рамках</w:t>
            </w:r>
            <w:r w:rsidRPr="00510C42">
              <w:rPr>
                <w:rFonts w:ascii="Times New Roman" w:hAnsi="Times New Roman" w:cs="Times New Roman"/>
                <w:spacing w:val="58"/>
                <w:sz w:val="20"/>
                <w:szCs w:val="20"/>
              </w:rPr>
              <w:t xml:space="preserve"> </w:t>
            </w:r>
            <w:r w:rsidRPr="00510C42">
              <w:rPr>
                <w:rFonts w:ascii="Times New Roman" w:hAnsi="Times New Roman" w:cs="Times New Roman"/>
                <w:sz w:val="20"/>
                <w:szCs w:val="20"/>
              </w:rPr>
              <w:t>проекта «Культурный</w:t>
            </w:r>
            <w:r w:rsidRPr="00510C42">
              <w:rPr>
                <w:rFonts w:ascii="Times New Roman" w:hAnsi="Times New Roman" w:cs="Times New Roman"/>
                <w:spacing w:val="56"/>
                <w:sz w:val="20"/>
                <w:szCs w:val="20"/>
              </w:rPr>
              <w:t xml:space="preserve"> </w:t>
            </w:r>
            <w:r w:rsidRPr="00510C42">
              <w:rPr>
                <w:rFonts w:ascii="Times New Roman" w:hAnsi="Times New Roman" w:cs="Times New Roman"/>
                <w:sz w:val="20"/>
                <w:szCs w:val="20"/>
              </w:rPr>
              <w:t>норматив</w:t>
            </w:r>
            <w:r w:rsidRPr="00510C42">
              <w:rPr>
                <w:rFonts w:ascii="Times New Roman" w:hAnsi="Times New Roman" w:cs="Times New Roman"/>
                <w:spacing w:val="-6"/>
                <w:sz w:val="20"/>
                <w:szCs w:val="20"/>
              </w:rPr>
              <w:t xml:space="preserve"> </w:t>
            </w:r>
            <w:r w:rsidRPr="00510C42">
              <w:rPr>
                <w:rFonts w:ascii="Times New Roman" w:hAnsi="Times New Roman" w:cs="Times New Roman"/>
                <w:sz w:val="20"/>
                <w:szCs w:val="20"/>
              </w:rPr>
              <w:t>школьника»</w:t>
            </w:r>
          </w:p>
          <w:p w14:paraId="1BD4CD42" w14:textId="77777777" w:rsidR="00510C42" w:rsidRPr="00510C42" w:rsidRDefault="00510C42" w:rsidP="00510C42">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Посещение</w:t>
            </w:r>
            <w:r w:rsidRPr="00510C42">
              <w:rPr>
                <w:rFonts w:ascii="Times New Roman" w:hAnsi="Times New Roman" w:cs="Times New Roman"/>
                <w:spacing w:val="-9"/>
                <w:sz w:val="20"/>
                <w:szCs w:val="20"/>
              </w:rPr>
              <w:t xml:space="preserve"> </w:t>
            </w:r>
            <w:r w:rsidRPr="00510C42">
              <w:rPr>
                <w:rFonts w:ascii="Times New Roman" w:hAnsi="Times New Roman" w:cs="Times New Roman"/>
                <w:sz w:val="20"/>
                <w:szCs w:val="20"/>
              </w:rPr>
              <w:t>районного,</w:t>
            </w:r>
            <w:r w:rsidRPr="00510C42">
              <w:rPr>
                <w:rFonts w:ascii="Times New Roman" w:hAnsi="Times New Roman" w:cs="Times New Roman"/>
                <w:spacing w:val="-5"/>
                <w:sz w:val="20"/>
                <w:szCs w:val="20"/>
              </w:rPr>
              <w:t xml:space="preserve"> </w:t>
            </w:r>
            <w:r w:rsidRPr="00510C42">
              <w:rPr>
                <w:rFonts w:ascii="Times New Roman" w:hAnsi="Times New Roman" w:cs="Times New Roman"/>
                <w:sz w:val="20"/>
                <w:szCs w:val="20"/>
              </w:rPr>
              <w:t>краевого</w:t>
            </w:r>
            <w:r w:rsidRPr="00510C42">
              <w:rPr>
                <w:rFonts w:ascii="Times New Roman" w:hAnsi="Times New Roman" w:cs="Times New Roman"/>
                <w:spacing w:val="-3"/>
                <w:sz w:val="20"/>
                <w:szCs w:val="20"/>
              </w:rPr>
              <w:t xml:space="preserve"> </w:t>
            </w:r>
            <w:r w:rsidRPr="00510C42">
              <w:rPr>
                <w:rFonts w:ascii="Times New Roman" w:hAnsi="Times New Roman" w:cs="Times New Roman"/>
                <w:sz w:val="20"/>
                <w:szCs w:val="20"/>
              </w:rPr>
              <w:t>музеев</w:t>
            </w:r>
            <w:r w:rsidRPr="00510C42">
              <w:rPr>
                <w:rFonts w:ascii="Times New Roman" w:hAnsi="Times New Roman" w:cs="Times New Roman"/>
                <w:spacing w:val="-58"/>
                <w:sz w:val="20"/>
                <w:szCs w:val="20"/>
              </w:rPr>
              <w:t xml:space="preserve"> </w:t>
            </w:r>
            <w:r w:rsidRPr="00510C42">
              <w:rPr>
                <w:rFonts w:ascii="Times New Roman" w:hAnsi="Times New Roman" w:cs="Times New Roman"/>
                <w:sz w:val="20"/>
                <w:szCs w:val="20"/>
              </w:rPr>
              <w:t>в</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рамках</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проекта</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«Культурный</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норматив</w:t>
            </w:r>
            <w:r w:rsidRPr="00510C42">
              <w:rPr>
                <w:rFonts w:ascii="Times New Roman" w:hAnsi="Times New Roman" w:cs="Times New Roman"/>
                <w:spacing w:val="-2"/>
                <w:sz w:val="20"/>
                <w:szCs w:val="20"/>
              </w:rPr>
              <w:t xml:space="preserve"> </w:t>
            </w:r>
            <w:r w:rsidRPr="00510C42">
              <w:rPr>
                <w:rFonts w:ascii="Times New Roman" w:hAnsi="Times New Roman" w:cs="Times New Roman"/>
                <w:sz w:val="20"/>
                <w:szCs w:val="20"/>
              </w:rPr>
              <w:t>школьника»</w:t>
            </w:r>
          </w:p>
          <w:p w14:paraId="4DD3261B" w14:textId="77777777" w:rsidR="00510C42" w:rsidRPr="00510C42" w:rsidRDefault="00510C42" w:rsidP="00510C42">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Поездки</w:t>
            </w:r>
            <w:r w:rsidRPr="00510C42">
              <w:rPr>
                <w:rFonts w:ascii="Times New Roman" w:hAnsi="Times New Roman" w:cs="Times New Roman"/>
                <w:spacing w:val="9"/>
                <w:sz w:val="20"/>
                <w:szCs w:val="20"/>
              </w:rPr>
              <w:t xml:space="preserve"> </w:t>
            </w:r>
            <w:r w:rsidRPr="00510C42">
              <w:rPr>
                <w:rFonts w:ascii="Times New Roman" w:hAnsi="Times New Roman" w:cs="Times New Roman"/>
                <w:sz w:val="20"/>
                <w:szCs w:val="20"/>
              </w:rPr>
              <w:t>на</w:t>
            </w:r>
            <w:r w:rsidRPr="00510C42">
              <w:rPr>
                <w:rFonts w:ascii="Times New Roman" w:hAnsi="Times New Roman" w:cs="Times New Roman"/>
                <w:spacing w:val="8"/>
                <w:sz w:val="20"/>
                <w:szCs w:val="20"/>
              </w:rPr>
              <w:t xml:space="preserve"> </w:t>
            </w:r>
            <w:r w:rsidRPr="00510C42">
              <w:rPr>
                <w:rFonts w:ascii="Times New Roman" w:hAnsi="Times New Roman" w:cs="Times New Roman"/>
                <w:sz w:val="20"/>
                <w:szCs w:val="20"/>
              </w:rPr>
              <w:t>новогодние</w:t>
            </w:r>
            <w:r w:rsidRPr="00510C42">
              <w:rPr>
                <w:rFonts w:ascii="Times New Roman" w:hAnsi="Times New Roman" w:cs="Times New Roman"/>
                <w:spacing w:val="3"/>
                <w:sz w:val="20"/>
                <w:szCs w:val="20"/>
              </w:rPr>
              <w:t xml:space="preserve"> </w:t>
            </w:r>
            <w:r w:rsidRPr="00510C42">
              <w:rPr>
                <w:rFonts w:ascii="Times New Roman" w:hAnsi="Times New Roman" w:cs="Times New Roman"/>
                <w:sz w:val="20"/>
                <w:szCs w:val="20"/>
              </w:rPr>
              <w:t>представления</w:t>
            </w:r>
            <w:r w:rsidRPr="00510C42">
              <w:rPr>
                <w:rFonts w:ascii="Times New Roman" w:hAnsi="Times New Roman" w:cs="Times New Roman"/>
                <w:spacing w:val="4"/>
                <w:sz w:val="20"/>
                <w:szCs w:val="20"/>
              </w:rPr>
              <w:t xml:space="preserve"> </w:t>
            </w:r>
            <w:r w:rsidRPr="00510C42">
              <w:rPr>
                <w:rFonts w:ascii="Times New Roman" w:hAnsi="Times New Roman" w:cs="Times New Roman"/>
                <w:sz w:val="20"/>
                <w:szCs w:val="20"/>
              </w:rPr>
              <w:t>в</w:t>
            </w:r>
            <w:r w:rsidRPr="00510C42">
              <w:rPr>
                <w:rFonts w:ascii="Times New Roman" w:hAnsi="Times New Roman" w:cs="Times New Roman"/>
                <w:spacing w:val="-57"/>
                <w:sz w:val="20"/>
                <w:szCs w:val="20"/>
              </w:rPr>
              <w:t xml:space="preserve"> </w:t>
            </w:r>
            <w:r w:rsidRPr="00510C42">
              <w:rPr>
                <w:rFonts w:ascii="Times New Roman" w:hAnsi="Times New Roman" w:cs="Times New Roman"/>
                <w:sz w:val="20"/>
                <w:szCs w:val="20"/>
              </w:rPr>
              <w:t>драматический</w:t>
            </w:r>
            <w:r w:rsidRPr="00510C42">
              <w:rPr>
                <w:rFonts w:ascii="Times New Roman" w:hAnsi="Times New Roman" w:cs="Times New Roman"/>
                <w:spacing w:val="53"/>
                <w:sz w:val="20"/>
                <w:szCs w:val="20"/>
              </w:rPr>
              <w:t xml:space="preserve"> </w:t>
            </w:r>
            <w:r w:rsidRPr="00510C42">
              <w:rPr>
                <w:rFonts w:ascii="Times New Roman" w:hAnsi="Times New Roman" w:cs="Times New Roman"/>
                <w:sz w:val="20"/>
                <w:szCs w:val="20"/>
              </w:rPr>
              <w:t>театр</w:t>
            </w:r>
            <w:r w:rsidRPr="00510C42">
              <w:rPr>
                <w:rFonts w:ascii="Times New Roman" w:hAnsi="Times New Roman" w:cs="Times New Roman"/>
                <w:spacing w:val="51"/>
                <w:sz w:val="20"/>
                <w:szCs w:val="20"/>
              </w:rPr>
              <w:t xml:space="preserve"> </w:t>
            </w:r>
            <w:r w:rsidRPr="00510C42">
              <w:rPr>
                <w:rFonts w:ascii="Times New Roman" w:hAnsi="Times New Roman" w:cs="Times New Roman"/>
                <w:sz w:val="20"/>
                <w:szCs w:val="20"/>
              </w:rPr>
              <w:t>в</w:t>
            </w:r>
            <w:r w:rsidRPr="00510C42">
              <w:rPr>
                <w:rFonts w:ascii="Times New Roman" w:hAnsi="Times New Roman" w:cs="Times New Roman"/>
                <w:spacing w:val="50"/>
                <w:sz w:val="20"/>
                <w:szCs w:val="20"/>
              </w:rPr>
              <w:t xml:space="preserve"> </w:t>
            </w:r>
            <w:r w:rsidRPr="00510C42">
              <w:rPr>
                <w:rFonts w:ascii="Times New Roman" w:hAnsi="Times New Roman" w:cs="Times New Roman"/>
                <w:sz w:val="20"/>
                <w:szCs w:val="20"/>
              </w:rPr>
              <w:t>рамках</w:t>
            </w:r>
            <w:r w:rsidRPr="00510C42">
              <w:rPr>
                <w:rFonts w:ascii="Times New Roman" w:hAnsi="Times New Roman" w:cs="Times New Roman"/>
                <w:spacing w:val="49"/>
                <w:sz w:val="20"/>
                <w:szCs w:val="20"/>
              </w:rPr>
              <w:t xml:space="preserve"> </w:t>
            </w:r>
            <w:r w:rsidRPr="00510C42">
              <w:rPr>
                <w:rFonts w:ascii="Times New Roman" w:hAnsi="Times New Roman" w:cs="Times New Roman"/>
                <w:sz w:val="20"/>
                <w:szCs w:val="20"/>
              </w:rPr>
              <w:t>проекта</w:t>
            </w:r>
          </w:p>
          <w:p w14:paraId="3869BE70" w14:textId="77777777" w:rsidR="00510C42" w:rsidRPr="00510C42" w:rsidRDefault="00510C42" w:rsidP="00C81BDE">
            <w:pPr>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    «Культурный</w:t>
            </w:r>
            <w:r w:rsidRPr="00510C42">
              <w:rPr>
                <w:rFonts w:ascii="Times New Roman" w:hAnsi="Times New Roman" w:cs="Times New Roman"/>
                <w:spacing w:val="56"/>
                <w:sz w:val="20"/>
                <w:szCs w:val="20"/>
              </w:rPr>
              <w:t xml:space="preserve"> </w:t>
            </w:r>
            <w:r w:rsidRPr="00510C42">
              <w:rPr>
                <w:rFonts w:ascii="Times New Roman" w:hAnsi="Times New Roman" w:cs="Times New Roman"/>
                <w:sz w:val="20"/>
                <w:szCs w:val="20"/>
              </w:rPr>
              <w:t>норматив</w:t>
            </w:r>
            <w:r w:rsidRPr="00510C42">
              <w:rPr>
                <w:rFonts w:ascii="Times New Roman" w:hAnsi="Times New Roman" w:cs="Times New Roman"/>
                <w:spacing w:val="-6"/>
                <w:sz w:val="20"/>
                <w:szCs w:val="20"/>
              </w:rPr>
              <w:t xml:space="preserve"> </w:t>
            </w:r>
            <w:r w:rsidRPr="00510C42">
              <w:rPr>
                <w:rFonts w:ascii="Times New Roman" w:hAnsi="Times New Roman" w:cs="Times New Roman"/>
                <w:sz w:val="20"/>
                <w:szCs w:val="20"/>
              </w:rPr>
              <w:t>школьника»</w:t>
            </w:r>
          </w:p>
        </w:tc>
        <w:tc>
          <w:tcPr>
            <w:tcW w:w="1276" w:type="dxa"/>
            <w:tcBorders>
              <w:top w:val="single" w:sz="4" w:space="0" w:color="auto"/>
              <w:left w:val="single" w:sz="4" w:space="0" w:color="auto"/>
              <w:bottom w:val="single" w:sz="4" w:space="0" w:color="auto"/>
              <w:right w:val="single" w:sz="4" w:space="0" w:color="auto"/>
            </w:tcBorders>
          </w:tcPr>
          <w:p w14:paraId="4BBBA65A" w14:textId="77777777" w:rsidR="00510C42" w:rsidRPr="00510C42" w:rsidRDefault="00510C42" w:rsidP="00C81BDE">
            <w:pPr>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p w14:paraId="78E9B876" w14:textId="77777777" w:rsidR="00510C42" w:rsidRPr="00510C42" w:rsidRDefault="00510C42" w:rsidP="00C81BDE">
            <w:pPr>
              <w:rPr>
                <w:rFonts w:ascii="Times New Roman" w:hAnsi="Times New Roman" w:cs="Times New Roman"/>
                <w:sz w:val="20"/>
                <w:szCs w:val="20"/>
              </w:rPr>
            </w:pPr>
          </w:p>
        </w:tc>
      </w:tr>
      <w:tr w:rsidR="00510C42" w:rsidRPr="00510C42" w14:paraId="2DEA7A08"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4820E85B"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20"/>
                <w:szCs w:val="20"/>
              </w:rPr>
              <w:t>Работа с родителями</w:t>
            </w:r>
          </w:p>
        </w:tc>
        <w:tc>
          <w:tcPr>
            <w:tcW w:w="7088" w:type="dxa"/>
            <w:tcBorders>
              <w:top w:val="single" w:sz="4" w:space="0" w:color="auto"/>
              <w:left w:val="single" w:sz="4" w:space="0" w:color="auto"/>
              <w:bottom w:val="single" w:sz="4" w:space="0" w:color="auto"/>
              <w:right w:val="single" w:sz="4" w:space="0" w:color="auto"/>
            </w:tcBorders>
            <w:hideMark/>
          </w:tcPr>
          <w:p w14:paraId="317ED037" w14:textId="77777777" w:rsidR="00510C42" w:rsidRPr="00510C42" w:rsidRDefault="00510C42" w:rsidP="00510C42">
            <w:pPr>
              <w:numPr>
                <w:ilvl w:val="0"/>
                <w:numId w:val="24"/>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Родительский контроль питания</w:t>
            </w:r>
          </w:p>
          <w:p w14:paraId="690689B2" w14:textId="77777777" w:rsidR="00510C42" w:rsidRPr="00510C42" w:rsidRDefault="00510C42" w:rsidP="00510C42">
            <w:pPr>
              <w:numPr>
                <w:ilvl w:val="0"/>
                <w:numId w:val="24"/>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Педагогический </w:t>
            </w:r>
            <w:proofErr w:type="gramStart"/>
            <w:r w:rsidRPr="00510C42">
              <w:rPr>
                <w:rFonts w:ascii="Times New Roman" w:hAnsi="Times New Roman" w:cs="Times New Roman"/>
                <w:sz w:val="20"/>
                <w:szCs w:val="20"/>
              </w:rPr>
              <w:t>лекторий  по</w:t>
            </w:r>
            <w:proofErr w:type="gramEnd"/>
            <w:r w:rsidRPr="00510C42">
              <w:rPr>
                <w:rFonts w:ascii="Times New Roman" w:hAnsi="Times New Roman" w:cs="Times New Roman"/>
                <w:sz w:val="20"/>
                <w:szCs w:val="20"/>
              </w:rPr>
              <w:t xml:space="preserve"> вопросам воспитания детей</w:t>
            </w:r>
          </w:p>
          <w:p w14:paraId="3ADD68F3" w14:textId="77777777" w:rsidR="00510C42" w:rsidRPr="00510C42" w:rsidRDefault="00510C42" w:rsidP="00510C42">
            <w:pPr>
              <w:numPr>
                <w:ilvl w:val="0"/>
                <w:numId w:val="24"/>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Проведение тематических родительских собраний</w:t>
            </w:r>
          </w:p>
          <w:p w14:paraId="5B1012B5" w14:textId="77777777" w:rsidR="00510C42" w:rsidRPr="00510C42" w:rsidRDefault="00510C42" w:rsidP="00510C42">
            <w:pPr>
              <w:numPr>
                <w:ilvl w:val="0"/>
                <w:numId w:val="24"/>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Информационное оповещение через классные группы.</w:t>
            </w:r>
          </w:p>
          <w:p w14:paraId="12AAA131" w14:textId="77777777" w:rsidR="00510C42" w:rsidRPr="00510C42" w:rsidRDefault="00510C42" w:rsidP="00510C42">
            <w:pPr>
              <w:numPr>
                <w:ilvl w:val="0"/>
                <w:numId w:val="24"/>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Праздничное оформление школы, окон, помощь в подготовке новогодних мероприятий.</w:t>
            </w:r>
          </w:p>
        </w:tc>
        <w:tc>
          <w:tcPr>
            <w:tcW w:w="1276" w:type="dxa"/>
            <w:tcBorders>
              <w:top w:val="single" w:sz="4" w:space="0" w:color="auto"/>
              <w:left w:val="single" w:sz="4" w:space="0" w:color="auto"/>
              <w:bottom w:val="single" w:sz="4" w:space="0" w:color="auto"/>
              <w:right w:val="single" w:sz="4" w:space="0" w:color="auto"/>
            </w:tcBorders>
          </w:tcPr>
          <w:p w14:paraId="36F69CCF"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 социальный педагог</w:t>
            </w:r>
          </w:p>
        </w:tc>
      </w:tr>
      <w:tr w:rsidR="00510C42" w:rsidRPr="00510C42" w14:paraId="7061DF19"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17584DAA" w14:textId="77777777" w:rsidR="00510C42" w:rsidRPr="00510C42" w:rsidRDefault="00510C42" w:rsidP="00C81BDE">
            <w:pPr>
              <w:rPr>
                <w:rFonts w:ascii="Times New Roman" w:hAnsi="Times New Roman" w:cs="Times New Roman"/>
                <w:b/>
                <w:sz w:val="18"/>
                <w:szCs w:val="18"/>
              </w:rPr>
            </w:pPr>
            <w:r w:rsidRPr="00510C42">
              <w:rPr>
                <w:rFonts w:ascii="Times New Roman" w:hAnsi="Times New Roman" w:cs="Times New Roman"/>
                <w:b/>
                <w:sz w:val="18"/>
                <w:szCs w:val="18"/>
              </w:rPr>
              <w:t>Самоуправление</w:t>
            </w:r>
          </w:p>
        </w:tc>
        <w:tc>
          <w:tcPr>
            <w:tcW w:w="7088" w:type="dxa"/>
            <w:tcBorders>
              <w:top w:val="single" w:sz="4" w:space="0" w:color="auto"/>
              <w:left w:val="single" w:sz="4" w:space="0" w:color="auto"/>
              <w:bottom w:val="single" w:sz="4" w:space="0" w:color="auto"/>
              <w:right w:val="single" w:sz="4" w:space="0" w:color="auto"/>
            </w:tcBorders>
            <w:hideMark/>
          </w:tcPr>
          <w:p w14:paraId="31A8348C" w14:textId="77777777" w:rsidR="00510C42" w:rsidRPr="00510C42" w:rsidRDefault="00510C42" w:rsidP="00510C42">
            <w:pPr>
              <w:numPr>
                <w:ilvl w:val="0"/>
                <w:numId w:val="25"/>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Работа в соответствии с обязанностями</w:t>
            </w:r>
          </w:p>
        </w:tc>
        <w:tc>
          <w:tcPr>
            <w:tcW w:w="1276" w:type="dxa"/>
            <w:tcBorders>
              <w:top w:val="single" w:sz="4" w:space="0" w:color="auto"/>
              <w:left w:val="single" w:sz="4" w:space="0" w:color="auto"/>
              <w:bottom w:val="single" w:sz="4" w:space="0" w:color="auto"/>
              <w:right w:val="single" w:sz="4" w:space="0" w:color="auto"/>
            </w:tcBorders>
          </w:tcPr>
          <w:p w14:paraId="1CF4A4C5"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7CCC92BB"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75B8B17F" w14:textId="77777777" w:rsidR="00510C42" w:rsidRPr="00510C42" w:rsidRDefault="00510C42" w:rsidP="00C81BDE">
            <w:pPr>
              <w:rPr>
                <w:rFonts w:ascii="Times New Roman" w:hAnsi="Times New Roman" w:cs="Times New Roman"/>
                <w:b/>
                <w:sz w:val="18"/>
                <w:szCs w:val="18"/>
              </w:rPr>
            </w:pPr>
            <w:r w:rsidRPr="00510C42">
              <w:rPr>
                <w:rFonts w:ascii="Times New Roman" w:hAnsi="Times New Roman" w:cs="Times New Roman"/>
                <w:b/>
                <w:sz w:val="18"/>
                <w:szCs w:val="18"/>
              </w:rPr>
              <w:t>Профориентация</w:t>
            </w:r>
          </w:p>
        </w:tc>
        <w:tc>
          <w:tcPr>
            <w:tcW w:w="7088" w:type="dxa"/>
            <w:tcBorders>
              <w:top w:val="single" w:sz="4" w:space="0" w:color="auto"/>
              <w:left w:val="single" w:sz="4" w:space="0" w:color="auto"/>
              <w:bottom w:val="single" w:sz="4" w:space="0" w:color="auto"/>
              <w:right w:val="single" w:sz="4" w:space="0" w:color="auto"/>
            </w:tcBorders>
            <w:hideMark/>
          </w:tcPr>
          <w:p w14:paraId="497E593C" w14:textId="77777777" w:rsidR="00510C42" w:rsidRPr="00510C42" w:rsidRDefault="00510C42" w:rsidP="00510C42">
            <w:pPr>
              <w:numPr>
                <w:ilvl w:val="0"/>
                <w:numId w:val="25"/>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Встреча с родителями – представителями различных профессий.</w:t>
            </w:r>
          </w:p>
          <w:p w14:paraId="0F3235A1" w14:textId="77777777" w:rsidR="00510C42" w:rsidRPr="00510C42" w:rsidRDefault="00510C42" w:rsidP="00510C42">
            <w:pPr>
              <w:numPr>
                <w:ilvl w:val="0"/>
                <w:numId w:val="25"/>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Участие в работе всероссийского профориентационного </w:t>
            </w:r>
            <w:proofErr w:type="gramStart"/>
            <w:r w:rsidRPr="00510C42">
              <w:rPr>
                <w:rFonts w:ascii="Times New Roman" w:hAnsi="Times New Roman" w:cs="Times New Roman"/>
                <w:sz w:val="20"/>
                <w:szCs w:val="20"/>
              </w:rPr>
              <w:t>проекта  «</w:t>
            </w:r>
            <w:proofErr w:type="spellStart"/>
            <w:proofErr w:type="gramEnd"/>
            <w:r w:rsidRPr="00510C42">
              <w:rPr>
                <w:rFonts w:ascii="Times New Roman" w:hAnsi="Times New Roman" w:cs="Times New Roman"/>
                <w:sz w:val="20"/>
                <w:szCs w:val="20"/>
              </w:rPr>
              <w:t>ПроеКТОриЯ</w:t>
            </w:r>
            <w:proofErr w:type="spellEnd"/>
            <w:r w:rsidRPr="00510C42">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14402B5F"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6B42E392" w14:textId="77777777" w:rsidTr="00C81BDE">
        <w:trPr>
          <w:jc w:val="center"/>
        </w:trPr>
        <w:tc>
          <w:tcPr>
            <w:tcW w:w="1559" w:type="dxa"/>
            <w:tcBorders>
              <w:top w:val="single" w:sz="4" w:space="0" w:color="auto"/>
              <w:left w:val="single" w:sz="4" w:space="0" w:color="auto"/>
              <w:bottom w:val="single" w:sz="4" w:space="0" w:color="auto"/>
              <w:right w:val="single" w:sz="4" w:space="0" w:color="auto"/>
            </w:tcBorders>
            <w:hideMark/>
          </w:tcPr>
          <w:p w14:paraId="4F260B1D"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20"/>
                <w:szCs w:val="20"/>
              </w:rPr>
              <w:t>Основные школьные дела</w:t>
            </w:r>
          </w:p>
        </w:tc>
        <w:tc>
          <w:tcPr>
            <w:tcW w:w="7088" w:type="dxa"/>
            <w:tcBorders>
              <w:top w:val="single" w:sz="4" w:space="0" w:color="auto"/>
              <w:left w:val="single" w:sz="4" w:space="0" w:color="auto"/>
              <w:bottom w:val="single" w:sz="4" w:space="0" w:color="auto"/>
              <w:right w:val="single" w:sz="4" w:space="0" w:color="auto"/>
            </w:tcBorders>
            <w:hideMark/>
          </w:tcPr>
          <w:p w14:paraId="0185490E" w14:textId="77777777" w:rsidR="00510C42" w:rsidRPr="00510C42" w:rsidRDefault="00510C42" w:rsidP="00510C42">
            <w:pPr>
              <w:numPr>
                <w:ilvl w:val="0"/>
                <w:numId w:val="40"/>
              </w:numPr>
              <w:suppressAutoHyphens w:val="0"/>
              <w:spacing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 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w:t>
            </w:r>
            <w:proofErr w:type="gramStart"/>
            <w:r w:rsidRPr="00510C42">
              <w:rPr>
                <w:rFonts w:ascii="Times New Roman" w:hAnsi="Times New Roman" w:cs="Times New Roman"/>
                <w:sz w:val="20"/>
                <w:szCs w:val="20"/>
              </w:rPr>
              <w:t>Флага  Р</w:t>
            </w:r>
            <w:proofErr w:type="gramEnd"/>
            <w:r w:rsidRPr="00510C42">
              <w:rPr>
                <w:rFonts w:ascii="Times New Roman" w:hAnsi="Times New Roman" w:cs="Times New Roman"/>
                <w:sz w:val="20"/>
                <w:szCs w:val="20"/>
              </w:rPr>
              <w:t xml:space="preserve"> Крым и исполнение Гимна  Р Крым в последний день каждой учебной недели.</w:t>
            </w:r>
          </w:p>
          <w:p w14:paraId="715058AD" w14:textId="77777777" w:rsidR="00510C42" w:rsidRPr="00510C42" w:rsidRDefault="00510C42" w:rsidP="00510C42">
            <w:pPr>
              <w:numPr>
                <w:ilvl w:val="0"/>
                <w:numId w:val="26"/>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Фестиваль «Югра – мой многонациональный дом»</w:t>
            </w:r>
          </w:p>
          <w:p w14:paraId="3266E6B3" w14:textId="77777777" w:rsidR="00510C42" w:rsidRPr="00510C42" w:rsidRDefault="00510C42" w:rsidP="00510C42">
            <w:pPr>
              <w:numPr>
                <w:ilvl w:val="0"/>
                <w:numId w:val="26"/>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Новогодние мероприятия.</w:t>
            </w:r>
          </w:p>
          <w:p w14:paraId="30AD3E2A" w14:textId="77777777" w:rsidR="00510C42" w:rsidRPr="00510C42" w:rsidRDefault="00510C42" w:rsidP="00510C42">
            <w:pPr>
              <w:numPr>
                <w:ilvl w:val="0"/>
                <w:numId w:val="26"/>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КТД «В мастерской у Деда Мороза»</w:t>
            </w:r>
          </w:p>
          <w:p w14:paraId="0136A2A2" w14:textId="77777777" w:rsidR="00510C42" w:rsidRPr="00510C42" w:rsidRDefault="00510C42" w:rsidP="00510C42">
            <w:pPr>
              <w:numPr>
                <w:ilvl w:val="0"/>
                <w:numId w:val="26"/>
              </w:numPr>
              <w:suppressAutoHyphens w:val="0"/>
              <w:spacing w:after="0" w:line="240" w:lineRule="auto"/>
              <w:ind w:left="317" w:hanging="283"/>
              <w:contextualSpacing/>
              <w:rPr>
                <w:rFonts w:ascii="Times New Roman" w:hAnsi="Times New Roman" w:cs="Times New Roman"/>
                <w:b/>
                <w:sz w:val="20"/>
                <w:szCs w:val="20"/>
              </w:rPr>
            </w:pPr>
            <w:r w:rsidRPr="00510C42">
              <w:rPr>
                <w:rFonts w:ascii="Times New Roman" w:hAnsi="Times New Roman" w:cs="Times New Roman"/>
                <w:sz w:val="20"/>
                <w:szCs w:val="20"/>
              </w:rPr>
              <w:t>Участие в Проекте «</w:t>
            </w:r>
            <w:proofErr w:type="spellStart"/>
            <w:r w:rsidRPr="00510C42">
              <w:rPr>
                <w:rFonts w:ascii="Times New Roman" w:hAnsi="Times New Roman" w:cs="Times New Roman"/>
                <w:sz w:val="20"/>
                <w:szCs w:val="20"/>
              </w:rPr>
              <w:t>Эколята</w:t>
            </w:r>
            <w:proofErr w:type="spellEnd"/>
            <w:r w:rsidRPr="00510C42">
              <w:rPr>
                <w:rFonts w:ascii="Times New Roman" w:hAnsi="Times New Roman" w:cs="Times New Roman"/>
                <w:sz w:val="20"/>
                <w:szCs w:val="20"/>
              </w:rPr>
              <w:t xml:space="preserve"> – юные защитники Природы»</w:t>
            </w:r>
          </w:p>
          <w:p w14:paraId="2809DE5F" w14:textId="77777777" w:rsidR="00510C42" w:rsidRPr="00510C42" w:rsidRDefault="00510C42" w:rsidP="00510C42">
            <w:pPr>
              <w:numPr>
                <w:ilvl w:val="0"/>
                <w:numId w:val="26"/>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День Конституции Российской Федерации</w:t>
            </w:r>
          </w:p>
          <w:p w14:paraId="1DA49ADD" w14:textId="77777777" w:rsidR="00510C42" w:rsidRPr="00510C42" w:rsidRDefault="00510C42" w:rsidP="00510C42">
            <w:pPr>
              <w:numPr>
                <w:ilvl w:val="0"/>
                <w:numId w:val="26"/>
              </w:numPr>
              <w:suppressAutoHyphens w:val="0"/>
              <w:spacing w:after="0" w:line="240" w:lineRule="auto"/>
              <w:ind w:left="317" w:hanging="283"/>
              <w:contextualSpacing/>
              <w:rPr>
                <w:rFonts w:ascii="Times New Roman" w:hAnsi="Times New Roman" w:cs="Times New Roman"/>
                <w:b/>
                <w:sz w:val="20"/>
                <w:szCs w:val="20"/>
              </w:rPr>
            </w:pPr>
            <w:r w:rsidRPr="00510C42">
              <w:rPr>
                <w:rFonts w:ascii="Times New Roman" w:hAnsi="Times New Roman" w:cs="Times New Roman"/>
                <w:sz w:val="20"/>
                <w:szCs w:val="20"/>
              </w:rPr>
              <w:t xml:space="preserve">День принятия Федеральных конституционных законов о Государственных </w:t>
            </w:r>
            <w:r w:rsidRPr="00510C42">
              <w:rPr>
                <w:rFonts w:ascii="Times New Roman" w:hAnsi="Times New Roman" w:cs="Times New Roman"/>
                <w:sz w:val="20"/>
                <w:szCs w:val="20"/>
              </w:rPr>
              <w:lastRenderedPageBreak/>
              <w:t>символах Российской Федерации.</w:t>
            </w:r>
          </w:p>
        </w:tc>
        <w:tc>
          <w:tcPr>
            <w:tcW w:w="1276" w:type="dxa"/>
            <w:tcBorders>
              <w:top w:val="single" w:sz="4" w:space="0" w:color="auto"/>
              <w:left w:val="single" w:sz="4" w:space="0" w:color="auto"/>
              <w:bottom w:val="single" w:sz="4" w:space="0" w:color="auto"/>
              <w:right w:val="single" w:sz="4" w:space="0" w:color="auto"/>
            </w:tcBorders>
          </w:tcPr>
          <w:p w14:paraId="4ED5BFAD"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lastRenderedPageBreak/>
              <w:t>Зам. директора по ВР</w:t>
            </w:r>
          </w:p>
          <w:p w14:paraId="7927388F"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Педагог – организатор</w:t>
            </w:r>
          </w:p>
          <w:p w14:paraId="70B1ACE6"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052D6ED8" w14:textId="77777777" w:rsidTr="00C81BDE">
        <w:trPr>
          <w:trHeight w:val="696"/>
          <w:jc w:val="center"/>
        </w:trPr>
        <w:tc>
          <w:tcPr>
            <w:tcW w:w="1559" w:type="dxa"/>
            <w:tcBorders>
              <w:top w:val="single" w:sz="4" w:space="0" w:color="auto"/>
              <w:left w:val="single" w:sz="4" w:space="0" w:color="auto"/>
              <w:bottom w:val="single" w:sz="4" w:space="0" w:color="auto"/>
              <w:right w:val="single" w:sz="4" w:space="0" w:color="auto"/>
            </w:tcBorders>
            <w:hideMark/>
          </w:tcPr>
          <w:p w14:paraId="00214729"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20"/>
                <w:szCs w:val="20"/>
              </w:rPr>
              <w:lastRenderedPageBreak/>
              <w:t>Организация предметно – пространственной среды</w:t>
            </w:r>
          </w:p>
        </w:tc>
        <w:tc>
          <w:tcPr>
            <w:tcW w:w="7088" w:type="dxa"/>
            <w:tcBorders>
              <w:top w:val="single" w:sz="4" w:space="0" w:color="auto"/>
              <w:left w:val="single" w:sz="4" w:space="0" w:color="auto"/>
              <w:bottom w:val="single" w:sz="4" w:space="0" w:color="auto"/>
              <w:right w:val="single" w:sz="4" w:space="0" w:color="auto"/>
            </w:tcBorders>
            <w:hideMark/>
          </w:tcPr>
          <w:p w14:paraId="17B3B1C2" w14:textId="77777777" w:rsidR="00510C42" w:rsidRPr="00510C42" w:rsidRDefault="00510C42" w:rsidP="00510C42">
            <w:pPr>
              <w:numPr>
                <w:ilvl w:val="0"/>
                <w:numId w:val="26"/>
              </w:numPr>
              <w:suppressAutoHyphens w:val="0"/>
              <w:spacing w:after="0" w:line="240" w:lineRule="auto"/>
              <w:ind w:left="317" w:hanging="283"/>
              <w:contextualSpacing/>
              <w:rPr>
                <w:rFonts w:ascii="Times New Roman" w:hAnsi="Times New Roman" w:cs="Times New Roman"/>
                <w:sz w:val="20"/>
                <w:szCs w:val="20"/>
              </w:rPr>
            </w:pPr>
            <w:r w:rsidRPr="00510C42">
              <w:rPr>
                <w:rFonts w:ascii="Times New Roman" w:hAnsi="Times New Roman" w:cs="Times New Roman"/>
                <w:sz w:val="20"/>
                <w:szCs w:val="20"/>
              </w:rPr>
              <w:t>Украшение школы к Новому году</w:t>
            </w:r>
          </w:p>
        </w:tc>
        <w:tc>
          <w:tcPr>
            <w:tcW w:w="1276" w:type="dxa"/>
            <w:tcBorders>
              <w:top w:val="single" w:sz="4" w:space="0" w:color="auto"/>
              <w:left w:val="single" w:sz="4" w:space="0" w:color="auto"/>
              <w:bottom w:val="single" w:sz="4" w:space="0" w:color="auto"/>
              <w:right w:val="single" w:sz="4" w:space="0" w:color="auto"/>
            </w:tcBorders>
          </w:tcPr>
          <w:p w14:paraId="63B72C5A"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61930B8D" w14:textId="77777777" w:rsidTr="00C81BDE">
        <w:trPr>
          <w:trHeight w:val="480"/>
          <w:jc w:val="center"/>
        </w:trPr>
        <w:tc>
          <w:tcPr>
            <w:tcW w:w="1559" w:type="dxa"/>
            <w:tcBorders>
              <w:top w:val="single" w:sz="4" w:space="0" w:color="auto"/>
              <w:left w:val="single" w:sz="4" w:space="0" w:color="auto"/>
              <w:bottom w:val="single" w:sz="4" w:space="0" w:color="auto"/>
              <w:right w:val="single" w:sz="4" w:space="0" w:color="auto"/>
            </w:tcBorders>
            <w:hideMark/>
          </w:tcPr>
          <w:p w14:paraId="3B01FA9C" w14:textId="77777777" w:rsidR="00510C42" w:rsidRPr="00510C42" w:rsidRDefault="00510C42" w:rsidP="00C81BDE">
            <w:pPr>
              <w:pStyle w:val="214"/>
              <w:tabs>
                <w:tab w:val="left" w:pos="2117"/>
              </w:tabs>
              <w:spacing w:before="1" w:line="240" w:lineRule="auto"/>
              <w:ind w:left="0" w:right="-109"/>
              <w:rPr>
                <w:sz w:val="20"/>
                <w:szCs w:val="20"/>
              </w:rPr>
            </w:pPr>
            <w:r w:rsidRPr="00510C42">
              <w:rPr>
                <w:sz w:val="20"/>
                <w:szCs w:val="20"/>
              </w:rPr>
              <w:t>Модуль</w:t>
            </w:r>
            <w:r w:rsidRPr="00510C42">
              <w:rPr>
                <w:spacing w:val="1"/>
                <w:sz w:val="20"/>
                <w:szCs w:val="20"/>
              </w:rPr>
              <w:t xml:space="preserve"> </w:t>
            </w:r>
            <w:r w:rsidRPr="00510C42">
              <w:rPr>
                <w:sz w:val="20"/>
                <w:szCs w:val="20"/>
              </w:rPr>
              <w:t>«Экскурсии,</w:t>
            </w:r>
            <w:r w:rsidRPr="00510C42">
              <w:rPr>
                <w:spacing w:val="1"/>
                <w:sz w:val="20"/>
                <w:szCs w:val="20"/>
              </w:rPr>
              <w:t xml:space="preserve"> </w:t>
            </w:r>
            <w:r w:rsidRPr="00510C42">
              <w:rPr>
                <w:sz w:val="20"/>
                <w:szCs w:val="20"/>
              </w:rPr>
              <w:t>экспедиции,</w:t>
            </w:r>
            <w:r w:rsidRPr="00510C42">
              <w:rPr>
                <w:spacing w:val="1"/>
                <w:sz w:val="20"/>
                <w:szCs w:val="20"/>
              </w:rPr>
              <w:t xml:space="preserve"> </w:t>
            </w:r>
            <w:r w:rsidRPr="00510C42">
              <w:rPr>
                <w:sz w:val="20"/>
                <w:szCs w:val="20"/>
              </w:rPr>
              <w:t>походы.</w:t>
            </w:r>
            <w:r w:rsidRPr="00510C42">
              <w:rPr>
                <w:spacing w:val="1"/>
                <w:sz w:val="20"/>
                <w:szCs w:val="20"/>
              </w:rPr>
              <w:t xml:space="preserve"> </w:t>
            </w:r>
            <w:r w:rsidRPr="00510C42">
              <w:rPr>
                <w:sz w:val="20"/>
                <w:szCs w:val="20"/>
              </w:rPr>
              <w:t>Познаем</w:t>
            </w:r>
            <w:r w:rsidRPr="00510C42">
              <w:rPr>
                <w:spacing w:val="1"/>
                <w:sz w:val="20"/>
                <w:szCs w:val="20"/>
              </w:rPr>
              <w:t xml:space="preserve"> </w:t>
            </w:r>
            <w:r w:rsidRPr="00510C42">
              <w:rPr>
                <w:sz w:val="20"/>
                <w:szCs w:val="20"/>
              </w:rPr>
              <w:t>Крым</w:t>
            </w:r>
            <w:r w:rsidRPr="00510C42">
              <w:rPr>
                <w:spacing w:val="1"/>
                <w:sz w:val="20"/>
                <w:szCs w:val="20"/>
              </w:rPr>
              <w:t xml:space="preserve"> </w:t>
            </w:r>
            <w:r w:rsidRPr="00510C42">
              <w:rPr>
                <w:sz w:val="20"/>
                <w:szCs w:val="20"/>
              </w:rPr>
              <w:t>вместе»</w:t>
            </w:r>
          </w:p>
          <w:p w14:paraId="55F7F79B" w14:textId="77777777" w:rsidR="00510C42" w:rsidRPr="00510C42" w:rsidRDefault="00510C42" w:rsidP="00C81BDE">
            <w:pPr>
              <w:ind w:left="-108" w:right="-109"/>
              <w:rPr>
                <w:rFonts w:ascii="Times New Roman" w:hAnsi="Times New Roman" w:cs="Times New Roman"/>
                <w:b/>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4E2D358"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Посещение</w:t>
            </w:r>
            <w:r w:rsidRPr="00510C42">
              <w:rPr>
                <w:rFonts w:ascii="Times New Roman" w:hAnsi="Times New Roman" w:cs="Times New Roman"/>
                <w:spacing w:val="3"/>
                <w:sz w:val="20"/>
                <w:szCs w:val="20"/>
              </w:rPr>
              <w:t xml:space="preserve"> </w:t>
            </w:r>
            <w:r w:rsidRPr="00510C42">
              <w:rPr>
                <w:rFonts w:ascii="Times New Roman" w:hAnsi="Times New Roman" w:cs="Times New Roman"/>
                <w:sz w:val="20"/>
                <w:szCs w:val="20"/>
              </w:rPr>
              <w:t>выездных</w:t>
            </w:r>
            <w:r w:rsidRPr="00510C42">
              <w:rPr>
                <w:rFonts w:ascii="Times New Roman" w:hAnsi="Times New Roman" w:cs="Times New Roman"/>
                <w:spacing w:val="7"/>
                <w:sz w:val="20"/>
                <w:szCs w:val="20"/>
              </w:rPr>
              <w:t xml:space="preserve"> </w:t>
            </w:r>
            <w:r w:rsidRPr="00510C42">
              <w:rPr>
                <w:rFonts w:ascii="Times New Roman" w:hAnsi="Times New Roman" w:cs="Times New Roman"/>
                <w:sz w:val="20"/>
                <w:szCs w:val="20"/>
              </w:rPr>
              <w:t>представлений</w:t>
            </w:r>
            <w:r w:rsidRPr="00510C42">
              <w:rPr>
                <w:rFonts w:ascii="Times New Roman" w:hAnsi="Times New Roman" w:cs="Times New Roman"/>
                <w:spacing w:val="-57"/>
                <w:sz w:val="20"/>
                <w:szCs w:val="20"/>
              </w:rPr>
              <w:t xml:space="preserve"> </w:t>
            </w:r>
            <w:r w:rsidRPr="00510C42">
              <w:rPr>
                <w:rFonts w:ascii="Times New Roman" w:hAnsi="Times New Roman" w:cs="Times New Roman"/>
                <w:sz w:val="20"/>
                <w:szCs w:val="20"/>
              </w:rPr>
              <w:t>театров</w:t>
            </w:r>
            <w:r w:rsidRPr="00510C42">
              <w:rPr>
                <w:rFonts w:ascii="Times New Roman" w:hAnsi="Times New Roman" w:cs="Times New Roman"/>
                <w:spacing w:val="55"/>
                <w:sz w:val="20"/>
                <w:szCs w:val="20"/>
              </w:rPr>
              <w:t xml:space="preserve"> </w:t>
            </w:r>
            <w:r w:rsidRPr="00510C42">
              <w:rPr>
                <w:rFonts w:ascii="Times New Roman" w:hAnsi="Times New Roman" w:cs="Times New Roman"/>
                <w:sz w:val="20"/>
                <w:szCs w:val="20"/>
              </w:rPr>
              <w:t>в</w:t>
            </w:r>
            <w:r w:rsidRPr="00510C42">
              <w:rPr>
                <w:rFonts w:ascii="Times New Roman" w:hAnsi="Times New Roman" w:cs="Times New Roman"/>
                <w:spacing w:val="60"/>
                <w:sz w:val="20"/>
                <w:szCs w:val="20"/>
              </w:rPr>
              <w:t xml:space="preserve"> </w:t>
            </w:r>
            <w:r w:rsidRPr="00510C42">
              <w:rPr>
                <w:rFonts w:ascii="Times New Roman" w:hAnsi="Times New Roman" w:cs="Times New Roman"/>
                <w:sz w:val="20"/>
                <w:szCs w:val="20"/>
              </w:rPr>
              <w:t>школе</w:t>
            </w:r>
            <w:r w:rsidRPr="00510C42">
              <w:rPr>
                <w:rFonts w:ascii="Times New Roman" w:hAnsi="Times New Roman" w:cs="Times New Roman"/>
                <w:spacing w:val="57"/>
                <w:sz w:val="20"/>
                <w:szCs w:val="20"/>
              </w:rPr>
              <w:t xml:space="preserve"> </w:t>
            </w:r>
            <w:r w:rsidRPr="00510C42">
              <w:rPr>
                <w:rFonts w:ascii="Times New Roman" w:hAnsi="Times New Roman" w:cs="Times New Roman"/>
                <w:sz w:val="20"/>
                <w:szCs w:val="20"/>
              </w:rPr>
              <w:t>в</w:t>
            </w:r>
            <w:r w:rsidRPr="00510C42">
              <w:rPr>
                <w:rFonts w:ascii="Times New Roman" w:hAnsi="Times New Roman" w:cs="Times New Roman"/>
                <w:spacing w:val="60"/>
                <w:sz w:val="20"/>
                <w:szCs w:val="20"/>
              </w:rPr>
              <w:t xml:space="preserve"> </w:t>
            </w:r>
            <w:r w:rsidRPr="00510C42">
              <w:rPr>
                <w:rFonts w:ascii="Times New Roman" w:hAnsi="Times New Roman" w:cs="Times New Roman"/>
                <w:sz w:val="20"/>
                <w:szCs w:val="20"/>
              </w:rPr>
              <w:t>рамках</w:t>
            </w:r>
            <w:r w:rsidRPr="00510C42">
              <w:rPr>
                <w:rFonts w:ascii="Times New Roman" w:hAnsi="Times New Roman" w:cs="Times New Roman"/>
                <w:spacing w:val="58"/>
                <w:sz w:val="20"/>
                <w:szCs w:val="20"/>
              </w:rPr>
              <w:t xml:space="preserve"> </w:t>
            </w:r>
            <w:r w:rsidRPr="00510C42">
              <w:rPr>
                <w:rFonts w:ascii="Times New Roman" w:hAnsi="Times New Roman" w:cs="Times New Roman"/>
                <w:sz w:val="20"/>
                <w:szCs w:val="20"/>
              </w:rPr>
              <w:t>проекта «Культурный</w:t>
            </w:r>
            <w:r w:rsidRPr="00510C42">
              <w:rPr>
                <w:rFonts w:ascii="Times New Roman" w:hAnsi="Times New Roman" w:cs="Times New Roman"/>
                <w:spacing w:val="56"/>
                <w:sz w:val="20"/>
                <w:szCs w:val="20"/>
              </w:rPr>
              <w:t xml:space="preserve"> </w:t>
            </w:r>
            <w:r w:rsidRPr="00510C42">
              <w:rPr>
                <w:rFonts w:ascii="Times New Roman" w:hAnsi="Times New Roman" w:cs="Times New Roman"/>
                <w:sz w:val="20"/>
                <w:szCs w:val="20"/>
              </w:rPr>
              <w:t>норматив</w:t>
            </w:r>
            <w:r w:rsidRPr="00510C42">
              <w:rPr>
                <w:rFonts w:ascii="Times New Roman" w:hAnsi="Times New Roman" w:cs="Times New Roman"/>
                <w:spacing w:val="-6"/>
                <w:sz w:val="20"/>
                <w:szCs w:val="20"/>
              </w:rPr>
              <w:t xml:space="preserve"> </w:t>
            </w:r>
            <w:r w:rsidRPr="00510C42">
              <w:rPr>
                <w:rFonts w:ascii="Times New Roman" w:hAnsi="Times New Roman" w:cs="Times New Roman"/>
                <w:sz w:val="20"/>
                <w:szCs w:val="20"/>
              </w:rPr>
              <w:t>школьника»</w:t>
            </w:r>
          </w:p>
          <w:p w14:paraId="2CD2AF3C" w14:textId="77777777" w:rsidR="00510C42" w:rsidRPr="00510C42" w:rsidRDefault="00510C42" w:rsidP="00510C42">
            <w:pPr>
              <w:numPr>
                <w:ilvl w:val="0"/>
                <w:numId w:val="14"/>
              </w:numPr>
              <w:suppressAutoHyphens w:val="0"/>
              <w:spacing w:after="0" w:line="240" w:lineRule="auto"/>
              <w:ind w:left="318" w:hanging="283"/>
              <w:contextualSpacing/>
              <w:rPr>
                <w:rFonts w:ascii="Times New Roman" w:hAnsi="Times New Roman" w:cs="Times New Roman"/>
                <w:sz w:val="20"/>
                <w:szCs w:val="20"/>
              </w:rPr>
            </w:pPr>
            <w:r w:rsidRPr="00510C42">
              <w:rPr>
                <w:rFonts w:ascii="Times New Roman" w:hAnsi="Times New Roman" w:cs="Times New Roman"/>
                <w:sz w:val="20"/>
                <w:szCs w:val="20"/>
              </w:rPr>
              <w:t>Посещение</w:t>
            </w:r>
            <w:r w:rsidRPr="00510C42">
              <w:rPr>
                <w:rFonts w:ascii="Times New Roman" w:hAnsi="Times New Roman" w:cs="Times New Roman"/>
                <w:spacing w:val="-9"/>
                <w:sz w:val="20"/>
                <w:szCs w:val="20"/>
              </w:rPr>
              <w:t xml:space="preserve"> </w:t>
            </w:r>
            <w:r w:rsidRPr="00510C42">
              <w:rPr>
                <w:rFonts w:ascii="Times New Roman" w:hAnsi="Times New Roman" w:cs="Times New Roman"/>
                <w:sz w:val="20"/>
                <w:szCs w:val="20"/>
              </w:rPr>
              <w:t>районного,</w:t>
            </w:r>
            <w:r w:rsidRPr="00510C42">
              <w:rPr>
                <w:rFonts w:ascii="Times New Roman" w:hAnsi="Times New Roman" w:cs="Times New Roman"/>
                <w:spacing w:val="-5"/>
                <w:sz w:val="20"/>
                <w:szCs w:val="20"/>
              </w:rPr>
              <w:t xml:space="preserve"> </w:t>
            </w:r>
            <w:r w:rsidRPr="00510C42">
              <w:rPr>
                <w:rFonts w:ascii="Times New Roman" w:hAnsi="Times New Roman" w:cs="Times New Roman"/>
                <w:sz w:val="20"/>
                <w:szCs w:val="20"/>
              </w:rPr>
              <w:t>краевого</w:t>
            </w:r>
            <w:r w:rsidRPr="00510C42">
              <w:rPr>
                <w:rFonts w:ascii="Times New Roman" w:hAnsi="Times New Roman" w:cs="Times New Roman"/>
                <w:spacing w:val="-3"/>
                <w:sz w:val="20"/>
                <w:szCs w:val="20"/>
              </w:rPr>
              <w:t xml:space="preserve"> </w:t>
            </w:r>
            <w:r w:rsidRPr="00510C42">
              <w:rPr>
                <w:rFonts w:ascii="Times New Roman" w:hAnsi="Times New Roman" w:cs="Times New Roman"/>
                <w:sz w:val="20"/>
                <w:szCs w:val="20"/>
              </w:rPr>
              <w:t>музеев</w:t>
            </w:r>
            <w:r w:rsidRPr="00510C42">
              <w:rPr>
                <w:rFonts w:ascii="Times New Roman" w:hAnsi="Times New Roman" w:cs="Times New Roman"/>
                <w:spacing w:val="-58"/>
                <w:sz w:val="20"/>
                <w:szCs w:val="20"/>
              </w:rPr>
              <w:t xml:space="preserve"> </w:t>
            </w:r>
            <w:r w:rsidRPr="00510C42">
              <w:rPr>
                <w:rFonts w:ascii="Times New Roman" w:hAnsi="Times New Roman" w:cs="Times New Roman"/>
                <w:sz w:val="20"/>
                <w:szCs w:val="20"/>
              </w:rPr>
              <w:t>в</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рамках</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проекта</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«Культурный</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норматив</w:t>
            </w:r>
            <w:r w:rsidRPr="00510C42">
              <w:rPr>
                <w:rFonts w:ascii="Times New Roman" w:hAnsi="Times New Roman" w:cs="Times New Roman"/>
                <w:spacing w:val="-2"/>
                <w:sz w:val="20"/>
                <w:szCs w:val="20"/>
              </w:rPr>
              <w:t xml:space="preserve"> </w:t>
            </w:r>
            <w:r w:rsidRPr="00510C42">
              <w:rPr>
                <w:rFonts w:ascii="Times New Roman" w:hAnsi="Times New Roman" w:cs="Times New Roman"/>
                <w:sz w:val="20"/>
                <w:szCs w:val="20"/>
              </w:rPr>
              <w:t>школьника»</w:t>
            </w:r>
          </w:p>
        </w:tc>
        <w:tc>
          <w:tcPr>
            <w:tcW w:w="1276" w:type="dxa"/>
            <w:tcBorders>
              <w:top w:val="single" w:sz="4" w:space="0" w:color="auto"/>
              <w:left w:val="single" w:sz="4" w:space="0" w:color="auto"/>
              <w:bottom w:val="single" w:sz="4" w:space="0" w:color="auto"/>
              <w:right w:val="single" w:sz="4" w:space="0" w:color="auto"/>
            </w:tcBorders>
          </w:tcPr>
          <w:p w14:paraId="29996997"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Зам. директора по ВР</w:t>
            </w:r>
          </w:p>
          <w:p w14:paraId="7D7482B2"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Педагог – организатор</w:t>
            </w:r>
          </w:p>
          <w:p w14:paraId="79C6D362"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Учитель физической культуры</w:t>
            </w:r>
          </w:p>
          <w:p w14:paraId="5BA84605"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531DE60A" w14:textId="77777777" w:rsidTr="00C81BDE">
        <w:trPr>
          <w:trHeight w:val="480"/>
          <w:jc w:val="center"/>
        </w:trPr>
        <w:tc>
          <w:tcPr>
            <w:tcW w:w="1559" w:type="dxa"/>
            <w:tcBorders>
              <w:top w:val="single" w:sz="4" w:space="0" w:color="auto"/>
              <w:left w:val="single" w:sz="4" w:space="0" w:color="auto"/>
              <w:bottom w:val="single" w:sz="4" w:space="0" w:color="auto"/>
              <w:right w:val="single" w:sz="4" w:space="0" w:color="auto"/>
            </w:tcBorders>
            <w:hideMark/>
          </w:tcPr>
          <w:p w14:paraId="612F02FA" w14:textId="77777777" w:rsidR="00510C42" w:rsidRPr="00510C42" w:rsidRDefault="00510C42" w:rsidP="00C81BDE">
            <w:pPr>
              <w:pStyle w:val="214"/>
              <w:tabs>
                <w:tab w:val="left" w:pos="2117"/>
              </w:tabs>
              <w:spacing w:before="1" w:line="240" w:lineRule="auto"/>
              <w:ind w:left="0" w:right="-109"/>
              <w:rPr>
                <w:sz w:val="20"/>
                <w:szCs w:val="20"/>
              </w:rPr>
            </w:pPr>
            <w:r w:rsidRPr="00510C42">
              <w:rPr>
                <w:sz w:val="20"/>
                <w:szCs w:val="20"/>
              </w:rPr>
              <w:t>Школьный музей</w:t>
            </w:r>
          </w:p>
        </w:tc>
        <w:tc>
          <w:tcPr>
            <w:tcW w:w="7088" w:type="dxa"/>
            <w:tcBorders>
              <w:top w:val="single" w:sz="4" w:space="0" w:color="auto"/>
              <w:left w:val="single" w:sz="4" w:space="0" w:color="auto"/>
              <w:bottom w:val="single" w:sz="4" w:space="0" w:color="auto"/>
              <w:right w:val="single" w:sz="4" w:space="0" w:color="auto"/>
            </w:tcBorders>
          </w:tcPr>
          <w:p w14:paraId="63921A18" w14:textId="77777777" w:rsidR="00510C42" w:rsidRPr="00510C42" w:rsidRDefault="00510C42" w:rsidP="00510C42">
            <w:pPr>
              <w:numPr>
                <w:ilvl w:val="0"/>
                <w:numId w:val="14"/>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276" w:type="dxa"/>
            <w:tcBorders>
              <w:top w:val="single" w:sz="4" w:space="0" w:color="auto"/>
              <w:left w:val="single" w:sz="4" w:space="0" w:color="auto"/>
              <w:bottom w:val="single" w:sz="4" w:space="0" w:color="auto"/>
              <w:right w:val="single" w:sz="4" w:space="0" w:color="auto"/>
            </w:tcBorders>
          </w:tcPr>
          <w:p w14:paraId="76FFEC6C"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4D616157" w14:textId="77777777" w:rsidTr="00C81BDE">
        <w:trPr>
          <w:trHeight w:val="838"/>
          <w:jc w:val="center"/>
        </w:trPr>
        <w:tc>
          <w:tcPr>
            <w:tcW w:w="1559" w:type="dxa"/>
            <w:tcBorders>
              <w:top w:val="single" w:sz="4" w:space="0" w:color="auto"/>
              <w:left w:val="single" w:sz="4" w:space="0" w:color="auto"/>
              <w:bottom w:val="single" w:sz="4" w:space="0" w:color="auto"/>
              <w:right w:val="single" w:sz="4" w:space="0" w:color="auto"/>
            </w:tcBorders>
            <w:hideMark/>
          </w:tcPr>
          <w:p w14:paraId="3D0F02BF" w14:textId="77777777" w:rsidR="00510C42" w:rsidRPr="00510C42" w:rsidRDefault="00510C42" w:rsidP="00C81BDE">
            <w:pPr>
              <w:rPr>
                <w:rFonts w:ascii="Times New Roman" w:hAnsi="Times New Roman" w:cs="Times New Roman"/>
                <w:b/>
                <w:sz w:val="20"/>
                <w:szCs w:val="20"/>
              </w:rPr>
            </w:pPr>
            <w:r w:rsidRPr="00510C42">
              <w:rPr>
                <w:rFonts w:ascii="Times New Roman" w:hAnsi="Times New Roman" w:cs="Times New Roman"/>
                <w:b/>
                <w:sz w:val="20"/>
                <w:szCs w:val="20"/>
              </w:rPr>
              <w:t>Социальное партнёрство</w:t>
            </w:r>
          </w:p>
        </w:tc>
        <w:tc>
          <w:tcPr>
            <w:tcW w:w="7088" w:type="dxa"/>
            <w:tcBorders>
              <w:top w:val="single" w:sz="4" w:space="0" w:color="auto"/>
              <w:left w:val="single" w:sz="4" w:space="0" w:color="auto"/>
              <w:bottom w:val="single" w:sz="4" w:space="0" w:color="auto"/>
              <w:right w:val="single" w:sz="4" w:space="0" w:color="auto"/>
            </w:tcBorders>
            <w:hideMark/>
          </w:tcPr>
          <w:p w14:paraId="03E92F8F" w14:textId="77777777" w:rsidR="00510C42" w:rsidRPr="00510C42" w:rsidRDefault="00510C42" w:rsidP="00510C42">
            <w:pPr>
              <w:numPr>
                <w:ilvl w:val="0"/>
                <w:numId w:val="15"/>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Кружки ЦДЮТ</w:t>
            </w:r>
          </w:p>
          <w:p w14:paraId="23D23015" w14:textId="77777777" w:rsidR="00510C42" w:rsidRPr="00510C42" w:rsidRDefault="00510C42" w:rsidP="00510C42">
            <w:pPr>
              <w:numPr>
                <w:ilvl w:val="0"/>
                <w:numId w:val="15"/>
              </w:numPr>
              <w:suppressAutoHyphens w:val="0"/>
              <w:spacing w:after="0" w:line="240" w:lineRule="auto"/>
              <w:ind w:left="317" w:hanging="316"/>
              <w:contextualSpacing/>
              <w:rPr>
                <w:rFonts w:ascii="Times New Roman" w:hAnsi="Times New Roman" w:cs="Times New Roman"/>
                <w:sz w:val="20"/>
                <w:szCs w:val="20"/>
              </w:rPr>
            </w:pPr>
            <w:r w:rsidRPr="00510C42">
              <w:rPr>
                <w:rFonts w:ascii="Times New Roman" w:hAnsi="Times New Roman" w:cs="Times New Roman"/>
                <w:sz w:val="20"/>
                <w:szCs w:val="20"/>
              </w:rPr>
              <w:t xml:space="preserve">Работа по плану с ГИБДД   </w:t>
            </w:r>
            <w:proofErr w:type="spellStart"/>
            <w:r w:rsidRPr="00510C42">
              <w:rPr>
                <w:rFonts w:ascii="Times New Roman" w:hAnsi="Times New Roman" w:cs="Times New Roman"/>
                <w:sz w:val="20"/>
                <w:szCs w:val="20"/>
              </w:rPr>
              <w:t>пгт</w:t>
            </w:r>
            <w:proofErr w:type="spellEnd"/>
            <w:r w:rsidRPr="00510C42">
              <w:rPr>
                <w:rFonts w:ascii="Times New Roman" w:hAnsi="Times New Roman" w:cs="Times New Roman"/>
                <w:sz w:val="20"/>
                <w:szCs w:val="20"/>
              </w:rPr>
              <w:t xml:space="preserve">. Красногвардейское </w:t>
            </w:r>
          </w:p>
          <w:p w14:paraId="518B52C5" w14:textId="77777777" w:rsidR="00510C42" w:rsidRPr="00510C42" w:rsidRDefault="00510C42" w:rsidP="00510C42">
            <w:pPr>
              <w:numPr>
                <w:ilvl w:val="0"/>
                <w:numId w:val="14"/>
              </w:numPr>
              <w:suppressAutoHyphens w:val="0"/>
              <w:spacing w:after="0" w:line="240" w:lineRule="auto"/>
              <w:ind w:left="318"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Соревнования по </w:t>
            </w:r>
            <w:proofErr w:type="gramStart"/>
            <w:r w:rsidRPr="00510C42">
              <w:rPr>
                <w:rFonts w:ascii="Times New Roman" w:hAnsi="Times New Roman" w:cs="Times New Roman"/>
                <w:sz w:val="20"/>
                <w:szCs w:val="20"/>
              </w:rPr>
              <w:t>плану  спортивной</w:t>
            </w:r>
            <w:proofErr w:type="gramEnd"/>
            <w:r w:rsidRPr="00510C42">
              <w:rPr>
                <w:rFonts w:ascii="Times New Roman" w:hAnsi="Times New Roman" w:cs="Times New Roman"/>
                <w:sz w:val="20"/>
                <w:szCs w:val="20"/>
              </w:rPr>
              <w:t xml:space="preserve"> школы  </w:t>
            </w:r>
          </w:p>
          <w:p w14:paraId="68F331CC" w14:textId="77777777" w:rsidR="00510C42" w:rsidRPr="00510C42" w:rsidRDefault="00510C42" w:rsidP="00510C42">
            <w:pPr>
              <w:numPr>
                <w:ilvl w:val="0"/>
                <w:numId w:val="14"/>
              </w:numPr>
              <w:suppressAutoHyphens w:val="0"/>
              <w:spacing w:after="0" w:line="240" w:lineRule="auto"/>
              <w:ind w:left="318" w:hanging="283"/>
              <w:contextualSpacing/>
              <w:rPr>
                <w:rFonts w:ascii="Times New Roman" w:hAnsi="Times New Roman" w:cs="Times New Roman"/>
                <w:sz w:val="20"/>
                <w:szCs w:val="20"/>
              </w:rPr>
            </w:pPr>
            <w:r w:rsidRPr="00510C42">
              <w:rPr>
                <w:rFonts w:ascii="Times New Roman" w:hAnsi="Times New Roman" w:cs="Times New Roman"/>
                <w:sz w:val="20"/>
                <w:szCs w:val="20"/>
              </w:rPr>
              <w:t xml:space="preserve">Работа по плану с ОПДН  </w:t>
            </w:r>
          </w:p>
          <w:p w14:paraId="54CA3DF8" w14:textId="77777777" w:rsidR="00510C42" w:rsidRPr="00510C42" w:rsidRDefault="00510C42" w:rsidP="00510C42">
            <w:pPr>
              <w:numPr>
                <w:ilvl w:val="0"/>
                <w:numId w:val="27"/>
              </w:numPr>
              <w:suppressAutoHyphens w:val="0"/>
              <w:spacing w:after="0" w:line="240" w:lineRule="auto"/>
              <w:ind w:left="317" w:hanging="283"/>
              <w:rPr>
                <w:rFonts w:ascii="Times New Roman" w:hAnsi="Times New Roman" w:cs="Times New Roman"/>
                <w:b/>
                <w:sz w:val="20"/>
                <w:szCs w:val="20"/>
              </w:rPr>
            </w:pPr>
            <w:r w:rsidRPr="00510C42">
              <w:rPr>
                <w:rFonts w:ascii="Times New Roman" w:hAnsi="Times New Roman" w:cs="Times New Roman"/>
                <w:sz w:val="20"/>
                <w:szCs w:val="20"/>
              </w:rPr>
              <w:t xml:space="preserve">Работа по плану с КДН и ЗП  </w:t>
            </w:r>
          </w:p>
        </w:tc>
        <w:tc>
          <w:tcPr>
            <w:tcW w:w="1276" w:type="dxa"/>
            <w:tcBorders>
              <w:top w:val="single" w:sz="4" w:space="0" w:color="auto"/>
              <w:left w:val="single" w:sz="4" w:space="0" w:color="auto"/>
              <w:bottom w:val="single" w:sz="4" w:space="0" w:color="auto"/>
              <w:right w:val="single" w:sz="4" w:space="0" w:color="auto"/>
            </w:tcBorders>
          </w:tcPr>
          <w:p w14:paraId="6DB82B48"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w:t>
            </w:r>
          </w:p>
        </w:tc>
      </w:tr>
      <w:tr w:rsidR="00510C42" w:rsidRPr="00510C42" w14:paraId="6F0A0BCD" w14:textId="77777777" w:rsidTr="00C81BDE">
        <w:trPr>
          <w:trHeight w:val="111"/>
          <w:jc w:val="center"/>
        </w:trPr>
        <w:tc>
          <w:tcPr>
            <w:tcW w:w="1559" w:type="dxa"/>
            <w:tcBorders>
              <w:top w:val="single" w:sz="4" w:space="0" w:color="auto"/>
              <w:left w:val="single" w:sz="4" w:space="0" w:color="auto"/>
              <w:bottom w:val="single" w:sz="4" w:space="0" w:color="auto"/>
              <w:right w:val="single" w:sz="4" w:space="0" w:color="auto"/>
            </w:tcBorders>
            <w:hideMark/>
          </w:tcPr>
          <w:p w14:paraId="2BE02DEF" w14:textId="77777777" w:rsidR="00510C42" w:rsidRPr="00510C42" w:rsidRDefault="00510C42" w:rsidP="00C81BDE">
            <w:pPr>
              <w:rPr>
                <w:rFonts w:ascii="Times New Roman" w:hAnsi="Times New Roman" w:cs="Times New Roman"/>
                <w:b/>
                <w:sz w:val="18"/>
                <w:szCs w:val="18"/>
              </w:rPr>
            </w:pPr>
            <w:r w:rsidRPr="00510C42">
              <w:rPr>
                <w:rFonts w:ascii="Times New Roman" w:hAnsi="Times New Roman" w:cs="Times New Roman"/>
                <w:b/>
                <w:sz w:val="18"/>
                <w:szCs w:val="18"/>
              </w:rPr>
              <w:t>Профилактика и безопасность</w:t>
            </w:r>
          </w:p>
        </w:tc>
        <w:tc>
          <w:tcPr>
            <w:tcW w:w="7088" w:type="dxa"/>
            <w:tcBorders>
              <w:top w:val="single" w:sz="4" w:space="0" w:color="auto"/>
              <w:left w:val="single" w:sz="4" w:space="0" w:color="auto"/>
              <w:bottom w:val="single" w:sz="4" w:space="0" w:color="auto"/>
              <w:right w:val="single" w:sz="4" w:space="0" w:color="auto"/>
            </w:tcBorders>
            <w:hideMark/>
          </w:tcPr>
          <w:p w14:paraId="524EEFCE" w14:textId="77777777" w:rsidR="00510C42" w:rsidRPr="00510C42" w:rsidRDefault="00510C42" w:rsidP="00510C42">
            <w:pPr>
              <w:numPr>
                <w:ilvl w:val="0"/>
                <w:numId w:val="27"/>
              </w:numPr>
              <w:suppressAutoHyphens w:val="0"/>
              <w:spacing w:after="0" w:line="240" w:lineRule="auto"/>
              <w:ind w:left="317" w:hanging="283"/>
              <w:contextualSpacing/>
              <w:jc w:val="both"/>
              <w:rPr>
                <w:rFonts w:ascii="Times New Roman" w:hAnsi="Times New Roman" w:cs="Times New Roman"/>
                <w:sz w:val="20"/>
                <w:szCs w:val="20"/>
              </w:rPr>
            </w:pPr>
            <w:r w:rsidRPr="00510C42">
              <w:rPr>
                <w:rFonts w:ascii="Times New Roman" w:hAnsi="Times New Roman" w:cs="Times New Roman"/>
                <w:sz w:val="20"/>
                <w:szCs w:val="20"/>
              </w:rPr>
              <w:t>Проведение инструктажей с учащимися по соблюдению правил техники безопасности</w:t>
            </w:r>
          </w:p>
          <w:p w14:paraId="3952A4B4" w14:textId="77777777" w:rsidR="00510C42" w:rsidRPr="00510C42" w:rsidRDefault="00510C42" w:rsidP="00510C42">
            <w:pPr>
              <w:numPr>
                <w:ilvl w:val="0"/>
                <w:numId w:val="27"/>
              </w:numPr>
              <w:suppressAutoHyphens w:val="0"/>
              <w:spacing w:after="0" w:line="240" w:lineRule="auto"/>
              <w:ind w:left="317" w:hanging="283"/>
              <w:contextualSpacing/>
              <w:jc w:val="both"/>
              <w:rPr>
                <w:rFonts w:ascii="Times New Roman" w:hAnsi="Times New Roman" w:cs="Times New Roman"/>
                <w:sz w:val="20"/>
                <w:szCs w:val="20"/>
              </w:rPr>
            </w:pPr>
            <w:r w:rsidRPr="00510C42">
              <w:rPr>
                <w:rFonts w:ascii="Times New Roman" w:hAnsi="Times New Roman" w:cs="Times New Roman"/>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14:paraId="32855253" w14:textId="77777777" w:rsidR="00510C42" w:rsidRPr="00510C42" w:rsidRDefault="00510C42" w:rsidP="00510C42">
            <w:pPr>
              <w:numPr>
                <w:ilvl w:val="0"/>
                <w:numId w:val="27"/>
              </w:numPr>
              <w:suppressAutoHyphens w:val="0"/>
              <w:spacing w:after="0" w:line="240" w:lineRule="auto"/>
              <w:ind w:left="317" w:hanging="283"/>
              <w:contextualSpacing/>
              <w:jc w:val="both"/>
              <w:rPr>
                <w:rFonts w:ascii="Times New Roman" w:hAnsi="Times New Roman" w:cs="Times New Roman"/>
                <w:sz w:val="20"/>
                <w:szCs w:val="20"/>
              </w:rPr>
            </w:pPr>
            <w:r w:rsidRPr="00510C42">
              <w:rPr>
                <w:rFonts w:ascii="Times New Roman" w:hAnsi="Times New Roman" w:cs="Times New Roman"/>
                <w:sz w:val="20"/>
                <w:szCs w:val="20"/>
              </w:rPr>
              <w:t xml:space="preserve">Уроки Здоровья (согласно плану) </w:t>
            </w:r>
          </w:p>
          <w:p w14:paraId="3FB41830" w14:textId="77777777" w:rsidR="00510C42" w:rsidRPr="00510C42" w:rsidRDefault="00510C42" w:rsidP="00510C42">
            <w:pPr>
              <w:numPr>
                <w:ilvl w:val="0"/>
                <w:numId w:val="27"/>
              </w:numPr>
              <w:suppressAutoHyphens w:val="0"/>
              <w:spacing w:after="0" w:line="240" w:lineRule="auto"/>
              <w:ind w:left="317" w:hanging="283"/>
              <w:contextualSpacing/>
              <w:jc w:val="both"/>
              <w:rPr>
                <w:rFonts w:ascii="Times New Roman" w:hAnsi="Times New Roman" w:cs="Times New Roman"/>
                <w:sz w:val="20"/>
                <w:szCs w:val="20"/>
              </w:rPr>
            </w:pPr>
            <w:r w:rsidRPr="00510C42">
              <w:rPr>
                <w:rFonts w:ascii="Times New Roman" w:hAnsi="Times New Roman" w:cs="Times New Roman"/>
                <w:sz w:val="20"/>
                <w:szCs w:val="20"/>
              </w:rPr>
              <w:lastRenderedPageBreak/>
              <w:t>Неделя детской безопасности «Профилактика дорожно-транспортного травматизма»</w:t>
            </w:r>
          </w:p>
          <w:p w14:paraId="7B10C1B3" w14:textId="77777777" w:rsidR="00510C42" w:rsidRPr="00510C42" w:rsidRDefault="00510C42" w:rsidP="00510C42">
            <w:pPr>
              <w:numPr>
                <w:ilvl w:val="0"/>
                <w:numId w:val="27"/>
              </w:numPr>
              <w:suppressAutoHyphens w:val="0"/>
              <w:spacing w:after="0" w:line="240" w:lineRule="auto"/>
              <w:ind w:left="317" w:hanging="283"/>
              <w:contextualSpacing/>
              <w:jc w:val="both"/>
              <w:rPr>
                <w:rFonts w:ascii="Times New Roman" w:hAnsi="Times New Roman" w:cs="Times New Roman"/>
                <w:sz w:val="20"/>
                <w:szCs w:val="20"/>
              </w:rPr>
            </w:pPr>
            <w:r w:rsidRPr="00510C42">
              <w:rPr>
                <w:rFonts w:ascii="Times New Roman" w:hAnsi="Times New Roman" w:cs="Times New Roman"/>
                <w:sz w:val="20"/>
                <w:szCs w:val="20"/>
              </w:rPr>
              <w:t xml:space="preserve">Инструктажи по ТБ в </w:t>
            </w:r>
            <w:proofErr w:type="gramStart"/>
            <w:r w:rsidRPr="00510C42">
              <w:rPr>
                <w:rFonts w:ascii="Times New Roman" w:hAnsi="Times New Roman" w:cs="Times New Roman"/>
                <w:sz w:val="20"/>
                <w:szCs w:val="20"/>
              </w:rPr>
              <w:t>период  2</w:t>
            </w:r>
            <w:proofErr w:type="gramEnd"/>
            <w:r w:rsidRPr="00510C42">
              <w:rPr>
                <w:rFonts w:ascii="Times New Roman" w:hAnsi="Times New Roman" w:cs="Times New Roman"/>
                <w:sz w:val="20"/>
                <w:szCs w:val="20"/>
              </w:rPr>
              <w:t xml:space="preserve"> четверти.</w:t>
            </w:r>
          </w:p>
          <w:p w14:paraId="4CE3EF2E" w14:textId="77777777" w:rsidR="00510C42" w:rsidRPr="00510C42" w:rsidRDefault="00510C42" w:rsidP="00510C42">
            <w:pPr>
              <w:numPr>
                <w:ilvl w:val="0"/>
                <w:numId w:val="27"/>
              </w:numPr>
              <w:suppressAutoHyphens w:val="0"/>
              <w:spacing w:after="0" w:line="240" w:lineRule="auto"/>
              <w:ind w:left="317" w:hanging="283"/>
              <w:contextualSpacing/>
              <w:jc w:val="both"/>
              <w:rPr>
                <w:rFonts w:ascii="Times New Roman" w:hAnsi="Times New Roman" w:cs="Times New Roman"/>
                <w:sz w:val="20"/>
                <w:szCs w:val="20"/>
              </w:rPr>
            </w:pPr>
            <w:r w:rsidRPr="00510C42">
              <w:rPr>
                <w:rFonts w:ascii="Times New Roman" w:hAnsi="Times New Roman" w:cs="Times New Roman"/>
                <w:sz w:val="20"/>
                <w:szCs w:val="20"/>
              </w:rPr>
              <w:t>Учебно-тренировочная эвакуация учащихся из актового зала</w:t>
            </w:r>
          </w:p>
          <w:p w14:paraId="5F5B9AFD" w14:textId="77777777" w:rsidR="00510C42" w:rsidRPr="00510C42" w:rsidRDefault="00510C42" w:rsidP="00510C42">
            <w:pPr>
              <w:numPr>
                <w:ilvl w:val="0"/>
                <w:numId w:val="27"/>
              </w:numPr>
              <w:suppressAutoHyphens w:val="0"/>
              <w:spacing w:after="0" w:line="240" w:lineRule="auto"/>
              <w:ind w:left="317" w:hanging="283"/>
              <w:contextualSpacing/>
              <w:jc w:val="both"/>
              <w:rPr>
                <w:rFonts w:ascii="Times New Roman" w:hAnsi="Times New Roman" w:cs="Times New Roman"/>
                <w:sz w:val="20"/>
                <w:szCs w:val="20"/>
              </w:rPr>
            </w:pPr>
            <w:r w:rsidRPr="00510C42">
              <w:rPr>
                <w:rFonts w:ascii="Times New Roman" w:hAnsi="Times New Roman" w:cs="Times New Roman"/>
                <w:sz w:val="20"/>
                <w:szCs w:val="20"/>
              </w:rPr>
              <w:t xml:space="preserve">Инструктаж с учащимися по пожарной безопасности, </w:t>
            </w:r>
            <w:proofErr w:type="gramStart"/>
            <w:r w:rsidRPr="00510C42">
              <w:rPr>
                <w:rFonts w:ascii="Times New Roman" w:hAnsi="Times New Roman" w:cs="Times New Roman"/>
                <w:sz w:val="20"/>
                <w:szCs w:val="20"/>
              </w:rPr>
              <w:t>ПДД,  на</w:t>
            </w:r>
            <w:proofErr w:type="gramEnd"/>
            <w:r w:rsidRPr="00510C42">
              <w:rPr>
                <w:rFonts w:ascii="Times New Roman" w:hAnsi="Times New Roman" w:cs="Times New Roman"/>
                <w:sz w:val="20"/>
                <w:szCs w:val="20"/>
              </w:rPr>
              <w:t xml:space="preserve"> новогодних праздниках и перед новогодними праздниками, каникулами.</w:t>
            </w:r>
          </w:p>
        </w:tc>
        <w:tc>
          <w:tcPr>
            <w:tcW w:w="1276" w:type="dxa"/>
            <w:tcBorders>
              <w:top w:val="single" w:sz="4" w:space="0" w:color="auto"/>
              <w:left w:val="single" w:sz="4" w:space="0" w:color="auto"/>
              <w:bottom w:val="single" w:sz="4" w:space="0" w:color="auto"/>
              <w:right w:val="single" w:sz="4" w:space="0" w:color="auto"/>
            </w:tcBorders>
          </w:tcPr>
          <w:p w14:paraId="5855CF99"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lastRenderedPageBreak/>
              <w:t>Классные руководители, педагог – организатор ОБЖ</w:t>
            </w:r>
          </w:p>
        </w:tc>
      </w:tr>
      <w:tr w:rsidR="00510C42" w:rsidRPr="00510C42" w14:paraId="20E1FB1C" w14:textId="77777777" w:rsidTr="00C81BDE">
        <w:trPr>
          <w:trHeight w:val="165"/>
          <w:jc w:val="center"/>
        </w:trPr>
        <w:tc>
          <w:tcPr>
            <w:tcW w:w="1559" w:type="dxa"/>
            <w:tcBorders>
              <w:top w:val="single" w:sz="4" w:space="0" w:color="auto"/>
              <w:left w:val="single" w:sz="4" w:space="0" w:color="auto"/>
              <w:bottom w:val="single" w:sz="4" w:space="0" w:color="auto"/>
              <w:right w:val="single" w:sz="4" w:space="0" w:color="auto"/>
            </w:tcBorders>
            <w:hideMark/>
          </w:tcPr>
          <w:p w14:paraId="6F73B4E6" w14:textId="77777777" w:rsidR="00510C42" w:rsidRPr="00510C42" w:rsidRDefault="00510C42" w:rsidP="00C81BDE">
            <w:pPr>
              <w:ind w:left="-108" w:right="-109"/>
              <w:rPr>
                <w:rFonts w:ascii="Times New Roman" w:hAnsi="Times New Roman" w:cs="Times New Roman"/>
                <w:b/>
                <w:sz w:val="20"/>
                <w:szCs w:val="20"/>
              </w:rPr>
            </w:pPr>
            <w:r w:rsidRPr="00510C42">
              <w:rPr>
                <w:rFonts w:ascii="Times New Roman" w:hAnsi="Times New Roman" w:cs="Times New Roman"/>
                <w:b/>
                <w:sz w:val="20"/>
                <w:szCs w:val="20"/>
              </w:rPr>
              <w:t>Детские общественные объединения</w:t>
            </w:r>
          </w:p>
        </w:tc>
        <w:tc>
          <w:tcPr>
            <w:tcW w:w="7088" w:type="dxa"/>
            <w:tcBorders>
              <w:top w:val="single" w:sz="4" w:space="0" w:color="auto"/>
              <w:left w:val="single" w:sz="4" w:space="0" w:color="auto"/>
              <w:bottom w:val="single" w:sz="4" w:space="0" w:color="auto"/>
              <w:right w:val="single" w:sz="4" w:space="0" w:color="auto"/>
            </w:tcBorders>
            <w:hideMark/>
          </w:tcPr>
          <w:p w14:paraId="44EFDE74" w14:textId="77777777" w:rsidR="00510C42" w:rsidRPr="00510C42" w:rsidRDefault="00510C42" w:rsidP="00510C42">
            <w:pPr>
              <w:numPr>
                <w:ilvl w:val="0"/>
                <w:numId w:val="27"/>
              </w:numPr>
              <w:suppressAutoHyphens w:val="0"/>
              <w:spacing w:after="0" w:line="240" w:lineRule="auto"/>
              <w:ind w:left="317" w:hanging="283"/>
              <w:contextualSpacing/>
              <w:jc w:val="both"/>
              <w:rPr>
                <w:rFonts w:ascii="Times New Roman" w:hAnsi="Times New Roman" w:cs="Times New Roman"/>
                <w:sz w:val="20"/>
                <w:szCs w:val="20"/>
              </w:rPr>
            </w:pPr>
            <w:r w:rsidRPr="00510C42">
              <w:rPr>
                <w:rFonts w:ascii="Times New Roman" w:hAnsi="Times New Roman" w:cs="Times New Roman"/>
                <w:sz w:val="20"/>
                <w:szCs w:val="20"/>
              </w:rPr>
              <w:t>Школьный конкурс на лучшую новогоднюю игрушку, открытку, поделку.</w:t>
            </w:r>
          </w:p>
          <w:p w14:paraId="4135EE91" w14:textId="77777777" w:rsidR="00510C42" w:rsidRPr="00510C42" w:rsidRDefault="00510C42" w:rsidP="00510C42">
            <w:pPr>
              <w:numPr>
                <w:ilvl w:val="0"/>
                <w:numId w:val="27"/>
              </w:numPr>
              <w:suppressAutoHyphens w:val="0"/>
              <w:spacing w:after="0" w:line="240" w:lineRule="auto"/>
              <w:ind w:left="317" w:hanging="283"/>
              <w:contextualSpacing/>
              <w:jc w:val="both"/>
              <w:rPr>
                <w:rFonts w:ascii="Times New Roman" w:hAnsi="Times New Roman" w:cs="Times New Roman"/>
                <w:sz w:val="20"/>
                <w:szCs w:val="20"/>
              </w:rPr>
            </w:pPr>
            <w:r w:rsidRPr="00510C42">
              <w:rPr>
                <w:rFonts w:ascii="Times New Roman" w:hAnsi="Times New Roman" w:cs="Times New Roman"/>
                <w:sz w:val="20"/>
                <w:szCs w:val="20"/>
              </w:rPr>
              <w:t>Акция «Кормушка»</w:t>
            </w:r>
          </w:p>
          <w:p w14:paraId="4D0E1621" w14:textId="77777777" w:rsidR="00510C42" w:rsidRPr="00510C42" w:rsidRDefault="00510C42" w:rsidP="00510C42">
            <w:pPr>
              <w:numPr>
                <w:ilvl w:val="0"/>
                <w:numId w:val="27"/>
              </w:numPr>
              <w:suppressAutoHyphens w:val="0"/>
              <w:spacing w:after="0" w:line="240" w:lineRule="auto"/>
              <w:ind w:left="317" w:hanging="283"/>
              <w:contextualSpacing/>
              <w:jc w:val="both"/>
              <w:rPr>
                <w:rFonts w:ascii="Times New Roman" w:hAnsi="Times New Roman" w:cs="Times New Roman"/>
                <w:sz w:val="20"/>
                <w:szCs w:val="20"/>
              </w:rPr>
            </w:pPr>
            <w:r w:rsidRPr="00510C42">
              <w:rPr>
                <w:rFonts w:ascii="Times New Roman" w:hAnsi="Times New Roman" w:cs="Times New Roman"/>
                <w:sz w:val="20"/>
                <w:szCs w:val="20"/>
              </w:rPr>
              <w:t>Акция «Новогоднее окно»</w:t>
            </w:r>
          </w:p>
          <w:p w14:paraId="3073C795" w14:textId="77777777" w:rsidR="00510C42" w:rsidRPr="00510C42" w:rsidRDefault="00510C42" w:rsidP="00510C42">
            <w:pPr>
              <w:numPr>
                <w:ilvl w:val="0"/>
                <w:numId w:val="27"/>
              </w:numPr>
              <w:suppressAutoHyphens w:val="0"/>
              <w:spacing w:after="0" w:line="240" w:lineRule="auto"/>
              <w:ind w:left="317" w:hanging="283"/>
              <w:contextualSpacing/>
              <w:jc w:val="both"/>
              <w:rPr>
                <w:rFonts w:ascii="Times New Roman" w:hAnsi="Times New Roman" w:cs="Times New Roman"/>
                <w:sz w:val="20"/>
                <w:szCs w:val="20"/>
              </w:rPr>
            </w:pPr>
            <w:r w:rsidRPr="00510C42">
              <w:rPr>
                <w:rFonts w:ascii="Times New Roman" w:hAnsi="Times New Roman" w:cs="Times New Roman"/>
                <w:sz w:val="20"/>
                <w:szCs w:val="20"/>
              </w:rPr>
              <w:t>Новогодние конкурсы</w:t>
            </w:r>
          </w:p>
          <w:p w14:paraId="64BC5F91" w14:textId="77777777" w:rsidR="00510C42" w:rsidRPr="00510C42" w:rsidRDefault="00510C42" w:rsidP="00510C42">
            <w:pPr>
              <w:numPr>
                <w:ilvl w:val="0"/>
                <w:numId w:val="27"/>
              </w:numPr>
              <w:suppressAutoHyphens w:val="0"/>
              <w:spacing w:after="0" w:line="240" w:lineRule="auto"/>
              <w:ind w:left="317" w:hanging="283"/>
              <w:contextualSpacing/>
              <w:jc w:val="both"/>
              <w:rPr>
                <w:rFonts w:ascii="Times New Roman" w:hAnsi="Times New Roman" w:cs="Times New Roman"/>
                <w:sz w:val="20"/>
                <w:szCs w:val="20"/>
              </w:rPr>
            </w:pPr>
            <w:r w:rsidRPr="00510C42">
              <w:rPr>
                <w:rFonts w:ascii="Times New Roman" w:hAnsi="Times New Roman" w:cs="Times New Roman"/>
                <w:sz w:val="20"/>
                <w:szCs w:val="20"/>
              </w:rPr>
              <w:t>Акция «Жизнь в позитиве»</w:t>
            </w:r>
          </w:p>
          <w:p w14:paraId="29AB1F9C" w14:textId="77777777" w:rsidR="00510C42" w:rsidRPr="00510C42" w:rsidRDefault="00510C42" w:rsidP="00510C42">
            <w:pPr>
              <w:numPr>
                <w:ilvl w:val="0"/>
                <w:numId w:val="27"/>
              </w:numPr>
              <w:suppressAutoHyphens w:val="0"/>
              <w:spacing w:after="0" w:line="240" w:lineRule="auto"/>
              <w:ind w:left="317" w:hanging="283"/>
              <w:contextualSpacing/>
              <w:jc w:val="both"/>
              <w:rPr>
                <w:rFonts w:ascii="Times New Roman" w:hAnsi="Times New Roman" w:cs="Times New Roman"/>
                <w:sz w:val="20"/>
                <w:szCs w:val="20"/>
              </w:rPr>
            </w:pPr>
            <w:r w:rsidRPr="00510C42">
              <w:rPr>
                <w:rFonts w:ascii="Times New Roman" w:hAnsi="Times New Roman" w:cs="Times New Roman"/>
                <w:sz w:val="20"/>
                <w:szCs w:val="20"/>
              </w:rPr>
              <w:t>Отчет о проведенных мероприятиях за 1 полугодие.</w:t>
            </w:r>
          </w:p>
          <w:p w14:paraId="24E866A9" w14:textId="77777777" w:rsidR="00510C42" w:rsidRPr="00510C42" w:rsidRDefault="00510C42" w:rsidP="00510C42">
            <w:pPr>
              <w:numPr>
                <w:ilvl w:val="0"/>
                <w:numId w:val="27"/>
              </w:numPr>
              <w:suppressAutoHyphens w:val="0"/>
              <w:spacing w:after="0" w:line="240" w:lineRule="auto"/>
              <w:ind w:left="317" w:hanging="283"/>
              <w:contextualSpacing/>
              <w:jc w:val="both"/>
              <w:rPr>
                <w:rFonts w:ascii="Times New Roman" w:hAnsi="Times New Roman" w:cs="Times New Roman"/>
                <w:sz w:val="20"/>
                <w:szCs w:val="20"/>
              </w:rPr>
            </w:pPr>
            <w:r w:rsidRPr="00510C42">
              <w:rPr>
                <w:rFonts w:ascii="Times New Roman" w:hAnsi="Times New Roman" w:cs="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14:paraId="02B723B6" w14:textId="77777777" w:rsidR="00510C42" w:rsidRPr="00510C42" w:rsidRDefault="00510C42" w:rsidP="00510C42">
            <w:pPr>
              <w:numPr>
                <w:ilvl w:val="0"/>
                <w:numId w:val="27"/>
              </w:numPr>
              <w:suppressAutoHyphens w:val="0"/>
              <w:spacing w:after="0" w:line="240" w:lineRule="auto"/>
              <w:ind w:left="317" w:hanging="283"/>
              <w:contextualSpacing/>
              <w:jc w:val="both"/>
              <w:rPr>
                <w:rFonts w:ascii="Times New Roman" w:hAnsi="Times New Roman" w:cs="Times New Roman"/>
                <w:sz w:val="20"/>
                <w:szCs w:val="20"/>
              </w:rPr>
            </w:pPr>
            <w:r w:rsidRPr="00510C42">
              <w:rPr>
                <w:rFonts w:ascii="Times New Roman" w:hAnsi="Times New Roman" w:cs="Times New Roman"/>
                <w:sz w:val="20"/>
                <w:szCs w:val="20"/>
              </w:rPr>
              <w:t>Программа</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развития</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социальной активности</w:t>
            </w:r>
            <w:r w:rsidRPr="00510C42">
              <w:rPr>
                <w:rFonts w:ascii="Times New Roman" w:hAnsi="Times New Roman" w:cs="Times New Roman"/>
                <w:spacing w:val="1"/>
                <w:sz w:val="20"/>
                <w:szCs w:val="20"/>
              </w:rPr>
              <w:t xml:space="preserve"> </w:t>
            </w:r>
            <w:proofErr w:type="gramStart"/>
            <w:r w:rsidRPr="00510C42">
              <w:rPr>
                <w:rFonts w:ascii="Times New Roman" w:hAnsi="Times New Roman" w:cs="Times New Roman"/>
                <w:sz w:val="20"/>
                <w:szCs w:val="20"/>
              </w:rPr>
              <w:t>учащихся</w:t>
            </w:r>
            <w:r w:rsidRPr="00510C42">
              <w:rPr>
                <w:rFonts w:ascii="Times New Roman" w:hAnsi="Times New Roman" w:cs="Times New Roman"/>
                <w:spacing w:val="-10"/>
                <w:sz w:val="20"/>
                <w:szCs w:val="20"/>
              </w:rPr>
              <w:t xml:space="preserve"> </w:t>
            </w:r>
            <w:r w:rsidRPr="00510C42">
              <w:rPr>
                <w:rFonts w:ascii="Times New Roman" w:hAnsi="Times New Roman" w:cs="Times New Roman"/>
                <w:sz w:val="20"/>
                <w:szCs w:val="20"/>
              </w:rPr>
              <w:t xml:space="preserve"> «</w:t>
            </w:r>
            <w:proofErr w:type="gramEnd"/>
            <w:r w:rsidRPr="00510C42">
              <w:rPr>
                <w:rFonts w:ascii="Times New Roman" w:hAnsi="Times New Roman" w:cs="Times New Roman"/>
                <w:sz w:val="20"/>
                <w:szCs w:val="20"/>
              </w:rPr>
              <w:t>Орлята</w:t>
            </w:r>
            <w:r w:rsidRPr="00510C42">
              <w:rPr>
                <w:rFonts w:ascii="Times New Roman" w:hAnsi="Times New Roman" w:cs="Times New Roman"/>
                <w:spacing w:val="1"/>
                <w:sz w:val="20"/>
                <w:szCs w:val="20"/>
              </w:rPr>
              <w:t xml:space="preserve"> </w:t>
            </w:r>
            <w:r w:rsidRPr="00510C42">
              <w:rPr>
                <w:rFonts w:ascii="Times New Roman" w:hAnsi="Times New Roman" w:cs="Times New Roman"/>
                <w:sz w:val="20"/>
                <w:szCs w:val="20"/>
              </w:rPr>
              <w:t>России»</w:t>
            </w:r>
          </w:p>
        </w:tc>
        <w:tc>
          <w:tcPr>
            <w:tcW w:w="1276" w:type="dxa"/>
            <w:tcBorders>
              <w:top w:val="single" w:sz="4" w:space="0" w:color="auto"/>
              <w:left w:val="single" w:sz="4" w:space="0" w:color="auto"/>
              <w:bottom w:val="single" w:sz="4" w:space="0" w:color="auto"/>
              <w:right w:val="single" w:sz="4" w:space="0" w:color="auto"/>
            </w:tcBorders>
          </w:tcPr>
          <w:p w14:paraId="46E1A714"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Классные руководители, педагог-организатор,</w:t>
            </w:r>
          </w:p>
          <w:p w14:paraId="59D37951" w14:textId="77777777" w:rsidR="00510C42" w:rsidRPr="00510C42" w:rsidRDefault="00510C42" w:rsidP="00C81BDE">
            <w:pPr>
              <w:ind w:left="-108"/>
              <w:rPr>
                <w:rFonts w:ascii="Times New Roman" w:hAnsi="Times New Roman" w:cs="Times New Roman"/>
                <w:sz w:val="20"/>
                <w:szCs w:val="20"/>
              </w:rPr>
            </w:pPr>
            <w:r w:rsidRPr="00510C42">
              <w:rPr>
                <w:rFonts w:ascii="Times New Roman" w:hAnsi="Times New Roman" w:cs="Times New Roman"/>
                <w:sz w:val="20"/>
                <w:szCs w:val="20"/>
              </w:rPr>
              <w:t>Советник директора по воспитанию</w:t>
            </w:r>
          </w:p>
        </w:tc>
      </w:tr>
    </w:tbl>
    <w:tbl>
      <w:tblPr>
        <w:tblW w:w="9923" w:type="dxa"/>
        <w:jc w:val="center"/>
        <w:tblLayout w:type="fixed"/>
        <w:tblLook w:val="04A0" w:firstRow="1" w:lastRow="0" w:firstColumn="1" w:lastColumn="0" w:noHBand="0" w:noVBand="1"/>
      </w:tblPr>
      <w:tblGrid>
        <w:gridCol w:w="1560"/>
        <w:gridCol w:w="6662"/>
        <w:gridCol w:w="1701"/>
      </w:tblGrid>
      <w:tr w:rsidR="00510C42" w:rsidRPr="00510C42" w14:paraId="3C4C95A0" w14:textId="77777777" w:rsidTr="00C81BDE">
        <w:trPr>
          <w:jc w:val="center"/>
        </w:trPr>
        <w:tc>
          <w:tcPr>
            <w:tcW w:w="1560" w:type="dxa"/>
            <w:vMerge w:val="restart"/>
            <w:tcBorders>
              <w:top w:val="single" w:sz="4" w:space="0" w:color="auto"/>
              <w:left w:val="single" w:sz="4" w:space="0" w:color="auto"/>
              <w:bottom w:val="single" w:sz="4" w:space="0" w:color="auto"/>
              <w:right w:val="single" w:sz="4" w:space="0" w:color="auto"/>
            </w:tcBorders>
            <w:hideMark/>
          </w:tcPr>
          <w:p w14:paraId="7F13996E" w14:textId="77777777" w:rsidR="00510C42" w:rsidRPr="00510C42" w:rsidRDefault="00510C42" w:rsidP="00510C42">
            <w:pPr>
              <w:rPr>
                <w:rFonts w:ascii="Times New Roman" w:hAnsi="Times New Roman" w:cs="Times New Roman"/>
              </w:rPr>
            </w:pPr>
            <w:bookmarkStart w:id="25" w:name="_Hlk158669294"/>
            <w:bookmarkEnd w:id="24"/>
            <w:r w:rsidRPr="00510C42">
              <w:rPr>
                <w:rFonts w:ascii="Times New Roman" w:hAnsi="Times New Roman" w:cs="Times New Roman"/>
              </w:rPr>
              <w:t>Модуль</w:t>
            </w:r>
          </w:p>
        </w:tc>
        <w:tc>
          <w:tcPr>
            <w:tcW w:w="8363" w:type="dxa"/>
            <w:gridSpan w:val="2"/>
            <w:tcBorders>
              <w:top w:val="single" w:sz="4" w:space="0" w:color="auto"/>
              <w:left w:val="single" w:sz="4" w:space="0" w:color="auto"/>
              <w:bottom w:val="single" w:sz="4" w:space="0" w:color="auto"/>
              <w:right w:val="single" w:sz="4" w:space="0" w:color="auto"/>
            </w:tcBorders>
            <w:hideMark/>
          </w:tcPr>
          <w:p w14:paraId="2DF21CE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ДЕЛА, СОБЫТИЯ, МЕРОПРИЯТИЯ</w:t>
            </w:r>
          </w:p>
        </w:tc>
      </w:tr>
      <w:tr w:rsidR="00510C42" w:rsidRPr="00510C42" w14:paraId="6653B932" w14:textId="77777777" w:rsidTr="00C81BDE">
        <w:trPr>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114F9AF" w14:textId="77777777" w:rsidR="00510C42" w:rsidRPr="00510C42" w:rsidRDefault="00510C42" w:rsidP="00510C42">
            <w:pPr>
              <w:rPr>
                <w:rFonts w:ascii="Times New Roman" w:hAnsi="Times New Roman" w:cs="Times New Roman"/>
              </w:rPr>
            </w:pPr>
          </w:p>
        </w:tc>
        <w:tc>
          <w:tcPr>
            <w:tcW w:w="6662" w:type="dxa"/>
            <w:tcBorders>
              <w:top w:val="single" w:sz="4" w:space="0" w:color="auto"/>
              <w:left w:val="single" w:sz="4" w:space="0" w:color="auto"/>
              <w:bottom w:val="single" w:sz="4" w:space="0" w:color="auto"/>
              <w:right w:val="single" w:sz="4" w:space="0" w:color="auto"/>
            </w:tcBorders>
            <w:hideMark/>
          </w:tcPr>
          <w:p w14:paraId="7CBB914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уровень НОО (1-4 класс)</w:t>
            </w:r>
          </w:p>
        </w:tc>
        <w:tc>
          <w:tcPr>
            <w:tcW w:w="1701" w:type="dxa"/>
            <w:tcBorders>
              <w:top w:val="single" w:sz="4" w:space="0" w:color="auto"/>
              <w:left w:val="single" w:sz="4" w:space="0" w:color="auto"/>
              <w:bottom w:val="single" w:sz="4" w:space="0" w:color="auto"/>
              <w:right w:val="single" w:sz="4" w:space="0" w:color="auto"/>
            </w:tcBorders>
            <w:hideMark/>
          </w:tcPr>
          <w:p w14:paraId="42C04CE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Ответственные</w:t>
            </w:r>
          </w:p>
        </w:tc>
      </w:tr>
      <w:tr w:rsidR="00510C42" w:rsidRPr="00510C42" w14:paraId="29B498C8" w14:textId="77777777" w:rsidTr="00C81BDE">
        <w:trPr>
          <w:jc w:val="center"/>
        </w:trPr>
        <w:tc>
          <w:tcPr>
            <w:tcW w:w="9923" w:type="dxa"/>
            <w:gridSpan w:val="3"/>
            <w:tcBorders>
              <w:top w:val="single" w:sz="4" w:space="0" w:color="auto"/>
              <w:left w:val="single" w:sz="4" w:space="0" w:color="auto"/>
              <w:bottom w:val="single" w:sz="4" w:space="0" w:color="auto"/>
              <w:right w:val="single" w:sz="4" w:space="0" w:color="auto"/>
            </w:tcBorders>
            <w:hideMark/>
          </w:tcPr>
          <w:p w14:paraId="34F4AD99" w14:textId="77777777" w:rsidR="00510C42" w:rsidRPr="00510C42" w:rsidRDefault="00510C42" w:rsidP="00510C42">
            <w:pPr>
              <w:rPr>
                <w:rFonts w:ascii="Times New Roman" w:hAnsi="Times New Roman" w:cs="Times New Roman"/>
              </w:rPr>
            </w:pPr>
            <w:proofErr w:type="gramStart"/>
            <w:r w:rsidRPr="00510C42">
              <w:rPr>
                <w:rFonts w:ascii="Times New Roman" w:hAnsi="Times New Roman" w:cs="Times New Roman"/>
              </w:rPr>
              <w:t>Январь  «</w:t>
            </w:r>
            <w:proofErr w:type="gramEnd"/>
            <w:r w:rsidRPr="00510C42">
              <w:rPr>
                <w:rFonts w:ascii="Times New Roman" w:hAnsi="Times New Roman" w:cs="Times New Roman"/>
              </w:rPr>
              <w:t xml:space="preserve">Месячник военно-патриотического воспитания молодёжи» </w:t>
            </w:r>
          </w:p>
        </w:tc>
      </w:tr>
      <w:tr w:rsidR="00510C42" w:rsidRPr="00510C42" w14:paraId="5EA5E309"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1055EE1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14:paraId="4B9C0CD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Согласно Индивидуальному плану воспитательной работы классных руководителей </w:t>
            </w:r>
          </w:p>
          <w:p w14:paraId="3CA4C90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1-4 классов</w:t>
            </w:r>
          </w:p>
          <w:p w14:paraId="18C0EB3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hideMark/>
          </w:tcPr>
          <w:p w14:paraId="3C0D208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0111DA95"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1D03C41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Школьный урок</w:t>
            </w:r>
          </w:p>
        </w:tc>
        <w:tc>
          <w:tcPr>
            <w:tcW w:w="6662" w:type="dxa"/>
            <w:tcBorders>
              <w:top w:val="single" w:sz="4" w:space="0" w:color="auto"/>
              <w:left w:val="single" w:sz="4" w:space="0" w:color="auto"/>
              <w:bottom w:val="single" w:sz="4" w:space="0" w:color="auto"/>
              <w:right w:val="single" w:sz="4" w:space="0" w:color="auto"/>
            </w:tcBorders>
          </w:tcPr>
          <w:p w14:paraId="348738F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Проведение </w:t>
            </w:r>
            <w:proofErr w:type="gramStart"/>
            <w:r w:rsidRPr="00510C42">
              <w:rPr>
                <w:rFonts w:ascii="Times New Roman" w:hAnsi="Times New Roman" w:cs="Times New Roman"/>
              </w:rPr>
              <w:t>тематических  уроков</w:t>
            </w:r>
            <w:proofErr w:type="gramEnd"/>
            <w:r w:rsidRPr="00510C42">
              <w:rPr>
                <w:rFonts w:ascii="Times New Roman" w:hAnsi="Times New Roman" w:cs="Times New Roman"/>
              </w:rPr>
              <w:t xml:space="preserve"> </w:t>
            </w:r>
            <w:proofErr w:type="spellStart"/>
            <w:r w:rsidRPr="00510C42">
              <w:rPr>
                <w:rFonts w:ascii="Times New Roman" w:hAnsi="Times New Roman" w:cs="Times New Roman"/>
              </w:rPr>
              <w:t>гражданственности:«Будущее</w:t>
            </w:r>
            <w:proofErr w:type="spellEnd"/>
            <w:r w:rsidRPr="00510C42">
              <w:rPr>
                <w:rFonts w:ascii="Times New Roman" w:hAnsi="Times New Roman" w:cs="Times New Roman"/>
              </w:rPr>
              <w:t xml:space="preserve"> моей страны – мое будущее»</w:t>
            </w:r>
          </w:p>
          <w:p w14:paraId="42A150E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Символы РФ.</w:t>
            </w:r>
          </w:p>
          <w:p w14:paraId="41AA248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27.01 День снятия блокады города Ленинграда (1944 г.)</w:t>
            </w:r>
          </w:p>
          <w:p w14:paraId="3747609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Международный День памяти жертв Холокоста</w:t>
            </w:r>
          </w:p>
        </w:tc>
        <w:tc>
          <w:tcPr>
            <w:tcW w:w="1701" w:type="dxa"/>
            <w:tcBorders>
              <w:top w:val="single" w:sz="4" w:space="0" w:color="auto"/>
              <w:left w:val="single" w:sz="4" w:space="0" w:color="auto"/>
              <w:bottom w:val="single" w:sz="4" w:space="0" w:color="auto"/>
              <w:right w:val="single" w:sz="4" w:space="0" w:color="auto"/>
            </w:tcBorders>
            <w:hideMark/>
          </w:tcPr>
          <w:p w14:paraId="4851B17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Учителя – предметники, библиотекарь</w:t>
            </w:r>
          </w:p>
        </w:tc>
      </w:tr>
      <w:tr w:rsidR="00510C42" w:rsidRPr="00510C42" w14:paraId="1CA31336"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24FB2A0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Внеурочная деятельность</w:t>
            </w:r>
          </w:p>
        </w:tc>
        <w:tc>
          <w:tcPr>
            <w:tcW w:w="6662" w:type="dxa"/>
            <w:tcBorders>
              <w:top w:val="single" w:sz="4" w:space="0" w:color="auto"/>
              <w:left w:val="single" w:sz="4" w:space="0" w:color="auto"/>
              <w:bottom w:val="single" w:sz="4" w:space="0" w:color="auto"/>
              <w:right w:val="single" w:sz="4" w:space="0" w:color="auto"/>
            </w:tcBorders>
            <w:hideMark/>
          </w:tcPr>
          <w:p w14:paraId="5287DBE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Всероссийские    классные    </w:t>
            </w:r>
            <w:proofErr w:type="gramStart"/>
            <w:r w:rsidRPr="00510C42">
              <w:rPr>
                <w:rFonts w:ascii="Times New Roman" w:hAnsi="Times New Roman" w:cs="Times New Roman"/>
              </w:rPr>
              <w:t>часы  «</w:t>
            </w:r>
            <w:proofErr w:type="gramEnd"/>
            <w:r w:rsidRPr="00510C42">
              <w:rPr>
                <w:rFonts w:ascii="Times New Roman" w:hAnsi="Times New Roman" w:cs="Times New Roman"/>
              </w:rPr>
              <w:t>Разговоры    о важном» (по общероссийскому плану)</w:t>
            </w:r>
          </w:p>
          <w:p w14:paraId="410B38D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Финансовая грамотность </w:t>
            </w:r>
          </w:p>
          <w:p w14:paraId="668F85A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Знатоки ПДД  </w:t>
            </w:r>
          </w:p>
          <w:p w14:paraId="2B06A4A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Математическая шкатулка </w:t>
            </w:r>
          </w:p>
          <w:p w14:paraId="38E70D0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Весёлый карандаш </w:t>
            </w:r>
          </w:p>
          <w:p w14:paraId="12EBC38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Подвижные игры </w:t>
            </w:r>
          </w:p>
          <w:p w14:paraId="79B7C5EF"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Орлята России </w:t>
            </w:r>
          </w:p>
          <w:p w14:paraId="1A316A1F"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Настольные игры </w:t>
            </w:r>
          </w:p>
          <w:p w14:paraId="74C0EA5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hideMark/>
          </w:tcPr>
          <w:p w14:paraId="27EA3B6F"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p w14:paraId="5FF6DDA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Учителя – предметники</w:t>
            </w:r>
          </w:p>
        </w:tc>
      </w:tr>
      <w:tr w:rsidR="00510C42" w:rsidRPr="00510C42" w14:paraId="431252AF"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3724BE8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14:paraId="17AE3EE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Посещение выездных представлений театров в школе в рамках проекта «Культурный норматив школьника»</w:t>
            </w:r>
          </w:p>
          <w:p w14:paraId="12B0C39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Посещение районного, краевого музеев в рамках проекта «Культурный норматив школьника»</w:t>
            </w:r>
          </w:p>
          <w:p w14:paraId="224B77B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Поездки на новогодние представления в драматический театр в рамках проекта</w:t>
            </w:r>
          </w:p>
          <w:p w14:paraId="443D038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 xml:space="preserve">    «Культурный норматив школьника»</w:t>
            </w:r>
          </w:p>
        </w:tc>
        <w:tc>
          <w:tcPr>
            <w:tcW w:w="1701" w:type="dxa"/>
            <w:tcBorders>
              <w:top w:val="single" w:sz="4" w:space="0" w:color="auto"/>
              <w:left w:val="single" w:sz="4" w:space="0" w:color="auto"/>
              <w:bottom w:val="single" w:sz="4" w:space="0" w:color="auto"/>
              <w:right w:val="single" w:sz="4" w:space="0" w:color="auto"/>
            </w:tcBorders>
            <w:hideMark/>
          </w:tcPr>
          <w:p w14:paraId="73BDD7B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Классные руководители</w:t>
            </w:r>
          </w:p>
          <w:p w14:paraId="5508863A" w14:textId="77777777" w:rsidR="00510C42" w:rsidRPr="00510C42" w:rsidRDefault="00510C42" w:rsidP="00510C42">
            <w:pPr>
              <w:rPr>
                <w:rFonts w:ascii="Times New Roman" w:hAnsi="Times New Roman" w:cs="Times New Roman"/>
              </w:rPr>
            </w:pPr>
          </w:p>
        </w:tc>
      </w:tr>
      <w:tr w:rsidR="00510C42" w:rsidRPr="00510C42" w14:paraId="27C71C22"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30FAE7D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14:paraId="249C8B35" w14:textId="77777777" w:rsidR="00510C42" w:rsidRPr="00510C42" w:rsidRDefault="00510C42" w:rsidP="00510C42">
            <w:pPr>
              <w:rPr>
                <w:rFonts w:ascii="Times New Roman" w:hAnsi="Times New Roman" w:cs="Times New Roman"/>
              </w:rPr>
            </w:pPr>
            <w:proofErr w:type="gramStart"/>
            <w:r w:rsidRPr="00510C42">
              <w:rPr>
                <w:rFonts w:ascii="Times New Roman" w:hAnsi="Times New Roman" w:cs="Times New Roman"/>
              </w:rPr>
              <w:t>Родительские  собрания</w:t>
            </w:r>
            <w:proofErr w:type="gramEnd"/>
            <w:r w:rsidRPr="00510C42">
              <w:rPr>
                <w:rFonts w:ascii="Times New Roman" w:hAnsi="Times New Roman" w:cs="Times New Roman"/>
              </w:rPr>
              <w:t xml:space="preserve"> (согласно плану).</w:t>
            </w:r>
          </w:p>
          <w:p w14:paraId="249525E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Информационное оповещение </w:t>
            </w:r>
            <w:proofErr w:type="gramStart"/>
            <w:r w:rsidRPr="00510C42">
              <w:rPr>
                <w:rFonts w:ascii="Times New Roman" w:hAnsi="Times New Roman" w:cs="Times New Roman"/>
              </w:rPr>
              <w:t>родителей  через</w:t>
            </w:r>
            <w:proofErr w:type="gramEnd"/>
            <w:r w:rsidRPr="00510C42">
              <w:rPr>
                <w:rFonts w:ascii="Times New Roman" w:hAnsi="Times New Roman" w:cs="Times New Roman"/>
              </w:rPr>
              <w:t xml:space="preserve"> классные группы.</w:t>
            </w:r>
          </w:p>
          <w:p w14:paraId="08DBEAD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1701" w:type="dxa"/>
            <w:tcBorders>
              <w:top w:val="single" w:sz="4" w:space="0" w:color="auto"/>
              <w:left w:val="single" w:sz="4" w:space="0" w:color="auto"/>
              <w:bottom w:val="single" w:sz="4" w:space="0" w:color="auto"/>
              <w:right w:val="single" w:sz="4" w:space="0" w:color="auto"/>
            </w:tcBorders>
            <w:hideMark/>
          </w:tcPr>
          <w:p w14:paraId="77CDA88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 зам. Директора по ВР</w:t>
            </w:r>
          </w:p>
        </w:tc>
      </w:tr>
      <w:tr w:rsidR="00510C42" w:rsidRPr="00510C42" w14:paraId="34C5B7B8"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1C8F1D2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14:paraId="395DD14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Работа в соответствии с обязанностями </w:t>
            </w:r>
          </w:p>
        </w:tc>
        <w:tc>
          <w:tcPr>
            <w:tcW w:w="1701" w:type="dxa"/>
            <w:tcBorders>
              <w:top w:val="single" w:sz="4" w:space="0" w:color="auto"/>
              <w:left w:val="single" w:sz="4" w:space="0" w:color="auto"/>
              <w:bottom w:val="single" w:sz="4" w:space="0" w:color="auto"/>
              <w:right w:val="single" w:sz="4" w:space="0" w:color="auto"/>
            </w:tcBorders>
            <w:hideMark/>
          </w:tcPr>
          <w:p w14:paraId="5F32A3E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3E7A8812"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2025E48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14:paraId="68BD3BAD" w14:textId="77777777" w:rsidR="00510C42" w:rsidRPr="00510C42" w:rsidRDefault="00510C42" w:rsidP="00510C42">
            <w:pPr>
              <w:rPr>
                <w:rFonts w:ascii="Times New Roman" w:hAnsi="Times New Roman" w:cs="Times New Roman"/>
              </w:rPr>
            </w:pPr>
            <w:proofErr w:type="gramStart"/>
            <w:r w:rsidRPr="00510C42">
              <w:rPr>
                <w:rFonts w:ascii="Times New Roman" w:hAnsi="Times New Roman" w:cs="Times New Roman"/>
              </w:rPr>
              <w:t>Викторина  «</w:t>
            </w:r>
            <w:proofErr w:type="gramEnd"/>
            <w:r w:rsidRPr="00510C42">
              <w:rPr>
                <w:rFonts w:ascii="Times New Roman" w:hAnsi="Times New Roman" w:cs="Times New Roman"/>
              </w:rPr>
              <w:t>Какие профессия я знаю?»</w:t>
            </w:r>
          </w:p>
          <w:p w14:paraId="3EA748D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Участие в работе всероссийского профориентационного </w:t>
            </w:r>
            <w:proofErr w:type="gramStart"/>
            <w:r w:rsidRPr="00510C42">
              <w:rPr>
                <w:rFonts w:ascii="Times New Roman" w:hAnsi="Times New Roman" w:cs="Times New Roman"/>
              </w:rPr>
              <w:t>проекта  «</w:t>
            </w:r>
            <w:proofErr w:type="spellStart"/>
            <w:proofErr w:type="gramEnd"/>
            <w:r w:rsidRPr="00510C42">
              <w:rPr>
                <w:rFonts w:ascii="Times New Roman" w:hAnsi="Times New Roman" w:cs="Times New Roman"/>
              </w:rPr>
              <w:t>ПроеКТОриЯ</w:t>
            </w:r>
            <w:proofErr w:type="spellEnd"/>
            <w:r w:rsidRPr="00510C42">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hideMark/>
          </w:tcPr>
          <w:p w14:paraId="32A3518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3C83D3C8" w14:textId="77777777" w:rsidTr="00C81BDE">
        <w:trPr>
          <w:trHeight w:val="2538"/>
          <w:jc w:val="center"/>
        </w:trPr>
        <w:tc>
          <w:tcPr>
            <w:tcW w:w="1560" w:type="dxa"/>
            <w:tcBorders>
              <w:top w:val="single" w:sz="4" w:space="0" w:color="auto"/>
              <w:left w:val="single" w:sz="4" w:space="0" w:color="auto"/>
              <w:bottom w:val="single" w:sz="4" w:space="0" w:color="auto"/>
              <w:right w:val="single" w:sz="4" w:space="0" w:color="auto"/>
            </w:tcBorders>
            <w:hideMark/>
          </w:tcPr>
          <w:p w14:paraId="7DC2FBF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14:paraId="3C4851D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w:t>
            </w:r>
            <w:proofErr w:type="gramStart"/>
            <w:r w:rsidRPr="00510C42">
              <w:rPr>
                <w:rFonts w:ascii="Times New Roman" w:hAnsi="Times New Roman" w:cs="Times New Roman"/>
              </w:rPr>
              <w:t>Флага  Р</w:t>
            </w:r>
            <w:proofErr w:type="gramEnd"/>
            <w:r w:rsidRPr="00510C42">
              <w:rPr>
                <w:rFonts w:ascii="Times New Roman" w:hAnsi="Times New Roman" w:cs="Times New Roman"/>
              </w:rPr>
              <w:t xml:space="preserve"> Крым и исполнение Гимна  Р Крым в последний день каждой учебной недели.</w:t>
            </w:r>
          </w:p>
          <w:p w14:paraId="3D78D111" w14:textId="77777777" w:rsidR="00510C42" w:rsidRPr="00510C42" w:rsidRDefault="00510C42" w:rsidP="00510C42">
            <w:pPr>
              <w:rPr>
                <w:rFonts w:ascii="Times New Roman" w:hAnsi="Times New Roman" w:cs="Times New Roman"/>
              </w:rPr>
            </w:pPr>
            <w:proofErr w:type="gramStart"/>
            <w:r w:rsidRPr="00510C42">
              <w:rPr>
                <w:rFonts w:ascii="Times New Roman" w:hAnsi="Times New Roman" w:cs="Times New Roman"/>
              </w:rPr>
              <w:t>Акция  «</w:t>
            </w:r>
            <w:proofErr w:type="gramEnd"/>
            <w:r w:rsidRPr="00510C42">
              <w:rPr>
                <w:rFonts w:ascii="Times New Roman" w:hAnsi="Times New Roman" w:cs="Times New Roman"/>
              </w:rPr>
              <w:t>Слушай, страна, говорит  Ленинград»</w:t>
            </w:r>
          </w:p>
          <w:p w14:paraId="5EF94DD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Мероприятия «Памяти жертв Холокоста», День освобождения Красной армией крупнейшего «лагеря смерти» Аушвиц-</w:t>
            </w:r>
            <w:proofErr w:type="spellStart"/>
            <w:r w:rsidRPr="00510C42">
              <w:rPr>
                <w:rFonts w:ascii="Times New Roman" w:hAnsi="Times New Roman" w:cs="Times New Roman"/>
              </w:rPr>
              <w:t>Биркенау</w:t>
            </w:r>
            <w:proofErr w:type="spellEnd"/>
            <w:r w:rsidRPr="00510C42">
              <w:rPr>
                <w:rFonts w:ascii="Times New Roman" w:hAnsi="Times New Roman" w:cs="Times New Roman"/>
              </w:rPr>
              <w:t xml:space="preserve"> (Освенцима) - День памяти жертв Холокоста</w:t>
            </w:r>
          </w:p>
          <w:p w14:paraId="1D2C3B0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День российского студента</w:t>
            </w:r>
          </w:p>
          <w:p w14:paraId="44E2248F"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Акция «Дарите книги с любовью»</w:t>
            </w:r>
          </w:p>
          <w:p w14:paraId="32A15CB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Участие в Проекте «</w:t>
            </w:r>
            <w:proofErr w:type="spellStart"/>
            <w:r w:rsidRPr="00510C42">
              <w:rPr>
                <w:rFonts w:ascii="Times New Roman" w:hAnsi="Times New Roman" w:cs="Times New Roman"/>
              </w:rPr>
              <w:t>Эколята</w:t>
            </w:r>
            <w:proofErr w:type="spellEnd"/>
            <w:r w:rsidRPr="00510C42">
              <w:rPr>
                <w:rFonts w:ascii="Times New Roman" w:hAnsi="Times New Roman" w:cs="Times New Roman"/>
              </w:rPr>
              <w:t xml:space="preserve"> – юные защитники Природы»</w:t>
            </w:r>
          </w:p>
        </w:tc>
        <w:tc>
          <w:tcPr>
            <w:tcW w:w="1701" w:type="dxa"/>
            <w:tcBorders>
              <w:top w:val="single" w:sz="4" w:space="0" w:color="auto"/>
              <w:left w:val="single" w:sz="4" w:space="0" w:color="auto"/>
              <w:bottom w:val="single" w:sz="4" w:space="0" w:color="auto"/>
              <w:right w:val="single" w:sz="4" w:space="0" w:color="auto"/>
            </w:tcBorders>
            <w:hideMark/>
          </w:tcPr>
          <w:p w14:paraId="736DA48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Зам. директора по ВР</w:t>
            </w:r>
          </w:p>
          <w:p w14:paraId="504CB72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Педагог – организатор</w:t>
            </w:r>
          </w:p>
          <w:p w14:paraId="2A1B990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библиотекарь</w:t>
            </w:r>
          </w:p>
          <w:p w14:paraId="7FCB7CE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2544BC5F"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2860711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Организация 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14:paraId="16DFDD4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Оформление сменной выставки «Слушай, страна, </w:t>
            </w:r>
            <w:proofErr w:type="gramStart"/>
            <w:r w:rsidRPr="00510C42">
              <w:rPr>
                <w:rFonts w:ascii="Times New Roman" w:hAnsi="Times New Roman" w:cs="Times New Roman"/>
              </w:rPr>
              <w:t>говорит  Ленинград</w:t>
            </w:r>
            <w:proofErr w:type="gramEnd"/>
            <w:r w:rsidRPr="00510C42">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hideMark/>
          </w:tcPr>
          <w:p w14:paraId="253960D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66720FEB" w14:textId="77777777" w:rsidTr="00C81BDE">
        <w:trPr>
          <w:trHeight w:val="480"/>
          <w:jc w:val="center"/>
        </w:trPr>
        <w:tc>
          <w:tcPr>
            <w:tcW w:w="1560" w:type="dxa"/>
            <w:tcBorders>
              <w:top w:val="single" w:sz="4" w:space="0" w:color="auto"/>
              <w:left w:val="single" w:sz="4" w:space="0" w:color="auto"/>
              <w:bottom w:val="single" w:sz="4" w:space="0" w:color="auto"/>
              <w:right w:val="single" w:sz="4" w:space="0" w:color="auto"/>
            </w:tcBorders>
            <w:hideMark/>
          </w:tcPr>
          <w:p w14:paraId="58FB5F0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Модуль «Экскурсии, экспедиции, походы. Познаем Крым вместе»</w:t>
            </w:r>
          </w:p>
          <w:p w14:paraId="3E7A6E0F" w14:textId="77777777" w:rsidR="00510C42" w:rsidRPr="00510C42" w:rsidRDefault="00510C42" w:rsidP="00510C42">
            <w:pPr>
              <w:rPr>
                <w:rFonts w:ascii="Times New Roman" w:hAnsi="Times New Roman" w:cs="Times New Roman"/>
              </w:rPr>
            </w:pPr>
          </w:p>
        </w:tc>
        <w:tc>
          <w:tcPr>
            <w:tcW w:w="6662" w:type="dxa"/>
            <w:tcBorders>
              <w:top w:val="single" w:sz="4" w:space="0" w:color="auto"/>
              <w:left w:val="single" w:sz="4" w:space="0" w:color="auto"/>
              <w:bottom w:val="single" w:sz="4" w:space="0" w:color="auto"/>
              <w:right w:val="single" w:sz="4" w:space="0" w:color="auto"/>
            </w:tcBorders>
            <w:hideMark/>
          </w:tcPr>
          <w:p w14:paraId="79DD045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Посещение выездных представлений театров в школе в рамках проекта «Культурный норматив школьника»</w:t>
            </w:r>
          </w:p>
          <w:p w14:paraId="2EFCAE7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Посещение районного, краевого музеев в рамках проекта «Культурный норматив школьника»</w:t>
            </w:r>
          </w:p>
        </w:tc>
        <w:tc>
          <w:tcPr>
            <w:tcW w:w="1701" w:type="dxa"/>
            <w:tcBorders>
              <w:top w:val="single" w:sz="4" w:space="0" w:color="auto"/>
              <w:left w:val="single" w:sz="4" w:space="0" w:color="auto"/>
              <w:bottom w:val="single" w:sz="4" w:space="0" w:color="auto"/>
              <w:right w:val="single" w:sz="4" w:space="0" w:color="auto"/>
            </w:tcBorders>
            <w:hideMark/>
          </w:tcPr>
          <w:p w14:paraId="2EBCCBF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Зам. директора по ВР</w:t>
            </w:r>
          </w:p>
          <w:p w14:paraId="1BE89A7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Педагог – организатор</w:t>
            </w:r>
          </w:p>
          <w:p w14:paraId="4579BC3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Учитель физической культуры</w:t>
            </w:r>
          </w:p>
          <w:p w14:paraId="6A374C2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4C790B4A" w14:textId="77777777" w:rsidTr="00C81BDE">
        <w:trPr>
          <w:trHeight w:val="480"/>
          <w:jc w:val="center"/>
        </w:trPr>
        <w:tc>
          <w:tcPr>
            <w:tcW w:w="1560" w:type="dxa"/>
            <w:tcBorders>
              <w:top w:val="single" w:sz="4" w:space="0" w:color="auto"/>
              <w:left w:val="single" w:sz="4" w:space="0" w:color="auto"/>
              <w:bottom w:val="single" w:sz="4" w:space="0" w:color="auto"/>
              <w:right w:val="single" w:sz="4" w:space="0" w:color="auto"/>
            </w:tcBorders>
            <w:hideMark/>
          </w:tcPr>
          <w:p w14:paraId="40D9A5B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14:paraId="78B6C37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hideMark/>
          </w:tcPr>
          <w:p w14:paraId="16761E6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03E44DFA" w14:textId="77777777" w:rsidTr="00C81BDE">
        <w:trPr>
          <w:trHeight w:val="105"/>
          <w:jc w:val="center"/>
        </w:trPr>
        <w:tc>
          <w:tcPr>
            <w:tcW w:w="1560" w:type="dxa"/>
            <w:tcBorders>
              <w:top w:val="single" w:sz="4" w:space="0" w:color="auto"/>
              <w:left w:val="single" w:sz="4" w:space="0" w:color="auto"/>
              <w:bottom w:val="single" w:sz="4" w:space="0" w:color="auto"/>
              <w:right w:val="single" w:sz="4" w:space="0" w:color="auto"/>
            </w:tcBorders>
            <w:hideMark/>
          </w:tcPr>
          <w:p w14:paraId="5AB306B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14:paraId="2115D62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Кружки ЦДЮТ</w:t>
            </w:r>
          </w:p>
          <w:p w14:paraId="5DC6568F"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Работа по плану с ГИБДД   </w:t>
            </w:r>
            <w:proofErr w:type="spellStart"/>
            <w:proofErr w:type="gramStart"/>
            <w:r w:rsidRPr="00510C42">
              <w:rPr>
                <w:rFonts w:ascii="Times New Roman" w:hAnsi="Times New Roman" w:cs="Times New Roman"/>
              </w:rPr>
              <w:t>пгт.Красногвардейское</w:t>
            </w:r>
            <w:proofErr w:type="spellEnd"/>
            <w:proofErr w:type="gramEnd"/>
            <w:r w:rsidRPr="00510C42">
              <w:rPr>
                <w:rFonts w:ascii="Times New Roman" w:hAnsi="Times New Roman" w:cs="Times New Roman"/>
              </w:rPr>
              <w:t xml:space="preserve"> </w:t>
            </w:r>
          </w:p>
          <w:p w14:paraId="1CF3A07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Соревнования по </w:t>
            </w:r>
            <w:proofErr w:type="gramStart"/>
            <w:r w:rsidRPr="00510C42">
              <w:rPr>
                <w:rFonts w:ascii="Times New Roman" w:hAnsi="Times New Roman" w:cs="Times New Roman"/>
              </w:rPr>
              <w:t>плану  спортивной</w:t>
            </w:r>
            <w:proofErr w:type="gramEnd"/>
            <w:r w:rsidRPr="00510C42">
              <w:rPr>
                <w:rFonts w:ascii="Times New Roman" w:hAnsi="Times New Roman" w:cs="Times New Roman"/>
              </w:rPr>
              <w:t xml:space="preserve"> школы  </w:t>
            </w:r>
          </w:p>
          <w:p w14:paraId="495FBA0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Работа по плану с ОПДН  </w:t>
            </w:r>
          </w:p>
          <w:p w14:paraId="786FFB8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hideMark/>
          </w:tcPr>
          <w:p w14:paraId="7B1230B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Зам. директора по ВР</w:t>
            </w:r>
          </w:p>
        </w:tc>
      </w:tr>
      <w:tr w:rsidR="00510C42" w:rsidRPr="00510C42" w14:paraId="748B3B9D" w14:textId="77777777" w:rsidTr="00C81BDE">
        <w:trPr>
          <w:trHeight w:val="96"/>
          <w:jc w:val="center"/>
        </w:trPr>
        <w:tc>
          <w:tcPr>
            <w:tcW w:w="1560" w:type="dxa"/>
            <w:tcBorders>
              <w:top w:val="single" w:sz="4" w:space="0" w:color="auto"/>
              <w:left w:val="single" w:sz="4" w:space="0" w:color="auto"/>
              <w:bottom w:val="single" w:sz="4" w:space="0" w:color="auto"/>
              <w:right w:val="single" w:sz="4" w:space="0" w:color="auto"/>
            </w:tcBorders>
            <w:hideMark/>
          </w:tcPr>
          <w:p w14:paraId="689033C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hideMark/>
          </w:tcPr>
          <w:p w14:paraId="7F1F4FD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Уроки Здоровья (согласно плану)</w:t>
            </w:r>
          </w:p>
          <w:p w14:paraId="6F465F7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Письменное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 (В </w:t>
            </w:r>
            <w:proofErr w:type="gramStart"/>
            <w:r w:rsidRPr="00510C42">
              <w:rPr>
                <w:rFonts w:ascii="Times New Roman" w:hAnsi="Times New Roman" w:cs="Times New Roman"/>
              </w:rPr>
              <w:t>течение  учебного</w:t>
            </w:r>
            <w:proofErr w:type="gramEnd"/>
            <w:r w:rsidRPr="00510C42">
              <w:rPr>
                <w:rFonts w:ascii="Times New Roman" w:hAnsi="Times New Roman" w:cs="Times New Roman"/>
              </w:rPr>
              <w:t xml:space="preserve"> года перед каникулами)</w:t>
            </w:r>
          </w:p>
        </w:tc>
        <w:tc>
          <w:tcPr>
            <w:tcW w:w="1701" w:type="dxa"/>
            <w:tcBorders>
              <w:top w:val="single" w:sz="4" w:space="0" w:color="auto"/>
              <w:left w:val="single" w:sz="4" w:space="0" w:color="auto"/>
              <w:bottom w:val="single" w:sz="4" w:space="0" w:color="auto"/>
              <w:right w:val="single" w:sz="4" w:space="0" w:color="auto"/>
            </w:tcBorders>
            <w:hideMark/>
          </w:tcPr>
          <w:p w14:paraId="79CA38C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p w14:paraId="5DF0A8D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Социальный педагог, педагог – организатор ОБЖ, зам. директора по ВР</w:t>
            </w:r>
          </w:p>
        </w:tc>
      </w:tr>
      <w:tr w:rsidR="00510C42" w:rsidRPr="00510C42" w14:paraId="2306C6D7" w14:textId="77777777" w:rsidTr="00C81BDE">
        <w:trPr>
          <w:trHeight w:val="150"/>
          <w:jc w:val="center"/>
        </w:trPr>
        <w:tc>
          <w:tcPr>
            <w:tcW w:w="1560" w:type="dxa"/>
            <w:tcBorders>
              <w:top w:val="single" w:sz="4" w:space="0" w:color="auto"/>
              <w:left w:val="single" w:sz="4" w:space="0" w:color="auto"/>
              <w:bottom w:val="single" w:sz="4" w:space="0" w:color="auto"/>
              <w:right w:val="single" w:sz="4" w:space="0" w:color="auto"/>
            </w:tcBorders>
            <w:hideMark/>
          </w:tcPr>
          <w:p w14:paraId="1C7AF69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hideMark/>
          </w:tcPr>
          <w:p w14:paraId="3453B33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Акция «Слушай, страна, говорит Ленинград».</w:t>
            </w:r>
          </w:p>
          <w:p w14:paraId="0A0DFD3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Работа в соответствии с планом.</w:t>
            </w:r>
          </w:p>
          <w:p w14:paraId="55B843C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Мероприятия команды ЮИД.</w:t>
            </w:r>
          </w:p>
          <w:p w14:paraId="190E165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14:paraId="4C7C060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 xml:space="preserve">Программа развития социальной активности </w:t>
            </w:r>
            <w:proofErr w:type="gramStart"/>
            <w:r w:rsidRPr="00510C42">
              <w:rPr>
                <w:rFonts w:ascii="Times New Roman" w:hAnsi="Times New Roman" w:cs="Times New Roman"/>
              </w:rPr>
              <w:t>учащихся  «</w:t>
            </w:r>
            <w:proofErr w:type="gramEnd"/>
            <w:r w:rsidRPr="00510C42">
              <w:rPr>
                <w:rFonts w:ascii="Times New Roman" w:hAnsi="Times New Roman" w:cs="Times New Roman"/>
              </w:rPr>
              <w:t>Орлята России»</w:t>
            </w:r>
          </w:p>
        </w:tc>
        <w:tc>
          <w:tcPr>
            <w:tcW w:w="1701" w:type="dxa"/>
            <w:tcBorders>
              <w:top w:val="single" w:sz="4" w:space="0" w:color="auto"/>
              <w:left w:val="single" w:sz="4" w:space="0" w:color="auto"/>
              <w:bottom w:val="single" w:sz="4" w:space="0" w:color="auto"/>
              <w:right w:val="single" w:sz="4" w:space="0" w:color="auto"/>
            </w:tcBorders>
            <w:hideMark/>
          </w:tcPr>
          <w:p w14:paraId="4CFF64F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Классные руководители</w:t>
            </w:r>
          </w:p>
          <w:p w14:paraId="7CD1940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Педагог-организатор</w:t>
            </w:r>
          </w:p>
          <w:p w14:paraId="0F2895C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Советник директора по воспитанию</w:t>
            </w:r>
          </w:p>
        </w:tc>
      </w:tr>
      <w:tr w:rsidR="00510C42" w:rsidRPr="00510C42" w14:paraId="62E0F7C0" w14:textId="77777777" w:rsidTr="00C81BDE">
        <w:trPr>
          <w:jc w:val="center"/>
        </w:trPr>
        <w:tc>
          <w:tcPr>
            <w:tcW w:w="9923" w:type="dxa"/>
            <w:gridSpan w:val="3"/>
            <w:tcBorders>
              <w:top w:val="single" w:sz="4" w:space="0" w:color="auto"/>
              <w:left w:val="single" w:sz="4" w:space="0" w:color="auto"/>
              <w:bottom w:val="single" w:sz="4" w:space="0" w:color="auto"/>
              <w:right w:val="single" w:sz="4" w:space="0" w:color="auto"/>
            </w:tcBorders>
            <w:hideMark/>
          </w:tcPr>
          <w:p w14:paraId="5606EDE3" w14:textId="77777777" w:rsidR="00510C42" w:rsidRPr="00510C42" w:rsidRDefault="00510C42" w:rsidP="00510C42">
            <w:pPr>
              <w:rPr>
                <w:rFonts w:ascii="Times New Roman" w:hAnsi="Times New Roman" w:cs="Times New Roman"/>
              </w:rPr>
            </w:pPr>
            <w:proofErr w:type="gramStart"/>
            <w:r w:rsidRPr="00510C42">
              <w:rPr>
                <w:rFonts w:ascii="Times New Roman" w:hAnsi="Times New Roman" w:cs="Times New Roman"/>
              </w:rPr>
              <w:lastRenderedPageBreak/>
              <w:t>Февраль  «</w:t>
            </w:r>
            <w:proofErr w:type="gramEnd"/>
            <w:r w:rsidRPr="00510C42">
              <w:rPr>
                <w:rFonts w:ascii="Times New Roman" w:hAnsi="Times New Roman" w:cs="Times New Roman"/>
              </w:rPr>
              <w:t>Месячник военно-патриотического воспитания молодёжи»</w:t>
            </w:r>
          </w:p>
        </w:tc>
      </w:tr>
      <w:tr w:rsidR="00510C42" w:rsidRPr="00510C42" w14:paraId="26095FFF"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6B8D7C3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14:paraId="2DE3CA7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Согласно Индивидуальному плану воспитательной работы классных руководителей 1-4 классов</w:t>
            </w:r>
          </w:p>
          <w:p w14:paraId="16DAE16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часы с проведением инструктажей «Осторожно - гололед!», «Опасный лёд», «Безопасность в зимний период», «Осторожно – сход снега с крыш!»</w:t>
            </w:r>
          </w:p>
          <w:p w14:paraId="6606837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hideMark/>
          </w:tcPr>
          <w:p w14:paraId="22EE2B8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5E6E5C1A"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50B46DB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Школьный урок</w:t>
            </w:r>
          </w:p>
        </w:tc>
        <w:tc>
          <w:tcPr>
            <w:tcW w:w="6662" w:type="dxa"/>
            <w:tcBorders>
              <w:top w:val="single" w:sz="4" w:space="0" w:color="auto"/>
              <w:left w:val="single" w:sz="4" w:space="0" w:color="auto"/>
              <w:bottom w:val="single" w:sz="4" w:space="0" w:color="auto"/>
              <w:right w:val="single" w:sz="4" w:space="0" w:color="auto"/>
            </w:tcBorders>
            <w:hideMark/>
          </w:tcPr>
          <w:p w14:paraId="34E1C22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Проведение </w:t>
            </w:r>
            <w:proofErr w:type="gramStart"/>
            <w:r w:rsidRPr="00510C42">
              <w:rPr>
                <w:rFonts w:ascii="Times New Roman" w:hAnsi="Times New Roman" w:cs="Times New Roman"/>
              </w:rPr>
              <w:t>тематических  уроков</w:t>
            </w:r>
            <w:proofErr w:type="gramEnd"/>
            <w:r w:rsidRPr="00510C42">
              <w:rPr>
                <w:rFonts w:ascii="Times New Roman" w:hAnsi="Times New Roman" w:cs="Times New Roman"/>
              </w:rPr>
              <w:t xml:space="preserve"> гражданственности:</w:t>
            </w:r>
          </w:p>
          <w:p w14:paraId="53E2F0C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«Конституция - основной закон» </w:t>
            </w:r>
          </w:p>
          <w:p w14:paraId="443B86C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«Гражданин отечества </w:t>
            </w:r>
            <w:proofErr w:type="gramStart"/>
            <w:r w:rsidRPr="00510C42">
              <w:rPr>
                <w:rFonts w:ascii="Times New Roman" w:hAnsi="Times New Roman" w:cs="Times New Roman"/>
              </w:rPr>
              <w:t>- это</w:t>
            </w:r>
            <w:proofErr w:type="gramEnd"/>
            <w:r w:rsidRPr="00510C42">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hideMark/>
          </w:tcPr>
          <w:p w14:paraId="3AAEC95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Учителя – предметники</w:t>
            </w:r>
          </w:p>
        </w:tc>
      </w:tr>
      <w:tr w:rsidR="00510C42" w:rsidRPr="00510C42" w14:paraId="4C375883"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4AD0415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Внеурочная деятельность</w:t>
            </w:r>
          </w:p>
        </w:tc>
        <w:tc>
          <w:tcPr>
            <w:tcW w:w="6662" w:type="dxa"/>
            <w:tcBorders>
              <w:top w:val="single" w:sz="4" w:space="0" w:color="auto"/>
              <w:left w:val="single" w:sz="4" w:space="0" w:color="auto"/>
              <w:bottom w:val="single" w:sz="4" w:space="0" w:color="auto"/>
              <w:right w:val="single" w:sz="4" w:space="0" w:color="auto"/>
            </w:tcBorders>
            <w:hideMark/>
          </w:tcPr>
          <w:p w14:paraId="32667B2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Всероссийские    классные    </w:t>
            </w:r>
            <w:proofErr w:type="gramStart"/>
            <w:r w:rsidRPr="00510C42">
              <w:rPr>
                <w:rFonts w:ascii="Times New Roman" w:hAnsi="Times New Roman" w:cs="Times New Roman"/>
              </w:rPr>
              <w:t>часы  «</w:t>
            </w:r>
            <w:proofErr w:type="gramEnd"/>
            <w:r w:rsidRPr="00510C42">
              <w:rPr>
                <w:rFonts w:ascii="Times New Roman" w:hAnsi="Times New Roman" w:cs="Times New Roman"/>
              </w:rPr>
              <w:t>Разговоры    о важном» (по общероссийскому плану)</w:t>
            </w:r>
          </w:p>
          <w:p w14:paraId="20900A0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Финансовая грамотность </w:t>
            </w:r>
          </w:p>
          <w:p w14:paraId="50DE37A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Знатоки ПДД  </w:t>
            </w:r>
          </w:p>
          <w:p w14:paraId="78095AC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Математическая шкатулка </w:t>
            </w:r>
          </w:p>
          <w:p w14:paraId="19EC7A1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Весёлый карандаш </w:t>
            </w:r>
          </w:p>
          <w:p w14:paraId="20143FC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Подвижные игры </w:t>
            </w:r>
          </w:p>
          <w:p w14:paraId="43DFD8C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 xml:space="preserve">Орлята России </w:t>
            </w:r>
          </w:p>
          <w:p w14:paraId="7D8C7DE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Настольные игры </w:t>
            </w:r>
          </w:p>
          <w:p w14:paraId="11C6A31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hideMark/>
          </w:tcPr>
          <w:p w14:paraId="0C6B8E9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Классные руководители</w:t>
            </w:r>
          </w:p>
          <w:p w14:paraId="1549D32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Учителя – предметники</w:t>
            </w:r>
          </w:p>
        </w:tc>
      </w:tr>
      <w:tr w:rsidR="00510C42" w:rsidRPr="00510C42" w14:paraId="7E2EAA99"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024B7A6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14:paraId="24A3689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Проведение тематических родительских собраний</w:t>
            </w:r>
          </w:p>
          <w:p w14:paraId="2BF0DC1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Информационное оповещение через классные группы.</w:t>
            </w:r>
          </w:p>
          <w:p w14:paraId="5237A69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Сбор документации для формирования списков в юнармейцы</w:t>
            </w:r>
          </w:p>
        </w:tc>
        <w:tc>
          <w:tcPr>
            <w:tcW w:w="1701" w:type="dxa"/>
            <w:tcBorders>
              <w:top w:val="single" w:sz="4" w:space="0" w:color="auto"/>
              <w:left w:val="single" w:sz="4" w:space="0" w:color="auto"/>
              <w:bottom w:val="single" w:sz="4" w:space="0" w:color="auto"/>
              <w:right w:val="single" w:sz="4" w:space="0" w:color="auto"/>
            </w:tcBorders>
            <w:hideMark/>
          </w:tcPr>
          <w:p w14:paraId="3BFF831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 зам. директора по ВР,</w:t>
            </w:r>
          </w:p>
          <w:p w14:paraId="5455E49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 начальник лагеря</w:t>
            </w:r>
          </w:p>
        </w:tc>
      </w:tr>
      <w:tr w:rsidR="00510C42" w:rsidRPr="00510C42" w14:paraId="58EAC1EB"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5F53AF8F"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14:paraId="2882E41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Работа в соответствии с обязанностями </w:t>
            </w:r>
          </w:p>
        </w:tc>
        <w:tc>
          <w:tcPr>
            <w:tcW w:w="1701" w:type="dxa"/>
            <w:tcBorders>
              <w:top w:val="single" w:sz="4" w:space="0" w:color="auto"/>
              <w:left w:val="single" w:sz="4" w:space="0" w:color="auto"/>
              <w:bottom w:val="single" w:sz="4" w:space="0" w:color="auto"/>
              <w:right w:val="single" w:sz="4" w:space="0" w:color="auto"/>
            </w:tcBorders>
            <w:hideMark/>
          </w:tcPr>
          <w:p w14:paraId="4074B90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28C83871"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411E2AB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14:paraId="3D58855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Игра «Мир профессий»</w:t>
            </w:r>
          </w:p>
          <w:p w14:paraId="0801426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Участие в работе всероссийского профориентационного </w:t>
            </w:r>
            <w:proofErr w:type="gramStart"/>
            <w:r w:rsidRPr="00510C42">
              <w:rPr>
                <w:rFonts w:ascii="Times New Roman" w:hAnsi="Times New Roman" w:cs="Times New Roman"/>
              </w:rPr>
              <w:t>проекта  «</w:t>
            </w:r>
            <w:proofErr w:type="spellStart"/>
            <w:proofErr w:type="gramEnd"/>
            <w:r w:rsidRPr="00510C42">
              <w:rPr>
                <w:rFonts w:ascii="Times New Roman" w:hAnsi="Times New Roman" w:cs="Times New Roman"/>
              </w:rPr>
              <w:t>ПроеКТОриЯ</w:t>
            </w:r>
            <w:proofErr w:type="spellEnd"/>
            <w:r w:rsidRPr="00510C42">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hideMark/>
          </w:tcPr>
          <w:p w14:paraId="335D992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36A233DE"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242A1C6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14:paraId="7E90244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w:t>
            </w:r>
            <w:proofErr w:type="gramStart"/>
            <w:r w:rsidRPr="00510C42">
              <w:rPr>
                <w:rFonts w:ascii="Times New Roman" w:hAnsi="Times New Roman" w:cs="Times New Roman"/>
              </w:rPr>
              <w:t>Флага  Р</w:t>
            </w:r>
            <w:proofErr w:type="gramEnd"/>
            <w:r w:rsidRPr="00510C42">
              <w:rPr>
                <w:rFonts w:ascii="Times New Roman" w:hAnsi="Times New Roman" w:cs="Times New Roman"/>
              </w:rPr>
              <w:t xml:space="preserve"> Крым и исполнение Гимна  Р Крым в последний день каждой учебной недели.</w:t>
            </w:r>
          </w:p>
          <w:p w14:paraId="7ACBE27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Смотр строя и песни.</w:t>
            </w:r>
          </w:p>
          <w:p w14:paraId="7ABB33F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Акция «Дарите книги с любовью»</w:t>
            </w:r>
          </w:p>
          <w:p w14:paraId="7AC54AA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 xml:space="preserve">День памяти о россиянах, исполнявших служебный долг за пределами Отечества,35 лет со дня </w:t>
            </w:r>
            <w:proofErr w:type="gramStart"/>
            <w:r w:rsidRPr="00510C42">
              <w:rPr>
                <w:rFonts w:ascii="Times New Roman" w:hAnsi="Times New Roman" w:cs="Times New Roman"/>
              </w:rPr>
              <w:t>вывода  советских</w:t>
            </w:r>
            <w:proofErr w:type="gramEnd"/>
            <w:r w:rsidRPr="00510C42">
              <w:rPr>
                <w:rFonts w:ascii="Times New Roman" w:hAnsi="Times New Roman" w:cs="Times New Roman"/>
              </w:rPr>
              <w:t xml:space="preserve"> войск из Республики Афганистана  (1989)</w:t>
            </w:r>
          </w:p>
          <w:p w14:paraId="7DCD738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80 лет со дня победы Вооруженных сил СССР над армией гитлеровской Германии в 1943 году в Сталинградской битве (02.02)</w:t>
            </w:r>
          </w:p>
          <w:p w14:paraId="4DD60F4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 «Неделя Мужества»</w:t>
            </w:r>
          </w:p>
          <w:p w14:paraId="2815262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Мама, папа, я – спортивная семья.</w:t>
            </w:r>
          </w:p>
          <w:p w14:paraId="4E64AC2F"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Акция «Кормушка»</w:t>
            </w:r>
          </w:p>
          <w:p w14:paraId="072E6C0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Участие в Проекте «</w:t>
            </w:r>
            <w:proofErr w:type="spellStart"/>
            <w:r w:rsidRPr="00510C42">
              <w:rPr>
                <w:rFonts w:ascii="Times New Roman" w:hAnsi="Times New Roman" w:cs="Times New Roman"/>
              </w:rPr>
              <w:t>Эколята</w:t>
            </w:r>
            <w:proofErr w:type="spellEnd"/>
            <w:r w:rsidRPr="00510C42">
              <w:rPr>
                <w:rFonts w:ascii="Times New Roman" w:hAnsi="Times New Roman" w:cs="Times New Roman"/>
              </w:rPr>
              <w:t xml:space="preserve"> – юные защитники Природы».</w:t>
            </w:r>
          </w:p>
        </w:tc>
        <w:tc>
          <w:tcPr>
            <w:tcW w:w="1701" w:type="dxa"/>
            <w:tcBorders>
              <w:top w:val="single" w:sz="4" w:space="0" w:color="auto"/>
              <w:left w:val="single" w:sz="4" w:space="0" w:color="auto"/>
              <w:bottom w:val="single" w:sz="4" w:space="0" w:color="auto"/>
              <w:right w:val="single" w:sz="4" w:space="0" w:color="auto"/>
            </w:tcBorders>
            <w:hideMark/>
          </w:tcPr>
          <w:p w14:paraId="1AF22F8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Зам. директора по ВР</w:t>
            </w:r>
          </w:p>
          <w:p w14:paraId="58169E6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Педагог – организатор,</w:t>
            </w:r>
          </w:p>
          <w:p w14:paraId="76C84E2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Педагог – организатор ОБЖ</w:t>
            </w:r>
          </w:p>
          <w:p w14:paraId="7D6C165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Классные руководители</w:t>
            </w:r>
          </w:p>
        </w:tc>
      </w:tr>
      <w:tr w:rsidR="00510C42" w:rsidRPr="00510C42" w14:paraId="2A0B11A3"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07AC95E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Организация 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14:paraId="02FF98F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Оформление выставок ко Дню защитника Отечества «Сыны Отечества!»</w:t>
            </w:r>
          </w:p>
          <w:p w14:paraId="229CBBC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 Акция «Письмо солдату»</w:t>
            </w:r>
          </w:p>
          <w:p w14:paraId="71DBF4DE" w14:textId="77777777" w:rsidR="00510C42" w:rsidRPr="00510C42" w:rsidRDefault="00510C42" w:rsidP="00510C42">
            <w:pPr>
              <w:rPr>
                <w:rFonts w:ascii="Times New Roman" w:hAnsi="Times New Roman" w:cs="Times New Roman"/>
              </w:rPr>
            </w:pPr>
            <w:proofErr w:type="gramStart"/>
            <w:r w:rsidRPr="00510C42">
              <w:rPr>
                <w:rFonts w:ascii="Times New Roman" w:hAnsi="Times New Roman" w:cs="Times New Roman"/>
              </w:rPr>
              <w:t>Конкурс  рисунков</w:t>
            </w:r>
            <w:proofErr w:type="gramEnd"/>
            <w:r w:rsidRPr="00510C42">
              <w:rPr>
                <w:rFonts w:ascii="Times New Roman" w:hAnsi="Times New Roman" w:cs="Times New Roman"/>
              </w:rPr>
              <w:t xml:space="preserve"> и поделок «Родины славные защитники».</w:t>
            </w:r>
          </w:p>
        </w:tc>
        <w:tc>
          <w:tcPr>
            <w:tcW w:w="1701" w:type="dxa"/>
            <w:tcBorders>
              <w:top w:val="single" w:sz="4" w:space="0" w:color="auto"/>
              <w:left w:val="single" w:sz="4" w:space="0" w:color="auto"/>
              <w:bottom w:val="single" w:sz="4" w:space="0" w:color="auto"/>
              <w:right w:val="single" w:sz="4" w:space="0" w:color="auto"/>
            </w:tcBorders>
            <w:hideMark/>
          </w:tcPr>
          <w:p w14:paraId="1E4DCF0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5439CF1F" w14:textId="77777777" w:rsidTr="00C81BDE">
        <w:trPr>
          <w:trHeight w:val="315"/>
          <w:jc w:val="center"/>
        </w:trPr>
        <w:tc>
          <w:tcPr>
            <w:tcW w:w="1560" w:type="dxa"/>
            <w:tcBorders>
              <w:top w:val="single" w:sz="4" w:space="0" w:color="auto"/>
              <w:left w:val="single" w:sz="4" w:space="0" w:color="auto"/>
              <w:bottom w:val="single" w:sz="4" w:space="0" w:color="auto"/>
              <w:right w:val="single" w:sz="4" w:space="0" w:color="auto"/>
            </w:tcBorders>
            <w:hideMark/>
          </w:tcPr>
          <w:p w14:paraId="05B05D8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14:paraId="59FFD5AF"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Экскурсии</w:t>
            </w:r>
          </w:p>
          <w:p w14:paraId="46B580C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Республиканский конкурс «Моя «Крымская весна»</w:t>
            </w:r>
          </w:p>
          <w:p w14:paraId="3C1A22D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Районный конкурс детских рисунков и фотографий «На страже моего Отечества» ко Дню защитника Отечества</w:t>
            </w:r>
          </w:p>
          <w:p w14:paraId="51B7760F" w14:textId="77777777" w:rsidR="00510C42" w:rsidRPr="00510C42" w:rsidRDefault="00510C42" w:rsidP="00510C42">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14:paraId="0639032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15144B7C" w14:textId="77777777" w:rsidTr="00C81BDE">
        <w:trPr>
          <w:trHeight w:val="96"/>
          <w:jc w:val="center"/>
        </w:trPr>
        <w:tc>
          <w:tcPr>
            <w:tcW w:w="1560" w:type="dxa"/>
            <w:tcBorders>
              <w:top w:val="single" w:sz="4" w:space="0" w:color="auto"/>
              <w:left w:val="single" w:sz="4" w:space="0" w:color="auto"/>
              <w:bottom w:val="single" w:sz="4" w:space="0" w:color="auto"/>
              <w:right w:val="single" w:sz="4" w:space="0" w:color="auto"/>
            </w:tcBorders>
            <w:hideMark/>
          </w:tcPr>
          <w:p w14:paraId="48CBB2B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Модуль «Экскурсии, экспедиции, </w:t>
            </w:r>
            <w:r w:rsidRPr="00510C42">
              <w:rPr>
                <w:rFonts w:ascii="Times New Roman" w:hAnsi="Times New Roman" w:cs="Times New Roman"/>
              </w:rPr>
              <w:lastRenderedPageBreak/>
              <w:t>походы. Познаем Крым вместе»</w:t>
            </w:r>
          </w:p>
          <w:p w14:paraId="49936015" w14:textId="77777777" w:rsidR="00510C42" w:rsidRPr="00510C42" w:rsidRDefault="00510C42" w:rsidP="00510C42">
            <w:pPr>
              <w:rPr>
                <w:rFonts w:ascii="Times New Roman" w:hAnsi="Times New Roman" w:cs="Times New Roman"/>
              </w:rPr>
            </w:pPr>
          </w:p>
        </w:tc>
        <w:tc>
          <w:tcPr>
            <w:tcW w:w="6662" w:type="dxa"/>
            <w:tcBorders>
              <w:top w:val="single" w:sz="4" w:space="0" w:color="auto"/>
              <w:left w:val="single" w:sz="4" w:space="0" w:color="auto"/>
              <w:bottom w:val="single" w:sz="4" w:space="0" w:color="auto"/>
              <w:right w:val="single" w:sz="4" w:space="0" w:color="auto"/>
            </w:tcBorders>
            <w:hideMark/>
          </w:tcPr>
          <w:p w14:paraId="35D9E46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Посещение выездных представлений театров в школе в рамках проекта «Культурный норматив школьника»</w:t>
            </w:r>
          </w:p>
          <w:p w14:paraId="031C87B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Посещение районного, краевого музеев в рамках проекта «Культурный норматив школьника»</w:t>
            </w:r>
          </w:p>
        </w:tc>
        <w:tc>
          <w:tcPr>
            <w:tcW w:w="1701" w:type="dxa"/>
            <w:tcBorders>
              <w:top w:val="single" w:sz="4" w:space="0" w:color="auto"/>
              <w:left w:val="single" w:sz="4" w:space="0" w:color="auto"/>
              <w:bottom w:val="single" w:sz="4" w:space="0" w:color="auto"/>
              <w:right w:val="single" w:sz="4" w:space="0" w:color="auto"/>
            </w:tcBorders>
            <w:hideMark/>
          </w:tcPr>
          <w:p w14:paraId="788FE6E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Зам. директора по ВР</w:t>
            </w:r>
          </w:p>
          <w:p w14:paraId="4399065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Педагог – организатор</w:t>
            </w:r>
          </w:p>
          <w:p w14:paraId="6094A51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Учитель физической культуры</w:t>
            </w:r>
          </w:p>
          <w:p w14:paraId="418E8F1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6992FD08" w14:textId="77777777" w:rsidTr="00C81BDE">
        <w:trPr>
          <w:trHeight w:val="96"/>
          <w:jc w:val="center"/>
        </w:trPr>
        <w:tc>
          <w:tcPr>
            <w:tcW w:w="1560" w:type="dxa"/>
            <w:tcBorders>
              <w:top w:val="single" w:sz="4" w:space="0" w:color="auto"/>
              <w:left w:val="single" w:sz="4" w:space="0" w:color="auto"/>
              <w:bottom w:val="single" w:sz="4" w:space="0" w:color="auto"/>
              <w:right w:val="single" w:sz="4" w:space="0" w:color="auto"/>
            </w:tcBorders>
            <w:hideMark/>
          </w:tcPr>
          <w:p w14:paraId="46A09DA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14:paraId="1ACBEB3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hideMark/>
          </w:tcPr>
          <w:p w14:paraId="1C0AE8D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38C37050" w14:textId="77777777" w:rsidTr="00C81BDE">
        <w:trPr>
          <w:trHeight w:val="96"/>
          <w:jc w:val="center"/>
        </w:trPr>
        <w:tc>
          <w:tcPr>
            <w:tcW w:w="1560" w:type="dxa"/>
            <w:tcBorders>
              <w:top w:val="single" w:sz="4" w:space="0" w:color="auto"/>
              <w:left w:val="single" w:sz="4" w:space="0" w:color="auto"/>
              <w:bottom w:val="single" w:sz="4" w:space="0" w:color="auto"/>
              <w:right w:val="single" w:sz="4" w:space="0" w:color="auto"/>
            </w:tcBorders>
            <w:hideMark/>
          </w:tcPr>
          <w:p w14:paraId="47020AF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14:paraId="346AED7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Кружки ЦДЮТ</w:t>
            </w:r>
          </w:p>
          <w:p w14:paraId="052491E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Работа по плану с ГИБДД   </w:t>
            </w:r>
            <w:proofErr w:type="spellStart"/>
            <w:r w:rsidRPr="00510C42">
              <w:rPr>
                <w:rFonts w:ascii="Times New Roman" w:hAnsi="Times New Roman" w:cs="Times New Roman"/>
              </w:rPr>
              <w:t>пгт</w:t>
            </w:r>
            <w:proofErr w:type="spellEnd"/>
            <w:r w:rsidRPr="00510C42">
              <w:rPr>
                <w:rFonts w:ascii="Times New Roman" w:hAnsi="Times New Roman" w:cs="Times New Roman"/>
              </w:rPr>
              <w:t xml:space="preserve">. Красногвардейское </w:t>
            </w:r>
          </w:p>
          <w:p w14:paraId="66FDE9B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Соревнования по </w:t>
            </w:r>
            <w:proofErr w:type="gramStart"/>
            <w:r w:rsidRPr="00510C42">
              <w:rPr>
                <w:rFonts w:ascii="Times New Roman" w:hAnsi="Times New Roman" w:cs="Times New Roman"/>
              </w:rPr>
              <w:t>плану  спортивной</w:t>
            </w:r>
            <w:proofErr w:type="gramEnd"/>
            <w:r w:rsidRPr="00510C42">
              <w:rPr>
                <w:rFonts w:ascii="Times New Roman" w:hAnsi="Times New Roman" w:cs="Times New Roman"/>
              </w:rPr>
              <w:t xml:space="preserve"> школы  </w:t>
            </w:r>
          </w:p>
          <w:p w14:paraId="35FBDE0F"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Работа по плану с ОПДН  </w:t>
            </w:r>
          </w:p>
          <w:p w14:paraId="1A82B15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hideMark/>
          </w:tcPr>
          <w:p w14:paraId="22DAA39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Зам. директора по ВР</w:t>
            </w:r>
          </w:p>
        </w:tc>
      </w:tr>
      <w:tr w:rsidR="00510C42" w:rsidRPr="00510C42" w14:paraId="2EE68B92" w14:textId="77777777" w:rsidTr="00C81BDE">
        <w:trPr>
          <w:trHeight w:val="126"/>
          <w:jc w:val="center"/>
        </w:trPr>
        <w:tc>
          <w:tcPr>
            <w:tcW w:w="1560" w:type="dxa"/>
            <w:tcBorders>
              <w:top w:val="single" w:sz="4" w:space="0" w:color="auto"/>
              <w:left w:val="single" w:sz="4" w:space="0" w:color="auto"/>
              <w:bottom w:val="single" w:sz="4" w:space="0" w:color="auto"/>
              <w:right w:val="single" w:sz="4" w:space="0" w:color="auto"/>
            </w:tcBorders>
            <w:hideMark/>
          </w:tcPr>
          <w:p w14:paraId="3CB8825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tcPr>
          <w:p w14:paraId="0D6CC57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Уроки Здоровья (согласно плану)</w:t>
            </w:r>
          </w:p>
          <w:p w14:paraId="20E0C7E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часы с проведением инструктажей «Осторожно - гололед!», «Опасный лёд», «Безопасность в зимний период», «Осторожно – сход снега с крыш!»</w:t>
            </w:r>
          </w:p>
          <w:p w14:paraId="6A6239BE" w14:textId="77777777" w:rsidR="00510C42" w:rsidRPr="00510C42" w:rsidRDefault="00510C42" w:rsidP="00510C42">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14:paraId="554E10C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Социальный педагог, педагог – организатор ОБЖ, зам. директора по ВР</w:t>
            </w:r>
          </w:p>
        </w:tc>
      </w:tr>
      <w:tr w:rsidR="00510C42" w:rsidRPr="00510C42" w14:paraId="6E821A0B" w14:textId="77777777" w:rsidTr="00C81BDE">
        <w:trPr>
          <w:trHeight w:val="195"/>
          <w:jc w:val="center"/>
        </w:trPr>
        <w:tc>
          <w:tcPr>
            <w:tcW w:w="1560" w:type="dxa"/>
            <w:tcBorders>
              <w:top w:val="single" w:sz="4" w:space="0" w:color="auto"/>
              <w:left w:val="single" w:sz="4" w:space="0" w:color="auto"/>
              <w:bottom w:val="single" w:sz="4" w:space="0" w:color="auto"/>
              <w:right w:val="single" w:sz="4" w:space="0" w:color="auto"/>
            </w:tcBorders>
            <w:hideMark/>
          </w:tcPr>
          <w:p w14:paraId="5D851B6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Детские </w:t>
            </w:r>
            <w:r w:rsidRPr="00510C42">
              <w:rPr>
                <w:rFonts w:ascii="Times New Roman" w:hAnsi="Times New Roman" w:cs="Times New Roman"/>
              </w:rPr>
              <w:lastRenderedPageBreak/>
              <w:t>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tcPr>
          <w:p w14:paraId="5678530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 xml:space="preserve">Конкурс рисунков, плакатов ко Дню защитника Отечества «Сыны </w:t>
            </w:r>
            <w:r w:rsidRPr="00510C42">
              <w:rPr>
                <w:rFonts w:ascii="Times New Roman" w:hAnsi="Times New Roman" w:cs="Times New Roman"/>
              </w:rPr>
              <w:lastRenderedPageBreak/>
              <w:t>Отечества!»</w:t>
            </w:r>
          </w:p>
          <w:p w14:paraId="6116C20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14:paraId="411EA27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Программа развития социальной активности </w:t>
            </w:r>
            <w:proofErr w:type="gramStart"/>
            <w:r w:rsidRPr="00510C42">
              <w:rPr>
                <w:rFonts w:ascii="Times New Roman" w:hAnsi="Times New Roman" w:cs="Times New Roman"/>
              </w:rPr>
              <w:t>учащихся  «</w:t>
            </w:r>
            <w:proofErr w:type="gramEnd"/>
            <w:r w:rsidRPr="00510C42">
              <w:rPr>
                <w:rFonts w:ascii="Times New Roman" w:hAnsi="Times New Roman" w:cs="Times New Roman"/>
              </w:rPr>
              <w:t>Орлята России»</w:t>
            </w:r>
          </w:p>
          <w:p w14:paraId="4F4BAF35" w14:textId="77777777" w:rsidR="00510C42" w:rsidRPr="00510C42" w:rsidRDefault="00510C42" w:rsidP="00510C42">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14:paraId="258D676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 xml:space="preserve">Классные </w:t>
            </w:r>
            <w:r w:rsidRPr="00510C42">
              <w:rPr>
                <w:rFonts w:ascii="Times New Roman" w:hAnsi="Times New Roman" w:cs="Times New Roman"/>
              </w:rPr>
              <w:lastRenderedPageBreak/>
              <w:t>руководители</w:t>
            </w:r>
          </w:p>
          <w:p w14:paraId="3CC4005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Педагог-организатор</w:t>
            </w:r>
          </w:p>
          <w:p w14:paraId="464E702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 </w:t>
            </w:r>
          </w:p>
          <w:p w14:paraId="4A31AB3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Советник директора по воспитанию</w:t>
            </w:r>
          </w:p>
        </w:tc>
      </w:tr>
      <w:tr w:rsidR="00510C42" w:rsidRPr="00510C42" w14:paraId="5399CBE4" w14:textId="77777777" w:rsidTr="00C81BDE">
        <w:trPr>
          <w:jc w:val="center"/>
        </w:trPr>
        <w:tc>
          <w:tcPr>
            <w:tcW w:w="9923" w:type="dxa"/>
            <w:gridSpan w:val="3"/>
            <w:tcBorders>
              <w:top w:val="single" w:sz="4" w:space="0" w:color="auto"/>
              <w:left w:val="single" w:sz="4" w:space="0" w:color="auto"/>
              <w:bottom w:val="single" w:sz="4" w:space="0" w:color="auto"/>
              <w:right w:val="single" w:sz="4" w:space="0" w:color="auto"/>
            </w:tcBorders>
            <w:hideMark/>
          </w:tcPr>
          <w:p w14:paraId="102E19A0" w14:textId="77777777" w:rsidR="00510C42" w:rsidRPr="00510C42" w:rsidRDefault="00510C42" w:rsidP="00510C42">
            <w:pPr>
              <w:rPr>
                <w:rFonts w:ascii="Times New Roman" w:hAnsi="Times New Roman" w:cs="Times New Roman"/>
              </w:rPr>
            </w:pPr>
            <w:proofErr w:type="gramStart"/>
            <w:r w:rsidRPr="00510C42">
              <w:rPr>
                <w:rFonts w:ascii="Times New Roman" w:hAnsi="Times New Roman" w:cs="Times New Roman"/>
              </w:rPr>
              <w:lastRenderedPageBreak/>
              <w:t>Март  «</w:t>
            </w:r>
            <w:proofErr w:type="gramEnd"/>
            <w:r w:rsidRPr="00510C42">
              <w:rPr>
                <w:rFonts w:ascii="Times New Roman" w:hAnsi="Times New Roman" w:cs="Times New Roman"/>
              </w:rPr>
              <w:t>Месячник Здорового Образа Жизни»</w:t>
            </w:r>
          </w:p>
        </w:tc>
      </w:tr>
      <w:tr w:rsidR="00510C42" w:rsidRPr="00510C42" w14:paraId="7B326C80"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4E2FCF9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14:paraId="1B3B543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Согласно Индивидуальному плану воспитательной работы классных руководителей 1-4 классов</w:t>
            </w:r>
          </w:p>
          <w:p w14:paraId="4E1B31C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часы с проведением инструктажей «Осторожно - гололед!», «Опасный лёд», «Безопасность в зимний период», «Осторожно – сход снега с крыш!»</w:t>
            </w:r>
          </w:p>
          <w:p w14:paraId="0450762F"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Проведение инструктажей с учащимися по соблюдению правил техники безопасности</w:t>
            </w:r>
          </w:p>
          <w:p w14:paraId="1DD29DF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tcPr>
          <w:p w14:paraId="34033C7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3B7CADB7"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5879663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Школьный урок</w:t>
            </w:r>
          </w:p>
        </w:tc>
        <w:tc>
          <w:tcPr>
            <w:tcW w:w="6662" w:type="dxa"/>
            <w:tcBorders>
              <w:top w:val="single" w:sz="4" w:space="0" w:color="auto"/>
              <w:left w:val="single" w:sz="4" w:space="0" w:color="auto"/>
              <w:bottom w:val="single" w:sz="4" w:space="0" w:color="auto"/>
              <w:right w:val="single" w:sz="4" w:space="0" w:color="auto"/>
            </w:tcBorders>
          </w:tcPr>
          <w:p w14:paraId="4452D4E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w:t>
            </w:r>
            <w:proofErr w:type="gramStart"/>
            <w:r w:rsidRPr="00510C42">
              <w:rPr>
                <w:rFonts w:ascii="Times New Roman" w:hAnsi="Times New Roman" w:cs="Times New Roman"/>
              </w:rPr>
              <w:t>Флага  Р</w:t>
            </w:r>
            <w:proofErr w:type="gramEnd"/>
            <w:r w:rsidRPr="00510C42">
              <w:rPr>
                <w:rFonts w:ascii="Times New Roman" w:hAnsi="Times New Roman" w:cs="Times New Roman"/>
              </w:rPr>
              <w:t xml:space="preserve"> Крым и исполнение Гимна  Р Крым в последний день каждой учебной недели.</w:t>
            </w:r>
          </w:p>
          <w:p w14:paraId="38BE46A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 xml:space="preserve">Уроки </w:t>
            </w:r>
            <w:proofErr w:type="gramStart"/>
            <w:r w:rsidRPr="00510C42">
              <w:rPr>
                <w:rFonts w:ascii="Times New Roman" w:hAnsi="Times New Roman" w:cs="Times New Roman"/>
              </w:rPr>
              <w:t>согласно  Календарю</w:t>
            </w:r>
            <w:proofErr w:type="gramEnd"/>
            <w:r w:rsidRPr="00510C42">
              <w:rPr>
                <w:rFonts w:ascii="Times New Roman" w:hAnsi="Times New Roman" w:cs="Times New Roman"/>
              </w:rPr>
              <w:t xml:space="preserve"> образовательных  событий </w:t>
            </w:r>
          </w:p>
        </w:tc>
        <w:tc>
          <w:tcPr>
            <w:tcW w:w="1701" w:type="dxa"/>
            <w:tcBorders>
              <w:top w:val="single" w:sz="4" w:space="0" w:color="auto"/>
              <w:left w:val="single" w:sz="4" w:space="0" w:color="auto"/>
              <w:bottom w:val="single" w:sz="4" w:space="0" w:color="auto"/>
              <w:right w:val="single" w:sz="4" w:space="0" w:color="auto"/>
            </w:tcBorders>
          </w:tcPr>
          <w:p w14:paraId="76A88ED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Учителя – предметники</w:t>
            </w:r>
          </w:p>
        </w:tc>
      </w:tr>
      <w:tr w:rsidR="00510C42" w:rsidRPr="00510C42" w14:paraId="1E118FF1"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392116A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Внеурочная деятельность</w:t>
            </w:r>
          </w:p>
        </w:tc>
        <w:tc>
          <w:tcPr>
            <w:tcW w:w="6662" w:type="dxa"/>
            <w:tcBorders>
              <w:top w:val="single" w:sz="4" w:space="0" w:color="auto"/>
              <w:left w:val="single" w:sz="4" w:space="0" w:color="auto"/>
              <w:bottom w:val="single" w:sz="4" w:space="0" w:color="auto"/>
              <w:right w:val="single" w:sz="4" w:space="0" w:color="auto"/>
            </w:tcBorders>
            <w:hideMark/>
          </w:tcPr>
          <w:p w14:paraId="456DED7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Всероссийские    классные    </w:t>
            </w:r>
            <w:proofErr w:type="gramStart"/>
            <w:r w:rsidRPr="00510C42">
              <w:rPr>
                <w:rFonts w:ascii="Times New Roman" w:hAnsi="Times New Roman" w:cs="Times New Roman"/>
              </w:rPr>
              <w:t>часы  «</w:t>
            </w:r>
            <w:proofErr w:type="gramEnd"/>
            <w:r w:rsidRPr="00510C42">
              <w:rPr>
                <w:rFonts w:ascii="Times New Roman" w:hAnsi="Times New Roman" w:cs="Times New Roman"/>
              </w:rPr>
              <w:t>Разговоры    о важном» (по общероссийскому плану)</w:t>
            </w:r>
          </w:p>
          <w:p w14:paraId="253BB2F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Финансовая грамотность </w:t>
            </w:r>
          </w:p>
          <w:p w14:paraId="7E4C90A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Знатоки ПДД  </w:t>
            </w:r>
          </w:p>
          <w:p w14:paraId="5A5747D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Математическая шкатулка </w:t>
            </w:r>
          </w:p>
          <w:p w14:paraId="616BDAD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Весёлый карандаш </w:t>
            </w:r>
          </w:p>
          <w:p w14:paraId="01B7853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Подвижные игры </w:t>
            </w:r>
          </w:p>
          <w:p w14:paraId="787E1BF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Орлята России </w:t>
            </w:r>
          </w:p>
          <w:p w14:paraId="1902D6A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Настольные игры </w:t>
            </w:r>
          </w:p>
          <w:p w14:paraId="1CF1970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tcPr>
          <w:p w14:paraId="7B3B3FD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p w14:paraId="2B0C9DE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Учителя - предметники</w:t>
            </w:r>
          </w:p>
        </w:tc>
      </w:tr>
      <w:tr w:rsidR="00510C42" w:rsidRPr="00510C42" w14:paraId="21FC3CE0"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22CBC3C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14:paraId="7E23729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Проведение тематических родительских собраний.</w:t>
            </w:r>
          </w:p>
          <w:p w14:paraId="30F063B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Информационное оповещение через классные группы.</w:t>
            </w:r>
          </w:p>
          <w:p w14:paraId="112D9748" w14:textId="77777777" w:rsidR="00510C42" w:rsidRPr="00510C42" w:rsidRDefault="00510C42" w:rsidP="00510C42">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1D11630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 Зам.  директора по ВР</w:t>
            </w:r>
          </w:p>
          <w:p w14:paraId="3F119E8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Учителя </w:t>
            </w:r>
            <w:proofErr w:type="spellStart"/>
            <w:r w:rsidRPr="00510C42">
              <w:rPr>
                <w:rFonts w:ascii="Times New Roman" w:hAnsi="Times New Roman" w:cs="Times New Roman"/>
              </w:rPr>
              <w:t>физич</w:t>
            </w:r>
            <w:proofErr w:type="spellEnd"/>
            <w:r w:rsidRPr="00510C42">
              <w:rPr>
                <w:rFonts w:ascii="Times New Roman" w:hAnsi="Times New Roman" w:cs="Times New Roman"/>
              </w:rPr>
              <w:t>. Культуры</w:t>
            </w:r>
          </w:p>
        </w:tc>
      </w:tr>
      <w:tr w:rsidR="00510C42" w:rsidRPr="00510C42" w14:paraId="12F6A58A"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64B812F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14:paraId="04BBC94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Работа в соответствии с обязанностями</w:t>
            </w:r>
          </w:p>
        </w:tc>
        <w:tc>
          <w:tcPr>
            <w:tcW w:w="1701" w:type="dxa"/>
            <w:tcBorders>
              <w:top w:val="single" w:sz="4" w:space="0" w:color="auto"/>
              <w:left w:val="single" w:sz="4" w:space="0" w:color="auto"/>
              <w:bottom w:val="single" w:sz="4" w:space="0" w:color="auto"/>
              <w:right w:val="single" w:sz="4" w:space="0" w:color="auto"/>
            </w:tcBorders>
          </w:tcPr>
          <w:p w14:paraId="33244EF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7FF87B67"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1B39550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14:paraId="017EF83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Знакомство с миром профессий (интерактивное мероприятие)</w:t>
            </w:r>
          </w:p>
          <w:p w14:paraId="7F04D1D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Участие в работе всероссийского профориентационного </w:t>
            </w:r>
            <w:proofErr w:type="gramStart"/>
            <w:r w:rsidRPr="00510C42">
              <w:rPr>
                <w:rFonts w:ascii="Times New Roman" w:hAnsi="Times New Roman" w:cs="Times New Roman"/>
              </w:rPr>
              <w:t>проекта  «</w:t>
            </w:r>
            <w:proofErr w:type="spellStart"/>
            <w:proofErr w:type="gramEnd"/>
            <w:r w:rsidRPr="00510C42">
              <w:rPr>
                <w:rFonts w:ascii="Times New Roman" w:hAnsi="Times New Roman" w:cs="Times New Roman"/>
              </w:rPr>
              <w:t>ПроеКТОриЯ</w:t>
            </w:r>
            <w:proofErr w:type="spellEnd"/>
            <w:r w:rsidRPr="00510C42">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14:paraId="76F3BF2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0464F8FB"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7AA3089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14:paraId="5B8D718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w:t>
            </w:r>
            <w:proofErr w:type="gramStart"/>
            <w:r w:rsidRPr="00510C42">
              <w:rPr>
                <w:rFonts w:ascii="Times New Roman" w:hAnsi="Times New Roman" w:cs="Times New Roman"/>
              </w:rPr>
              <w:t>Флага  Р</w:t>
            </w:r>
            <w:proofErr w:type="gramEnd"/>
            <w:r w:rsidRPr="00510C42">
              <w:rPr>
                <w:rFonts w:ascii="Times New Roman" w:hAnsi="Times New Roman" w:cs="Times New Roman"/>
              </w:rPr>
              <w:t xml:space="preserve"> Крым и исполнение Гимна  Р Крым в последний день каждой учебной недели.</w:t>
            </w:r>
          </w:p>
          <w:p w14:paraId="5C493EC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Праздничный </w:t>
            </w:r>
            <w:proofErr w:type="gramStart"/>
            <w:r w:rsidRPr="00510C42">
              <w:rPr>
                <w:rFonts w:ascii="Times New Roman" w:hAnsi="Times New Roman" w:cs="Times New Roman"/>
              </w:rPr>
              <w:t>концерт  «</w:t>
            </w:r>
            <w:proofErr w:type="gramEnd"/>
            <w:r w:rsidRPr="00510C42">
              <w:rPr>
                <w:rFonts w:ascii="Times New Roman" w:hAnsi="Times New Roman" w:cs="Times New Roman"/>
              </w:rPr>
              <w:t xml:space="preserve">8 Марта» </w:t>
            </w:r>
          </w:p>
          <w:p w14:paraId="00FB3AD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Всемирный день воды </w:t>
            </w:r>
          </w:p>
          <w:p w14:paraId="410DAB1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Занятия с учащимися по воспитанию толерантности «Мы сильны, потому </w:t>
            </w:r>
            <w:proofErr w:type="gramStart"/>
            <w:r w:rsidRPr="00510C42">
              <w:rPr>
                <w:rFonts w:ascii="Times New Roman" w:hAnsi="Times New Roman" w:cs="Times New Roman"/>
              </w:rPr>
              <w:t>что  едины</w:t>
            </w:r>
            <w:proofErr w:type="gramEnd"/>
            <w:r w:rsidRPr="00510C42">
              <w:rPr>
                <w:rFonts w:ascii="Times New Roman" w:hAnsi="Times New Roman" w:cs="Times New Roman"/>
              </w:rPr>
              <w:t>».</w:t>
            </w:r>
          </w:p>
          <w:p w14:paraId="446A634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День воссоединения Крыма с Россией (18.03)</w:t>
            </w:r>
          </w:p>
          <w:p w14:paraId="406FAE1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Всемирный день театра</w:t>
            </w:r>
          </w:p>
        </w:tc>
        <w:tc>
          <w:tcPr>
            <w:tcW w:w="1701" w:type="dxa"/>
            <w:tcBorders>
              <w:top w:val="single" w:sz="4" w:space="0" w:color="auto"/>
              <w:left w:val="single" w:sz="4" w:space="0" w:color="auto"/>
              <w:bottom w:val="single" w:sz="4" w:space="0" w:color="auto"/>
              <w:right w:val="single" w:sz="4" w:space="0" w:color="auto"/>
            </w:tcBorders>
          </w:tcPr>
          <w:p w14:paraId="1776F95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Зам. директора по ВР</w:t>
            </w:r>
          </w:p>
          <w:p w14:paraId="4A47FC3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Педагог – организатор,</w:t>
            </w:r>
          </w:p>
          <w:p w14:paraId="46A35E4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27324D52"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30B05C3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Организация 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14:paraId="78CEC28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Оформление школы к празднику 8 Марта.</w:t>
            </w:r>
          </w:p>
        </w:tc>
        <w:tc>
          <w:tcPr>
            <w:tcW w:w="1701" w:type="dxa"/>
            <w:tcBorders>
              <w:top w:val="single" w:sz="4" w:space="0" w:color="auto"/>
              <w:left w:val="single" w:sz="4" w:space="0" w:color="auto"/>
              <w:bottom w:val="single" w:sz="4" w:space="0" w:color="auto"/>
              <w:right w:val="single" w:sz="4" w:space="0" w:color="auto"/>
            </w:tcBorders>
          </w:tcPr>
          <w:p w14:paraId="2F09D4B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1EE4B558" w14:textId="77777777" w:rsidTr="00C81BDE">
        <w:trPr>
          <w:trHeight w:val="540"/>
          <w:jc w:val="center"/>
        </w:trPr>
        <w:tc>
          <w:tcPr>
            <w:tcW w:w="1560" w:type="dxa"/>
            <w:tcBorders>
              <w:top w:val="single" w:sz="4" w:space="0" w:color="auto"/>
              <w:left w:val="single" w:sz="4" w:space="0" w:color="auto"/>
              <w:bottom w:val="single" w:sz="4" w:space="0" w:color="auto"/>
              <w:right w:val="single" w:sz="4" w:space="0" w:color="auto"/>
            </w:tcBorders>
            <w:hideMark/>
          </w:tcPr>
          <w:p w14:paraId="4FCCF84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14:paraId="055DFCE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Экскурсии по Крыму</w:t>
            </w:r>
          </w:p>
          <w:p w14:paraId="01BB475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Конкурс изобразительного искусства «Пасха православная»</w:t>
            </w:r>
          </w:p>
          <w:p w14:paraId="08ABA068" w14:textId="77777777" w:rsidR="00510C42" w:rsidRPr="00510C42" w:rsidRDefault="00510C42" w:rsidP="00510C42">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3B356F2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p w14:paraId="0BF7076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Учителя - </w:t>
            </w:r>
            <w:r w:rsidRPr="00510C42">
              <w:rPr>
                <w:rFonts w:ascii="Times New Roman" w:hAnsi="Times New Roman" w:cs="Times New Roman"/>
              </w:rPr>
              <w:lastRenderedPageBreak/>
              <w:t>предметники</w:t>
            </w:r>
          </w:p>
        </w:tc>
      </w:tr>
      <w:tr w:rsidR="00510C42" w:rsidRPr="00510C42" w14:paraId="41757A9C" w14:textId="77777777" w:rsidTr="00C81BDE">
        <w:trPr>
          <w:trHeight w:val="150"/>
          <w:jc w:val="center"/>
        </w:trPr>
        <w:tc>
          <w:tcPr>
            <w:tcW w:w="1560" w:type="dxa"/>
            <w:tcBorders>
              <w:top w:val="single" w:sz="4" w:space="0" w:color="auto"/>
              <w:left w:val="single" w:sz="4" w:space="0" w:color="auto"/>
              <w:bottom w:val="single" w:sz="4" w:space="0" w:color="auto"/>
              <w:right w:val="single" w:sz="4" w:space="0" w:color="auto"/>
            </w:tcBorders>
            <w:hideMark/>
          </w:tcPr>
          <w:p w14:paraId="470DB52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14:paraId="73EB7E3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Кружки ЦДЮТ</w:t>
            </w:r>
          </w:p>
          <w:p w14:paraId="2C57120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Работа по плану с ГИБДД   </w:t>
            </w:r>
            <w:proofErr w:type="spellStart"/>
            <w:r w:rsidRPr="00510C42">
              <w:rPr>
                <w:rFonts w:ascii="Times New Roman" w:hAnsi="Times New Roman" w:cs="Times New Roman"/>
              </w:rPr>
              <w:t>пгт</w:t>
            </w:r>
            <w:proofErr w:type="spellEnd"/>
            <w:r w:rsidRPr="00510C42">
              <w:rPr>
                <w:rFonts w:ascii="Times New Roman" w:hAnsi="Times New Roman" w:cs="Times New Roman"/>
              </w:rPr>
              <w:t xml:space="preserve">. Красногвардейское </w:t>
            </w:r>
          </w:p>
          <w:p w14:paraId="235A5F0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Соревнования по </w:t>
            </w:r>
            <w:proofErr w:type="gramStart"/>
            <w:r w:rsidRPr="00510C42">
              <w:rPr>
                <w:rFonts w:ascii="Times New Roman" w:hAnsi="Times New Roman" w:cs="Times New Roman"/>
              </w:rPr>
              <w:t>плану  спортивной</w:t>
            </w:r>
            <w:proofErr w:type="gramEnd"/>
            <w:r w:rsidRPr="00510C42">
              <w:rPr>
                <w:rFonts w:ascii="Times New Roman" w:hAnsi="Times New Roman" w:cs="Times New Roman"/>
              </w:rPr>
              <w:t xml:space="preserve"> школы </w:t>
            </w:r>
          </w:p>
          <w:p w14:paraId="5CFD090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Работа по плану с ОПДН  </w:t>
            </w:r>
          </w:p>
          <w:p w14:paraId="725132A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14:paraId="301219D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Зам. директора по ВР</w:t>
            </w:r>
          </w:p>
        </w:tc>
      </w:tr>
      <w:tr w:rsidR="00510C42" w:rsidRPr="00510C42" w14:paraId="6513F365" w14:textId="77777777" w:rsidTr="00C81BDE">
        <w:trPr>
          <w:trHeight w:val="150"/>
          <w:jc w:val="center"/>
        </w:trPr>
        <w:tc>
          <w:tcPr>
            <w:tcW w:w="1560" w:type="dxa"/>
            <w:tcBorders>
              <w:top w:val="single" w:sz="4" w:space="0" w:color="auto"/>
              <w:left w:val="single" w:sz="4" w:space="0" w:color="auto"/>
              <w:bottom w:val="single" w:sz="4" w:space="0" w:color="auto"/>
              <w:right w:val="single" w:sz="4" w:space="0" w:color="auto"/>
            </w:tcBorders>
            <w:hideMark/>
          </w:tcPr>
          <w:p w14:paraId="52ED8D0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Модуль «Экскурсии, экспедиции, походы. Познаем Крым вместе»</w:t>
            </w:r>
          </w:p>
          <w:p w14:paraId="7E486E5A" w14:textId="77777777" w:rsidR="00510C42" w:rsidRPr="00510C42" w:rsidRDefault="00510C42" w:rsidP="00510C42">
            <w:pPr>
              <w:rPr>
                <w:rFonts w:ascii="Times New Roman" w:hAnsi="Times New Roman" w:cs="Times New Roman"/>
              </w:rPr>
            </w:pPr>
          </w:p>
        </w:tc>
        <w:tc>
          <w:tcPr>
            <w:tcW w:w="6662" w:type="dxa"/>
            <w:tcBorders>
              <w:top w:val="single" w:sz="4" w:space="0" w:color="auto"/>
              <w:left w:val="single" w:sz="4" w:space="0" w:color="auto"/>
              <w:bottom w:val="single" w:sz="4" w:space="0" w:color="auto"/>
              <w:right w:val="single" w:sz="4" w:space="0" w:color="auto"/>
            </w:tcBorders>
            <w:hideMark/>
          </w:tcPr>
          <w:p w14:paraId="3BBE7BF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Посещение выездных представлений театров в школе в рамках проекта «Культурный норматив школьника»</w:t>
            </w:r>
          </w:p>
          <w:p w14:paraId="15A6839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Посещение районного, краевого музеев в рамках проекта «Культурный норматив школьника»</w:t>
            </w:r>
          </w:p>
        </w:tc>
        <w:tc>
          <w:tcPr>
            <w:tcW w:w="1701" w:type="dxa"/>
            <w:tcBorders>
              <w:top w:val="single" w:sz="4" w:space="0" w:color="auto"/>
              <w:left w:val="single" w:sz="4" w:space="0" w:color="auto"/>
              <w:bottom w:val="single" w:sz="4" w:space="0" w:color="auto"/>
              <w:right w:val="single" w:sz="4" w:space="0" w:color="auto"/>
            </w:tcBorders>
          </w:tcPr>
          <w:p w14:paraId="30129E3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Зам. директора по ВР</w:t>
            </w:r>
          </w:p>
          <w:p w14:paraId="554D12A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Педагог – организатор</w:t>
            </w:r>
          </w:p>
          <w:p w14:paraId="08D0722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Учитель физической культуры</w:t>
            </w:r>
          </w:p>
          <w:p w14:paraId="3FB6DB9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4EA5CEEB" w14:textId="77777777" w:rsidTr="00C81BDE">
        <w:trPr>
          <w:trHeight w:val="150"/>
          <w:jc w:val="center"/>
        </w:trPr>
        <w:tc>
          <w:tcPr>
            <w:tcW w:w="1560" w:type="dxa"/>
            <w:tcBorders>
              <w:top w:val="single" w:sz="4" w:space="0" w:color="auto"/>
              <w:left w:val="single" w:sz="4" w:space="0" w:color="auto"/>
              <w:bottom w:val="single" w:sz="4" w:space="0" w:color="auto"/>
              <w:right w:val="single" w:sz="4" w:space="0" w:color="auto"/>
            </w:tcBorders>
            <w:hideMark/>
          </w:tcPr>
          <w:p w14:paraId="496D4FF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14:paraId="01A1B49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14:paraId="339AA48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58D7AFB7" w14:textId="77777777" w:rsidTr="00C81BDE">
        <w:trPr>
          <w:trHeight w:val="135"/>
          <w:jc w:val="center"/>
        </w:trPr>
        <w:tc>
          <w:tcPr>
            <w:tcW w:w="1560" w:type="dxa"/>
            <w:tcBorders>
              <w:top w:val="single" w:sz="4" w:space="0" w:color="auto"/>
              <w:left w:val="single" w:sz="4" w:space="0" w:color="auto"/>
              <w:bottom w:val="single" w:sz="4" w:space="0" w:color="auto"/>
              <w:right w:val="single" w:sz="4" w:space="0" w:color="auto"/>
            </w:tcBorders>
            <w:hideMark/>
          </w:tcPr>
          <w:p w14:paraId="49FFDB7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hideMark/>
          </w:tcPr>
          <w:p w14:paraId="7793F89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Мероприятия в рамках декады «Профилактики правонарушений и пропаганды здорового образа жизни»; </w:t>
            </w:r>
          </w:p>
          <w:p w14:paraId="02B3A85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Тематическая неделя «Мы за здоровый образ жизни» (классные </w:t>
            </w:r>
            <w:r w:rsidRPr="00510C42">
              <w:rPr>
                <w:rFonts w:ascii="Times New Roman" w:hAnsi="Times New Roman" w:cs="Times New Roman"/>
              </w:rPr>
              <w:lastRenderedPageBreak/>
              <w:t>часы, спортивные состязания, минутки здоровья, конкурс рисунков «В здоровом теле здоровый дух», профилактика ДДТТ, уроки здоровья)</w:t>
            </w:r>
          </w:p>
          <w:p w14:paraId="414D1CF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Уроки Здоровья (согласно плану).</w:t>
            </w:r>
          </w:p>
        </w:tc>
        <w:tc>
          <w:tcPr>
            <w:tcW w:w="1701" w:type="dxa"/>
            <w:tcBorders>
              <w:top w:val="single" w:sz="4" w:space="0" w:color="auto"/>
              <w:left w:val="single" w:sz="4" w:space="0" w:color="auto"/>
              <w:bottom w:val="single" w:sz="4" w:space="0" w:color="auto"/>
              <w:right w:val="single" w:sz="4" w:space="0" w:color="auto"/>
            </w:tcBorders>
          </w:tcPr>
          <w:p w14:paraId="465C2A8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 xml:space="preserve">Социальный педагог, педагог – организатор </w:t>
            </w:r>
            <w:r w:rsidRPr="00510C42">
              <w:rPr>
                <w:rFonts w:ascii="Times New Roman" w:hAnsi="Times New Roman" w:cs="Times New Roman"/>
              </w:rPr>
              <w:lastRenderedPageBreak/>
              <w:t>ОБЖ, зам. директора по ВР</w:t>
            </w:r>
          </w:p>
        </w:tc>
      </w:tr>
      <w:tr w:rsidR="00510C42" w:rsidRPr="00510C42" w14:paraId="3DE82619" w14:textId="77777777" w:rsidTr="00C81BDE">
        <w:trPr>
          <w:trHeight w:val="1543"/>
          <w:jc w:val="center"/>
        </w:trPr>
        <w:tc>
          <w:tcPr>
            <w:tcW w:w="1560" w:type="dxa"/>
            <w:tcBorders>
              <w:top w:val="single" w:sz="4" w:space="0" w:color="auto"/>
              <w:left w:val="single" w:sz="4" w:space="0" w:color="auto"/>
              <w:bottom w:val="single" w:sz="4" w:space="0" w:color="auto"/>
              <w:right w:val="single" w:sz="4" w:space="0" w:color="auto"/>
            </w:tcBorders>
            <w:hideMark/>
          </w:tcPr>
          <w:p w14:paraId="657CEE4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hideMark/>
          </w:tcPr>
          <w:p w14:paraId="04CECC4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«Неделя безопасности дорожного движения»: выступление агитбригады «Дорога и я - верные друзья»; дорожный патруль совместно с инспектором ГИБДД; </w:t>
            </w:r>
          </w:p>
          <w:p w14:paraId="0C7E89A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Подготовка праздничного концерта к «8 Марта» </w:t>
            </w:r>
          </w:p>
          <w:p w14:paraId="6D7342F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Мероприятия </w:t>
            </w:r>
            <w:proofErr w:type="gramStart"/>
            <w:r w:rsidRPr="00510C42">
              <w:rPr>
                <w:rFonts w:ascii="Times New Roman" w:hAnsi="Times New Roman" w:cs="Times New Roman"/>
              </w:rPr>
              <w:t>в  рамках</w:t>
            </w:r>
            <w:proofErr w:type="gramEnd"/>
            <w:r w:rsidRPr="00510C42">
              <w:rPr>
                <w:rFonts w:ascii="Times New Roman" w:hAnsi="Times New Roman" w:cs="Times New Roman"/>
              </w:rPr>
              <w:t xml:space="preserve"> декады «Профилактики правонарушений и пропаганды здорового образа жизни».</w:t>
            </w:r>
          </w:p>
          <w:p w14:paraId="79DD47F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Акция «Улыбнись жизни».</w:t>
            </w:r>
          </w:p>
          <w:p w14:paraId="391E8BC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Работа по ПЕРЕЧЕНЮ МЕРОПРИЯТИЙ ДЛЯ ДЕТЕЙ И МОЛОДЕЖИ НА УЧЕБНЫЙ ГОД, РЕАЛИЗУЕМЫХ В ТОМ ЧИСЛЕ ДЕТСКИМИ И МОЛОДЕЖНЫМИ ОБЩЕСТВЕННЫМИ ОБЪЕДИНЕНИЯМИ </w:t>
            </w:r>
          </w:p>
          <w:p w14:paraId="63E5EC7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 Программа развития социальной активности </w:t>
            </w:r>
            <w:proofErr w:type="gramStart"/>
            <w:r w:rsidRPr="00510C42">
              <w:rPr>
                <w:rFonts w:ascii="Times New Roman" w:hAnsi="Times New Roman" w:cs="Times New Roman"/>
              </w:rPr>
              <w:t>учащихся  «</w:t>
            </w:r>
            <w:proofErr w:type="gramEnd"/>
            <w:r w:rsidRPr="00510C42">
              <w:rPr>
                <w:rFonts w:ascii="Times New Roman" w:hAnsi="Times New Roman" w:cs="Times New Roman"/>
              </w:rPr>
              <w:t>Орлята России»</w:t>
            </w:r>
          </w:p>
        </w:tc>
        <w:tc>
          <w:tcPr>
            <w:tcW w:w="1701" w:type="dxa"/>
            <w:tcBorders>
              <w:top w:val="single" w:sz="4" w:space="0" w:color="auto"/>
              <w:left w:val="single" w:sz="4" w:space="0" w:color="auto"/>
              <w:bottom w:val="single" w:sz="4" w:space="0" w:color="auto"/>
              <w:right w:val="single" w:sz="4" w:space="0" w:color="auto"/>
            </w:tcBorders>
          </w:tcPr>
          <w:p w14:paraId="06ACBB5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p w14:paraId="2B9CB27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Педагог-организатор</w:t>
            </w:r>
          </w:p>
          <w:p w14:paraId="3577EE6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 </w:t>
            </w:r>
          </w:p>
          <w:p w14:paraId="5501B77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Советник директора по воспитанию</w:t>
            </w:r>
          </w:p>
        </w:tc>
      </w:tr>
      <w:tr w:rsidR="00510C42" w:rsidRPr="00510C42" w14:paraId="4106F2CD" w14:textId="77777777" w:rsidTr="00C81BDE">
        <w:trPr>
          <w:jc w:val="center"/>
        </w:trPr>
        <w:tc>
          <w:tcPr>
            <w:tcW w:w="9923" w:type="dxa"/>
            <w:gridSpan w:val="3"/>
            <w:tcBorders>
              <w:top w:val="single" w:sz="4" w:space="0" w:color="auto"/>
              <w:left w:val="single" w:sz="4" w:space="0" w:color="auto"/>
              <w:bottom w:val="single" w:sz="4" w:space="0" w:color="auto"/>
              <w:right w:val="single" w:sz="4" w:space="0" w:color="auto"/>
            </w:tcBorders>
            <w:hideMark/>
          </w:tcPr>
          <w:p w14:paraId="0E0A6D12" w14:textId="77777777" w:rsidR="00510C42" w:rsidRPr="00510C42" w:rsidRDefault="00510C42" w:rsidP="00510C42">
            <w:pPr>
              <w:rPr>
                <w:rFonts w:ascii="Times New Roman" w:hAnsi="Times New Roman" w:cs="Times New Roman"/>
              </w:rPr>
            </w:pPr>
            <w:proofErr w:type="gramStart"/>
            <w:r w:rsidRPr="00510C42">
              <w:rPr>
                <w:rFonts w:ascii="Times New Roman" w:hAnsi="Times New Roman" w:cs="Times New Roman"/>
              </w:rPr>
              <w:t>Апрель  «</w:t>
            </w:r>
            <w:proofErr w:type="gramEnd"/>
            <w:r w:rsidRPr="00510C42">
              <w:rPr>
                <w:rFonts w:ascii="Times New Roman" w:hAnsi="Times New Roman" w:cs="Times New Roman"/>
              </w:rPr>
              <w:t>Месячник санитарной очистки»</w:t>
            </w:r>
          </w:p>
        </w:tc>
      </w:tr>
      <w:tr w:rsidR="00510C42" w:rsidRPr="00510C42" w14:paraId="333A3A6B"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429D833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14:paraId="2FBF4ED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Согласно Индивидуальному плану воспитательной работы классных руководителей </w:t>
            </w:r>
          </w:p>
          <w:p w14:paraId="594045A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1-4 классов</w:t>
            </w:r>
          </w:p>
          <w:p w14:paraId="11BBFBD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tcPr>
          <w:p w14:paraId="73B861F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Классные руководители</w:t>
            </w:r>
          </w:p>
          <w:p w14:paraId="0392D677" w14:textId="77777777" w:rsidR="00510C42" w:rsidRPr="00510C42" w:rsidRDefault="00510C42" w:rsidP="00510C42">
            <w:pPr>
              <w:rPr>
                <w:rFonts w:ascii="Times New Roman" w:hAnsi="Times New Roman" w:cs="Times New Roman"/>
              </w:rPr>
            </w:pPr>
          </w:p>
        </w:tc>
      </w:tr>
      <w:tr w:rsidR="00510C42" w:rsidRPr="00510C42" w14:paraId="24B4E698"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5BDFF4A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Школьный урок</w:t>
            </w:r>
          </w:p>
        </w:tc>
        <w:tc>
          <w:tcPr>
            <w:tcW w:w="6662" w:type="dxa"/>
            <w:tcBorders>
              <w:top w:val="single" w:sz="4" w:space="0" w:color="auto"/>
              <w:left w:val="single" w:sz="4" w:space="0" w:color="auto"/>
              <w:bottom w:val="single" w:sz="4" w:space="0" w:color="auto"/>
              <w:right w:val="single" w:sz="4" w:space="0" w:color="auto"/>
            </w:tcBorders>
            <w:hideMark/>
          </w:tcPr>
          <w:p w14:paraId="39B8DBE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Уроки </w:t>
            </w:r>
            <w:proofErr w:type="gramStart"/>
            <w:r w:rsidRPr="00510C42">
              <w:rPr>
                <w:rFonts w:ascii="Times New Roman" w:hAnsi="Times New Roman" w:cs="Times New Roman"/>
              </w:rPr>
              <w:t>согласно  Календарю</w:t>
            </w:r>
            <w:proofErr w:type="gramEnd"/>
            <w:r w:rsidRPr="00510C42">
              <w:rPr>
                <w:rFonts w:ascii="Times New Roman" w:hAnsi="Times New Roman" w:cs="Times New Roman"/>
              </w:rPr>
              <w:t xml:space="preserve"> образовательных  событий на учебный год</w:t>
            </w:r>
          </w:p>
          <w:p w14:paraId="03D9A3E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Гагаринский урок «Космос – это мы»</w:t>
            </w:r>
          </w:p>
        </w:tc>
        <w:tc>
          <w:tcPr>
            <w:tcW w:w="1701" w:type="dxa"/>
            <w:tcBorders>
              <w:top w:val="single" w:sz="4" w:space="0" w:color="auto"/>
              <w:left w:val="single" w:sz="4" w:space="0" w:color="auto"/>
              <w:bottom w:val="single" w:sz="4" w:space="0" w:color="auto"/>
              <w:right w:val="single" w:sz="4" w:space="0" w:color="auto"/>
            </w:tcBorders>
          </w:tcPr>
          <w:p w14:paraId="4F70E2F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p w14:paraId="38BF79E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Учителя - предметники</w:t>
            </w:r>
          </w:p>
        </w:tc>
      </w:tr>
      <w:tr w:rsidR="00510C42" w:rsidRPr="00510C42" w14:paraId="64512EC4"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4AFF0DD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Внеурочная деятельность</w:t>
            </w:r>
          </w:p>
        </w:tc>
        <w:tc>
          <w:tcPr>
            <w:tcW w:w="6662" w:type="dxa"/>
            <w:tcBorders>
              <w:top w:val="single" w:sz="4" w:space="0" w:color="auto"/>
              <w:left w:val="single" w:sz="4" w:space="0" w:color="auto"/>
              <w:bottom w:val="single" w:sz="4" w:space="0" w:color="auto"/>
              <w:right w:val="single" w:sz="4" w:space="0" w:color="auto"/>
            </w:tcBorders>
            <w:hideMark/>
          </w:tcPr>
          <w:p w14:paraId="35C3BD6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Всероссийские    классные    </w:t>
            </w:r>
            <w:proofErr w:type="gramStart"/>
            <w:r w:rsidRPr="00510C42">
              <w:rPr>
                <w:rFonts w:ascii="Times New Roman" w:hAnsi="Times New Roman" w:cs="Times New Roman"/>
              </w:rPr>
              <w:t>часы  «</w:t>
            </w:r>
            <w:proofErr w:type="gramEnd"/>
            <w:r w:rsidRPr="00510C42">
              <w:rPr>
                <w:rFonts w:ascii="Times New Roman" w:hAnsi="Times New Roman" w:cs="Times New Roman"/>
              </w:rPr>
              <w:t>Разговоры    о важном» (по общероссийскому плану)</w:t>
            </w:r>
          </w:p>
          <w:p w14:paraId="3146551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Финансовая грамотность </w:t>
            </w:r>
          </w:p>
          <w:p w14:paraId="723B151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Знатоки ПДД  </w:t>
            </w:r>
          </w:p>
          <w:p w14:paraId="5FA4127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Математическая шкатулка </w:t>
            </w:r>
          </w:p>
          <w:p w14:paraId="3465C25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Весёлый карандаш </w:t>
            </w:r>
          </w:p>
          <w:p w14:paraId="3EDD4C4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Подвижные игры </w:t>
            </w:r>
          </w:p>
          <w:p w14:paraId="4AC46DB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Орлята России </w:t>
            </w:r>
          </w:p>
          <w:p w14:paraId="6CB15C6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Настольные игры </w:t>
            </w:r>
          </w:p>
          <w:p w14:paraId="6B33606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tcPr>
          <w:p w14:paraId="2D05CF5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p w14:paraId="52F035E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Учителя - предметники</w:t>
            </w:r>
          </w:p>
        </w:tc>
      </w:tr>
      <w:tr w:rsidR="00510C42" w:rsidRPr="00510C42" w14:paraId="2BF4DBE8"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197C107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14:paraId="479050F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Родительский лекторий «Повышение ответственности родителей за безопасность пребывания на водоемах»</w:t>
            </w:r>
          </w:p>
          <w:p w14:paraId="067FD6C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Проведение тематических родительских собраний.</w:t>
            </w:r>
          </w:p>
          <w:p w14:paraId="715E393F"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Информационное оповещение через классные группы.</w:t>
            </w:r>
          </w:p>
          <w:p w14:paraId="46C71A4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Собрание Совета школы</w:t>
            </w:r>
          </w:p>
        </w:tc>
        <w:tc>
          <w:tcPr>
            <w:tcW w:w="1701" w:type="dxa"/>
            <w:tcBorders>
              <w:top w:val="single" w:sz="4" w:space="0" w:color="auto"/>
              <w:left w:val="single" w:sz="4" w:space="0" w:color="auto"/>
              <w:bottom w:val="single" w:sz="4" w:space="0" w:color="auto"/>
              <w:right w:val="single" w:sz="4" w:space="0" w:color="auto"/>
            </w:tcBorders>
          </w:tcPr>
          <w:p w14:paraId="5F46E68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Классные руководители</w:t>
            </w:r>
          </w:p>
          <w:p w14:paraId="3E06F51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Учителя - предметники</w:t>
            </w:r>
          </w:p>
        </w:tc>
      </w:tr>
      <w:tr w:rsidR="00510C42" w:rsidRPr="00510C42" w14:paraId="306C63A6"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6BA50C6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14:paraId="35D8A87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Работа в соответствии с обязанностями</w:t>
            </w:r>
          </w:p>
        </w:tc>
        <w:tc>
          <w:tcPr>
            <w:tcW w:w="1701" w:type="dxa"/>
            <w:tcBorders>
              <w:top w:val="single" w:sz="4" w:space="0" w:color="auto"/>
              <w:left w:val="single" w:sz="4" w:space="0" w:color="auto"/>
              <w:bottom w:val="single" w:sz="4" w:space="0" w:color="auto"/>
              <w:right w:val="single" w:sz="4" w:space="0" w:color="auto"/>
            </w:tcBorders>
          </w:tcPr>
          <w:p w14:paraId="53C31B1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p w14:paraId="7EF24C7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 </w:t>
            </w:r>
          </w:p>
        </w:tc>
      </w:tr>
      <w:tr w:rsidR="00510C42" w:rsidRPr="00510C42" w14:paraId="2501DC77"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493798D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14:paraId="74F0540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Знакомство с миром профессий (игра)</w:t>
            </w:r>
          </w:p>
          <w:p w14:paraId="42D3EF5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Участие в работе всероссийского профориентационного </w:t>
            </w:r>
            <w:proofErr w:type="gramStart"/>
            <w:r w:rsidRPr="00510C42">
              <w:rPr>
                <w:rFonts w:ascii="Times New Roman" w:hAnsi="Times New Roman" w:cs="Times New Roman"/>
              </w:rPr>
              <w:t>проекта  «</w:t>
            </w:r>
            <w:proofErr w:type="spellStart"/>
            <w:proofErr w:type="gramEnd"/>
            <w:r w:rsidRPr="00510C42">
              <w:rPr>
                <w:rFonts w:ascii="Times New Roman" w:hAnsi="Times New Roman" w:cs="Times New Roman"/>
              </w:rPr>
              <w:t>ПроеКТОриЯ</w:t>
            </w:r>
            <w:proofErr w:type="spellEnd"/>
            <w:r w:rsidRPr="00510C42">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14:paraId="579217B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p w14:paraId="1AA41D3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Учителя - предметники</w:t>
            </w:r>
          </w:p>
        </w:tc>
      </w:tr>
      <w:tr w:rsidR="00510C42" w:rsidRPr="00510C42" w14:paraId="27B52E06"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5373830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14:paraId="11761CB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w:t>
            </w:r>
            <w:proofErr w:type="gramStart"/>
            <w:r w:rsidRPr="00510C42">
              <w:rPr>
                <w:rFonts w:ascii="Times New Roman" w:hAnsi="Times New Roman" w:cs="Times New Roman"/>
              </w:rPr>
              <w:t>Флага  Р</w:t>
            </w:r>
            <w:proofErr w:type="gramEnd"/>
            <w:r w:rsidRPr="00510C42">
              <w:rPr>
                <w:rFonts w:ascii="Times New Roman" w:hAnsi="Times New Roman" w:cs="Times New Roman"/>
              </w:rPr>
              <w:t xml:space="preserve"> Крым и исполнение Гимна  Р Крым в последний день каждой учебной недели.</w:t>
            </w:r>
          </w:p>
          <w:p w14:paraId="7B38D11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 «Гагаринский урок»</w:t>
            </w:r>
          </w:p>
          <w:p w14:paraId="4DBAC1D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Семейный Праздник «Пасха – праздник праздников».</w:t>
            </w:r>
          </w:p>
          <w:p w14:paraId="10AC190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Международный день памятников и исторических мест. </w:t>
            </w:r>
          </w:p>
          <w:p w14:paraId="3548B79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Всемирный День Земли</w:t>
            </w:r>
          </w:p>
          <w:p w14:paraId="41B7455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Подготовка к Фестивалю «Краски Великой Победы»</w:t>
            </w:r>
          </w:p>
          <w:p w14:paraId="2EEAEFC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День памяти о геноциде советского народа нацистами и их </w:t>
            </w:r>
            <w:r w:rsidRPr="00510C42">
              <w:rPr>
                <w:rFonts w:ascii="Times New Roman" w:hAnsi="Times New Roman" w:cs="Times New Roman"/>
              </w:rPr>
              <w:lastRenderedPageBreak/>
              <w:t>пособниками в годы Великой Отечественной войны (19.04)</w:t>
            </w:r>
          </w:p>
          <w:p w14:paraId="05FD2D0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Мероприятия окружного детского фестиваля «</w:t>
            </w:r>
            <w:proofErr w:type="spellStart"/>
            <w:r w:rsidRPr="00510C42">
              <w:rPr>
                <w:rFonts w:ascii="Times New Roman" w:hAnsi="Times New Roman" w:cs="Times New Roman"/>
              </w:rPr>
              <w:t>Экодетство</w:t>
            </w:r>
            <w:proofErr w:type="spellEnd"/>
            <w:r w:rsidRPr="00510C42">
              <w:rPr>
                <w:rFonts w:ascii="Times New Roman" w:hAnsi="Times New Roman" w:cs="Times New Roman"/>
              </w:rPr>
              <w:t>»</w:t>
            </w:r>
          </w:p>
          <w:p w14:paraId="5CB49AC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Мероприятия в рамках Месячника Победы.</w:t>
            </w:r>
          </w:p>
          <w:p w14:paraId="17A2206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Акция «Лучшая рассада для школьного двора».</w:t>
            </w:r>
          </w:p>
        </w:tc>
        <w:tc>
          <w:tcPr>
            <w:tcW w:w="1701" w:type="dxa"/>
            <w:tcBorders>
              <w:top w:val="single" w:sz="4" w:space="0" w:color="auto"/>
              <w:left w:val="single" w:sz="4" w:space="0" w:color="auto"/>
              <w:bottom w:val="single" w:sz="4" w:space="0" w:color="auto"/>
              <w:right w:val="single" w:sz="4" w:space="0" w:color="auto"/>
            </w:tcBorders>
          </w:tcPr>
          <w:p w14:paraId="41C1E90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Классные руководители</w:t>
            </w:r>
          </w:p>
          <w:p w14:paraId="4715BB0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Учителя - предметники</w:t>
            </w:r>
          </w:p>
        </w:tc>
      </w:tr>
      <w:tr w:rsidR="00510C42" w:rsidRPr="00510C42" w14:paraId="0B71FBC8"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6CB3694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Организация 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14:paraId="39DAC57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Оформление школы ко Дню Победы</w:t>
            </w:r>
          </w:p>
          <w:p w14:paraId="18D6966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«Окна Победы»</w:t>
            </w:r>
          </w:p>
          <w:p w14:paraId="7B542F3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Выставка «Георгиевская ленточка»</w:t>
            </w:r>
          </w:p>
          <w:p w14:paraId="67A4A70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Экспозиция «</w:t>
            </w:r>
            <w:proofErr w:type="gramStart"/>
            <w:r w:rsidRPr="00510C42">
              <w:rPr>
                <w:rFonts w:ascii="Times New Roman" w:hAnsi="Times New Roman" w:cs="Times New Roman"/>
              </w:rPr>
              <w:t>Годы</w:t>
            </w:r>
            <w:proofErr w:type="gramEnd"/>
            <w:r w:rsidRPr="00510C42">
              <w:rPr>
                <w:rFonts w:ascii="Times New Roman" w:hAnsi="Times New Roman" w:cs="Times New Roman"/>
              </w:rPr>
              <w:t xml:space="preserve"> опалённые войной»</w:t>
            </w:r>
          </w:p>
        </w:tc>
        <w:tc>
          <w:tcPr>
            <w:tcW w:w="1701" w:type="dxa"/>
            <w:tcBorders>
              <w:top w:val="single" w:sz="4" w:space="0" w:color="auto"/>
              <w:left w:val="single" w:sz="4" w:space="0" w:color="auto"/>
              <w:bottom w:val="single" w:sz="4" w:space="0" w:color="auto"/>
              <w:right w:val="single" w:sz="4" w:space="0" w:color="auto"/>
            </w:tcBorders>
          </w:tcPr>
          <w:p w14:paraId="32A9759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p w14:paraId="2A11E45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Учителя - предметники</w:t>
            </w:r>
          </w:p>
        </w:tc>
      </w:tr>
      <w:tr w:rsidR="00510C42" w:rsidRPr="00510C42" w14:paraId="44B871A1" w14:textId="77777777" w:rsidTr="00C81BDE">
        <w:trPr>
          <w:trHeight w:val="469"/>
          <w:jc w:val="center"/>
        </w:trPr>
        <w:tc>
          <w:tcPr>
            <w:tcW w:w="1560" w:type="dxa"/>
            <w:tcBorders>
              <w:top w:val="single" w:sz="4" w:space="0" w:color="auto"/>
              <w:left w:val="single" w:sz="4" w:space="0" w:color="auto"/>
              <w:bottom w:val="single" w:sz="4" w:space="0" w:color="auto"/>
              <w:right w:val="single" w:sz="4" w:space="0" w:color="auto"/>
            </w:tcBorders>
            <w:hideMark/>
          </w:tcPr>
          <w:p w14:paraId="2ED4EC2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14:paraId="3973FBA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Экскурсии</w:t>
            </w:r>
          </w:p>
          <w:p w14:paraId="318A99C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Республиканский конкурс «Космические фантазии»</w:t>
            </w:r>
          </w:p>
          <w:p w14:paraId="2D39314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Патриотический конкурс литературного творчества «Ради жизни на земле…»</w:t>
            </w:r>
          </w:p>
        </w:tc>
        <w:tc>
          <w:tcPr>
            <w:tcW w:w="1701" w:type="dxa"/>
            <w:tcBorders>
              <w:top w:val="single" w:sz="4" w:space="0" w:color="auto"/>
              <w:left w:val="single" w:sz="4" w:space="0" w:color="auto"/>
              <w:bottom w:val="single" w:sz="4" w:space="0" w:color="auto"/>
              <w:right w:val="single" w:sz="4" w:space="0" w:color="auto"/>
            </w:tcBorders>
          </w:tcPr>
          <w:p w14:paraId="0624DC3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p w14:paraId="4F211F3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Учителя - предметники</w:t>
            </w:r>
          </w:p>
        </w:tc>
      </w:tr>
      <w:tr w:rsidR="00510C42" w:rsidRPr="00510C42" w14:paraId="0C10F288" w14:textId="77777777" w:rsidTr="00C81BDE">
        <w:trPr>
          <w:trHeight w:val="469"/>
          <w:jc w:val="center"/>
        </w:trPr>
        <w:tc>
          <w:tcPr>
            <w:tcW w:w="1560" w:type="dxa"/>
            <w:tcBorders>
              <w:top w:val="single" w:sz="4" w:space="0" w:color="auto"/>
              <w:left w:val="single" w:sz="4" w:space="0" w:color="auto"/>
              <w:bottom w:val="single" w:sz="4" w:space="0" w:color="auto"/>
              <w:right w:val="single" w:sz="4" w:space="0" w:color="auto"/>
            </w:tcBorders>
            <w:hideMark/>
          </w:tcPr>
          <w:p w14:paraId="72EBFAB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Модуль «Экскурсии, экспедиции, походы. Познаем Крым вместе»</w:t>
            </w:r>
          </w:p>
          <w:p w14:paraId="61FF08EA" w14:textId="77777777" w:rsidR="00510C42" w:rsidRPr="00510C42" w:rsidRDefault="00510C42" w:rsidP="00510C42">
            <w:pPr>
              <w:rPr>
                <w:rFonts w:ascii="Times New Roman" w:hAnsi="Times New Roman" w:cs="Times New Roman"/>
              </w:rPr>
            </w:pPr>
          </w:p>
        </w:tc>
        <w:tc>
          <w:tcPr>
            <w:tcW w:w="6662" w:type="dxa"/>
            <w:tcBorders>
              <w:top w:val="single" w:sz="4" w:space="0" w:color="auto"/>
              <w:left w:val="single" w:sz="4" w:space="0" w:color="auto"/>
              <w:bottom w:val="single" w:sz="4" w:space="0" w:color="auto"/>
              <w:right w:val="single" w:sz="4" w:space="0" w:color="auto"/>
            </w:tcBorders>
            <w:hideMark/>
          </w:tcPr>
          <w:p w14:paraId="1005D45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Посещение выездных представлений театров в школе в рамках проекта «Культурный норматив школьника»</w:t>
            </w:r>
          </w:p>
          <w:p w14:paraId="4AB01DE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Посещение районного, краевого музеев в рамках проекта «Культурный норматив школьника»</w:t>
            </w:r>
          </w:p>
        </w:tc>
        <w:tc>
          <w:tcPr>
            <w:tcW w:w="1701" w:type="dxa"/>
            <w:tcBorders>
              <w:top w:val="single" w:sz="4" w:space="0" w:color="auto"/>
              <w:left w:val="single" w:sz="4" w:space="0" w:color="auto"/>
              <w:bottom w:val="single" w:sz="4" w:space="0" w:color="auto"/>
              <w:right w:val="single" w:sz="4" w:space="0" w:color="auto"/>
            </w:tcBorders>
          </w:tcPr>
          <w:p w14:paraId="6178941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Зам. директора по ВР</w:t>
            </w:r>
          </w:p>
          <w:p w14:paraId="69D525E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Педагог – организатор</w:t>
            </w:r>
          </w:p>
          <w:p w14:paraId="311B943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Учитель физической культуры</w:t>
            </w:r>
          </w:p>
          <w:p w14:paraId="0A12BE0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Классные руководители</w:t>
            </w:r>
          </w:p>
        </w:tc>
      </w:tr>
      <w:tr w:rsidR="00510C42" w:rsidRPr="00510C42" w14:paraId="5605C06D" w14:textId="77777777" w:rsidTr="00C81BDE">
        <w:trPr>
          <w:trHeight w:val="469"/>
          <w:jc w:val="center"/>
        </w:trPr>
        <w:tc>
          <w:tcPr>
            <w:tcW w:w="1560" w:type="dxa"/>
            <w:tcBorders>
              <w:top w:val="single" w:sz="4" w:space="0" w:color="auto"/>
              <w:left w:val="single" w:sz="4" w:space="0" w:color="auto"/>
              <w:bottom w:val="single" w:sz="4" w:space="0" w:color="auto"/>
              <w:right w:val="single" w:sz="4" w:space="0" w:color="auto"/>
            </w:tcBorders>
            <w:hideMark/>
          </w:tcPr>
          <w:p w14:paraId="0134F2A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14:paraId="674E6AD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14:paraId="46661A2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39464492" w14:textId="77777777" w:rsidTr="00C81BDE">
        <w:trPr>
          <w:trHeight w:val="150"/>
          <w:jc w:val="center"/>
        </w:trPr>
        <w:tc>
          <w:tcPr>
            <w:tcW w:w="1560" w:type="dxa"/>
            <w:tcBorders>
              <w:top w:val="single" w:sz="4" w:space="0" w:color="auto"/>
              <w:left w:val="single" w:sz="4" w:space="0" w:color="auto"/>
              <w:bottom w:val="single" w:sz="4" w:space="0" w:color="auto"/>
              <w:right w:val="single" w:sz="4" w:space="0" w:color="auto"/>
            </w:tcBorders>
            <w:hideMark/>
          </w:tcPr>
          <w:p w14:paraId="35B3FE4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14:paraId="552E93C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Кружки ЦДЮТ</w:t>
            </w:r>
          </w:p>
          <w:p w14:paraId="76E7222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Работа по плану с ГИБДД   </w:t>
            </w:r>
            <w:proofErr w:type="spellStart"/>
            <w:r w:rsidRPr="00510C42">
              <w:rPr>
                <w:rFonts w:ascii="Times New Roman" w:hAnsi="Times New Roman" w:cs="Times New Roman"/>
              </w:rPr>
              <w:t>пгт</w:t>
            </w:r>
            <w:proofErr w:type="spellEnd"/>
            <w:r w:rsidRPr="00510C42">
              <w:rPr>
                <w:rFonts w:ascii="Times New Roman" w:hAnsi="Times New Roman" w:cs="Times New Roman"/>
              </w:rPr>
              <w:t xml:space="preserve">. Красногвардейское </w:t>
            </w:r>
          </w:p>
          <w:p w14:paraId="1C1670F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Соревнования по </w:t>
            </w:r>
            <w:proofErr w:type="gramStart"/>
            <w:r w:rsidRPr="00510C42">
              <w:rPr>
                <w:rFonts w:ascii="Times New Roman" w:hAnsi="Times New Roman" w:cs="Times New Roman"/>
              </w:rPr>
              <w:t>плану  спортивной</w:t>
            </w:r>
            <w:proofErr w:type="gramEnd"/>
            <w:r w:rsidRPr="00510C42">
              <w:rPr>
                <w:rFonts w:ascii="Times New Roman" w:hAnsi="Times New Roman" w:cs="Times New Roman"/>
              </w:rPr>
              <w:t xml:space="preserve"> школы  </w:t>
            </w:r>
          </w:p>
          <w:p w14:paraId="23F76C5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Работа по плану с ОПДН  </w:t>
            </w:r>
          </w:p>
          <w:p w14:paraId="66045EE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14:paraId="50B9DC8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p w14:paraId="054EC0C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 </w:t>
            </w:r>
          </w:p>
        </w:tc>
      </w:tr>
      <w:tr w:rsidR="00510C42" w:rsidRPr="00510C42" w14:paraId="692909E1" w14:textId="77777777" w:rsidTr="00C81BDE">
        <w:trPr>
          <w:trHeight w:val="550"/>
          <w:jc w:val="center"/>
        </w:trPr>
        <w:tc>
          <w:tcPr>
            <w:tcW w:w="1560" w:type="dxa"/>
            <w:tcBorders>
              <w:top w:val="single" w:sz="4" w:space="0" w:color="auto"/>
              <w:left w:val="single" w:sz="4" w:space="0" w:color="auto"/>
              <w:bottom w:val="single" w:sz="4" w:space="0" w:color="auto"/>
              <w:right w:val="single" w:sz="4" w:space="0" w:color="auto"/>
            </w:tcBorders>
            <w:hideMark/>
          </w:tcPr>
          <w:p w14:paraId="57C16A4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tcPr>
          <w:p w14:paraId="3218274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Уроки Здоровья (согласно плану)</w:t>
            </w:r>
          </w:p>
          <w:p w14:paraId="63A87D34" w14:textId="77777777" w:rsidR="00510C42" w:rsidRPr="00510C42" w:rsidRDefault="00510C42" w:rsidP="00510C42">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1D811A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Классные руководители </w:t>
            </w:r>
          </w:p>
        </w:tc>
      </w:tr>
      <w:tr w:rsidR="00510C42" w:rsidRPr="00510C42" w14:paraId="41FA4508" w14:textId="77777777" w:rsidTr="00C81BDE">
        <w:trPr>
          <w:trHeight w:val="135"/>
          <w:jc w:val="center"/>
        </w:trPr>
        <w:tc>
          <w:tcPr>
            <w:tcW w:w="1560" w:type="dxa"/>
            <w:tcBorders>
              <w:top w:val="single" w:sz="4" w:space="0" w:color="auto"/>
              <w:left w:val="single" w:sz="4" w:space="0" w:color="auto"/>
              <w:bottom w:val="single" w:sz="4" w:space="0" w:color="auto"/>
              <w:right w:val="single" w:sz="4" w:space="0" w:color="auto"/>
            </w:tcBorders>
            <w:hideMark/>
          </w:tcPr>
          <w:p w14:paraId="666CE60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hideMark/>
          </w:tcPr>
          <w:p w14:paraId="7AC0E2C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«День космонавтики»: конкурс рисунков</w:t>
            </w:r>
          </w:p>
          <w:p w14:paraId="54C9808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«День Земли»: конкурс рисунков</w:t>
            </w:r>
          </w:p>
          <w:p w14:paraId="5155965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14:paraId="5B75376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Программа развития социальной активности </w:t>
            </w:r>
            <w:proofErr w:type="gramStart"/>
            <w:r w:rsidRPr="00510C42">
              <w:rPr>
                <w:rFonts w:ascii="Times New Roman" w:hAnsi="Times New Roman" w:cs="Times New Roman"/>
              </w:rPr>
              <w:t>учащихся  «</w:t>
            </w:r>
            <w:proofErr w:type="gramEnd"/>
            <w:r w:rsidRPr="00510C42">
              <w:rPr>
                <w:rFonts w:ascii="Times New Roman" w:hAnsi="Times New Roman" w:cs="Times New Roman"/>
              </w:rPr>
              <w:t>Орлята России»</w:t>
            </w:r>
          </w:p>
        </w:tc>
        <w:tc>
          <w:tcPr>
            <w:tcW w:w="1701" w:type="dxa"/>
            <w:tcBorders>
              <w:top w:val="single" w:sz="4" w:space="0" w:color="auto"/>
              <w:left w:val="single" w:sz="4" w:space="0" w:color="auto"/>
              <w:bottom w:val="single" w:sz="4" w:space="0" w:color="auto"/>
              <w:right w:val="single" w:sz="4" w:space="0" w:color="auto"/>
            </w:tcBorders>
          </w:tcPr>
          <w:p w14:paraId="3ADB8CA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p w14:paraId="13AF2CB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Педагог-организатор</w:t>
            </w:r>
          </w:p>
          <w:p w14:paraId="4253711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 </w:t>
            </w:r>
          </w:p>
          <w:p w14:paraId="1625C4C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Советник директора по воспитанию</w:t>
            </w:r>
          </w:p>
        </w:tc>
      </w:tr>
      <w:tr w:rsidR="00510C42" w:rsidRPr="00510C42" w14:paraId="4823A88A" w14:textId="77777777" w:rsidTr="00C81BDE">
        <w:trPr>
          <w:jc w:val="center"/>
        </w:trPr>
        <w:tc>
          <w:tcPr>
            <w:tcW w:w="8222" w:type="dxa"/>
            <w:gridSpan w:val="2"/>
            <w:tcBorders>
              <w:top w:val="single" w:sz="4" w:space="0" w:color="auto"/>
              <w:left w:val="single" w:sz="4" w:space="0" w:color="auto"/>
              <w:bottom w:val="single" w:sz="4" w:space="0" w:color="auto"/>
              <w:right w:val="single" w:sz="4" w:space="0" w:color="auto"/>
            </w:tcBorders>
            <w:hideMark/>
          </w:tcPr>
          <w:p w14:paraId="393715BB" w14:textId="77777777" w:rsidR="00510C42" w:rsidRPr="00510C42" w:rsidRDefault="00510C42" w:rsidP="00510C42">
            <w:pPr>
              <w:rPr>
                <w:rFonts w:ascii="Times New Roman" w:hAnsi="Times New Roman" w:cs="Times New Roman"/>
              </w:rPr>
            </w:pPr>
            <w:proofErr w:type="gramStart"/>
            <w:r w:rsidRPr="00510C42">
              <w:rPr>
                <w:rFonts w:ascii="Times New Roman" w:hAnsi="Times New Roman" w:cs="Times New Roman"/>
              </w:rPr>
              <w:lastRenderedPageBreak/>
              <w:t>Май  «</w:t>
            </w:r>
            <w:proofErr w:type="gramEnd"/>
            <w:r w:rsidRPr="00510C42">
              <w:rPr>
                <w:rFonts w:ascii="Times New Roman" w:hAnsi="Times New Roman" w:cs="Times New Roman"/>
              </w:rPr>
              <w:t>Годовщина ВЕЛИКОЙ ПОБЕДЫ»</w:t>
            </w:r>
          </w:p>
        </w:tc>
        <w:tc>
          <w:tcPr>
            <w:tcW w:w="1701" w:type="dxa"/>
            <w:tcBorders>
              <w:top w:val="single" w:sz="4" w:space="0" w:color="auto"/>
              <w:left w:val="single" w:sz="4" w:space="0" w:color="auto"/>
              <w:bottom w:val="single" w:sz="4" w:space="0" w:color="auto"/>
              <w:right w:val="single" w:sz="4" w:space="0" w:color="auto"/>
            </w:tcBorders>
          </w:tcPr>
          <w:p w14:paraId="114967E6" w14:textId="77777777" w:rsidR="00510C42" w:rsidRPr="00510C42" w:rsidRDefault="00510C42" w:rsidP="00510C42">
            <w:pPr>
              <w:rPr>
                <w:rFonts w:ascii="Times New Roman" w:hAnsi="Times New Roman" w:cs="Times New Roman"/>
              </w:rPr>
            </w:pPr>
          </w:p>
        </w:tc>
      </w:tr>
      <w:tr w:rsidR="00510C42" w:rsidRPr="00510C42" w14:paraId="7847CC11"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1B0582A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14:paraId="3D716C2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Согласно Индивидуальному плану воспитательной работы классных руководителей 1-4 классов</w:t>
            </w:r>
          </w:p>
          <w:p w14:paraId="434ECBD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Проведение инструктажей с учащимися по соблюдению правил техники безопасности</w:t>
            </w:r>
          </w:p>
          <w:p w14:paraId="40EECF5F"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Реализация Программы «Разговор о правильном питании»</w:t>
            </w:r>
          </w:p>
          <w:p w14:paraId="2496484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Подготовка Анализа воспитательной работы по классу</w:t>
            </w:r>
          </w:p>
        </w:tc>
        <w:tc>
          <w:tcPr>
            <w:tcW w:w="1701" w:type="dxa"/>
            <w:tcBorders>
              <w:top w:val="single" w:sz="4" w:space="0" w:color="auto"/>
              <w:left w:val="single" w:sz="4" w:space="0" w:color="auto"/>
              <w:bottom w:val="single" w:sz="4" w:space="0" w:color="auto"/>
              <w:right w:val="single" w:sz="4" w:space="0" w:color="auto"/>
            </w:tcBorders>
          </w:tcPr>
          <w:p w14:paraId="3460952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1CD3C426"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756C978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Школьный урок</w:t>
            </w:r>
          </w:p>
        </w:tc>
        <w:tc>
          <w:tcPr>
            <w:tcW w:w="6662" w:type="dxa"/>
            <w:tcBorders>
              <w:top w:val="single" w:sz="4" w:space="0" w:color="auto"/>
              <w:left w:val="single" w:sz="4" w:space="0" w:color="auto"/>
              <w:bottom w:val="single" w:sz="4" w:space="0" w:color="auto"/>
              <w:right w:val="single" w:sz="4" w:space="0" w:color="auto"/>
            </w:tcBorders>
            <w:hideMark/>
          </w:tcPr>
          <w:p w14:paraId="61FDA02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Уроки </w:t>
            </w:r>
            <w:proofErr w:type="gramStart"/>
            <w:r w:rsidRPr="00510C42">
              <w:rPr>
                <w:rFonts w:ascii="Times New Roman" w:hAnsi="Times New Roman" w:cs="Times New Roman"/>
              </w:rPr>
              <w:t>согласно  Календарю</w:t>
            </w:r>
            <w:proofErr w:type="gramEnd"/>
            <w:r w:rsidRPr="00510C42">
              <w:rPr>
                <w:rFonts w:ascii="Times New Roman" w:hAnsi="Times New Roman" w:cs="Times New Roman"/>
              </w:rPr>
              <w:t xml:space="preserve"> образовательных  событий на учебный год</w:t>
            </w:r>
          </w:p>
          <w:p w14:paraId="59F60C7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Всероссийский Урок Арктики</w:t>
            </w:r>
          </w:p>
          <w:p w14:paraId="4F48838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День славянской письменности и культуры</w:t>
            </w:r>
          </w:p>
        </w:tc>
        <w:tc>
          <w:tcPr>
            <w:tcW w:w="1701" w:type="dxa"/>
            <w:tcBorders>
              <w:top w:val="single" w:sz="4" w:space="0" w:color="auto"/>
              <w:left w:val="single" w:sz="4" w:space="0" w:color="auto"/>
              <w:bottom w:val="single" w:sz="4" w:space="0" w:color="auto"/>
              <w:right w:val="single" w:sz="4" w:space="0" w:color="auto"/>
            </w:tcBorders>
          </w:tcPr>
          <w:p w14:paraId="2BEA8D2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 </w:t>
            </w:r>
          </w:p>
          <w:p w14:paraId="603643C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Учителя – предметники</w:t>
            </w:r>
          </w:p>
        </w:tc>
      </w:tr>
      <w:tr w:rsidR="00510C42" w:rsidRPr="00510C42" w14:paraId="7F062879" w14:textId="77777777" w:rsidTr="00C81BDE">
        <w:trPr>
          <w:trHeight w:val="1140"/>
          <w:jc w:val="center"/>
        </w:trPr>
        <w:tc>
          <w:tcPr>
            <w:tcW w:w="1560" w:type="dxa"/>
            <w:tcBorders>
              <w:top w:val="single" w:sz="4" w:space="0" w:color="auto"/>
              <w:left w:val="single" w:sz="4" w:space="0" w:color="auto"/>
              <w:bottom w:val="single" w:sz="4" w:space="0" w:color="auto"/>
              <w:right w:val="single" w:sz="4" w:space="0" w:color="auto"/>
            </w:tcBorders>
            <w:hideMark/>
          </w:tcPr>
          <w:p w14:paraId="0318B3E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Внеурочная деятельность</w:t>
            </w:r>
          </w:p>
        </w:tc>
        <w:tc>
          <w:tcPr>
            <w:tcW w:w="6662" w:type="dxa"/>
            <w:tcBorders>
              <w:top w:val="single" w:sz="4" w:space="0" w:color="auto"/>
              <w:left w:val="single" w:sz="4" w:space="0" w:color="auto"/>
              <w:bottom w:val="single" w:sz="4" w:space="0" w:color="auto"/>
              <w:right w:val="single" w:sz="4" w:space="0" w:color="auto"/>
            </w:tcBorders>
            <w:hideMark/>
          </w:tcPr>
          <w:p w14:paraId="65B9A2E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Всероссийские    классные    </w:t>
            </w:r>
            <w:proofErr w:type="gramStart"/>
            <w:r w:rsidRPr="00510C42">
              <w:rPr>
                <w:rFonts w:ascii="Times New Roman" w:hAnsi="Times New Roman" w:cs="Times New Roman"/>
              </w:rPr>
              <w:t>часы  «</w:t>
            </w:r>
            <w:proofErr w:type="gramEnd"/>
            <w:r w:rsidRPr="00510C42">
              <w:rPr>
                <w:rFonts w:ascii="Times New Roman" w:hAnsi="Times New Roman" w:cs="Times New Roman"/>
              </w:rPr>
              <w:t>Разговоры    о важном» (по общероссийскому плану)</w:t>
            </w:r>
          </w:p>
          <w:p w14:paraId="1DABE59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Финансовая грамотность </w:t>
            </w:r>
          </w:p>
          <w:p w14:paraId="6693C8F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Знатоки ПДД  </w:t>
            </w:r>
          </w:p>
          <w:p w14:paraId="4E928AC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Математическая шкатулка </w:t>
            </w:r>
          </w:p>
          <w:p w14:paraId="66E280E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Весёлый карандаш </w:t>
            </w:r>
          </w:p>
          <w:p w14:paraId="1A77255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Подвижные игры </w:t>
            </w:r>
          </w:p>
          <w:p w14:paraId="67E10A4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 xml:space="preserve">Орлята России </w:t>
            </w:r>
          </w:p>
          <w:p w14:paraId="3F54D13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Настольные игры </w:t>
            </w:r>
          </w:p>
          <w:p w14:paraId="33EAE90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tcPr>
          <w:p w14:paraId="55FA4DF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Классные руководители</w:t>
            </w:r>
          </w:p>
          <w:p w14:paraId="7E8CEA5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Учителя - предметники</w:t>
            </w:r>
          </w:p>
        </w:tc>
      </w:tr>
      <w:tr w:rsidR="00510C42" w:rsidRPr="00510C42" w14:paraId="7EC0251C" w14:textId="77777777" w:rsidTr="00C81BDE">
        <w:trPr>
          <w:trHeight w:val="864"/>
          <w:jc w:val="center"/>
        </w:trPr>
        <w:tc>
          <w:tcPr>
            <w:tcW w:w="1560" w:type="dxa"/>
            <w:tcBorders>
              <w:top w:val="single" w:sz="4" w:space="0" w:color="auto"/>
              <w:left w:val="single" w:sz="4" w:space="0" w:color="auto"/>
              <w:bottom w:val="single" w:sz="4" w:space="0" w:color="auto"/>
              <w:right w:val="single" w:sz="4" w:space="0" w:color="auto"/>
            </w:tcBorders>
            <w:hideMark/>
          </w:tcPr>
          <w:p w14:paraId="2A4B9E5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14:paraId="32058D1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Итоговые родительские собрания: анализ проделанной работы, перспективы, планирование работы на следующий год. Работа летнего пришкольного лагеря.</w:t>
            </w:r>
          </w:p>
          <w:p w14:paraId="1A01F13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Инструктаж для родителей в период летних каникул.</w:t>
            </w:r>
          </w:p>
          <w:p w14:paraId="578F804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Круглый стол «Семья и семейные ценности».</w:t>
            </w:r>
          </w:p>
        </w:tc>
        <w:tc>
          <w:tcPr>
            <w:tcW w:w="1701" w:type="dxa"/>
            <w:tcBorders>
              <w:top w:val="single" w:sz="4" w:space="0" w:color="auto"/>
              <w:left w:val="single" w:sz="4" w:space="0" w:color="auto"/>
              <w:bottom w:val="single" w:sz="4" w:space="0" w:color="auto"/>
              <w:right w:val="single" w:sz="4" w:space="0" w:color="auto"/>
            </w:tcBorders>
          </w:tcPr>
          <w:p w14:paraId="37381D1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 Классные руководители, зам. директора по ВР, начальник лагеря</w:t>
            </w:r>
          </w:p>
        </w:tc>
      </w:tr>
      <w:tr w:rsidR="00510C42" w:rsidRPr="00510C42" w14:paraId="6E113EB5"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2C5CA0C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14:paraId="788FD01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Работа классных ученических активов.</w:t>
            </w:r>
          </w:p>
          <w:p w14:paraId="402E391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 Работа в соответствии с обязанностями</w:t>
            </w:r>
          </w:p>
          <w:p w14:paraId="4850758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Акция «Твой внешний вид – твоя визитная карточка».</w:t>
            </w:r>
          </w:p>
        </w:tc>
        <w:tc>
          <w:tcPr>
            <w:tcW w:w="1701" w:type="dxa"/>
            <w:tcBorders>
              <w:top w:val="single" w:sz="4" w:space="0" w:color="auto"/>
              <w:left w:val="single" w:sz="4" w:space="0" w:color="auto"/>
              <w:bottom w:val="single" w:sz="4" w:space="0" w:color="auto"/>
              <w:right w:val="single" w:sz="4" w:space="0" w:color="auto"/>
            </w:tcBorders>
          </w:tcPr>
          <w:p w14:paraId="51B99DE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Зам. директора по ВР</w:t>
            </w:r>
          </w:p>
          <w:p w14:paraId="58EB62EF"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Педагог – организатор,</w:t>
            </w:r>
          </w:p>
          <w:p w14:paraId="593F579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19376455"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269F9EB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14:paraId="5497A65F"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Презентация «Знакомство с миром профессий».</w:t>
            </w:r>
          </w:p>
          <w:p w14:paraId="58D65B9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Участие в работе всероссийского профориентационного </w:t>
            </w:r>
            <w:proofErr w:type="gramStart"/>
            <w:r w:rsidRPr="00510C42">
              <w:rPr>
                <w:rFonts w:ascii="Times New Roman" w:hAnsi="Times New Roman" w:cs="Times New Roman"/>
              </w:rPr>
              <w:t>проекта  «</w:t>
            </w:r>
            <w:proofErr w:type="spellStart"/>
            <w:proofErr w:type="gramEnd"/>
            <w:r w:rsidRPr="00510C42">
              <w:rPr>
                <w:rFonts w:ascii="Times New Roman" w:hAnsi="Times New Roman" w:cs="Times New Roman"/>
              </w:rPr>
              <w:t>ПроеКТОриЯ</w:t>
            </w:r>
            <w:proofErr w:type="spellEnd"/>
            <w:r w:rsidRPr="00510C42">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tcPr>
          <w:p w14:paraId="3284518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 Классные руководители</w:t>
            </w:r>
          </w:p>
        </w:tc>
      </w:tr>
      <w:tr w:rsidR="00510C42" w:rsidRPr="00510C42" w14:paraId="639EBE80"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7D10D9A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tcPr>
          <w:p w14:paraId="0A7A040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w:t>
            </w:r>
          </w:p>
          <w:p w14:paraId="05F8606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Праздник Весны и Труда</w:t>
            </w:r>
          </w:p>
          <w:p w14:paraId="2497E2B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Мероприятия в рамках Месячника Победы (празднование «Дня Победы», «Окна Победы», «Бессмертный полк»).</w:t>
            </w:r>
          </w:p>
          <w:p w14:paraId="71E0FA9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Первый выпускной «Прощай начальная школа» (4 класс). </w:t>
            </w:r>
          </w:p>
          <w:p w14:paraId="5EF96B1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Торжественная линейка, посвященная окончанию 2023/2024 учебного года.</w:t>
            </w:r>
          </w:p>
          <w:p w14:paraId="218DFFB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Участие в Проекте «</w:t>
            </w:r>
            <w:proofErr w:type="spellStart"/>
            <w:r w:rsidRPr="00510C42">
              <w:rPr>
                <w:rFonts w:ascii="Times New Roman" w:hAnsi="Times New Roman" w:cs="Times New Roman"/>
              </w:rPr>
              <w:t>Эколята</w:t>
            </w:r>
            <w:proofErr w:type="spellEnd"/>
            <w:r w:rsidRPr="00510C42">
              <w:rPr>
                <w:rFonts w:ascii="Times New Roman" w:hAnsi="Times New Roman" w:cs="Times New Roman"/>
              </w:rPr>
              <w:t xml:space="preserve"> – юные защитники Природы»</w:t>
            </w:r>
          </w:p>
        </w:tc>
        <w:tc>
          <w:tcPr>
            <w:tcW w:w="1701" w:type="dxa"/>
            <w:tcBorders>
              <w:top w:val="single" w:sz="4" w:space="0" w:color="auto"/>
              <w:left w:val="single" w:sz="4" w:space="0" w:color="auto"/>
              <w:bottom w:val="single" w:sz="4" w:space="0" w:color="auto"/>
              <w:right w:val="single" w:sz="4" w:space="0" w:color="auto"/>
            </w:tcBorders>
          </w:tcPr>
          <w:p w14:paraId="5F98B9D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 xml:space="preserve"> Зам. директора по ВР</w:t>
            </w:r>
          </w:p>
          <w:p w14:paraId="011E788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Педагог – </w:t>
            </w:r>
            <w:r w:rsidRPr="00510C42">
              <w:rPr>
                <w:rFonts w:ascii="Times New Roman" w:hAnsi="Times New Roman" w:cs="Times New Roman"/>
              </w:rPr>
              <w:lastRenderedPageBreak/>
              <w:t>организатор,</w:t>
            </w:r>
          </w:p>
          <w:p w14:paraId="09036DF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56A4D364"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5BFF200F"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Организация 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14:paraId="657DC2A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Оформление школы к торжественной линейке «Последний звонок».</w:t>
            </w:r>
          </w:p>
          <w:p w14:paraId="24A16D6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Оформление 1 этажа к встрече детей детского лагеря с дневным пребыванием «Страна счастливого детства».</w:t>
            </w:r>
          </w:p>
        </w:tc>
        <w:tc>
          <w:tcPr>
            <w:tcW w:w="1701" w:type="dxa"/>
            <w:tcBorders>
              <w:top w:val="single" w:sz="4" w:space="0" w:color="auto"/>
              <w:left w:val="single" w:sz="4" w:space="0" w:color="auto"/>
              <w:bottom w:val="single" w:sz="4" w:space="0" w:color="auto"/>
              <w:right w:val="single" w:sz="4" w:space="0" w:color="auto"/>
            </w:tcBorders>
          </w:tcPr>
          <w:p w14:paraId="5FEE5E4F"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Зам. директора по ВР</w:t>
            </w:r>
          </w:p>
        </w:tc>
      </w:tr>
      <w:tr w:rsidR="00510C42" w:rsidRPr="00510C42" w14:paraId="1C88F0B2" w14:textId="77777777" w:rsidTr="00C81BDE">
        <w:trPr>
          <w:trHeight w:val="510"/>
          <w:jc w:val="center"/>
        </w:trPr>
        <w:tc>
          <w:tcPr>
            <w:tcW w:w="1560" w:type="dxa"/>
            <w:tcBorders>
              <w:top w:val="single" w:sz="4" w:space="0" w:color="auto"/>
              <w:left w:val="single" w:sz="4" w:space="0" w:color="auto"/>
              <w:bottom w:val="single" w:sz="4" w:space="0" w:color="auto"/>
              <w:right w:val="single" w:sz="4" w:space="0" w:color="auto"/>
            </w:tcBorders>
            <w:hideMark/>
          </w:tcPr>
          <w:p w14:paraId="0C4E833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14:paraId="3B0D81D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Экскурсии</w:t>
            </w:r>
          </w:p>
          <w:p w14:paraId="103A13C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Мероприятия в рамках Месячника Победы (празднование «Дня Победы», «Бессмертный полк»)</w:t>
            </w:r>
          </w:p>
        </w:tc>
        <w:tc>
          <w:tcPr>
            <w:tcW w:w="1701" w:type="dxa"/>
            <w:tcBorders>
              <w:top w:val="single" w:sz="4" w:space="0" w:color="auto"/>
              <w:left w:val="single" w:sz="4" w:space="0" w:color="auto"/>
              <w:bottom w:val="single" w:sz="4" w:space="0" w:color="auto"/>
              <w:right w:val="single" w:sz="4" w:space="0" w:color="auto"/>
            </w:tcBorders>
          </w:tcPr>
          <w:p w14:paraId="1F15A5D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6607A919" w14:textId="77777777" w:rsidTr="00C81BDE">
        <w:trPr>
          <w:trHeight w:val="510"/>
          <w:jc w:val="center"/>
        </w:trPr>
        <w:tc>
          <w:tcPr>
            <w:tcW w:w="1560" w:type="dxa"/>
            <w:tcBorders>
              <w:top w:val="single" w:sz="4" w:space="0" w:color="auto"/>
              <w:left w:val="single" w:sz="4" w:space="0" w:color="auto"/>
              <w:bottom w:val="single" w:sz="4" w:space="0" w:color="auto"/>
              <w:right w:val="single" w:sz="4" w:space="0" w:color="auto"/>
            </w:tcBorders>
            <w:hideMark/>
          </w:tcPr>
          <w:p w14:paraId="4C86953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Модуль «Экскурсии, экспедиции, походы. Познаем Крым вместе»</w:t>
            </w:r>
          </w:p>
          <w:p w14:paraId="6217FDF4" w14:textId="77777777" w:rsidR="00510C42" w:rsidRPr="00510C42" w:rsidRDefault="00510C42" w:rsidP="00510C42">
            <w:pPr>
              <w:rPr>
                <w:rFonts w:ascii="Times New Roman" w:hAnsi="Times New Roman" w:cs="Times New Roman"/>
              </w:rPr>
            </w:pPr>
          </w:p>
        </w:tc>
        <w:tc>
          <w:tcPr>
            <w:tcW w:w="6662" w:type="dxa"/>
            <w:tcBorders>
              <w:top w:val="single" w:sz="4" w:space="0" w:color="auto"/>
              <w:left w:val="single" w:sz="4" w:space="0" w:color="auto"/>
              <w:bottom w:val="single" w:sz="4" w:space="0" w:color="auto"/>
              <w:right w:val="single" w:sz="4" w:space="0" w:color="auto"/>
            </w:tcBorders>
            <w:hideMark/>
          </w:tcPr>
          <w:p w14:paraId="4D766DB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Посещение выездных представлений театров в школе в рамках проекта «Культурный норматив школьника»</w:t>
            </w:r>
          </w:p>
          <w:p w14:paraId="535B7A1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Посещение районного, краевого музеев в рамках проекта «Культурный норматив школьника»</w:t>
            </w:r>
          </w:p>
        </w:tc>
        <w:tc>
          <w:tcPr>
            <w:tcW w:w="1701" w:type="dxa"/>
            <w:tcBorders>
              <w:top w:val="single" w:sz="4" w:space="0" w:color="auto"/>
              <w:left w:val="single" w:sz="4" w:space="0" w:color="auto"/>
              <w:bottom w:val="single" w:sz="4" w:space="0" w:color="auto"/>
              <w:right w:val="single" w:sz="4" w:space="0" w:color="auto"/>
            </w:tcBorders>
          </w:tcPr>
          <w:p w14:paraId="7767AD2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Зам. директора по ВР</w:t>
            </w:r>
          </w:p>
          <w:p w14:paraId="5F6B9BF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Педагог – организатор</w:t>
            </w:r>
          </w:p>
          <w:p w14:paraId="3E4B666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Учитель физической культуры</w:t>
            </w:r>
          </w:p>
          <w:p w14:paraId="6DA4CAD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Классные руководители</w:t>
            </w:r>
          </w:p>
        </w:tc>
      </w:tr>
      <w:tr w:rsidR="00510C42" w:rsidRPr="00510C42" w14:paraId="031AC9F3" w14:textId="77777777" w:rsidTr="00C81BDE">
        <w:trPr>
          <w:trHeight w:val="510"/>
          <w:jc w:val="center"/>
        </w:trPr>
        <w:tc>
          <w:tcPr>
            <w:tcW w:w="1560" w:type="dxa"/>
            <w:tcBorders>
              <w:top w:val="single" w:sz="4" w:space="0" w:color="auto"/>
              <w:left w:val="single" w:sz="4" w:space="0" w:color="auto"/>
              <w:bottom w:val="single" w:sz="4" w:space="0" w:color="auto"/>
              <w:right w:val="single" w:sz="4" w:space="0" w:color="auto"/>
            </w:tcBorders>
            <w:hideMark/>
          </w:tcPr>
          <w:p w14:paraId="4EEF071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14:paraId="42EEC8A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14:paraId="5D939DD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3815FDEA" w14:textId="77777777" w:rsidTr="00C81BDE">
        <w:trPr>
          <w:trHeight w:val="187"/>
          <w:jc w:val="center"/>
        </w:trPr>
        <w:tc>
          <w:tcPr>
            <w:tcW w:w="1560" w:type="dxa"/>
            <w:tcBorders>
              <w:top w:val="single" w:sz="4" w:space="0" w:color="auto"/>
              <w:left w:val="single" w:sz="4" w:space="0" w:color="auto"/>
              <w:bottom w:val="single" w:sz="4" w:space="0" w:color="auto"/>
              <w:right w:val="single" w:sz="4" w:space="0" w:color="auto"/>
            </w:tcBorders>
            <w:hideMark/>
          </w:tcPr>
          <w:p w14:paraId="35C2336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14:paraId="763A3B1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Кружки ЦДЮТ</w:t>
            </w:r>
          </w:p>
          <w:p w14:paraId="32F93E2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Работа по плану с ГИБДД   </w:t>
            </w:r>
            <w:proofErr w:type="spellStart"/>
            <w:r w:rsidRPr="00510C42">
              <w:rPr>
                <w:rFonts w:ascii="Times New Roman" w:hAnsi="Times New Roman" w:cs="Times New Roman"/>
              </w:rPr>
              <w:t>пгт</w:t>
            </w:r>
            <w:proofErr w:type="spellEnd"/>
            <w:r w:rsidRPr="00510C42">
              <w:rPr>
                <w:rFonts w:ascii="Times New Roman" w:hAnsi="Times New Roman" w:cs="Times New Roman"/>
              </w:rPr>
              <w:t xml:space="preserve">. Красногвардейское </w:t>
            </w:r>
          </w:p>
          <w:p w14:paraId="1ED1B6D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Соревнования по </w:t>
            </w:r>
            <w:proofErr w:type="gramStart"/>
            <w:r w:rsidRPr="00510C42">
              <w:rPr>
                <w:rFonts w:ascii="Times New Roman" w:hAnsi="Times New Roman" w:cs="Times New Roman"/>
              </w:rPr>
              <w:t>плану  спортивной</w:t>
            </w:r>
            <w:proofErr w:type="gramEnd"/>
            <w:r w:rsidRPr="00510C42">
              <w:rPr>
                <w:rFonts w:ascii="Times New Roman" w:hAnsi="Times New Roman" w:cs="Times New Roman"/>
              </w:rPr>
              <w:t xml:space="preserve"> школы  </w:t>
            </w:r>
          </w:p>
          <w:p w14:paraId="6E5FD55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Работа по плану с ОПДН  </w:t>
            </w:r>
          </w:p>
          <w:p w14:paraId="6D88E4F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14:paraId="37C3C62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Зам. директора по ВР </w:t>
            </w:r>
          </w:p>
          <w:p w14:paraId="6C95562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2EE0DD1B" w14:textId="77777777" w:rsidTr="00C81BDE">
        <w:trPr>
          <w:trHeight w:val="135"/>
          <w:jc w:val="center"/>
        </w:trPr>
        <w:tc>
          <w:tcPr>
            <w:tcW w:w="1560" w:type="dxa"/>
            <w:tcBorders>
              <w:top w:val="single" w:sz="4" w:space="0" w:color="auto"/>
              <w:left w:val="single" w:sz="4" w:space="0" w:color="auto"/>
              <w:bottom w:val="single" w:sz="4" w:space="0" w:color="auto"/>
              <w:right w:val="single" w:sz="4" w:space="0" w:color="auto"/>
            </w:tcBorders>
            <w:hideMark/>
          </w:tcPr>
          <w:p w14:paraId="3EBAD04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hideMark/>
          </w:tcPr>
          <w:p w14:paraId="1FD403B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Проведение инструктажей с учащимися по соблюдению правил техники безопасности</w:t>
            </w:r>
          </w:p>
        </w:tc>
        <w:tc>
          <w:tcPr>
            <w:tcW w:w="1701" w:type="dxa"/>
            <w:tcBorders>
              <w:top w:val="single" w:sz="4" w:space="0" w:color="auto"/>
              <w:left w:val="single" w:sz="4" w:space="0" w:color="auto"/>
              <w:bottom w:val="single" w:sz="4" w:space="0" w:color="auto"/>
              <w:right w:val="single" w:sz="4" w:space="0" w:color="auto"/>
            </w:tcBorders>
          </w:tcPr>
          <w:p w14:paraId="239F3C8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6365EBC3" w14:textId="77777777" w:rsidTr="00C81BDE">
        <w:trPr>
          <w:trHeight w:val="150"/>
          <w:jc w:val="center"/>
        </w:trPr>
        <w:tc>
          <w:tcPr>
            <w:tcW w:w="1560" w:type="dxa"/>
            <w:tcBorders>
              <w:top w:val="single" w:sz="4" w:space="0" w:color="auto"/>
              <w:left w:val="single" w:sz="4" w:space="0" w:color="auto"/>
              <w:bottom w:val="single" w:sz="4" w:space="0" w:color="auto"/>
              <w:right w:val="single" w:sz="4" w:space="0" w:color="auto"/>
            </w:tcBorders>
            <w:hideMark/>
          </w:tcPr>
          <w:p w14:paraId="038F302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hideMark/>
          </w:tcPr>
          <w:p w14:paraId="2736E564"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Отчетные мероприятия детских общественных объединений </w:t>
            </w:r>
          </w:p>
          <w:p w14:paraId="000B010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Участие в мероприятия в рамках празднования «Дня Победы», Фестиваль «Краски Великой Победы».</w:t>
            </w:r>
          </w:p>
          <w:p w14:paraId="413318E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Экологический десант</w:t>
            </w:r>
          </w:p>
          <w:p w14:paraId="604F019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День детских общественных организаций России (19.04)</w:t>
            </w:r>
          </w:p>
          <w:p w14:paraId="51FD547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Участие в мероприятиях «Последний Звонок», итоговая линейка</w:t>
            </w:r>
          </w:p>
          <w:p w14:paraId="7E9DA20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Работа по ПЕРЕЧЕНЮ МЕРОПРИЯТИЙ ДЛЯ ДЕТЕЙ И </w:t>
            </w:r>
            <w:r w:rsidRPr="00510C42">
              <w:rPr>
                <w:rFonts w:ascii="Times New Roman" w:hAnsi="Times New Roman" w:cs="Times New Roman"/>
              </w:rPr>
              <w:lastRenderedPageBreak/>
              <w:t>МОЛОДЕЖИ НА УЧЕБНЫЙ ГОД, РЕАЛИЗУЕМЫХ В ТОМ ЧИСЛЕ ДЕТСКИМИ И МОЛОДЕЖНЫМИ ОБЩЕСТВЕННЫМИ ОБЪЕДИНЕНИЯМИ</w:t>
            </w:r>
          </w:p>
          <w:p w14:paraId="005D059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Программа развития социальной активности </w:t>
            </w:r>
            <w:proofErr w:type="gramStart"/>
            <w:r w:rsidRPr="00510C42">
              <w:rPr>
                <w:rFonts w:ascii="Times New Roman" w:hAnsi="Times New Roman" w:cs="Times New Roman"/>
              </w:rPr>
              <w:t>учащихся  «</w:t>
            </w:r>
            <w:proofErr w:type="gramEnd"/>
            <w:r w:rsidRPr="00510C42">
              <w:rPr>
                <w:rFonts w:ascii="Times New Roman" w:hAnsi="Times New Roman" w:cs="Times New Roman"/>
              </w:rPr>
              <w:t>Орлята России»</w:t>
            </w:r>
          </w:p>
          <w:p w14:paraId="0BAC23D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Фестиваль РДДМ, посвященный Дню детских общественных организаций.</w:t>
            </w:r>
          </w:p>
        </w:tc>
        <w:tc>
          <w:tcPr>
            <w:tcW w:w="1701" w:type="dxa"/>
            <w:tcBorders>
              <w:top w:val="single" w:sz="4" w:space="0" w:color="auto"/>
              <w:left w:val="single" w:sz="4" w:space="0" w:color="auto"/>
              <w:bottom w:val="single" w:sz="4" w:space="0" w:color="auto"/>
              <w:right w:val="single" w:sz="4" w:space="0" w:color="auto"/>
            </w:tcBorders>
          </w:tcPr>
          <w:p w14:paraId="65E7822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Классные руководители</w:t>
            </w:r>
          </w:p>
          <w:p w14:paraId="7D78662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Педагог-организатор</w:t>
            </w:r>
          </w:p>
          <w:p w14:paraId="0EF4A55E"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 </w:t>
            </w:r>
          </w:p>
          <w:p w14:paraId="5A78B28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Советник директора по воспитанию</w:t>
            </w:r>
          </w:p>
        </w:tc>
      </w:tr>
      <w:tr w:rsidR="00510C42" w:rsidRPr="00510C42" w14:paraId="68202F78" w14:textId="77777777" w:rsidTr="00C81BDE">
        <w:trPr>
          <w:jc w:val="center"/>
        </w:trPr>
        <w:tc>
          <w:tcPr>
            <w:tcW w:w="9923" w:type="dxa"/>
            <w:gridSpan w:val="3"/>
            <w:tcBorders>
              <w:top w:val="single" w:sz="4" w:space="0" w:color="auto"/>
              <w:left w:val="single" w:sz="4" w:space="0" w:color="auto"/>
              <w:bottom w:val="single" w:sz="4" w:space="0" w:color="auto"/>
              <w:right w:val="single" w:sz="4" w:space="0" w:color="auto"/>
            </w:tcBorders>
            <w:hideMark/>
          </w:tcPr>
          <w:p w14:paraId="5812884E" w14:textId="77777777" w:rsidR="00510C42" w:rsidRPr="00510C42" w:rsidRDefault="00510C42" w:rsidP="00510C42">
            <w:pPr>
              <w:rPr>
                <w:rFonts w:ascii="Times New Roman" w:hAnsi="Times New Roman" w:cs="Times New Roman"/>
              </w:rPr>
            </w:pPr>
          </w:p>
          <w:p w14:paraId="5A040AD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Июнь, Июль, </w:t>
            </w:r>
            <w:proofErr w:type="gramStart"/>
            <w:r w:rsidRPr="00510C42">
              <w:rPr>
                <w:rFonts w:ascii="Times New Roman" w:hAnsi="Times New Roman" w:cs="Times New Roman"/>
              </w:rPr>
              <w:t>Август  «</w:t>
            </w:r>
            <w:proofErr w:type="gramEnd"/>
            <w:r w:rsidRPr="00510C42">
              <w:rPr>
                <w:rFonts w:ascii="Times New Roman" w:hAnsi="Times New Roman" w:cs="Times New Roman"/>
              </w:rPr>
              <w:t>Здравствуй, лето!  У нас каникулы!»</w:t>
            </w:r>
          </w:p>
        </w:tc>
      </w:tr>
      <w:tr w:rsidR="00510C42" w:rsidRPr="00510C42" w14:paraId="52E45E36"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35CA013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tcPr>
          <w:p w14:paraId="219E313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Организация летнего отдыха детей.</w:t>
            </w:r>
          </w:p>
          <w:p w14:paraId="4CD1E8D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Анализ результативности воспитательной работы с </w:t>
            </w:r>
            <w:proofErr w:type="gramStart"/>
            <w:r w:rsidRPr="00510C42">
              <w:rPr>
                <w:rFonts w:ascii="Times New Roman" w:hAnsi="Times New Roman" w:cs="Times New Roman"/>
              </w:rPr>
              <w:t>классом  за</w:t>
            </w:r>
            <w:proofErr w:type="gramEnd"/>
            <w:r w:rsidRPr="00510C42">
              <w:rPr>
                <w:rFonts w:ascii="Times New Roman" w:hAnsi="Times New Roman" w:cs="Times New Roman"/>
              </w:rPr>
              <w:t xml:space="preserve"> учебный </w:t>
            </w:r>
            <w:proofErr w:type="spellStart"/>
            <w:r w:rsidRPr="00510C42">
              <w:rPr>
                <w:rFonts w:ascii="Times New Roman" w:hAnsi="Times New Roman" w:cs="Times New Roman"/>
              </w:rPr>
              <w:t>учебный</w:t>
            </w:r>
            <w:proofErr w:type="spellEnd"/>
            <w:r w:rsidRPr="00510C42">
              <w:rPr>
                <w:rFonts w:ascii="Times New Roman" w:hAnsi="Times New Roman" w:cs="Times New Roman"/>
              </w:rPr>
              <w:t xml:space="preserve"> год.</w:t>
            </w:r>
          </w:p>
          <w:p w14:paraId="2BDE30E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Составление плана работы на новый учебный год.</w:t>
            </w:r>
          </w:p>
          <w:p w14:paraId="06063176" w14:textId="77777777" w:rsidR="00510C42" w:rsidRPr="00510C42" w:rsidRDefault="00510C42" w:rsidP="00510C42">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36A429C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0D0B9C6A"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1DFF151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Школьный урок</w:t>
            </w:r>
          </w:p>
        </w:tc>
        <w:tc>
          <w:tcPr>
            <w:tcW w:w="6662" w:type="dxa"/>
            <w:tcBorders>
              <w:top w:val="single" w:sz="4" w:space="0" w:color="auto"/>
              <w:left w:val="single" w:sz="4" w:space="0" w:color="auto"/>
              <w:bottom w:val="single" w:sz="4" w:space="0" w:color="auto"/>
              <w:right w:val="single" w:sz="4" w:space="0" w:color="auto"/>
            </w:tcBorders>
            <w:hideMark/>
          </w:tcPr>
          <w:p w14:paraId="5DD7B95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 </w:t>
            </w:r>
          </w:p>
        </w:tc>
        <w:tc>
          <w:tcPr>
            <w:tcW w:w="1701" w:type="dxa"/>
            <w:tcBorders>
              <w:top w:val="single" w:sz="4" w:space="0" w:color="auto"/>
              <w:left w:val="single" w:sz="4" w:space="0" w:color="auto"/>
              <w:bottom w:val="single" w:sz="4" w:space="0" w:color="auto"/>
              <w:right w:val="single" w:sz="4" w:space="0" w:color="auto"/>
            </w:tcBorders>
          </w:tcPr>
          <w:p w14:paraId="37ED1C3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Педагоги,</w:t>
            </w:r>
          </w:p>
          <w:p w14:paraId="1E61126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вожатые</w:t>
            </w:r>
          </w:p>
        </w:tc>
      </w:tr>
      <w:tr w:rsidR="00510C42" w:rsidRPr="00510C42" w14:paraId="4E53837A"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117C3B5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14:paraId="65FC5DB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Индивидуальная работа с родителями по занятости детей в летний период</w:t>
            </w:r>
          </w:p>
        </w:tc>
        <w:tc>
          <w:tcPr>
            <w:tcW w:w="1701" w:type="dxa"/>
            <w:tcBorders>
              <w:top w:val="single" w:sz="4" w:space="0" w:color="auto"/>
              <w:left w:val="single" w:sz="4" w:space="0" w:color="auto"/>
              <w:bottom w:val="single" w:sz="4" w:space="0" w:color="auto"/>
              <w:right w:val="single" w:sz="4" w:space="0" w:color="auto"/>
            </w:tcBorders>
          </w:tcPr>
          <w:p w14:paraId="1DA4977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Классные руководители, зам. директора по ВР, начальник </w:t>
            </w:r>
            <w:r w:rsidRPr="00510C42">
              <w:rPr>
                <w:rFonts w:ascii="Times New Roman" w:hAnsi="Times New Roman" w:cs="Times New Roman"/>
              </w:rPr>
              <w:lastRenderedPageBreak/>
              <w:t>лагеря</w:t>
            </w:r>
          </w:p>
        </w:tc>
      </w:tr>
      <w:tr w:rsidR="00510C42" w:rsidRPr="00510C42" w14:paraId="630E1CDE"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74E7B19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14:paraId="7794D8A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Трудовой </w:t>
            </w:r>
            <w:proofErr w:type="gramStart"/>
            <w:r w:rsidRPr="00510C42">
              <w:rPr>
                <w:rFonts w:ascii="Times New Roman" w:hAnsi="Times New Roman" w:cs="Times New Roman"/>
              </w:rPr>
              <w:t>десант  по</w:t>
            </w:r>
            <w:proofErr w:type="gramEnd"/>
            <w:r w:rsidRPr="00510C42">
              <w:rPr>
                <w:rFonts w:ascii="Times New Roman" w:hAnsi="Times New Roman" w:cs="Times New Roman"/>
              </w:rPr>
              <w:t xml:space="preserve"> благоустройству и уборке школы и   пришкольных территорий.</w:t>
            </w:r>
          </w:p>
        </w:tc>
        <w:tc>
          <w:tcPr>
            <w:tcW w:w="1701" w:type="dxa"/>
            <w:tcBorders>
              <w:top w:val="single" w:sz="4" w:space="0" w:color="auto"/>
              <w:left w:val="single" w:sz="4" w:space="0" w:color="auto"/>
              <w:bottom w:val="single" w:sz="4" w:space="0" w:color="auto"/>
              <w:right w:val="single" w:sz="4" w:space="0" w:color="auto"/>
            </w:tcBorders>
          </w:tcPr>
          <w:p w14:paraId="24476C2F" w14:textId="77777777" w:rsidR="00510C42" w:rsidRPr="00510C42" w:rsidRDefault="00510C42" w:rsidP="00510C42">
            <w:pPr>
              <w:rPr>
                <w:rFonts w:ascii="Times New Roman" w:hAnsi="Times New Roman" w:cs="Times New Roman"/>
              </w:rPr>
            </w:pPr>
          </w:p>
        </w:tc>
      </w:tr>
      <w:tr w:rsidR="00510C42" w:rsidRPr="00510C42" w14:paraId="751628B0"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2F7649A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14:paraId="67F4D08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Координирование работы педагогического коллектива </w:t>
            </w:r>
            <w:proofErr w:type="gramStart"/>
            <w:r w:rsidRPr="00510C42">
              <w:rPr>
                <w:rFonts w:ascii="Times New Roman" w:hAnsi="Times New Roman" w:cs="Times New Roman"/>
              </w:rPr>
              <w:t>по  Профориентации</w:t>
            </w:r>
            <w:proofErr w:type="gramEnd"/>
          </w:p>
          <w:p w14:paraId="35EFC539" w14:textId="77777777" w:rsidR="00510C42" w:rsidRPr="00510C42" w:rsidRDefault="00510C42" w:rsidP="00510C42">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4A6DE5D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3C33AD09"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6E23D6C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14:paraId="6FF29CD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Работа в летнем пришкольном лагере с дневным пребыванием </w:t>
            </w:r>
            <w:proofErr w:type="gramStart"/>
            <w:r w:rsidRPr="00510C42">
              <w:rPr>
                <w:rFonts w:ascii="Times New Roman" w:hAnsi="Times New Roman" w:cs="Times New Roman"/>
              </w:rPr>
              <w:t>детей  «</w:t>
            </w:r>
            <w:proofErr w:type="gramEnd"/>
            <w:r w:rsidRPr="00510C42">
              <w:rPr>
                <w:rFonts w:ascii="Times New Roman" w:hAnsi="Times New Roman" w:cs="Times New Roman"/>
              </w:rPr>
              <w:t>Страна счастливого детства» (согласно плану).</w:t>
            </w:r>
          </w:p>
          <w:p w14:paraId="49774E7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Праздник, посвященный Дню защиты детей «Мы маленькие дети»</w:t>
            </w:r>
          </w:p>
          <w:p w14:paraId="01097F1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Составление отчета о работе школьного лагеря.</w:t>
            </w:r>
          </w:p>
          <w:p w14:paraId="645DBC7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1 июня – флэшмоб «Возьмёмся за руки, друзья!».</w:t>
            </w:r>
          </w:p>
          <w:p w14:paraId="7B133D8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Организация и проведение летней кампании 2024</w:t>
            </w:r>
          </w:p>
          <w:p w14:paraId="2C2B45DF"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День России (12.06)</w:t>
            </w:r>
          </w:p>
          <w:p w14:paraId="132444E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День памяти и скорби (22.06)</w:t>
            </w:r>
          </w:p>
          <w:p w14:paraId="7174BB1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День молодежи (27.06)</w:t>
            </w:r>
          </w:p>
          <w:p w14:paraId="263A6BC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День семьи, любви и верности (08.07)</w:t>
            </w:r>
          </w:p>
          <w:p w14:paraId="2A446B1C"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Подготовка к празднику первого звонка</w:t>
            </w:r>
          </w:p>
          <w:p w14:paraId="1DCDDA2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День Государственного флага Российской Федерации; </w:t>
            </w:r>
          </w:p>
          <w:p w14:paraId="7D36E0DB"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День российского кино</w:t>
            </w:r>
          </w:p>
        </w:tc>
        <w:tc>
          <w:tcPr>
            <w:tcW w:w="1701" w:type="dxa"/>
            <w:tcBorders>
              <w:top w:val="single" w:sz="4" w:space="0" w:color="auto"/>
              <w:left w:val="single" w:sz="4" w:space="0" w:color="auto"/>
              <w:bottom w:val="single" w:sz="4" w:space="0" w:color="auto"/>
              <w:right w:val="single" w:sz="4" w:space="0" w:color="auto"/>
            </w:tcBorders>
          </w:tcPr>
          <w:p w14:paraId="3D5D37D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Начальник лагеря, воспитатели, музыкальный руководитель, учитель физической культуре, </w:t>
            </w:r>
            <w:proofErr w:type="gramStart"/>
            <w:r w:rsidRPr="00510C42">
              <w:rPr>
                <w:rFonts w:ascii="Times New Roman" w:hAnsi="Times New Roman" w:cs="Times New Roman"/>
              </w:rPr>
              <w:t>педагог  -</w:t>
            </w:r>
            <w:proofErr w:type="gramEnd"/>
            <w:r w:rsidRPr="00510C42">
              <w:rPr>
                <w:rFonts w:ascii="Times New Roman" w:hAnsi="Times New Roman" w:cs="Times New Roman"/>
              </w:rPr>
              <w:t xml:space="preserve"> организатор, зам. директора по ВР</w:t>
            </w:r>
          </w:p>
        </w:tc>
      </w:tr>
      <w:tr w:rsidR="00510C42" w:rsidRPr="00510C42" w14:paraId="5B1365F4" w14:textId="77777777" w:rsidTr="00C81BDE">
        <w:trPr>
          <w:jc w:val="center"/>
        </w:trPr>
        <w:tc>
          <w:tcPr>
            <w:tcW w:w="1560" w:type="dxa"/>
            <w:tcBorders>
              <w:top w:val="single" w:sz="4" w:space="0" w:color="auto"/>
              <w:left w:val="single" w:sz="4" w:space="0" w:color="auto"/>
              <w:bottom w:val="single" w:sz="4" w:space="0" w:color="auto"/>
              <w:right w:val="single" w:sz="4" w:space="0" w:color="auto"/>
            </w:tcBorders>
            <w:hideMark/>
          </w:tcPr>
          <w:p w14:paraId="2582172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Организация 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14:paraId="0ABDECD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Тематической оформление в лагере с дневным пребыванием детей</w:t>
            </w:r>
          </w:p>
        </w:tc>
        <w:tc>
          <w:tcPr>
            <w:tcW w:w="1701" w:type="dxa"/>
            <w:tcBorders>
              <w:top w:val="single" w:sz="4" w:space="0" w:color="auto"/>
              <w:left w:val="single" w:sz="4" w:space="0" w:color="auto"/>
              <w:bottom w:val="single" w:sz="4" w:space="0" w:color="auto"/>
              <w:right w:val="single" w:sz="4" w:space="0" w:color="auto"/>
            </w:tcBorders>
          </w:tcPr>
          <w:p w14:paraId="333388C9"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Начальник лагеря</w:t>
            </w:r>
          </w:p>
        </w:tc>
      </w:tr>
      <w:tr w:rsidR="00510C42" w:rsidRPr="00510C42" w14:paraId="33581B67" w14:textId="77777777" w:rsidTr="00C81BDE">
        <w:trPr>
          <w:trHeight w:val="525"/>
          <w:jc w:val="center"/>
        </w:trPr>
        <w:tc>
          <w:tcPr>
            <w:tcW w:w="1560" w:type="dxa"/>
            <w:tcBorders>
              <w:top w:val="single" w:sz="4" w:space="0" w:color="auto"/>
              <w:left w:val="single" w:sz="4" w:space="0" w:color="auto"/>
              <w:bottom w:val="single" w:sz="4" w:space="0" w:color="auto"/>
              <w:right w:val="single" w:sz="4" w:space="0" w:color="auto"/>
            </w:tcBorders>
            <w:hideMark/>
          </w:tcPr>
          <w:p w14:paraId="123B20C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14:paraId="0166262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Участие в поселковых мероприятиях</w:t>
            </w:r>
          </w:p>
        </w:tc>
        <w:tc>
          <w:tcPr>
            <w:tcW w:w="1701" w:type="dxa"/>
            <w:tcBorders>
              <w:top w:val="single" w:sz="4" w:space="0" w:color="auto"/>
              <w:left w:val="single" w:sz="4" w:space="0" w:color="auto"/>
              <w:bottom w:val="single" w:sz="4" w:space="0" w:color="auto"/>
              <w:right w:val="single" w:sz="4" w:space="0" w:color="auto"/>
            </w:tcBorders>
          </w:tcPr>
          <w:p w14:paraId="46D34DAF"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Начальник лагеря</w:t>
            </w:r>
          </w:p>
        </w:tc>
      </w:tr>
      <w:tr w:rsidR="00510C42" w:rsidRPr="00510C42" w14:paraId="69533E5D" w14:textId="77777777" w:rsidTr="00C81BDE">
        <w:trPr>
          <w:trHeight w:val="525"/>
          <w:jc w:val="center"/>
        </w:trPr>
        <w:tc>
          <w:tcPr>
            <w:tcW w:w="1560" w:type="dxa"/>
            <w:tcBorders>
              <w:top w:val="single" w:sz="4" w:space="0" w:color="auto"/>
              <w:left w:val="single" w:sz="4" w:space="0" w:color="auto"/>
              <w:bottom w:val="single" w:sz="4" w:space="0" w:color="auto"/>
              <w:right w:val="single" w:sz="4" w:space="0" w:color="auto"/>
            </w:tcBorders>
            <w:hideMark/>
          </w:tcPr>
          <w:p w14:paraId="562001C7"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Модуль «Экскурсии, экспедиции, походы. Познаем Крым вместе»</w:t>
            </w:r>
          </w:p>
          <w:p w14:paraId="24F11473" w14:textId="77777777" w:rsidR="00510C42" w:rsidRPr="00510C42" w:rsidRDefault="00510C42" w:rsidP="00510C42">
            <w:pPr>
              <w:rPr>
                <w:rFonts w:ascii="Times New Roman" w:hAnsi="Times New Roman" w:cs="Times New Roman"/>
              </w:rPr>
            </w:pPr>
          </w:p>
        </w:tc>
        <w:tc>
          <w:tcPr>
            <w:tcW w:w="6662" w:type="dxa"/>
            <w:tcBorders>
              <w:top w:val="single" w:sz="4" w:space="0" w:color="auto"/>
              <w:left w:val="single" w:sz="4" w:space="0" w:color="auto"/>
              <w:bottom w:val="single" w:sz="4" w:space="0" w:color="auto"/>
              <w:right w:val="single" w:sz="4" w:space="0" w:color="auto"/>
            </w:tcBorders>
            <w:hideMark/>
          </w:tcPr>
          <w:p w14:paraId="4FAA3B7F"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Посещение выездных представлений театров в школе в рамках проекта «Культурный норматив школьника»</w:t>
            </w:r>
          </w:p>
          <w:p w14:paraId="50B9480F"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Посещение районного, краевого музеев в рамках проекта «Культурный норматив школьника»</w:t>
            </w:r>
          </w:p>
        </w:tc>
        <w:tc>
          <w:tcPr>
            <w:tcW w:w="1701" w:type="dxa"/>
            <w:tcBorders>
              <w:top w:val="single" w:sz="4" w:space="0" w:color="auto"/>
              <w:left w:val="single" w:sz="4" w:space="0" w:color="auto"/>
              <w:bottom w:val="single" w:sz="4" w:space="0" w:color="auto"/>
              <w:right w:val="single" w:sz="4" w:space="0" w:color="auto"/>
            </w:tcBorders>
          </w:tcPr>
          <w:p w14:paraId="6F0E47E1"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Зам. директора по ВР</w:t>
            </w:r>
          </w:p>
          <w:p w14:paraId="11E87A2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Педагог – организатор</w:t>
            </w:r>
          </w:p>
          <w:p w14:paraId="1EA3D88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Учитель физической культуры</w:t>
            </w:r>
          </w:p>
          <w:p w14:paraId="0EB5A3A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4BEAC27B" w14:textId="77777777" w:rsidTr="00C81BDE">
        <w:trPr>
          <w:trHeight w:val="525"/>
          <w:jc w:val="center"/>
        </w:trPr>
        <w:tc>
          <w:tcPr>
            <w:tcW w:w="1560" w:type="dxa"/>
            <w:tcBorders>
              <w:top w:val="single" w:sz="4" w:space="0" w:color="auto"/>
              <w:left w:val="single" w:sz="4" w:space="0" w:color="auto"/>
              <w:bottom w:val="single" w:sz="4" w:space="0" w:color="auto"/>
              <w:right w:val="single" w:sz="4" w:space="0" w:color="auto"/>
            </w:tcBorders>
            <w:hideMark/>
          </w:tcPr>
          <w:p w14:paraId="398C5EAF"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14:paraId="591944C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14:paraId="3971558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Классные руководители</w:t>
            </w:r>
          </w:p>
        </w:tc>
      </w:tr>
      <w:tr w:rsidR="00510C42" w:rsidRPr="00510C42" w14:paraId="7CE84E3F" w14:textId="77777777" w:rsidTr="00C81BDE">
        <w:trPr>
          <w:trHeight w:val="210"/>
          <w:jc w:val="center"/>
        </w:trPr>
        <w:tc>
          <w:tcPr>
            <w:tcW w:w="1560" w:type="dxa"/>
            <w:tcBorders>
              <w:top w:val="single" w:sz="4" w:space="0" w:color="auto"/>
              <w:left w:val="single" w:sz="4" w:space="0" w:color="auto"/>
              <w:bottom w:val="single" w:sz="4" w:space="0" w:color="auto"/>
              <w:right w:val="single" w:sz="4" w:space="0" w:color="auto"/>
            </w:tcBorders>
            <w:hideMark/>
          </w:tcPr>
          <w:p w14:paraId="0833C97F"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14:paraId="45C5B45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Экскурсии, мероприятия.</w:t>
            </w:r>
          </w:p>
          <w:p w14:paraId="4CA3ADEA" w14:textId="77777777" w:rsidR="00510C42" w:rsidRPr="00510C42" w:rsidRDefault="00510C42" w:rsidP="00510C42">
            <w:pPr>
              <w:rPr>
                <w:rFonts w:ascii="Times New Roman" w:hAnsi="Times New Roman" w:cs="Times New Roman"/>
              </w:rPr>
            </w:pPr>
            <w:proofErr w:type="gramStart"/>
            <w:r w:rsidRPr="00510C42">
              <w:rPr>
                <w:rFonts w:ascii="Times New Roman" w:hAnsi="Times New Roman" w:cs="Times New Roman"/>
              </w:rPr>
              <w:t>Кружки  ЦДЮТ</w:t>
            </w:r>
            <w:proofErr w:type="gramEnd"/>
          </w:p>
          <w:p w14:paraId="3E53DB1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Работа по плану с ГИБДД   </w:t>
            </w:r>
            <w:proofErr w:type="spellStart"/>
            <w:r w:rsidRPr="00510C42">
              <w:rPr>
                <w:rFonts w:ascii="Times New Roman" w:hAnsi="Times New Roman" w:cs="Times New Roman"/>
              </w:rPr>
              <w:t>пгт</w:t>
            </w:r>
            <w:proofErr w:type="spellEnd"/>
            <w:r w:rsidRPr="00510C42">
              <w:rPr>
                <w:rFonts w:ascii="Times New Roman" w:hAnsi="Times New Roman" w:cs="Times New Roman"/>
              </w:rPr>
              <w:t xml:space="preserve">. Красногвардейское </w:t>
            </w:r>
          </w:p>
          <w:p w14:paraId="3208456A"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Работа по плану с ОПДН  </w:t>
            </w:r>
          </w:p>
          <w:p w14:paraId="025BC15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14:paraId="1515B5B3"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lastRenderedPageBreak/>
              <w:t>Начальник лагеря</w:t>
            </w:r>
          </w:p>
        </w:tc>
      </w:tr>
      <w:tr w:rsidR="00510C42" w:rsidRPr="00510C42" w14:paraId="47FF6963" w14:textId="77777777" w:rsidTr="00C81BDE">
        <w:trPr>
          <w:trHeight w:val="135"/>
          <w:jc w:val="center"/>
        </w:trPr>
        <w:tc>
          <w:tcPr>
            <w:tcW w:w="1560" w:type="dxa"/>
            <w:tcBorders>
              <w:top w:val="single" w:sz="4" w:space="0" w:color="auto"/>
              <w:left w:val="single" w:sz="4" w:space="0" w:color="auto"/>
              <w:bottom w:val="single" w:sz="4" w:space="0" w:color="auto"/>
              <w:right w:val="single" w:sz="4" w:space="0" w:color="auto"/>
            </w:tcBorders>
            <w:hideMark/>
          </w:tcPr>
          <w:p w14:paraId="770EBCE5"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hideMark/>
          </w:tcPr>
          <w:p w14:paraId="0B71A0B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Проведение инструктажей с обучающимися </w:t>
            </w:r>
          </w:p>
          <w:p w14:paraId="212E77C0"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Рейд «Безопасный переход»</w:t>
            </w:r>
          </w:p>
        </w:tc>
        <w:tc>
          <w:tcPr>
            <w:tcW w:w="1701" w:type="dxa"/>
            <w:tcBorders>
              <w:top w:val="single" w:sz="4" w:space="0" w:color="auto"/>
              <w:left w:val="single" w:sz="4" w:space="0" w:color="auto"/>
              <w:bottom w:val="single" w:sz="4" w:space="0" w:color="auto"/>
              <w:right w:val="single" w:sz="4" w:space="0" w:color="auto"/>
            </w:tcBorders>
          </w:tcPr>
          <w:p w14:paraId="0EB4C53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Начальник лагеря</w:t>
            </w:r>
          </w:p>
        </w:tc>
      </w:tr>
      <w:tr w:rsidR="00510C42" w:rsidRPr="00510C42" w14:paraId="24D4057E" w14:textId="77777777" w:rsidTr="00C81BDE">
        <w:trPr>
          <w:trHeight w:val="96"/>
          <w:jc w:val="center"/>
        </w:trPr>
        <w:tc>
          <w:tcPr>
            <w:tcW w:w="1560" w:type="dxa"/>
            <w:tcBorders>
              <w:top w:val="single" w:sz="4" w:space="0" w:color="auto"/>
              <w:left w:val="single" w:sz="4" w:space="0" w:color="auto"/>
              <w:bottom w:val="single" w:sz="4" w:space="0" w:color="auto"/>
              <w:right w:val="single" w:sz="4" w:space="0" w:color="auto"/>
            </w:tcBorders>
            <w:hideMark/>
          </w:tcPr>
          <w:p w14:paraId="2C7AC598"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tcPr>
          <w:p w14:paraId="7CFB2EC2"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 xml:space="preserve">Отчетные мероприятия детских общественных объединений </w:t>
            </w:r>
          </w:p>
          <w:p w14:paraId="4B3DC0D0" w14:textId="77777777" w:rsidR="00510C42" w:rsidRPr="00510C42" w:rsidRDefault="00510C42" w:rsidP="00510C42">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1B1ABA9D"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Начальник лагеря,</w:t>
            </w:r>
          </w:p>
          <w:p w14:paraId="6B75E4B6" w14:textId="77777777" w:rsidR="00510C42" w:rsidRPr="00510C42" w:rsidRDefault="00510C42" w:rsidP="00510C42">
            <w:pPr>
              <w:rPr>
                <w:rFonts w:ascii="Times New Roman" w:hAnsi="Times New Roman" w:cs="Times New Roman"/>
              </w:rPr>
            </w:pPr>
            <w:r w:rsidRPr="00510C42">
              <w:rPr>
                <w:rFonts w:ascii="Times New Roman" w:hAnsi="Times New Roman" w:cs="Times New Roman"/>
              </w:rPr>
              <w:t>вожатые</w:t>
            </w:r>
          </w:p>
        </w:tc>
      </w:tr>
      <w:bookmarkEnd w:id="25"/>
    </w:tbl>
    <w:p w14:paraId="336F64CC" w14:textId="77777777" w:rsidR="003F3B0C" w:rsidRPr="00510C42" w:rsidRDefault="003F3B0C" w:rsidP="00C96E1D">
      <w:pPr>
        <w:tabs>
          <w:tab w:val="left" w:pos="5640"/>
        </w:tabs>
        <w:jc w:val="center"/>
        <w:rPr>
          <w:rFonts w:ascii="Times New Roman" w:eastAsia="Calibri" w:hAnsi="Times New Roman" w:cs="Times New Roman"/>
          <w:sz w:val="24"/>
          <w:szCs w:val="24"/>
          <w:lang w:eastAsia="en-US"/>
        </w:rPr>
      </w:pPr>
    </w:p>
    <w:p w14:paraId="537AB562"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Сентябрь:</w:t>
      </w:r>
    </w:p>
    <w:p w14:paraId="258D5130"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сентября: День знаний;</w:t>
      </w:r>
    </w:p>
    <w:p w14:paraId="39705716"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3 сентября: День окончания Второй мировой войны, День солидарности в борьбе с терроризмом;</w:t>
      </w:r>
    </w:p>
    <w:p w14:paraId="25C9A6C2"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8 сентября: Международный день распространения грамотности.</w:t>
      </w:r>
    </w:p>
    <w:p w14:paraId="440F2A0E"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Октябрь:</w:t>
      </w:r>
    </w:p>
    <w:p w14:paraId="14CD432A"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октября: Международный день пожилых людей; Международный день музыки;</w:t>
      </w:r>
    </w:p>
    <w:p w14:paraId="21966133"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4 октября: День защиты животных;</w:t>
      </w:r>
    </w:p>
    <w:p w14:paraId="211BAB2F"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5 октября: День учителя;</w:t>
      </w:r>
    </w:p>
    <w:p w14:paraId="3D82F2C1"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25 октября: Международный день школьных библиотек;</w:t>
      </w:r>
    </w:p>
    <w:p w14:paraId="63A7B74B"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Третье воскресенье октября: День отца.</w:t>
      </w:r>
    </w:p>
    <w:p w14:paraId="342FA8A4"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Ноябрь:</w:t>
      </w:r>
    </w:p>
    <w:p w14:paraId="236560BD"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4 ноября: День народного единства;</w:t>
      </w:r>
    </w:p>
    <w:p w14:paraId="033CFF3E"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8 ноября: День памяти погибших при исполнении служебных обязанностей сотрудников органов внутренних дел России;</w:t>
      </w:r>
    </w:p>
    <w:p w14:paraId="56189310"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Последнее воскресенье ноября: День Матери;</w:t>
      </w:r>
    </w:p>
    <w:p w14:paraId="07CEA6BC"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30 ноября: День Государственного герба Российской Федерации.</w:t>
      </w:r>
    </w:p>
    <w:p w14:paraId="1DDF1D37"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Декабрь:</w:t>
      </w:r>
    </w:p>
    <w:p w14:paraId="13709330"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lastRenderedPageBreak/>
        <w:t>3 декабря: День неизвестного солдата; Международный день инвалидов;</w:t>
      </w:r>
    </w:p>
    <w:p w14:paraId="60CB417F"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5 декабря: День добровольца (волонтера) в России;</w:t>
      </w:r>
    </w:p>
    <w:p w14:paraId="709C93A7"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9 декабря: День Героев Отечества;</w:t>
      </w:r>
    </w:p>
    <w:p w14:paraId="41D96ACC"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12 декабря: День Конституции Российской Федерации.</w:t>
      </w:r>
    </w:p>
    <w:p w14:paraId="4CE2FB23"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Январь:</w:t>
      </w:r>
    </w:p>
    <w:p w14:paraId="3AC93E30"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25 января: День российского студенчества;</w:t>
      </w:r>
    </w:p>
    <w:p w14:paraId="5563946C"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27 января: День снятия блокады Ленинграда, День освобождения Красной армией крупнейшего "лагеря смерти" Аушвиц-</w:t>
      </w:r>
      <w:proofErr w:type="spellStart"/>
      <w:r w:rsidRPr="00510C42">
        <w:rPr>
          <w:rFonts w:ascii="Times New Roman" w:eastAsiaTheme="minorEastAsia" w:hAnsi="Times New Roman" w:cs="Times New Roman"/>
          <w:color w:val="auto"/>
          <w:kern w:val="0"/>
          <w:sz w:val="26"/>
          <w:szCs w:val="26"/>
          <w:lang w:eastAsia="ru-RU"/>
        </w:rPr>
        <w:t>Биркенау</w:t>
      </w:r>
      <w:proofErr w:type="spellEnd"/>
      <w:r w:rsidRPr="00510C42">
        <w:rPr>
          <w:rFonts w:ascii="Times New Roman" w:eastAsiaTheme="minorEastAsia" w:hAnsi="Times New Roman" w:cs="Times New Roman"/>
          <w:color w:val="auto"/>
          <w:kern w:val="0"/>
          <w:sz w:val="26"/>
          <w:szCs w:val="26"/>
          <w:lang w:eastAsia="ru-RU"/>
        </w:rPr>
        <w:t xml:space="preserve"> (Освенцима) - День памяти жертв Холокоста.</w:t>
      </w:r>
    </w:p>
    <w:p w14:paraId="6841DD08"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Февраль:</w:t>
      </w:r>
    </w:p>
    <w:p w14:paraId="41C96807"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 февраля: День разгрома советскими войсками немецко-фашистских войск в Сталинградской битве;</w:t>
      </w:r>
    </w:p>
    <w:p w14:paraId="66A8B280"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8 февраля: День российской науки;</w:t>
      </w:r>
    </w:p>
    <w:p w14:paraId="70D4D028"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15 февраля: День памяти о россиянах, исполнявших служебный долг за пределами Отечества;</w:t>
      </w:r>
    </w:p>
    <w:p w14:paraId="2F4291CF"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21 февраля: Международный день родного языка;</w:t>
      </w:r>
    </w:p>
    <w:p w14:paraId="27E06EAB"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23 февраля: День защитника Отечества.</w:t>
      </w:r>
    </w:p>
    <w:p w14:paraId="68026000"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Март:</w:t>
      </w:r>
    </w:p>
    <w:p w14:paraId="3E29BD96"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8 марта: Международный женский день;</w:t>
      </w:r>
    </w:p>
    <w:p w14:paraId="625AF84F"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18 марта: День воссоединения Крыма с Россией 27 марта: Всемирный день театра.</w:t>
      </w:r>
    </w:p>
    <w:p w14:paraId="56F4E037"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Апрель:</w:t>
      </w:r>
    </w:p>
    <w:p w14:paraId="0B4A7EF1"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12 апреля: День космонавтики.</w:t>
      </w:r>
    </w:p>
    <w:p w14:paraId="43F498AD"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Май:</w:t>
      </w:r>
    </w:p>
    <w:p w14:paraId="1991F65F"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мая: Праздник Весны и Труда;</w:t>
      </w:r>
    </w:p>
    <w:p w14:paraId="0FA565F8"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9 мая: День Победы;</w:t>
      </w:r>
    </w:p>
    <w:p w14:paraId="57458B32"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19 мая: День детских общественных организаций России;</w:t>
      </w:r>
    </w:p>
    <w:p w14:paraId="21F9EE88"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24 мая: День славянской письменности и культуры.</w:t>
      </w:r>
    </w:p>
    <w:p w14:paraId="0C40AA6E"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Июнь:</w:t>
      </w:r>
    </w:p>
    <w:p w14:paraId="27D6FB54"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 июня: День защиты детей;</w:t>
      </w:r>
    </w:p>
    <w:p w14:paraId="7D749649"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6 июня: День русского языка;</w:t>
      </w:r>
    </w:p>
    <w:p w14:paraId="7CB66760"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12 июня: День России;</w:t>
      </w:r>
    </w:p>
    <w:p w14:paraId="7CA8CDA0"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lastRenderedPageBreak/>
        <w:t>22 июня: День памяти и скорби;</w:t>
      </w:r>
    </w:p>
    <w:p w14:paraId="72E567C9"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27 июня: День молодежи.</w:t>
      </w:r>
    </w:p>
    <w:p w14:paraId="65CB832D"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Июль:</w:t>
      </w:r>
    </w:p>
    <w:p w14:paraId="4B744A9C"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8 июля: День семьи, любви и верности.</w:t>
      </w:r>
    </w:p>
    <w:p w14:paraId="475F26C7"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Август:</w:t>
      </w:r>
    </w:p>
    <w:p w14:paraId="285F6D8C"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12 августа: День физкультурника;</w:t>
      </w:r>
    </w:p>
    <w:p w14:paraId="6FFA51BF"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22 августа: День Государственного флага Российской Федерации;</w:t>
      </w:r>
    </w:p>
    <w:p w14:paraId="711F0DEF" w14:textId="77777777" w:rsidR="00C6157C" w:rsidRPr="00510C42"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510C42">
        <w:rPr>
          <w:rFonts w:ascii="Times New Roman" w:eastAsiaTheme="minorEastAsia" w:hAnsi="Times New Roman" w:cs="Times New Roman"/>
          <w:color w:val="auto"/>
          <w:kern w:val="0"/>
          <w:sz w:val="26"/>
          <w:szCs w:val="26"/>
          <w:lang w:eastAsia="ru-RU"/>
        </w:rPr>
        <w:t>27 августа: День российского кино.</w:t>
      </w:r>
    </w:p>
    <w:p w14:paraId="4F668C46" w14:textId="77777777" w:rsidR="003F3B0C" w:rsidRPr="00510C42" w:rsidRDefault="003F3B0C" w:rsidP="003F3B0C">
      <w:pPr>
        <w:rPr>
          <w:rFonts w:ascii="Times New Roman" w:eastAsia="Calibri" w:hAnsi="Times New Roman" w:cs="Times New Roman"/>
          <w:sz w:val="24"/>
          <w:szCs w:val="24"/>
          <w:lang w:eastAsia="en-US"/>
        </w:rPr>
      </w:pPr>
    </w:p>
    <w:p w14:paraId="2C203C69" w14:textId="77777777" w:rsidR="003F3B0C" w:rsidRPr="00510C42" w:rsidRDefault="003F3B0C" w:rsidP="003F3B0C">
      <w:pPr>
        <w:rPr>
          <w:rFonts w:ascii="Times New Roman" w:eastAsia="Calibri" w:hAnsi="Times New Roman" w:cs="Times New Roman"/>
          <w:sz w:val="24"/>
          <w:szCs w:val="24"/>
          <w:lang w:eastAsia="en-US"/>
        </w:rPr>
      </w:pPr>
    </w:p>
    <w:p w14:paraId="6BBA5FF5" w14:textId="77777777" w:rsidR="003F3B0C" w:rsidRPr="00510C42" w:rsidRDefault="003F3B0C" w:rsidP="003F3B0C">
      <w:pPr>
        <w:rPr>
          <w:rFonts w:ascii="Times New Roman" w:eastAsia="Calibri" w:hAnsi="Times New Roman" w:cs="Times New Roman"/>
          <w:sz w:val="24"/>
          <w:szCs w:val="24"/>
          <w:lang w:eastAsia="en-US"/>
        </w:rPr>
      </w:pPr>
    </w:p>
    <w:p w14:paraId="680035B5" w14:textId="77777777" w:rsidR="003F3B0C" w:rsidRPr="00510C42" w:rsidRDefault="003F3B0C" w:rsidP="003F3B0C">
      <w:pPr>
        <w:rPr>
          <w:rFonts w:ascii="Times New Roman" w:eastAsia="Calibri" w:hAnsi="Times New Roman" w:cs="Times New Roman"/>
          <w:sz w:val="24"/>
          <w:szCs w:val="24"/>
          <w:lang w:eastAsia="en-US"/>
        </w:rPr>
      </w:pPr>
    </w:p>
    <w:p w14:paraId="6B195CC2" w14:textId="77777777" w:rsidR="003F3B0C" w:rsidRPr="00510C42" w:rsidRDefault="003F3B0C" w:rsidP="003F3B0C">
      <w:pPr>
        <w:tabs>
          <w:tab w:val="left" w:pos="6195"/>
        </w:tabs>
        <w:rPr>
          <w:rFonts w:ascii="Times New Roman" w:eastAsia="Calibri" w:hAnsi="Times New Roman" w:cs="Times New Roman"/>
          <w:sz w:val="24"/>
          <w:szCs w:val="24"/>
          <w:lang w:eastAsia="en-US"/>
        </w:rPr>
        <w:sectPr w:rsidR="003F3B0C" w:rsidRPr="00510C42" w:rsidSect="006D3E4F">
          <w:pgSz w:w="16840" w:h="11900" w:orient="landscape"/>
          <w:pgMar w:top="1701" w:right="1135" w:bottom="851" w:left="851" w:header="0" w:footer="720" w:gutter="0"/>
          <w:cols w:space="720"/>
          <w:titlePg/>
          <w:docGrid w:linePitch="299"/>
        </w:sectPr>
      </w:pPr>
      <w:r w:rsidRPr="00510C42">
        <w:rPr>
          <w:rFonts w:ascii="Times New Roman" w:eastAsia="Calibri" w:hAnsi="Times New Roman" w:cs="Times New Roman"/>
          <w:sz w:val="24"/>
          <w:szCs w:val="24"/>
          <w:lang w:eastAsia="en-US"/>
        </w:rPr>
        <w:tab/>
      </w:r>
    </w:p>
    <w:p w14:paraId="47086FEB" w14:textId="77777777" w:rsidR="005B5BE4" w:rsidRPr="00510C42" w:rsidRDefault="00F31D37" w:rsidP="00FA7E99">
      <w:pPr>
        <w:pStyle w:val="31"/>
        <w:spacing w:before="0" w:after="0" w:line="240" w:lineRule="auto"/>
        <w:ind w:firstLine="454"/>
        <w:rPr>
          <w:rFonts w:ascii="Times New Roman" w:hAnsi="Times New Roman" w:cs="Times New Roman"/>
          <w:bCs w:val="0"/>
          <w:i w:val="0"/>
          <w:color w:val="auto"/>
          <w:sz w:val="24"/>
          <w:szCs w:val="24"/>
        </w:rPr>
      </w:pPr>
      <w:r w:rsidRPr="00510C42">
        <w:rPr>
          <w:rFonts w:ascii="Times New Roman" w:hAnsi="Times New Roman" w:cs="Times New Roman"/>
          <w:bCs w:val="0"/>
          <w:i w:val="0"/>
          <w:color w:val="auto"/>
          <w:sz w:val="24"/>
          <w:szCs w:val="24"/>
        </w:rPr>
        <w:lastRenderedPageBreak/>
        <w:t>4.</w:t>
      </w:r>
      <w:r w:rsidR="002F7CE1" w:rsidRPr="00510C42">
        <w:rPr>
          <w:rFonts w:ascii="Times New Roman" w:hAnsi="Times New Roman" w:cs="Times New Roman"/>
          <w:bCs w:val="0"/>
          <w:i w:val="0"/>
          <w:color w:val="auto"/>
          <w:sz w:val="24"/>
          <w:szCs w:val="24"/>
        </w:rPr>
        <w:t>5</w:t>
      </w:r>
      <w:r w:rsidR="003F3B0C" w:rsidRPr="00510C42">
        <w:rPr>
          <w:rFonts w:ascii="Times New Roman" w:hAnsi="Times New Roman" w:cs="Times New Roman"/>
          <w:bCs w:val="0"/>
          <w:i w:val="0"/>
          <w:color w:val="auto"/>
          <w:sz w:val="24"/>
          <w:szCs w:val="24"/>
        </w:rPr>
        <w:t xml:space="preserve">. </w:t>
      </w:r>
      <w:r w:rsidRPr="00510C42">
        <w:rPr>
          <w:rFonts w:ascii="Times New Roman" w:hAnsi="Times New Roman" w:cs="Times New Roman"/>
          <w:bCs w:val="0"/>
          <w:i w:val="0"/>
          <w:color w:val="auto"/>
          <w:sz w:val="24"/>
          <w:szCs w:val="24"/>
        </w:rPr>
        <w:t xml:space="preserve"> </w:t>
      </w:r>
      <w:r w:rsidR="009F2D59" w:rsidRPr="00510C42">
        <w:rPr>
          <w:rFonts w:ascii="Times New Roman" w:hAnsi="Times New Roman" w:cs="Times New Roman"/>
          <w:bCs w:val="0"/>
          <w:i w:val="0"/>
          <w:color w:val="auto"/>
          <w:sz w:val="24"/>
          <w:szCs w:val="24"/>
        </w:rPr>
        <w:t>Система у</w:t>
      </w:r>
      <w:r w:rsidR="005B5BE4" w:rsidRPr="00510C42">
        <w:rPr>
          <w:rFonts w:ascii="Times New Roman" w:hAnsi="Times New Roman" w:cs="Times New Roman"/>
          <w:bCs w:val="0"/>
          <w:i w:val="0"/>
          <w:color w:val="auto"/>
          <w:sz w:val="24"/>
          <w:szCs w:val="24"/>
        </w:rPr>
        <w:t>слови</w:t>
      </w:r>
      <w:r w:rsidR="009F2D59" w:rsidRPr="00510C42">
        <w:rPr>
          <w:rFonts w:ascii="Times New Roman" w:hAnsi="Times New Roman" w:cs="Times New Roman"/>
          <w:bCs w:val="0"/>
          <w:i w:val="0"/>
          <w:color w:val="auto"/>
          <w:sz w:val="24"/>
          <w:szCs w:val="24"/>
        </w:rPr>
        <w:t>й</w:t>
      </w:r>
      <w:r w:rsidR="005B5BE4" w:rsidRPr="00510C42">
        <w:rPr>
          <w:rFonts w:ascii="Times New Roman" w:hAnsi="Times New Roman" w:cs="Times New Roman"/>
          <w:bCs w:val="0"/>
          <w:i w:val="0"/>
          <w:color w:val="auto"/>
          <w:sz w:val="24"/>
          <w:szCs w:val="24"/>
        </w:rPr>
        <w:t xml:space="preserve"> реализации адаптированной основной </w:t>
      </w:r>
    </w:p>
    <w:p w14:paraId="29BA6483" w14:textId="77777777" w:rsidR="005B5BE4" w:rsidRPr="00510C42" w:rsidRDefault="005B5BE4" w:rsidP="00FA7E99">
      <w:pPr>
        <w:pStyle w:val="31"/>
        <w:spacing w:before="0" w:after="0" w:line="240" w:lineRule="auto"/>
        <w:ind w:firstLine="454"/>
        <w:rPr>
          <w:rFonts w:ascii="Times New Roman" w:hAnsi="Times New Roman" w:cs="Times New Roman"/>
          <w:i w:val="0"/>
          <w:sz w:val="24"/>
          <w:szCs w:val="24"/>
        </w:rPr>
      </w:pPr>
      <w:r w:rsidRPr="00510C42">
        <w:rPr>
          <w:rFonts w:ascii="Times New Roman" w:hAnsi="Times New Roman" w:cs="Times New Roman"/>
          <w:bCs w:val="0"/>
          <w:i w:val="0"/>
          <w:color w:val="auto"/>
          <w:sz w:val="24"/>
          <w:szCs w:val="24"/>
        </w:rPr>
        <w:t>общеобразовательной программы</w:t>
      </w:r>
      <w:r w:rsidR="00CE45D3" w:rsidRPr="00510C42">
        <w:rPr>
          <w:rFonts w:ascii="Times New Roman" w:hAnsi="Times New Roman" w:cs="Times New Roman"/>
          <w:bCs w:val="0"/>
          <w:i w:val="0"/>
          <w:color w:val="auto"/>
          <w:sz w:val="24"/>
          <w:szCs w:val="24"/>
        </w:rPr>
        <w:t xml:space="preserve"> </w:t>
      </w:r>
      <w:r w:rsidRPr="00510C42">
        <w:rPr>
          <w:rFonts w:ascii="Times New Roman" w:hAnsi="Times New Roman" w:cs="Times New Roman"/>
          <w:bCs w:val="0"/>
          <w:i w:val="0"/>
          <w:color w:val="auto"/>
          <w:sz w:val="24"/>
          <w:szCs w:val="24"/>
        </w:rPr>
        <w:t>образования обучающихся с  умственной отсталостью</w:t>
      </w:r>
      <w:r w:rsidR="00CE45D3" w:rsidRPr="00510C42">
        <w:rPr>
          <w:rFonts w:ascii="Times New Roman" w:hAnsi="Times New Roman" w:cs="Times New Roman"/>
          <w:bCs w:val="0"/>
          <w:i w:val="0"/>
          <w:color w:val="auto"/>
          <w:sz w:val="24"/>
          <w:szCs w:val="24"/>
        </w:rPr>
        <w:t xml:space="preserve"> </w:t>
      </w:r>
      <w:r w:rsidRPr="00510C42">
        <w:rPr>
          <w:rFonts w:ascii="Times New Roman" w:hAnsi="Times New Roman" w:cs="Times New Roman"/>
          <w:bCs w:val="0"/>
          <w:i w:val="0"/>
          <w:color w:val="auto"/>
          <w:sz w:val="24"/>
          <w:szCs w:val="24"/>
        </w:rPr>
        <w:t>(интеллектуальными нарушениями)</w:t>
      </w:r>
      <w:r w:rsidR="00744BB1" w:rsidRPr="00510C42">
        <w:rPr>
          <w:rFonts w:ascii="Times New Roman" w:hAnsi="Times New Roman" w:cs="Times New Roman"/>
          <w:bCs w:val="0"/>
          <w:i w:val="0"/>
          <w:color w:val="auto"/>
          <w:sz w:val="24"/>
          <w:szCs w:val="24"/>
        </w:rPr>
        <w:t xml:space="preserve"> вариант 2</w:t>
      </w:r>
    </w:p>
    <w:p w14:paraId="6EAEBCC5" w14:textId="77777777" w:rsidR="005B5BE4" w:rsidRPr="00510C42" w:rsidRDefault="005B5BE4" w:rsidP="00FA7E99">
      <w:pPr>
        <w:pStyle w:val="14TexstOSNOVA1012"/>
        <w:spacing w:line="240" w:lineRule="auto"/>
        <w:ind w:firstLine="709"/>
        <w:jc w:val="center"/>
        <w:rPr>
          <w:rFonts w:ascii="Times New Roman" w:hAnsi="Times New Roman" w:cs="Times New Roman"/>
          <w:i/>
          <w:iCs/>
          <w:color w:val="auto"/>
          <w:sz w:val="26"/>
          <w:szCs w:val="26"/>
        </w:rPr>
      </w:pPr>
      <w:r w:rsidRPr="00510C42">
        <w:rPr>
          <w:rFonts w:ascii="Times New Roman" w:hAnsi="Times New Roman" w:cs="Times New Roman"/>
          <w:b/>
          <w:sz w:val="26"/>
          <w:szCs w:val="26"/>
        </w:rPr>
        <w:t xml:space="preserve">Кадровые условия </w:t>
      </w:r>
    </w:p>
    <w:p w14:paraId="408CC0D6" w14:textId="77777777" w:rsidR="005B5BE4" w:rsidRPr="00510C42" w:rsidRDefault="005B5BE4" w:rsidP="00FA7E99">
      <w:pPr>
        <w:pStyle w:val="14TexstOSNOVA1012"/>
        <w:spacing w:line="240" w:lineRule="auto"/>
        <w:ind w:firstLine="709"/>
        <w:rPr>
          <w:rFonts w:ascii="Times New Roman" w:hAnsi="Times New Roman" w:cs="Times New Roman"/>
          <w:color w:val="auto"/>
          <w:sz w:val="26"/>
          <w:szCs w:val="26"/>
        </w:rPr>
      </w:pPr>
      <w:r w:rsidRPr="00510C42">
        <w:rPr>
          <w:rFonts w:ascii="Times New Roman" w:hAnsi="Times New Roman" w:cs="Times New Roman"/>
          <w:i/>
          <w:iCs/>
          <w:color w:val="auto"/>
          <w:sz w:val="26"/>
          <w:szCs w:val="26"/>
        </w:rPr>
        <w:t>Кадровое обеспечение</w:t>
      </w:r>
      <w:r w:rsidRPr="00510C42">
        <w:rPr>
          <w:rFonts w:ascii="Times New Roman" w:hAnsi="Times New Roman" w:cs="Times New Roman"/>
          <w:color w:val="auto"/>
          <w:sz w:val="26"/>
          <w:szCs w:val="26"/>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14:paraId="72CEA18A" w14:textId="77777777" w:rsidR="00032E2A" w:rsidRPr="00510C42" w:rsidRDefault="00032E2A" w:rsidP="00032E2A">
      <w:pPr>
        <w:pStyle w:val="afd"/>
        <w:ind w:firstLine="709"/>
        <w:jc w:val="both"/>
        <w:rPr>
          <w:rFonts w:ascii="Times New Roman" w:hAnsi="Times New Roman"/>
          <w:i/>
          <w:sz w:val="26"/>
          <w:szCs w:val="26"/>
        </w:rPr>
      </w:pPr>
      <w:r w:rsidRPr="00510C42">
        <w:rPr>
          <w:rFonts w:ascii="Times New Roman" w:hAnsi="Times New Roman"/>
          <w:sz w:val="26"/>
          <w:szCs w:val="26"/>
        </w:rPr>
        <w:t>В реализации АООП для обучающихся с умственной отстало</w:t>
      </w:r>
      <w:r w:rsidR="00117CFE" w:rsidRPr="00510C42">
        <w:rPr>
          <w:rFonts w:ascii="Times New Roman" w:hAnsi="Times New Roman"/>
          <w:sz w:val="26"/>
          <w:szCs w:val="26"/>
        </w:rPr>
        <w:t>стью (ин</w:t>
      </w:r>
      <w:r w:rsidRPr="00510C42">
        <w:rPr>
          <w:rFonts w:ascii="Times New Roman" w:hAnsi="Times New Roman"/>
          <w:sz w:val="26"/>
          <w:szCs w:val="26"/>
        </w:rPr>
        <w:t xml:space="preserve">теллектуальными нарушениями) </w:t>
      </w:r>
      <w:r w:rsidR="00117CFE" w:rsidRPr="00510C42">
        <w:rPr>
          <w:rFonts w:ascii="Times New Roman" w:hAnsi="Times New Roman"/>
          <w:sz w:val="26"/>
          <w:szCs w:val="26"/>
        </w:rPr>
        <w:t>принимают участие следующие спе</w:t>
      </w:r>
      <w:r w:rsidRPr="00510C42">
        <w:rPr>
          <w:rFonts w:ascii="Times New Roman" w:hAnsi="Times New Roman"/>
          <w:sz w:val="26"/>
          <w:szCs w:val="26"/>
        </w:rPr>
        <w:t>циалисты: учитель-дефектолог</w:t>
      </w:r>
      <w:r w:rsidR="00117CFE" w:rsidRPr="00510C42">
        <w:rPr>
          <w:rFonts w:ascii="Times New Roman" w:hAnsi="Times New Roman"/>
          <w:sz w:val="26"/>
          <w:szCs w:val="26"/>
        </w:rPr>
        <w:t>, учитель-ло</w:t>
      </w:r>
      <w:r w:rsidR="00117CFE" w:rsidRPr="00510C42">
        <w:rPr>
          <w:rFonts w:ascii="Times New Roman" w:hAnsi="Times New Roman"/>
          <w:sz w:val="26"/>
          <w:szCs w:val="26"/>
        </w:rPr>
        <w:softHyphen/>
        <w:t>гопед, педагог-психолог, учитель физической культуры, социаль</w:t>
      </w:r>
      <w:r w:rsidRPr="00510C42">
        <w:rPr>
          <w:rFonts w:ascii="Times New Roman" w:hAnsi="Times New Roman"/>
          <w:sz w:val="26"/>
          <w:szCs w:val="26"/>
        </w:rPr>
        <w:t>ный педагог.</w:t>
      </w:r>
    </w:p>
    <w:p w14:paraId="7C181621" w14:textId="6D25F480" w:rsidR="005B5BE4" w:rsidRPr="00510C42" w:rsidRDefault="00510C42" w:rsidP="00FA7E99">
      <w:pPr>
        <w:pStyle w:val="Default"/>
        <w:ind w:firstLine="709"/>
        <w:jc w:val="both"/>
        <w:rPr>
          <w:sz w:val="26"/>
          <w:szCs w:val="26"/>
        </w:rPr>
      </w:pPr>
      <w:r w:rsidRPr="00510C42">
        <w:rPr>
          <w:sz w:val="26"/>
          <w:szCs w:val="26"/>
        </w:rPr>
        <w:t>МБОУ «Марьяновская школа»</w:t>
      </w:r>
      <w:r w:rsidR="005B5BE4" w:rsidRPr="00510C42">
        <w:rPr>
          <w:sz w:val="26"/>
          <w:szCs w:val="26"/>
        </w:rPr>
        <w:t>, реализующая АООП для обучающихся с умственной отсталостью (инте</w:t>
      </w:r>
      <w:r w:rsidR="00117CFE" w:rsidRPr="00510C42">
        <w:rPr>
          <w:sz w:val="26"/>
          <w:szCs w:val="26"/>
        </w:rPr>
        <w:t>ллектуальными нарушениями), укомпле</w:t>
      </w:r>
      <w:r w:rsidR="005B5BE4" w:rsidRPr="00510C42">
        <w:rPr>
          <w:sz w:val="26"/>
          <w:szCs w:val="26"/>
        </w:rPr>
        <w:t>ктована педагогическими, руково</w:t>
      </w:r>
      <w:r w:rsidR="00117CFE" w:rsidRPr="00510C42">
        <w:rPr>
          <w:sz w:val="26"/>
          <w:szCs w:val="26"/>
        </w:rPr>
        <w:t>дящими и иными работниками, имеющи</w:t>
      </w:r>
      <w:r w:rsidR="005B5BE4" w:rsidRPr="00510C42">
        <w:rPr>
          <w:sz w:val="26"/>
          <w:szCs w:val="26"/>
        </w:rPr>
        <w:t>ми профессиональную подготовку соответствующего уровн</w:t>
      </w:r>
      <w:r w:rsidR="00117CFE" w:rsidRPr="00510C42">
        <w:rPr>
          <w:sz w:val="26"/>
          <w:szCs w:val="26"/>
        </w:rPr>
        <w:t>я и направленнос</w:t>
      </w:r>
      <w:r w:rsidR="005B5BE4" w:rsidRPr="00510C42">
        <w:rPr>
          <w:sz w:val="26"/>
          <w:szCs w:val="26"/>
        </w:rPr>
        <w:t xml:space="preserve">ти. </w:t>
      </w:r>
    </w:p>
    <w:p w14:paraId="4315D883" w14:textId="77777777" w:rsidR="009F2D59" w:rsidRPr="00510C42" w:rsidRDefault="009F2D59" w:rsidP="00FA7E99">
      <w:pPr>
        <w:pStyle w:val="Default"/>
        <w:ind w:firstLine="709"/>
        <w:jc w:val="both"/>
        <w:rPr>
          <w:sz w:val="26"/>
          <w:szCs w:val="26"/>
        </w:rPr>
      </w:pPr>
    </w:p>
    <w:p w14:paraId="35D57235" w14:textId="44822446" w:rsidR="00032E2A" w:rsidRPr="00510C42" w:rsidRDefault="00510C42" w:rsidP="00032E2A">
      <w:pPr>
        <w:pStyle w:val="afd"/>
        <w:ind w:firstLine="709"/>
        <w:jc w:val="both"/>
        <w:rPr>
          <w:rFonts w:ascii="Times New Roman" w:hAnsi="Times New Roman"/>
          <w:sz w:val="26"/>
          <w:szCs w:val="26"/>
        </w:rPr>
      </w:pPr>
      <w:r w:rsidRPr="00510C42">
        <w:rPr>
          <w:rFonts w:ascii="Times New Roman" w:hAnsi="Times New Roman"/>
          <w:sz w:val="26"/>
          <w:szCs w:val="26"/>
        </w:rPr>
        <w:t>МБОУ «Марьяновская школа»</w:t>
      </w:r>
      <w:r w:rsidRPr="00510C42">
        <w:rPr>
          <w:rFonts w:ascii="Times New Roman" w:hAnsi="Times New Roman"/>
          <w:sz w:val="26"/>
          <w:szCs w:val="26"/>
        </w:rPr>
        <w:t xml:space="preserve"> </w:t>
      </w:r>
      <w:r w:rsidR="00032E2A" w:rsidRPr="00510C42">
        <w:rPr>
          <w:rFonts w:ascii="Times New Roman" w:hAnsi="Times New Roman"/>
          <w:sz w:val="26"/>
          <w:szCs w:val="26"/>
        </w:rPr>
        <w:t>обеспечивает работникам возможность повышения профессиональной квалификации через профессиональную подготовку или курсы повышения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умственной отсталостью (интеллектуальными нарушениями).</w:t>
      </w:r>
    </w:p>
    <w:p w14:paraId="588B2F66" w14:textId="77777777" w:rsidR="00117CFE" w:rsidRPr="00510C42" w:rsidRDefault="00117CFE" w:rsidP="00FB3534">
      <w:pPr>
        <w:pStyle w:val="14TexstOSNOVA1012"/>
        <w:spacing w:line="240" w:lineRule="auto"/>
        <w:ind w:firstLine="709"/>
        <w:jc w:val="center"/>
        <w:rPr>
          <w:rFonts w:ascii="Times New Roman" w:hAnsi="Times New Roman" w:cs="Times New Roman"/>
          <w:b/>
          <w:sz w:val="26"/>
          <w:szCs w:val="26"/>
        </w:rPr>
      </w:pPr>
    </w:p>
    <w:p w14:paraId="6EA63538" w14:textId="77777777" w:rsidR="005B5BE4" w:rsidRPr="00510C42" w:rsidRDefault="005B5BE4" w:rsidP="00FB3534">
      <w:pPr>
        <w:pStyle w:val="14TexstOSNOVA1012"/>
        <w:spacing w:line="240" w:lineRule="auto"/>
        <w:ind w:firstLine="709"/>
        <w:jc w:val="center"/>
        <w:rPr>
          <w:rFonts w:ascii="Times New Roman" w:hAnsi="Times New Roman" w:cs="Times New Roman"/>
          <w:b/>
          <w:sz w:val="26"/>
          <w:szCs w:val="26"/>
        </w:rPr>
      </w:pPr>
      <w:r w:rsidRPr="00510C42">
        <w:rPr>
          <w:rFonts w:ascii="Times New Roman" w:hAnsi="Times New Roman" w:cs="Times New Roman"/>
          <w:b/>
          <w:sz w:val="26"/>
          <w:szCs w:val="26"/>
        </w:rPr>
        <w:t>Финансовые условия реализации</w:t>
      </w:r>
    </w:p>
    <w:p w14:paraId="79548506" w14:textId="77777777" w:rsidR="005B5BE4" w:rsidRPr="00510C42" w:rsidRDefault="005B5BE4" w:rsidP="00FB3534">
      <w:pPr>
        <w:pStyle w:val="14TexstOSNOVA1012"/>
        <w:spacing w:line="240" w:lineRule="auto"/>
        <w:ind w:firstLine="709"/>
        <w:jc w:val="center"/>
        <w:rPr>
          <w:rFonts w:ascii="Times New Roman" w:hAnsi="Times New Roman" w:cs="Times New Roman"/>
          <w:sz w:val="26"/>
          <w:szCs w:val="26"/>
        </w:rPr>
      </w:pPr>
      <w:r w:rsidRPr="00510C42">
        <w:rPr>
          <w:rFonts w:ascii="Times New Roman" w:hAnsi="Times New Roman" w:cs="Times New Roman"/>
          <w:b/>
          <w:sz w:val="26"/>
          <w:szCs w:val="26"/>
        </w:rPr>
        <w:t>адаптированной основной общеобразовательной программы</w:t>
      </w:r>
    </w:p>
    <w:p w14:paraId="3A8035BC" w14:textId="77777777" w:rsidR="005B5BE4" w:rsidRPr="00510C42" w:rsidRDefault="005B5BE4" w:rsidP="00FB3534">
      <w:pPr>
        <w:shd w:val="clear" w:color="auto" w:fill="FFFFFF"/>
        <w:tabs>
          <w:tab w:val="left" w:pos="0"/>
        </w:tabs>
        <w:autoSpaceDE w:val="0"/>
        <w:spacing w:after="0" w:line="240" w:lineRule="auto"/>
        <w:ind w:firstLine="709"/>
        <w:jc w:val="both"/>
        <w:rPr>
          <w:rFonts w:ascii="Times New Roman" w:hAnsi="Times New Roman" w:cs="Times New Roman"/>
          <w:sz w:val="26"/>
          <w:szCs w:val="26"/>
        </w:rPr>
      </w:pPr>
      <w:r w:rsidRPr="00510C42">
        <w:rPr>
          <w:rFonts w:ascii="Times New Roman" w:hAnsi="Times New Roman" w:cs="Times New Roman"/>
          <w:sz w:val="26"/>
          <w:szCs w:val="26"/>
        </w:rPr>
        <w:t>Финансовые условия реализации АООП должны:</w:t>
      </w:r>
    </w:p>
    <w:p w14:paraId="639A3F31" w14:textId="77777777" w:rsidR="005B5BE4" w:rsidRPr="00510C42" w:rsidRDefault="005B5BE4" w:rsidP="00FB3534">
      <w:pPr>
        <w:shd w:val="clear" w:color="auto" w:fill="FFFFFF"/>
        <w:spacing w:after="0" w:line="240" w:lineRule="auto"/>
        <w:ind w:firstLine="709"/>
        <w:jc w:val="both"/>
        <w:textAlignment w:val="baseline"/>
        <w:rPr>
          <w:rFonts w:ascii="Times New Roman" w:hAnsi="Times New Roman" w:cs="Times New Roman"/>
          <w:sz w:val="26"/>
          <w:szCs w:val="26"/>
        </w:rPr>
      </w:pPr>
      <w:r w:rsidRPr="00510C42">
        <w:rPr>
          <w:rFonts w:ascii="Times New Roman" w:hAnsi="Times New Roman" w:cs="Times New Roman"/>
          <w:sz w:val="26"/>
          <w:szCs w:val="26"/>
        </w:rPr>
        <w:t>1) обеспечивать государственные гарантии прав обучающихся с умственной отсталостью (</w:t>
      </w:r>
      <w:r w:rsidRPr="00510C42">
        <w:rPr>
          <w:rFonts w:ascii="Times New Roman" w:hAnsi="Times New Roman" w:cs="Times New Roman"/>
          <w:bCs/>
          <w:sz w:val="26"/>
          <w:szCs w:val="26"/>
        </w:rPr>
        <w:t>интеллектуальными нарушениями</w:t>
      </w:r>
      <w:r w:rsidRPr="00510C42">
        <w:rPr>
          <w:rFonts w:ascii="Times New Roman" w:hAnsi="Times New Roman" w:cs="Times New Roman"/>
          <w:sz w:val="26"/>
          <w:szCs w:val="26"/>
        </w:rPr>
        <w:t>) на получение бесплатного общедоступного образования, включая внеурочную деятельность;</w:t>
      </w:r>
    </w:p>
    <w:p w14:paraId="2F772919" w14:textId="55CD6AAC" w:rsidR="005B5BE4" w:rsidRPr="00510C42" w:rsidRDefault="005B5BE4" w:rsidP="00FB3534">
      <w:pPr>
        <w:pStyle w:val="aff3"/>
        <w:shd w:val="clear" w:color="auto" w:fill="FFFFFF"/>
        <w:spacing w:after="0" w:line="240" w:lineRule="auto"/>
        <w:ind w:left="0" w:firstLine="709"/>
        <w:jc w:val="both"/>
        <w:textAlignment w:val="baseline"/>
        <w:rPr>
          <w:rFonts w:ascii="Times New Roman" w:hAnsi="Times New Roman"/>
          <w:sz w:val="26"/>
          <w:szCs w:val="26"/>
        </w:rPr>
      </w:pPr>
      <w:r w:rsidRPr="00510C42">
        <w:rPr>
          <w:rFonts w:ascii="Times New Roman" w:hAnsi="Times New Roman"/>
          <w:sz w:val="26"/>
          <w:szCs w:val="26"/>
        </w:rPr>
        <w:t xml:space="preserve">2) обеспечивать </w:t>
      </w:r>
      <w:r w:rsidR="00510C42" w:rsidRPr="00510C42">
        <w:rPr>
          <w:rFonts w:ascii="Times New Roman" w:hAnsi="Times New Roman"/>
          <w:sz w:val="26"/>
          <w:szCs w:val="26"/>
        </w:rPr>
        <w:t>МБОУ «Марьяновская школа»</w:t>
      </w:r>
      <w:r w:rsidR="00510C42" w:rsidRPr="00510C42">
        <w:rPr>
          <w:rFonts w:ascii="Times New Roman" w:hAnsi="Times New Roman"/>
          <w:sz w:val="26"/>
          <w:szCs w:val="26"/>
        </w:rPr>
        <w:t xml:space="preserve"> </w:t>
      </w:r>
      <w:r w:rsidRPr="00510C42">
        <w:rPr>
          <w:rFonts w:ascii="Times New Roman" w:hAnsi="Times New Roman"/>
          <w:sz w:val="26"/>
          <w:szCs w:val="26"/>
        </w:rPr>
        <w:t>возможность исполнения требований Стандарта;</w:t>
      </w:r>
    </w:p>
    <w:p w14:paraId="097065F3" w14:textId="77777777" w:rsidR="005B5BE4" w:rsidRPr="00510C42" w:rsidRDefault="005B5BE4" w:rsidP="00FB3534">
      <w:pPr>
        <w:pStyle w:val="aff3"/>
        <w:shd w:val="clear" w:color="auto" w:fill="FFFFFF"/>
        <w:spacing w:after="0" w:line="240" w:lineRule="auto"/>
        <w:ind w:left="0" w:firstLine="709"/>
        <w:jc w:val="both"/>
        <w:textAlignment w:val="baseline"/>
        <w:rPr>
          <w:rFonts w:ascii="Times New Roman" w:hAnsi="Times New Roman"/>
          <w:sz w:val="26"/>
          <w:szCs w:val="26"/>
        </w:rPr>
      </w:pPr>
      <w:r w:rsidRPr="00510C42">
        <w:rPr>
          <w:rFonts w:ascii="Times New Roman" w:hAnsi="Times New Roman"/>
          <w:sz w:val="26"/>
          <w:szCs w:val="26"/>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14:paraId="3803C1CB" w14:textId="77777777" w:rsidR="005B5BE4" w:rsidRPr="00510C42" w:rsidRDefault="005B5BE4" w:rsidP="00FB3534">
      <w:pPr>
        <w:shd w:val="clear" w:color="auto" w:fill="FFFFFF"/>
        <w:tabs>
          <w:tab w:val="left" w:pos="0"/>
        </w:tabs>
        <w:autoSpaceDE w:val="0"/>
        <w:spacing w:after="0" w:line="240" w:lineRule="auto"/>
        <w:ind w:firstLine="709"/>
        <w:jc w:val="both"/>
        <w:rPr>
          <w:rFonts w:ascii="Times New Roman" w:hAnsi="Times New Roman" w:cs="Times New Roman"/>
          <w:sz w:val="26"/>
          <w:szCs w:val="26"/>
        </w:rPr>
      </w:pPr>
      <w:r w:rsidRPr="00510C42">
        <w:rPr>
          <w:rFonts w:ascii="Times New Roman" w:hAnsi="Times New Roman" w:cs="Times New Roman"/>
          <w:sz w:val="26"/>
          <w:szCs w:val="26"/>
        </w:rPr>
        <w:t xml:space="preserve">4) отражать </w:t>
      </w:r>
      <w:r w:rsidRPr="00510C42">
        <w:rPr>
          <w:rFonts w:ascii="Times New Roman" w:hAnsi="Times New Roman" w:cs="Times New Roman"/>
          <w:iCs/>
          <w:sz w:val="26"/>
          <w:szCs w:val="26"/>
        </w:rPr>
        <w:t>структуру и объем расходов, необходимых для реализации АООП и достижения планируемых результатов, а также механизм их формирования.</w:t>
      </w:r>
    </w:p>
    <w:p w14:paraId="032E4A2A" w14:textId="77777777" w:rsidR="0029006E" w:rsidRPr="00510C42" w:rsidRDefault="0029006E" w:rsidP="00CE45D3">
      <w:pPr>
        <w:suppressAutoHyphens w:val="0"/>
        <w:autoSpaceDE w:val="0"/>
        <w:autoSpaceDN w:val="0"/>
        <w:adjustRightInd w:val="0"/>
        <w:spacing w:after="0" w:line="240" w:lineRule="auto"/>
        <w:jc w:val="center"/>
        <w:rPr>
          <w:rFonts w:ascii="Times New Roman" w:eastAsia="Times New Roman" w:hAnsi="Times New Roman" w:cs="Times New Roman"/>
          <w:b/>
          <w:bCs/>
          <w:color w:val="auto"/>
          <w:kern w:val="0"/>
          <w:sz w:val="26"/>
          <w:szCs w:val="26"/>
          <w:lang w:eastAsia="ru-RU"/>
        </w:rPr>
      </w:pPr>
      <w:r w:rsidRPr="00510C42">
        <w:rPr>
          <w:rFonts w:ascii="Times New Roman" w:eastAsia="Times New Roman" w:hAnsi="Times New Roman" w:cs="Times New Roman"/>
          <w:b/>
          <w:bCs/>
          <w:color w:val="auto"/>
          <w:kern w:val="0"/>
          <w:sz w:val="26"/>
          <w:szCs w:val="26"/>
          <w:lang w:eastAsia="ru-RU"/>
        </w:rPr>
        <w:t>Материально-технические условия реализации</w:t>
      </w:r>
      <w:r w:rsidR="00CE45D3" w:rsidRPr="00510C42">
        <w:rPr>
          <w:rFonts w:ascii="Times New Roman" w:eastAsia="Times New Roman" w:hAnsi="Times New Roman" w:cs="Times New Roman"/>
          <w:b/>
          <w:bCs/>
          <w:color w:val="auto"/>
          <w:kern w:val="0"/>
          <w:sz w:val="26"/>
          <w:szCs w:val="26"/>
          <w:lang w:eastAsia="ru-RU"/>
        </w:rPr>
        <w:t xml:space="preserve"> </w:t>
      </w:r>
      <w:r w:rsidRPr="00510C42">
        <w:rPr>
          <w:rFonts w:ascii="Times New Roman" w:eastAsia="Times New Roman" w:hAnsi="Times New Roman" w:cs="Times New Roman"/>
          <w:b/>
          <w:bCs/>
          <w:color w:val="auto"/>
          <w:kern w:val="0"/>
          <w:sz w:val="26"/>
          <w:szCs w:val="26"/>
          <w:lang w:eastAsia="ru-RU"/>
        </w:rPr>
        <w:t>адаптированной основной общеобразовательной программы</w:t>
      </w:r>
    </w:p>
    <w:p w14:paraId="21DFD054"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Материально-технические условия реализации АООП обеспечивают возможность</w:t>
      </w:r>
    </w:p>
    <w:p w14:paraId="2247DA4C"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достижения обучающимися установленных Стандартом требований к результатам освоения</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АООП.</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Материально-техническая база реализации АООП для обучающихся с умственной</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отсталостью (интеллектуальными нарушениями) в Организации соответствует действующим</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санитарным и противопожарным нормам, нормам охраны труда работников Организации,</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предъявляемым к:</w:t>
      </w:r>
    </w:p>
    <w:p w14:paraId="398E4D6F" w14:textId="77777777" w:rsidR="00CE45D3"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участку (территории) организации (площадь, инсоляция, освещение,</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размещение, необходимый набор зон для обеспечения образовательной и хозяйственной</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 xml:space="preserve">деятельности </w:t>
      </w:r>
      <w:r w:rsidR="00CE45D3" w:rsidRPr="00510C42">
        <w:rPr>
          <w:rFonts w:ascii="Times New Roman" w:eastAsia="Times New Roman" w:hAnsi="Times New Roman" w:cs="Times New Roman"/>
          <w:color w:val="auto"/>
          <w:kern w:val="0"/>
          <w:sz w:val="26"/>
          <w:szCs w:val="26"/>
          <w:lang w:eastAsia="ru-RU"/>
        </w:rPr>
        <w:t>организации и их оборудование);</w:t>
      </w:r>
    </w:p>
    <w:p w14:paraId="233D5B2A"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lastRenderedPageBreak/>
        <w:t>зданию организации (высота и архитектура здания, необходимый набор и</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размещение помещений для осущест</w:t>
      </w:r>
      <w:r w:rsidR="00CE45D3" w:rsidRPr="00510C42">
        <w:rPr>
          <w:rFonts w:ascii="Times New Roman" w:eastAsia="Times New Roman" w:hAnsi="Times New Roman" w:cs="Times New Roman"/>
          <w:color w:val="auto"/>
          <w:kern w:val="0"/>
          <w:sz w:val="26"/>
          <w:szCs w:val="26"/>
          <w:lang w:eastAsia="ru-RU"/>
        </w:rPr>
        <w:t>вления образовательной деятельности</w:t>
      </w:r>
      <w:r w:rsidRPr="00510C42">
        <w:rPr>
          <w:rFonts w:ascii="Times New Roman" w:eastAsia="Times New Roman" w:hAnsi="Times New Roman" w:cs="Times New Roman"/>
          <w:color w:val="auto"/>
          <w:kern w:val="0"/>
          <w:sz w:val="26"/>
          <w:szCs w:val="26"/>
          <w:lang w:eastAsia="ru-RU"/>
        </w:rPr>
        <w:t>, их площадь,</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освещенность, расположение и размеры рабочих, игровых зон и зон для индивидуальных</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занятий в учебных кабинетах организации, для активной деятельности и отдыха, структура</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которых обеспечивает возможность для организации урочной и внеурочной учебной</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деятельности);</w:t>
      </w:r>
    </w:p>
    <w:p w14:paraId="03DF2ACF"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помещениям для осуществления образовательного и коррекционно-развивающего</w:t>
      </w:r>
    </w:p>
    <w:p w14:paraId="237A04CB"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процессов: классам, кабинетам учителя-логопеда, педагога-психолога, структура которых</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обеспечивает возможность для организации разных форм урочной и внеурочной</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деятельности;</w:t>
      </w:r>
    </w:p>
    <w:p w14:paraId="1B169F10"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туалетам, коридорам и другим помещениям;</w:t>
      </w:r>
    </w:p>
    <w:p w14:paraId="4DE0EEF2"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помещению библиотеки (площадь, размещение рабочих зон, наличие читального зала,</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число читательских мест);</w:t>
      </w:r>
    </w:p>
    <w:p w14:paraId="493B945A"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помещениям для питания обучающихся, а также для хранения и приготовления пищи,</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обеспечивающим возможность организации качественного горячего питания;</w:t>
      </w:r>
    </w:p>
    <w:p w14:paraId="0DB723C1" w14:textId="77777777" w:rsidR="0029006E" w:rsidRPr="00510C42" w:rsidRDefault="00CE45D3"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спортивному залу</w:t>
      </w:r>
      <w:r w:rsidR="0029006E" w:rsidRPr="00510C42">
        <w:rPr>
          <w:rFonts w:ascii="Times New Roman" w:eastAsia="Times New Roman" w:hAnsi="Times New Roman" w:cs="Times New Roman"/>
          <w:color w:val="auto"/>
          <w:kern w:val="0"/>
          <w:sz w:val="26"/>
          <w:szCs w:val="26"/>
          <w:lang w:eastAsia="ru-RU"/>
        </w:rPr>
        <w:t>, игровому и спортивному оборудованию;</w:t>
      </w:r>
    </w:p>
    <w:p w14:paraId="45E35B89"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помещению для медицинского персонала;</w:t>
      </w:r>
    </w:p>
    <w:p w14:paraId="3E3B67FE"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мебели, офисному оснащению и хозяйственному инвентарю;</w:t>
      </w:r>
    </w:p>
    <w:p w14:paraId="08115138"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расходным материалам и канцелярским принадлежностям (бумага для ручного и</w:t>
      </w:r>
    </w:p>
    <w:p w14:paraId="1B6591EF"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машинного письма, инструменты письма (в тетрадях и на доске),</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изобразительного искусства, технологической обработки и конструирования.</w:t>
      </w:r>
    </w:p>
    <w:p w14:paraId="229C4755"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i/>
          <w:color w:val="auto"/>
          <w:kern w:val="0"/>
          <w:sz w:val="26"/>
          <w:szCs w:val="26"/>
          <w:lang w:eastAsia="ru-RU"/>
        </w:rPr>
      </w:pPr>
      <w:r w:rsidRPr="00510C42">
        <w:rPr>
          <w:rFonts w:ascii="Times New Roman" w:eastAsia="Times New Roman" w:hAnsi="Times New Roman" w:cs="Times New Roman"/>
          <w:i/>
          <w:color w:val="auto"/>
          <w:kern w:val="0"/>
          <w:sz w:val="26"/>
          <w:szCs w:val="26"/>
          <w:lang w:eastAsia="ru-RU"/>
        </w:rPr>
        <w:t>Структура требований к материально-техническим условиям включает требования к:</w:t>
      </w:r>
    </w:p>
    <w:p w14:paraId="6069429F"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организации пространства, в котором осуществляется реализация АООП;</w:t>
      </w:r>
    </w:p>
    <w:p w14:paraId="412DB730"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организации временного режима обучения;</w:t>
      </w:r>
    </w:p>
    <w:p w14:paraId="11D975B8"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техническим средствам обучения;</w:t>
      </w:r>
    </w:p>
    <w:p w14:paraId="5E85E00B"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специальным учебникам, рабочим тетрадям, дидактическим материалам,</w:t>
      </w:r>
    </w:p>
    <w:p w14:paraId="50F0FBC8"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компьютерным инструментам обучения.</w:t>
      </w:r>
    </w:p>
    <w:p w14:paraId="47F8162D"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Пространство, в котором осуществляется образование обучающихся с умственной</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отсталостью (интеллектуальными нарушениями), должно соответствовать общим</w:t>
      </w:r>
    </w:p>
    <w:p w14:paraId="1377931E"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требованиям, предъявляемым к организациям, в области:</w:t>
      </w:r>
    </w:p>
    <w:p w14:paraId="6D53A669" w14:textId="77777777" w:rsidR="0029006E" w:rsidRPr="00510C42" w:rsidRDefault="00CE45D3"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с</w:t>
      </w:r>
      <w:r w:rsidR="0029006E" w:rsidRPr="00510C42">
        <w:rPr>
          <w:rFonts w:ascii="Times New Roman" w:eastAsia="Times New Roman" w:hAnsi="Times New Roman" w:cs="Times New Roman"/>
          <w:color w:val="auto"/>
          <w:kern w:val="0"/>
          <w:sz w:val="26"/>
          <w:szCs w:val="26"/>
          <w:lang w:eastAsia="ru-RU"/>
        </w:rPr>
        <w:t>облюдения санитарно-гигиенических норм организации образовательной</w:t>
      </w:r>
      <w:r w:rsidRPr="00510C42">
        <w:rPr>
          <w:rFonts w:ascii="Times New Roman" w:eastAsia="Times New Roman" w:hAnsi="Times New Roman" w:cs="Times New Roman"/>
          <w:color w:val="auto"/>
          <w:kern w:val="0"/>
          <w:sz w:val="26"/>
          <w:szCs w:val="26"/>
          <w:lang w:eastAsia="ru-RU"/>
        </w:rPr>
        <w:t xml:space="preserve"> </w:t>
      </w:r>
      <w:r w:rsidR="0029006E" w:rsidRPr="00510C42">
        <w:rPr>
          <w:rFonts w:ascii="Times New Roman" w:eastAsia="Times New Roman" w:hAnsi="Times New Roman" w:cs="Times New Roman"/>
          <w:color w:val="auto"/>
          <w:kern w:val="0"/>
          <w:sz w:val="26"/>
          <w:szCs w:val="26"/>
          <w:lang w:eastAsia="ru-RU"/>
        </w:rPr>
        <w:t>деятельности;</w:t>
      </w:r>
    </w:p>
    <w:p w14:paraId="3D23F30B"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обеспечения санитарно-бытовых и социально-бытовых условий;</w:t>
      </w:r>
    </w:p>
    <w:p w14:paraId="272FD23A"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соблюдения пожарной и электробезопасности;</w:t>
      </w:r>
    </w:p>
    <w:p w14:paraId="70A0BDC1"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соблюдения требований охраны труда;</w:t>
      </w:r>
    </w:p>
    <w:p w14:paraId="619C8847"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соблюдения своевременных сроков и необходимых объемов текущего и капитального</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ремонта и др.</w:t>
      </w:r>
    </w:p>
    <w:p w14:paraId="4D24ECAD"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Организация обеспечивает отдельные специально оборудованные помещения для</w:t>
      </w:r>
    </w:p>
    <w:p w14:paraId="1C987D5F" w14:textId="77777777" w:rsidR="0029006E" w:rsidRPr="00510C42" w:rsidRDefault="0029006E" w:rsidP="00CE45D3">
      <w:pPr>
        <w:pStyle w:val="afd"/>
        <w:jc w:val="both"/>
        <w:rPr>
          <w:rFonts w:ascii="Times New Roman" w:hAnsi="Times New Roman"/>
          <w:sz w:val="26"/>
          <w:szCs w:val="26"/>
          <w:lang w:eastAsia="ru-RU"/>
        </w:rPr>
      </w:pPr>
      <w:r w:rsidRPr="00510C42">
        <w:rPr>
          <w:rFonts w:ascii="Times New Roman" w:hAnsi="Times New Roman"/>
          <w:sz w:val="26"/>
          <w:szCs w:val="26"/>
          <w:lang w:eastAsia="ru-RU"/>
        </w:rPr>
        <w:t xml:space="preserve">проведения занятий с педагогом-дефектологом, педагогом- </w:t>
      </w:r>
      <w:r w:rsidR="00CE45D3" w:rsidRPr="00510C42">
        <w:rPr>
          <w:rFonts w:ascii="Times New Roman" w:hAnsi="Times New Roman"/>
          <w:sz w:val="26"/>
          <w:szCs w:val="26"/>
          <w:lang w:eastAsia="ru-RU"/>
        </w:rPr>
        <w:t xml:space="preserve">психологом, учителем-логопедом </w:t>
      </w:r>
      <w:r w:rsidRPr="00510C42">
        <w:rPr>
          <w:rFonts w:ascii="Times New Roman" w:hAnsi="Times New Roman"/>
          <w:sz w:val="26"/>
          <w:szCs w:val="26"/>
          <w:lang w:eastAsia="ru-RU"/>
        </w:rPr>
        <w:t>и другими специалистами, отвечающие задачам программы коррекционной работы</w:t>
      </w:r>
      <w:r w:rsidR="00CE45D3" w:rsidRPr="00510C42">
        <w:rPr>
          <w:rFonts w:ascii="Times New Roman" w:hAnsi="Times New Roman"/>
          <w:sz w:val="26"/>
          <w:szCs w:val="26"/>
          <w:lang w:eastAsia="ru-RU"/>
        </w:rPr>
        <w:t xml:space="preserve"> </w:t>
      </w:r>
      <w:r w:rsidRPr="00510C42">
        <w:rPr>
          <w:rFonts w:ascii="Times New Roman" w:hAnsi="Times New Roman"/>
          <w:sz w:val="26"/>
          <w:szCs w:val="26"/>
          <w:lang w:eastAsia="ru-RU"/>
        </w:rPr>
        <w:t>психолого-педагогического сопровождения обучающегося.</w:t>
      </w:r>
    </w:p>
    <w:p w14:paraId="210E54CB"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Временной режим образования обучающихся с умственной отсталостью</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 xml:space="preserve">(интеллектуальными нарушениями) (учебный год, учебная неделя, день) </w:t>
      </w:r>
      <w:r w:rsidRPr="00510C42">
        <w:rPr>
          <w:rFonts w:ascii="Times New Roman" w:eastAsia="Times New Roman" w:hAnsi="Times New Roman" w:cs="Times New Roman"/>
          <w:color w:val="auto"/>
          <w:kern w:val="0"/>
          <w:sz w:val="26"/>
          <w:szCs w:val="26"/>
          <w:lang w:eastAsia="ru-RU"/>
        </w:rPr>
        <w:lastRenderedPageBreak/>
        <w:t>устанавливается в</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соответствии с законодательно закрепленными нормативами Российской Федерации, а</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также локальными актами Организации.</w:t>
      </w:r>
    </w:p>
    <w:p w14:paraId="3DD7BAD3"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Технические средства обучения дают возможность удовлетворить особые</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образовательные потребности обучающихся с умственной отсталостью (интеллектуальными</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нарушениями), способствуют мотивации учебной деятельности, развивают познавательную</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активность обучающихся.</w:t>
      </w:r>
    </w:p>
    <w:p w14:paraId="18270AA5"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Учет особых образовательных потребностей обучающихся с умственной отсталостью</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(интеллектуальными нарушениями) обусловливает необходимость использования</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специальных учебников, адресованных данной категории обучающихся. Особые</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образовательные потребности обучающихся с умственной отсталостью (интеллектуальными</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нарушениями) обусловливают необходимость специального подбора учебного и</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дидактического материала. Требования к материально-техническому обеспечению</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ориентированы не только на ребёнка, но и на всех участников процесса образования. Это</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обусловлено необходимостью индивидуализации процесса образования</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обучающихся с умственной отсталостью (интеллектуальными нарушениями).</w:t>
      </w:r>
    </w:p>
    <w:p w14:paraId="2CD01530" w14:textId="77777777" w:rsidR="0029006E" w:rsidRPr="00510C42" w:rsidRDefault="0029006E" w:rsidP="00CE45D3">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Информационно-методическое обеспечение реализации адаптированных</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образовательных программ для обучающихся с умственной отсталостью</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(интеллектуальными нарушениями) направлено на обеспечение широкого, постоянного и</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устойчивого доступа для всех участников образовательного процесса к любой информации,</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связанной с реализацией программы, планируемыми результатами, организацией</w:t>
      </w:r>
      <w:r w:rsidR="00CE45D3" w:rsidRPr="00510C42">
        <w:rPr>
          <w:rFonts w:ascii="Times New Roman" w:eastAsia="Times New Roman" w:hAnsi="Times New Roman" w:cs="Times New Roman"/>
          <w:color w:val="auto"/>
          <w:kern w:val="0"/>
          <w:sz w:val="26"/>
          <w:szCs w:val="26"/>
          <w:lang w:eastAsia="ru-RU"/>
        </w:rPr>
        <w:t xml:space="preserve"> образовательной деятельности</w:t>
      </w:r>
      <w:r w:rsidRPr="00510C42">
        <w:rPr>
          <w:rFonts w:ascii="Times New Roman" w:eastAsia="Times New Roman" w:hAnsi="Times New Roman" w:cs="Times New Roman"/>
          <w:color w:val="auto"/>
          <w:kern w:val="0"/>
          <w:sz w:val="26"/>
          <w:szCs w:val="26"/>
          <w:lang w:eastAsia="ru-RU"/>
        </w:rPr>
        <w:t xml:space="preserve"> и условиями его осуществления.</w:t>
      </w:r>
    </w:p>
    <w:p w14:paraId="45C9A396"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Требования к информационно-методическо</w:t>
      </w:r>
      <w:r w:rsidR="00CE45D3" w:rsidRPr="00510C42">
        <w:rPr>
          <w:rFonts w:ascii="Times New Roman" w:eastAsia="Times New Roman" w:hAnsi="Times New Roman" w:cs="Times New Roman"/>
          <w:color w:val="auto"/>
          <w:kern w:val="0"/>
          <w:sz w:val="26"/>
          <w:szCs w:val="26"/>
          <w:lang w:eastAsia="ru-RU"/>
        </w:rPr>
        <w:t>му обеспечению образовательной деятельности</w:t>
      </w:r>
      <w:r w:rsidRPr="00510C42">
        <w:rPr>
          <w:rFonts w:ascii="Times New Roman" w:eastAsia="Times New Roman" w:hAnsi="Times New Roman" w:cs="Times New Roman"/>
          <w:color w:val="auto"/>
          <w:kern w:val="0"/>
          <w:sz w:val="26"/>
          <w:szCs w:val="26"/>
          <w:lang w:eastAsia="ru-RU"/>
        </w:rPr>
        <w:t xml:space="preserve"> включают:</w:t>
      </w:r>
    </w:p>
    <w:p w14:paraId="63958077"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1. Необходимую нормативную правовую базу образования обучающихся с</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 xml:space="preserve">умственной отсталостью </w:t>
      </w:r>
      <w:r w:rsidR="00CE45D3" w:rsidRPr="00510C42">
        <w:rPr>
          <w:rFonts w:ascii="Times New Roman" w:eastAsia="Times New Roman" w:hAnsi="Times New Roman" w:cs="Times New Roman"/>
          <w:color w:val="auto"/>
          <w:kern w:val="0"/>
          <w:sz w:val="26"/>
          <w:szCs w:val="26"/>
          <w:lang w:eastAsia="ru-RU"/>
        </w:rPr>
        <w:t>(интеллектуальными нарушениями).</w:t>
      </w:r>
    </w:p>
    <w:p w14:paraId="796E404D"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2. Характеристики предполагаемых информационных связей участников</w:t>
      </w:r>
      <w:r w:rsidR="00CE45D3" w:rsidRPr="00510C42">
        <w:rPr>
          <w:rFonts w:ascii="Times New Roman" w:eastAsia="Times New Roman" w:hAnsi="Times New Roman" w:cs="Times New Roman"/>
          <w:color w:val="auto"/>
          <w:kern w:val="0"/>
          <w:sz w:val="26"/>
          <w:szCs w:val="26"/>
          <w:lang w:eastAsia="ru-RU"/>
        </w:rPr>
        <w:t xml:space="preserve"> образовательной деятельности.</w:t>
      </w:r>
    </w:p>
    <w:p w14:paraId="15A5B978"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3. Получение доступа к информационным ресурсам различными способами (поиск</w:t>
      </w:r>
    </w:p>
    <w:p w14:paraId="11C8EEDD"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информации в сети интернет, работа в библиотеке и др.), в том числе к электронным</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образовательным ресурсам, размещенным в федераль</w:t>
      </w:r>
      <w:r w:rsidR="00CE45D3" w:rsidRPr="00510C42">
        <w:rPr>
          <w:rFonts w:ascii="Times New Roman" w:eastAsia="Times New Roman" w:hAnsi="Times New Roman" w:cs="Times New Roman"/>
          <w:color w:val="auto"/>
          <w:kern w:val="0"/>
          <w:sz w:val="26"/>
          <w:szCs w:val="26"/>
          <w:lang w:eastAsia="ru-RU"/>
        </w:rPr>
        <w:t>ных и региональных базах данных.</w:t>
      </w:r>
    </w:p>
    <w:p w14:paraId="64804596"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4. Возможность размещения материалов и работ на официальном сайте Организации</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в сети Интернет (статей, выступлений, дискуссий, результатов экспериментальных</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исследований).</w:t>
      </w:r>
    </w:p>
    <w:p w14:paraId="27FA7944" w14:textId="77777777" w:rsidR="0029006E"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5. Получение доступа к информационным ресурсам различными способами (поиск</w:t>
      </w:r>
    </w:p>
    <w:p w14:paraId="4F0ADD26" w14:textId="77777777" w:rsidR="00CE45D3" w:rsidRPr="00510C42"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510C42">
        <w:rPr>
          <w:rFonts w:ascii="Times New Roman" w:eastAsia="Times New Roman" w:hAnsi="Times New Roman" w:cs="Times New Roman"/>
          <w:color w:val="auto"/>
          <w:kern w:val="0"/>
          <w:sz w:val="26"/>
          <w:szCs w:val="26"/>
          <w:lang w:eastAsia="ru-RU"/>
        </w:rPr>
        <w:t>информации в сети интернет, работа в библиотеке и др.), в том числе к электронным</w:t>
      </w:r>
      <w:r w:rsidR="00CE45D3" w:rsidRPr="00510C42">
        <w:rPr>
          <w:rFonts w:ascii="Times New Roman" w:eastAsia="Times New Roman" w:hAnsi="Times New Roman" w:cs="Times New Roman"/>
          <w:color w:val="auto"/>
          <w:kern w:val="0"/>
          <w:sz w:val="26"/>
          <w:szCs w:val="26"/>
          <w:lang w:eastAsia="ru-RU"/>
        </w:rPr>
        <w:t xml:space="preserve"> </w:t>
      </w:r>
      <w:r w:rsidRPr="00510C42">
        <w:rPr>
          <w:rFonts w:ascii="Times New Roman" w:eastAsia="Times New Roman" w:hAnsi="Times New Roman" w:cs="Times New Roman"/>
          <w:color w:val="auto"/>
          <w:kern w:val="0"/>
          <w:sz w:val="26"/>
          <w:szCs w:val="26"/>
          <w:lang w:eastAsia="ru-RU"/>
        </w:rPr>
        <w:t>образовательным ресурсам, размещенным в федеральных и ре</w:t>
      </w:r>
      <w:r w:rsidR="00CE45D3" w:rsidRPr="00510C42">
        <w:rPr>
          <w:rFonts w:ascii="Times New Roman" w:eastAsia="Times New Roman" w:hAnsi="Times New Roman" w:cs="Times New Roman"/>
          <w:color w:val="auto"/>
          <w:kern w:val="0"/>
          <w:sz w:val="26"/>
          <w:szCs w:val="26"/>
          <w:lang w:eastAsia="ru-RU"/>
        </w:rPr>
        <w:t>гиональных базах данных.</w:t>
      </w:r>
    </w:p>
    <w:p w14:paraId="6ED2E487" w14:textId="77777777" w:rsidR="0029006E" w:rsidRPr="00510C42" w:rsidRDefault="00CE45D3" w:rsidP="00CE45D3">
      <w:pPr>
        <w:suppressAutoHyphens w:val="0"/>
        <w:autoSpaceDE w:val="0"/>
        <w:autoSpaceDN w:val="0"/>
        <w:adjustRightInd w:val="0"/>
        <w:spacing w:after="0" w:line="240" w:lineRule="auto"/>
        <w:jc w:val="both"/>
        <w:rPr>
          <w:rFonts w:ascii="Times New Roman" w:hAnsi="Times New Roman" w:cs="Times New Roman"/>
          <w:b/>
          <w:sz w:val="26"/>
          <w:szCs w:val="26"/>
        </w:rPr>
      </w:pPr>
      <w:r w:rsidRPr="00510C42">
        <w:rPr>
          <w:rFonts w:ascii="Times New Roman" w:eastAsia="Times New Roman" w:hAnsi="Times New Roman" w:cs="Times New Roman"/>
          <w:color w:val="auto"/>
          <w:kern w:val="0"/>
          <w:sz w:val="26"/>
          <w:szCs w:val="26"/>
          <w:lang w:eastAsia="ru-RU"/>
        </w:rPr>
        <w:t xml:space="preserve"> </w:t>
      </w:r>
      <w:r w:rsidR="0029006E" w:rsidRPr="00510C42">
        <w:rPr>
          <w:rFonts w:ascii="Times New Roman" w:eastAsia="Times New Roman" w:hAnsi="Times New Roman" w:cs="Times New Roman"/>
          <w:color w:val="auto"/>
          <w:kern w:val="0"/>
          <w:sz w:val="26"/>
          <w:szCs w:val="26"/>
          <w:lang w:eastAsia="ru-RU"/>
        </w:rPr>
        <w:t>6. Возможность размещения материалов и работ на официальном сайте Организации</w:t>
      </w:r>
      <w:r w:rsidRPr="00510C42">
        <w:rPr>
          <w:rFonts w:ascii="Times New Roman" w:eastAsia="Times New Roman" w:hAnsi="Times New Roman" w:cs="Times New Roman"/>
          <w:color w:val="auto"/>
          <w:kern w:val="0"/>
          <w:sz w:val="26"/>
          <w:szCs w:val="26"/>
          <w:lang w:eastAsia="ru-RU"/>
        </w:rPr>
        <w:t xml:space="preserve"> </w:t>
      </w:r>
      <w:r w:rsidR="0029006E" w:rsidRPr="00510C42">
        <w:rPr>
          <w:rFonts w:ascii="Times New Roman" w:eastAsia="Times New Roman" w:hAnsi="Times New Roman" w:cs="Times New Roman"/>
          <w:color w:val="auto"/>
          <w:kern w:val="0"/>
          <w:sz w:val="26"/>
          <w:szCs w:val="26"/>
          <w:lang w:eastAsia="ru-RU"/>
        </w:rPr>
        <w:t>в сети Интернет (статей, выступлений, дискуссий, результатов экспериментальных</w:t>
      </w:r>
      <w:r w:rsidRPr="00510C42">
        <w:rPr>
          <w:rFonts w:ascii="Times New Roman" w:eastAsia="Times New Roman" w:hAnsi="Times New Roman" w:cs="Times New Roman"/>
          <w:color w:val="auto"/>
          <w:kern w:val="0"/>
          <w:sz w:val="26"/>
          <w:szCs w:val="26"/>
          <w:lang w:eastAsia="ru-RU"/>
        </w:rPr>
        <w:t xml:space="preserve"> </w:t>
      </w:r>
      <w:r w:rsidR="0029006E" w:rsidRPr="00510C42">
        <w:rPr>
          <w:rFonts w:ascii="Times New Roman" w:hAnsi="Times New Roman" w:cs="Times New Roman"/>
          <w:sz w:val="26"/>
          <w:szCs w:val="26"/>
          <w:lang w:eastAsia="ru-RU"/>
        </w:rPr>
        <w:t>исследований.</w:t>
      </w:r>
    </w:p>
    <w:p w14:paraId="2B95F433" w14:textId="77777777" w:rsidR="008363B5" w:rsidRPr="00510C42" w:rsidRDefault="008363B5" w:rsidP="00FC52CE">
      <w:pPr>
        <w:pStyle w:val="afd"/>
        <w:spacing w:line="360" w:lineRule="auto"/>
        <w:jc w:val="center"/>
        <w:rPr>
          <w:rFonts w:ascii="Times New Roman" w:hAnsi="Times New Roman"/>
          <w:b/>
          <w:sz w:val="28"/>
          <w:szCs w:val="28"/>
        </w:rPr>
      </w:pPr>
    </w:p>
    <w:p w14:paraId="32C60465" w14:textId="77777777" w:rsidR="001510D1" w:rsidRPr="00510C42" w:rsidRDefault="001510D1" w:rsidP="001510D1">
      <w:pPr>
        <w:tabs>
          <w:tab w:val="left" w:pos="-180"/>
          <w:tab w:val="left" w:pos="0"/>
        </w:tabs>
        <w:suppressAutoHyphens w:val="0"/>
        <w:spacing w:after="0"/>
        <w:ind w:firstLine="720"/>
        <w:jc w:val="both"/>
        <w:rPr>
          <w:rFonts w:ascii="Times New Roman" w:eastAsiaTheme="minorEastAsia" w:hAnsi="Times New Roman" w:cs="Times New Roman"/>
          <w:b/>
          <w:color w:val="auto"/>
          <w:kern w:val="0"/>
          <w:sz w:val="26"/>
          <w:szCs w:val="26"/>
          <w:lang w:eastAsia="ru-RU"/>
        </w:rPr>
      </w:pPr>
      <w:r w:rsidRPr="00510C42">
        <w:rPr>
          <w:rFonts w:ascii="Times New Roman" w:eastAsiaTheme="minorEastAsia" w:hAnsi="Times New Roman" w:cs="Times New Roman"/>
          <w:b/>
          <w:color w:val="auto"/>
          <w:kern w:val="0"/>
          <w:sz w:val="26"/>
          <w:szCs w:val="26"/>
          <w:lang w:eastAsia="ru-RU"/>
        </w:rPr>
        <w:lastRenderedPageBreak/>
        <w:t>4.</w:t>
      </w:r>
      <w:r w:rsidR="002F7CE1" w:rsidRPr="00510C42">
        <w:rPr>
          <w:rFonts w:ascii="Times New Roman" w:eastAsiaTheme="minorEastAsia" w:hAnsi="Times New Roman" w:cs="Times New Roman"/>
          <w:b/>
          <w:color w:val="auto"/>
          <w:kern w:val="0"/>
          <w:sz w:val="26"/>
          <w:szCs w:val="26"/>
          <w:lang w:eastAsia="ru-RU"/>
        </w:rPr>
        <w:t>6</w:t>
      </w:r>
      <w:r w:rsidRPr="00510C42">
        <w:rPr>
          <w:rFonts w:ascii="Times New Roman" w:eastAsiaTheme="minorEastAsia" w:hAnsi="Times New Roman" w:cs="Times New Roman"/>
          <w:b/>
          <w:color w:val="auto"/>
          <w:kern w:val="0"/>
          <w:sz w:val="26"/>
          <w:szCs w:val="26"/>
          <w:lang w:eastAsia="ru-RU"/>
        </w:rPr>
        <w:t xml:space="preserve">. Контроль за состоянием системы условий реализации АООП образования обучающихся с умственной отсталостью (интеллектуальными нарушениями) (вариант </w:t>
      </w:r>
      <w:r w:rsidR="00744BB1" w:rsidRPr="00510C42">
        <w:rPr>
          <w:rFonts w:ascii="Times New Roman" w:eastAsiaTheme="minorEastAsia" w:hAnsi="Times New Roman" w:cs="Times New Roman"/>
          <w:b/>
          <w:color w:val="auto"/>
          <w:kern w:val="0"/>
          <w:sz w:val="26"/>
          <w:szCs w:val="26"/>
          <w:lang w:eastAsia="ru-RU"/>
        </w:rPr>
        <w:t>2</w:t>
      </w:r>
      <w:r w:rsidRPr="00510C42">
        <w:rPr>
          <w:rFonts w:ascii="Times New Roman" w:eastAsiaTheme="minorEastAsia" w:hAnsi="Times New Roman" w:cs="Times New Roman"/>
          <w:b/>
          <w:color w:val="auto"/>
          <w:kern w:val="0"/>
          <w:sz w:val="26"/>
          <w:szCs w:val="26"/>
          <w:lang w:eastAsia="ru-RU"/>
        </w:rPr>
        <w:t>)</w:t>
      </w:r>
    </w:p>
    <w:p w14:paraId="71A3758C" w14:textId="77777777" w:rsidR="001510D1" w:rsidRPr="00510C42" w:rsidRDefault="001510D1" w:rsidP="001510D1">
      <w:pPr>
        <w:tabs>
          <w:tab w:val="left" w:pos="1521"/>
          <w:tab w:val="left" w:pos="2363"/>
          <w:tab w:val="left" w:pos="3724"/>
          <w:tab w:val="left" w:pos="5029"/>
          <w:tab w:val="left" w:pos="6299"/>
          <w:tab w:val="left" w:pos="7957"/>
          <w:tab w:val="left" w:pos="9054"/>
        </w:tabs>
        <w:spacing w:after="120" w:line="240" w:lineRule="auto"/>
        <w:ind w:right="-93"/>
        <w:jc w:val="both"/>
        <w:rPr>
          <w:rFonts w:ascii="Times New Roman" w:hAnsi="Times New Roman" w:cs="Times New Roman"/>
          <w:sz w:val="26"/>
          <w:szCs w:val="26"/>
        </w:rPr>
      </w:pPr>
      <w:r w:rsidRPr="00510C42">
        <w:rPr>
          <w:rFonts w:ascii="Times New Roman" w:hAnsi="Times New Roman" w:cs="Times New Roman"/>
          <w:sz w:val="26"/>
          <w:szCs w:val="26"/>
        </w:rPr>
        <w:t>В</w:t>
      </w:r>
      <w:r w:rsidRPr="00510C42">
        <w:rPr>
          <w:rFonts w:ascii="Times New Roman" w:hAnsi="Times New Roman" w:cs="Times New Roman"/>
          <w:sz w:val="26"/>
          <w:szCs w:val="26"/>
        </w:rPr>
        <w:tab/>
        <w:t>ходе</w:t>
      </w:r>
      <w:r w:rsidRPr="00510C42">
        <w:rPr>
          <w:rFonts w:ascii="Times New Roman" w:hAnsi="Times New Roman" w:cs="Times New Roman"/>
          <w:sz w:val="26"/>
          <w:szCs w:val="26"/>
        </w:rPr>
        <w:tab/>
        <w:t>создания</w:t>
      </w:r>
      <w:r w:rsidRPr="00510C42">
        <w:rPr>
          <w:rFonts w:ascii="Times New Roman" w:hAnsi="Times New Roman" w:cs="Times New Roman"/>
          <w:sz w:val="26"/>
          <w:szCs w:val="26"/>
        </w:rPr>
        <w:tab/>
        <w:t>системы</w:t>
      </w:r>
      <w:r w:rsidRPr="00510C42">
        <w:rPr>
          <w:rFonts w:ascii="Times New Roman" w:hAnsi="Times New Roman" w:cs="Times New Roman"/>
          <w:sz w:val="26"/>
          <w:szCs w:val="26"/>
        </w:rPr>
        <w:tab/>
        <w:t>условий</w:t>
      </w:r>
      <w:r w:rsidRPr="00510C42">
        <w:rPr>
          <w:rFonts w:ascii="Times New Roman" w:hAnsi="Times New Roman" w:cs="Times New Roman"/>
          <w:sz w:val="26"/>
          <w:szCs w:val="26"/>
        </w:rPr>
        <w:tab/>
        <w:t xml:space="preserve">реализации </w:t>
      </w:r>
      <w:r w:rsidRPr="00510C42">
        <w:rPr>
          <w:rFonts w:ascii="Times New Roman" w:hAnsi="Times New Roman" w:cs="Times New Roman"/>
          <w:sz w:val="26"/>
          <w:szCs w:val="26"/>
        </w:rPr>
        <w:tab/>
        <w:t>АООП НОО</w:t>
      </w:r>
      <w:r w:rsidRPr="00510C42">
        <w:rPr>
          <w:rFonts w:ascii="Times New Roman" w:hAnsi="Times New Roman" w:cs="Times New Roman"/>
          <w:spacing w:val="-67"/>
          <w:sz w:val="26"/>
          <w:szCs w:val="26"/>
        </w:rPr>
        <w:t xml:space="preserve"> о</w:t>
      </w:r>
      <w:r w:rsidRPr="00510C42">
        <w:rPr>
          <w:rFonts w:ascii="Times New Roman" w:hAnsi="Times New Roman" w:cs="Times New Roman"/>
          <w:sz w:val="26"/>
          <w:szCs w:val="26"/>
        </w:rPr>
        <w:t>бучающихся</w:t>
      </w:r>
      <w:r w:rsidRPr="00510C42">
        <w:rPr>
          <w:rFonts w:ascii="Times New Roman" w:hAnsi="Times New Roman" w:cs="Times New Roman"/>
          <w:spacing w:val="38"/>
          <w:sz w:val="26"/>
          <w:szCs w:val="26"/>
        </w:rPr>
        <w:t xml:space="preserve"> </w:t>
      </w:r>
      <w:r w:rsidRPr="00510C42">
        <w:rPr>
          <w:rFonts w:ascii="Times New Roman" w:hAnsi="Times New Roman" w:cs="Times New Roman"/>
          <w:sz w:val="26"/>
          <w:szCs w:val="26"/>
        </w:rPr>
        <w:t>с</w:t>
      </w:r>
      <w:r w:rsidRPr="00510C42">
        <w:rPr>
          <w:rFonts w:ascii="Times New Roman" w:hAnsi="Times New Roman" w:cs="Times New Roman"/>
          <w:spacing w:val="41"/>
          <w:sz w:val="26"/>
          <w:szCs w:val="26"/>
        </w:rPr>
        <w:t xml:space="preserve"> </w:t>
      </w:r>
      <w:r w:rsidRPr="00510C42">
        <w:rPr>
          <w:rFonts w:ascii="Times New Roman" w:hAnsi="Times New Roman" w:cs="Times New Roman"/>
          <w:sz w:val="26"/>
          <w:szCs w:val="26"/>
        </w:rPr>
        <w:t>умственной</w:t>
      </w:r>
      <w:r w:rsidRPr="00510C42">
        <w:rPr>
          <w:rFonts w:ascii="Times New Roman" w:hAnsi="Times New Roman" w:cs="Times New Roman"/>
          <w:spacing w:val="39"/>
          <w:sz w:val="26"/>
          <w:szCs w:val="26"/>
        </w:rPr>
        <w:t xml:space="preserve"> </w:t>
      </w:r>
      <w:r w:rsidRPr="00510C42">
        <w:rPr>
          <w:rFonts w:ascii="Times New Roman" w:hAnsi="Times New Roman" w:cs="Times New Roman"/>
          <w:sz w:val="26"/>
          <w:szCs w:val="26"/>
        </w:rPr>
        <w:t>отсталостью</w:t>
      </w:r>
      <w:r w:rsidRPr="00510C42">
        <w:rPr>
          <w:rFonts w:ascii="Times New Roman" w:hAnsi="Times New Roman" w:cs="Times New Roman"/>
          <w:spacing w:val="40"/>
          <w:sz w:val="26"/>
          <w:szCs w:val="26"/>
        </w:rPr>
        <w:t xml:space="preserve"> </w:t>
      </w:r>
      <w:r w:rsidRPr="00510C42">
        <w:rPr>
          <w:rFonts w:ascii="Times New Roman" w:hAnsi="Times New Roman" w:cs="Times New Roman"/>
          <w:sz w:val="26"/>
          <w:szCs w:val="26"/>
        </w:rPr>
        <w:t>(интеллектуальными</w:t>
      </w:r>
      <w:r w:rsidRPr="00510C42">
        <w:rPr>
          <w:rFonts w:ascii="Times New Roman" w:hAnsi="Times New Roman" w:cs="Times New Roman"/>
          <w:spacing w:val="39"/>
          <w:sz w:val="26"/>
          <w:szCs w:val="26"/>
        </w:rPr>
        <w:t xml:space="preserve"> </w:t>
      </w:r>
      <w:r w:rsidRPr="00510C42">
        <w:rPr>
          <w:rFonts w:ascii="Times New Roman" w:hAnsi="Times New Roman" w:cs="Times New Roman"/>
          <w:sz w:val="26"/>
          <w:szCs w:val="26"/>
        </w:rPr>
        <w:t>нарушениями) проводится мониторинг с целью ее управления. Оценке подлежат психолого-</w:t>
      </w:r>
      <w:r w:rsidRPr="00510C42">
        <w:rPr>
          <w:rFonts w:ascii="Times New Roman" w:hAnsi="Times New Roman" w:cs="Times New Roman"/>
          <w:spacing w:val="1"/>
          <w:sz w:val="26"/>
          <w:szCs w:val="26"/>
        </w:rPr>
        <w:t xml:space="preserve"> </w:t>
      </w:r>
      <w:r w:rsidRPr="00510C42">
        <w:rPr>
          <w:rFonts w:ascii="Times New Roman" w:hAnsi="Times New Roman" w:cs="Times New Roman"/>
          <w:sz w:val="26"/>
          <w:szCs w:val="26"/>
        </w:rPr>
        <w:t>педагогические,</w:t>
      </w:r>
      <w:r w:rsidRPr="00510C42">
        <w:rPr>
          <w:rFonts w:ascii="Times New Roman" w:hAnsi="Times New Roman" w:cs="Times New Roman"/>
          <w:spacing w:val="1"/>
          <w:sz w:val="26"/>
          <w:szCs w:val="26"/>
        </w:rPr>
        <w:t xml:space="preserve"> </w:t>
      </w:r>
      <w:r w:rsidRPr="00510C42">
        <w:rPr>
          <w:rFonts w:ascii="Times New Roman" w:hAnsi="Times New Roman" w:cs="Times New Roman"/>
          <w:sz w:val="26"/>
          <w:szCs w:val="26"/>
        </w:rPr>
        <w:t>финансовые,</w:t>
      </w:r>
      <w:r w:rsidRPr="00510C42">
        <w:rPr>
          <w:rFonts w:ascii="Times New Roman" w:hAnsi="Times New Roman" w:cs="Times New Roman"/>
          <w:spacing w:val="1"/>
          <w:sz w:val="26"/>
          <w:szCs w:val="26"/>
        </w:rPr>
        <w:t xml:space="preserve"> </w:t>
      </w:r>
      <w:r w:rsidRPr="00510C42">
        <w:rPr>
          <w:rFonts w:ascii="Times New Roman" w:hAnsi="Times New Roman" w:cs="Times New Roman"/>
          <w:sz w:val="26"/>
          <w:szCs w:val="26"/>
        </w:rPr>
        <w:t>материально-</w:t>
      </w:r>
      <w:r w:rsidRPr="00510C42">
        <w:rPr>
          <w:rFonts w:ascii="Times New Roman" w:hAnsi="Times New Roman" w:cs="Times New Roman"/>
          <w:spacing w:val="1"/>
          <w:sz w:val="26"/>
          <w:szCs w:val="26"/>
        </w:rPr>
        <w:t xml:space="preserve"> </w:t>
      </w:r>
      <w:r w:rsidRPr="00510C42">
        <w:rPr>
          <w:rFonts w:ascii="Times New Roman" w:hAnsi="Times New Roman" w:cs="Times New Roman"/>
          <w:sz w:val="26"/>
          <w:szCs w:val="26"/>
        </w:rPr>
        <w:t>технические</w:t>
      </w:r>
      <w:r w:rsidRPr="00510C42">
        <w:rPr>
          <w:rFonts w:ascii="Times New Roman" w:hAnsi="Times New Roman" w:cs="Times New Roman"/>
          <w:spacing w:val="1"/>
          <w:sz w:val="26"/>
          <w:szCs w:val="26"/>
        </w:rPr>
        <w:t xml:space="preserve"> </w:t>
      </w:r>
      <w:r w:rsidRPr="00510C42">
        <w:rPr>
          <w:rFonts w:ascii="Times New Roman" w:hAnsi="Times New Roman" w:cs="Times New Roman"/>
          <w:sz w:val="26"/>
          <w:szCs w:val="26"/>
        </w:rPr>
        <w:t>условия,</w:t>
      </w:r>
      <w:r w:rsidRPr="00510C42">
        <w:rPr>
          <w:rFonts w:ascii="Times New Roman" w:hAnsi="Times New Roman" w:cs="Times New Roman"/>
          <w:spacing w:val="1"/>
          <w:sz w:val="26"/>
          <w:szCs w:val="26"/>
        </w:rPr>
        <w:t xml:space="preserve"> </w:t>
      </w:r>
      <w:r w:rsidRPr="00510C42">
        <w:rPr>
          <w:rFonts w:ascii="Times New Roman" w:hAnsi="Times New Roman" w:cs="Times New Roman"/>
          <w:sz w:val="26"/>
          <w:szCs w:val="26"/>
        </w:rPr>
        <w:t>учебно-</w:t>
      </w:r>
      <w:r w:rsidRPr="00510C42">
        <w:rPr>
          <w:rFonts w:ascii="Times New Roman" w:hAnsi="Times New Roman" w:cs="Times New Roman"/>
          <w:spacing w:val="1"/>
          <w:sz w:val="26"/>
          <w:szCs w:val="26"/>
        </w:rPr>
        <w:t xml:space="preserve"> </w:t>
      </w:r>
      <w:r w:rsidRPr="00510C42">
        <w:rPr>
          <w:rFonts w:ascii="Times New Roman" w:hAnsi="Times New Roman" w:cs="Times New Roman"/>
          <w:sz w:val="26"/>
          <w:szCs w:val="26"/>
        </w:rPr>
        <w:t>методическое</w:t>
      </w:r>
      <w:r w:rsidRPr="00510C42">
        <w:rPr>
          <w:rFonts w:ascii="Times New Roman" w:hAnsi="Times New Roman" w:cs="Times New Roman"/>
          <w:spacing w:val="1"/>
          <w:sz w:val="26"/>
          <w:szCs w:val="26"/>
        </w:rPr>
        <w:t xml:space="preserve"> </w:t>
      </w:r>
      <w:r w:rsidRPr="00510C42">
        <w:rPr>
          <w:rFonts w:ascii="Times New Roman" w:hAnsi="Times New Roman" w:cs="Times New Roman"/>
          <w:sz w:val="26"/>
          <w:szCs w:val="26"/>
        </w:rPr>
        <w:t>и</w:t>
      </w:r>
      <w:r w:rsidRPr="00510C42">
        <w:rPr>
          <w:rFonts w:ascii="Times New Roman" w:hAnsi="Times New Roman" w:cs="Times New Roman"/>
          <w:spacing w:val="1"/>
          <w:sz w:val="26"/>
          <w:szCs w:val="26"/>
        </w:rPr>
        <w:t xml:space="preserve"> </w:t>
      </w:r>
      <w:r w:rsidRPr="00510C42">
        <w:rPr>
          <w:rFonts w:ascii="Times New Roman" w:hAnsi="Times New Roman" w:cs="Times New Roman"/>
          <w:sz w:val="26"/>
          <w:szCs w:val="26"/>
        </w:rPr>
        <w:t>информационное</w:t>
      </w:r>
      <w:r w:rsidRPr="00510C42">
        <w:rPr>
          <w:rFonts w:ascii="Times New Roman" w:hAnsi="Times New Roman" w:cs="Times New Roman"/>
          <w:spacing w:val="1"/>
          <w:sz w:val="26"/>
          <w:szCs w:val="26"/>
        </w:rPr>
        <w:t xml:space="preserve"> </w:t>
      </w:r>
      <w:r w:rsidRPr="00510C42">
        <w:rPr>
          <w:rFonts w:ascii="Times New Roman" w:hAnsi="Times New Roman" w:cs="Times New Roman"/>
          <w:sz w:val="26"/>
          <w:szCs w:val="26"/>
        </w:rPr>
        <w:t>обеспечение;</w:t>
      </w:r>
      <w:r w:rsidRPr="00510C42">
        <w:rPr>
          <w:rFonts w:ascii="Times New Roman" w:hAnsi="Times New Roman" w:cs="Times New Roman"/>
          <w:spacing w:val="1"/>
          <w:sz w:val="26"/>
          <w:szCs w:val="26"/>
        </w:rPr>
        <w:t xml:space="preserve"> </w:t>
      </w:r>
      <w:r w:rsidRPr="00510C42">
        <w:rPr>
          <w:rFonts w:ascii="Times New Roman" w:hAnsi="Times New Roman" w:cs="Times New Roman"/>
          <w:sz w:val="26"/>
          <w:szCs w:val="26"/>
        </w:rPr>
        <w:t>деятельность</w:t>
      </w:r>
      <w:r w:rsidRPr="00510C42">
        <w:rPr>
          <w:rFonts w:ascii="Times New Roman" w:hAnsi="Times New Roman" w:cs="Times New Roman"/>
          <w:spacing w:val="1"/>
          <w:sz w:val="26"/>
          <w:szCs w:val="26"/>
        </w:rPr>
        <w:t xml:space="preserve"> </w:t>
      </w:r>
      <w:r w:rsidRPr="00510C42">
        <w:rPr>
          <w:rFonts w:ascii="Times New Roman" w:hAnsi="Times New Roman" w:cs="Times New Roman"/>
          <w:sz w:val="26"/>
          <w:szCs w:val="26"/>
        </w:rPr>
        <w:t>педагогов</w:t>
      </w:r>
      <w:r w:rsidRPr="00510C42">
        <w:rPr>
          <w:rFonts w:ascii="Times New Roman" w:hAnsi="Times New Roman" w:cs="Times New Roman"/>
          <w:spacing w:val="1"/>
          <w:sz w:val="26"/>
          <w:szCs w:val="26"/>
        </w:rPr>
        <w:t xml:space="preserve"> </w:t>
      </w:r>
      <w:r w:rsidRPr="00510C42">
        <w:rPr>
          <w:rFonts w:ascii="Times New Roman" w:hAnsi="Times New Roman" w:cs="Times New Roman"/>
          <w:sz w:val="26"/>
          <w:szCs w:val="26"/>
        </w:rPr>
        <w:t>в</w:t>
      </w:r>
      <w:r w:rsidRPr="00510C42">
        <w:rPr>
          <w:rFonts w:ascii="Times New Roman" w:hAnsi="Times New Roman" w:cs="Times New Roman"/>
          <w:spacing w:val="1"/>
          <w:sz w:val="26"/>
          <w:szCs w:val="26"/>
        </w:rPr>
        <w:t xml:space="preserve"> </w:t>
      </w:r>
      <w:r w:rsidRPr="00510C42">
        <w:rPr>
          <w:rFonts w:ascii="Times New Roman" w:hAnsi="Times New Roman" w:cs="Times New Roman"/>
          <w:sz w:val="26"/>
          <w:szCs w:val="26"/>
        </w:rPr>
        <w:t>реализации</w:t>
      </w:r>
      <w:r w:rsidRPr="00510C42">
        <w:rPr>
          <w:rFonts w:ascii="Times New Roman" w:hAnsi="Times New Roman" w:cs="Times New Roman"/>
          <w:spacing w:val="-3"/>
          <w:sz w:val="26"/>
          <w:szCs w:val="26"/>
        </w:rPr>
        <w:t xml:space="preserve"> </w:t>
      </w:r>
      <w:r w:rsidRPr="00510C42">
        <w:rPr>
          <w:rFonts w:ascii="Times New Roman" w:hAnsi="Times New Roman" w:cs="Times New Roman"/>
          <w:sz w:val="26"/>
          <w:szCs w:val="26"/>
        </w:rPr>
        <w:t>психолого-</w:t>
      </w:r>
      <w:r w:rsidRPr="00510C42">
        <w:rPr>
          <w:rFonts w:ascii="Times New Roman" w:hAnsi="Times New Roman" w:cs="Times New Roman"/>
          <w:spacing w:val="-1"/>
          <w:sz w:val="26"/>
          <w:szCs w:val="26"/>
        </w:rPr>
        <w:t xml:space="preserve"> </w:t>
      </w:r>
      <w:r w:rsidRPr="00510C42">
        <w:rPr>
          <w:rFonts w:ascii="Times New Roman" w:hAnsi="Times New Roman" w:cs="Times New Roman"/>
          <w:sz w:val="26"/>
          <w:szCs w:val="26"/>
        </w:rPr>
        <w:t>педагогических</w:t>
      </w:r>
      <w:r w:rsidRPr="00510C42">
        <w:rPr>
          <w:rFonts w:ascii="Times New Roman" w:hAnsi="Times New Roman" w:cs="Times New Roman"/>
          <w:spacing w:val="-3"/>
          <w:sz w:val="26"/>
          <w:szCs w:val="26"/>
        </w:rPr>
        <w:t xml:space="preserve"> </w:t>
      </w:r>
      <w:r w:rsidRPr="00510C42">
        <w:rPr>
          <w:rFonts w:ascii="Times New Roman" w:hAnsi="Times New Roman" w:cs="Times New Roman"/>
          <w:sz w:val="26"/>
          <w:szCs w:val="26"/>
        </w:rPr>
        <w:t>условий,</w:t>
      </w:r>
      <w:r w:rsidRPr="00510C42">
        <w:rPr>
          <w:rFonts w:ascii="Times New Roman" w:hAnsi="Times New Roman" w:cs="Times New Roman"/>
          <w:spacing w:val="-2"/>
          <w:sz w:val="26"/>
          <w:szCs w:val="26"/>
        </w:rPr>
        <w:t xml:space="preserve"> </w:t>
      </w:r>
      <w:r w:rsidRPr="00510C42">
        <w:rPr>
          <w:rFonts w:ascii="Times New Roman" w:hAnsi="Times New Roman" w:cs="Times New Roman"/>
          <w:sz w:val="26"/>
          <w:szCs w:val="26"/>
        </w:rPr>
        <w:t>ресурсов</w:t>
      </w:r>
      <w:r w:rsidRPr="00510C42">
        <w:rPr>
          <w:rFonts w:ascii="Times New Roman" w:hAnsi="Times New Roman" w:cs="Times New Roman"/>
          <w:spacing w:val="-2"/>
          <w:sz w:val="26"/>
          <w:szCs w:val="26"/>
        </w:rPr>
        <w:t xml:space="preserve"> </w:t>
      </w:r>
      <w:r w:rsidRPr="00510C42">
        <w:rPr>
          <w:rFonts w:ascii="Times New Roman" w:hAnsi="Times New Roman" w:cs="Times New Roman"/>
          <w:sz w:val="26"/>
          <w:szCs w:val="26"/>
        </w:rPr>
        <w:t>ОУ.</w:t>
      </w:r>
    </w:p>
    <w:p w14:paraId="26E17A6A" w14:textId="77777777" w:rsidR="001510D1" w:rsidRPr="00510C42" w:rsidRDefault="001510D1" w:rsidP="001510D1">
      <w:pPr>
        <w:spacing w:after="120" w:line="240" w:lineRule="auto"/>
        <w:ind w:right="-93"/>
        <w:jc w:val="both"/>
        <w:rPr>
          <w:rFonts w:ascii="Times New Roman" w:hAnsi="Times New Roman" w:cs="Times New Roman"/>
          <w:sz w:val="26"/>
          <w:szCs w:val="26"/>
        </w:rPr>
      </w:pPr>
      <w:r w:rsidRPr="00510C42">
        <w:rPr>
          <w:rFonts w:ascii="Times New Roman" w:hAnsi="Times New Roman" w:cs="Times New Roman"/>
          <w:sz w:val="26"/>
          <w:szCs w:val="26"/>
        </w:rPr>
        <w:t>Для</w:t>
      </w:r>
      <w:r w:rsidRPr="00510C42">
        <w:rPr>
          <w:rFonts w:ascii="Times New Roman" w:hAnsi="Times New Roman" w:cs="Times New Roman"/>
          <w:spacing w:val="-3"/>
          <w:sz w:val="26"/>
          <w:szCs w:val="26"/>
        </w:rPr>
        <w:t xml:space="preserve"> </w:t>
      </w:r>
      <w:r w:rsidRPr="00510C42">
        <w:rPr>
          <w:rFonts w:ascii="Times New Roman" w:hAnsi="Times New Roman" w:cs="Times New Roman"/>
          <w:sz w:val="26"/>
          <w:szCs w:val="26"/>
        </w:rPr>
        <w:t>оценки</w:t>
      </w:r>
      <w:r w:rsidRPr="00510C42">
        <w:rPr>
          <w:rFonts w:ascii="Times New Roman" w:hAnsi="Times New Roman" w:cs="Times New Roman"/>
          <w:spacing w:val="-5"/>
          <w:sz w:val="26"/>
          <w:szCs w:val="26"/>
        </w:rPr>
        <w:t xml:space="preserve"> </w:t>
      </w:r>
      <w:r w:rsidRPr="00510C42">
        <w:rPr>
          <w:rFonts w:ascii="Times New Roman" w:hAnsi="Times New Roman" w:cs="Times New Roman"/>
          <w:sz w:val="26"/>
          <w:szCs w:val="26"/>
        </w:rPr>
        <w:t>используется</w:t>
      </w:r>
      <w:r w:rsidRPr="00510C42">
        <w:rPr>
          <w:rFonts w:ascii="Times New Roman" w:hAnsi="Times New Roman" w:cs="Times New Roman"/>
          <w:spacing w:val="-2"/>
          <w:sz w:val="26"/>
          <w:szCs w:val="26"/>
        </w:rPr>
        <w:t xml:space="preserve"> </w:t>
      </w:r>
      <w:r w:rsidRPr="00510C42">
        <w:rPr>
          <w:rFonts w:ascii="Times New Roman" w:hAnsi="Times New Roman" w:cs="Times New Roman"/>
          <w:sz w:val="26"/>
          <w:szCs w:val="26"/>
        </w:rPr>
        <w:t>определенный</w:t>
      </w:r>
      <w:r w:rsidRPr="00510C42">
        <w:rPr>
          <w:rFonts w:ascii="Times New Roman" w:hAnsi="Times New Roman" w:cs="Times New Roman"/>
          <w:spacing w:val="-5"/>
          <w:sz w:val="26"/>
          <w:szCs w:val="26"/>
        </w:rPr>
        <w:t xml:space="preserve"> </w:t>
      </w:r>
      <w:r w:rsidRPr="00510C42">
        <w:rPr>
          <w:rFonts w:ascii="Times New Roman" w:hAnsi="Times New Roman" w:cs="Times New Roman"/>
          <w:sz w:val="26"/>
          <w:szCs w:val="26"/>
        </w:rPr>
        <w:t>набор</w:t>
      </w:r>
      <w:r w:rsidRPr="00510C42">
        <w:rPr>
          <w:rFonts w:ascii="Times New Roman" w:hAnsi="Times New Roman" w:cs="Times New Roman"/>
          <w:spacing w:val="-3"/>
          <w:sz w:val="26"/>
          <w:szCs w:val="26"/>
        </w:rPr>
        <w:t xml:space="preserve"> </w:t>
      </w:r>
      <w:r w:rsidRPr="00510C42">
        <w:rPr>
          <w:rFonts w:ascii="Times New Roman" w:hAnsi="Times New Roman" w:cs="Times New Roman"/>
          <w:sz w:val="26"/>
          <w:szCs w:val="26"/>
        </w:rPr>
        <w:t>показателей</w:t>
      </w:r>
    </w:p>
    <w:p w14:paraId="33220668" w14:textId="77777777" w:rsidR="001510D1" w:rsidRPr="00510C42" w:rsidRDefault="001510D1" w:rsidP="001510D1">
      <w:pPr>
        <w:spacing w:after="120" w:line="240" w:lineRule="auto"/>
        <w:ind w:right="-93"/>
        <w:jc w:val="both"/>
        <w:rPr>
          <w:rFonts w:ascii="Times New Roman" w:hAnsi="Times New Roman" w:cs="Times New Roman"/>
          <w:sz w:val="26"/>
          <w:szCs w:val="26"/>
        </w:rPr>
      </w:pPr>
    </w:p>
    <w:tbl>
      <w:tblPr>
        <w:tblStyle w:val="TableNormal2"/>
        <w:tblW w:w="8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60"/>
        <w:gridCol w:w="1783"/>
        <w:gridCol w:w="51"/>
        <w:gridCol w:w="2100"/>
        <w:gridCol w:w="26"/>
        <w:gridCol w:w="1134"/>
        <w:gridCol w:w="1650"/>
      </w:tblGrid>
      <w:tr w:rsidR="001510D1" w:rsidRPr="00510C42" w14:paraId="000ABBD5" w14:textId="77777777" w:rsidTr="00DB6703">
        <w:trPr>
          <w:trHeight w:val="1240"/>
        </w:trPr>
        <w:tc>
          <w:tcPr>
            <w:tcW w:w="2186" w:type="dxa"/>
            <w:gridSpan w:val="2"/>
          </w:tcPr>
          <w:p w14:paraId="3B5C8BB7" w14:textId="77777777" w:rsidR="001510D1" w:rsidRPr="00510C42" w:rsidRDefault="001510D1" w:rsidP="001510D1">
            <w:pPr>
              <w:suppressAutoHyphens w:val="0"/>
              <w:spacing w:after="0" w:line="240" w:lineRule="auto"/>
              <w:ind w:left="167" w:right="662" w:hanging="60"/>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Объект</w:t>
            </w:r>
            <w:proofErr w:type="spellEnd"/>
            <w:r w:rsidRPr="00510C42">
              <w:rPr>
                <w:rFonts w:ascii="Times New Roman" w:eastAsia="Times New Roman" w:hAnsi="Times New Roman" w:cs="Times New Roman"/>
                <w:color w:val="auto"/>
                <w:spacing w:val="1"/>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контроля</w:t>
            </w:r>
            <w:proofErr w:type="spellEnd"/>
          </w:p>
        </w:tc>
        <w:tc>
          <w:tcPr>
            <w:tcW w:w="1783" w:type="dxa"/>
          </w:tcPr>
          <w:p w14:paraId="6868AD57" w14:textId="77777777" w:rsidR="001510D1" w:rsidRPr="00510C42" w:rsidRDefault="001510D1" w:rsidP="001510D1">
            <w:pPr>
              <w:suppressAutoHyphens w:val="0"/>
              <w:spacing w:after="0" w:line="240" w:lineRule="auto"/>
              <w:ind w:left="107" w:right="800"/>
              <w:rPr>
                <w:rFonts w:ascii="Times New Roman" w:eastAsia="Times New Roman" w:hAnsi="Times New Roman" w:cs="Times New Roman"/>
                <w:color w:val="auto"/>
                <w:kern w:val="0"/>
                <w:sz w:val="26"/>
                <w:szCs w:val="26"/>
                <w:lang w:eastAsia="en-US"/>
              </w:rPr>
            </w:pPr>
            <w:r w:rsidRPr="00510C42">
              <w:rPr>
                <w:rFonts w:ascii="Times New Roman" w:eastAsia="Times New Roman" w:hAnsi="Times New Roman" w:cs="Times New Roman"/>
                <w:color w:val="auto"/>
                <w:kern w:val="0"/>
                <w:sz w:val="26"/>
                <w:szCs w:val="26"/>
                <w:lang w:eastAsia="en-US"/>
              </w:rPr>
              <w:t>Содержание</w:t>
            </w:r>
          </w:p>
          <w:p w14:paraId="12CED5D9" w14:textId="77777777" w:rsidR="001510D1" w:rsidRPr="00510C42" w:rsidRDefault="001510D1" w:rsidP="001510D1">
            <w:pPr>
              <w:suppressAutoHyphens w:val="0"/>
              <w:spacing w:after="0" w:line="240" w:lineRule="auto"/>
              <w:ind w:left="107" w:right="800"/>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контроля</w:t>
            </w:r>
            <w:proofErr w:type="spellEnd"/>
          </w:p>
        </w:tc>
        <w:tc>
          <w:tcPr>
            <w:tcW w:w="2151" w:type="dxa"/>
            <w:gridSpan w:val="2"/>
          </w:tcPr>
          <w:p w14:paraId="23EEA73F" w14:textId="77777777" w:rsidR="001510D1" w:rsidRPr="00510C42" w:rsidRDefault="001510D1" w:rsidP="001510D1">
            <w:pPr>
              <w:tabs>
                <w:tab w:val="left" w:pos="2151"/>
              </w:tabs>
              <w:suppressAutoHyphens w:val="0"/>
              <w:spacing w:after="0" w:line="240" w:lineRule="auto"/>
              <w:ind w:left="107" w:right="116"/>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Методы</w:t>
            </w:r>
            <w:proofErr w:type="spellEnd"/>
            <w:r w:rsidRPr="00510C42">
              <w:rPr>
                <w:rFonts w:ascii="Times New Roman" w:eastAsia="Times New Roman" w:hAnsi="Times New Roman" w:cs="Times New Roman"/>
                <w:color w:val="auto"/>
                <w:kern w:val="0"/>
                <w:sz w:val="26"/>
                <w:szCs w:val="26"/>
                <w:lang w:eastAsia="en-US"/>
              </w:rPr>
              <w:t xml:space="preserve"> </w:t>
            </w:r>
            <w:r w:rsidRPr="00510C42">
              <w:rPr>
                <w:rFonts w:ascii="Times New Roman" w:eastAsia="Times New Roman" w:hAnsi="Times New Roman" w:cs="Times New Roman"/>
                <w:color w:val="auto"/>
                <w:spacing w:val="-58"/>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отбора</w:t>
            </w:r>
            <w:proofErr w:type="spellEnd"/>
          </w:p>
          <w:p w14:paraId="1592E552" w14:textId="77777777" w:rsidR="001510D1" w:rsidRPr="00510C42"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информации</w:t>
            </w:r>
            <w:proofErr w:type="spellEnd"/>
          </w:p>
        </w:tc>
        <w:tc>
          <w:tcPr>
            <w:tcW w:w="1160" w:type="dxa"/>
            <w:gridSpan w:val="2"/>
          </w:tcPr>
          <w:p w14:paraId="3F742E91" w14:textId="77777777" w:rsidR="001510D1" w:rsidRPr="00510C42" w:rsidRDefault="001510D1" w:rsidP="001510D1">
            <w:pPr>
              <w:suppressAutoHyphens w:val="0"/>
              <w:spacing w:after="0" w:line="240" w:lineRule="auto"/>
              <w:ind w:left="106" w:right="81"/>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Сроки</w:t>
            </w:r>
            <w:proofErr w:type="spellEnd"/>
            <w:r w:rsidRPr="00510C42">
              <w:rPr>
                <w:rFonts w:ascii="Times New Roman" w:eastAsia="Times New Roman" w:hAnsi="Times New Roman" w:cs="Times New Roman"/>
                <w:color w:val="auto"/>
                <w:spacing w:val="1"/>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проведения</w:t>
            </w:r>
            <w:proofErr w:type="spellEnd"/>
          </w:p>
        </w:tc>
        <w:tc>
          <w:tcPr>
            <w:tcW w:w="1650" w:type="dxa"/>
          </w:tcPr>
          <w:p w14:paraId="672B37DB" w14:textId="77777777" w:rsidR="001510D1" w:rsidRPr="00510C42" w:rsidRDefault="001510D1" w:rsidP="001510D1">
            <w:pPr>
              <w:suppressAutoHyphens w:val="0"/>
              <w:spacing w:after="0" w:line="240" w:lineRule="auto"/>
              <w:ind w:left="104" w:right="122"/>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spacing w:val="-1"/>
                <w:kern w:val="0"/>
                <w:sz w:val="26"/>
                <w:szCs w:val="26"/>
                <w:lang w:eastAsia="en-US"/>
              </w:rPr>
              <w:t>Ответствен</w:t>
            </w:r>
            <w:r w:rsidRPr="00510C42">
              <w:rPr>
                <w:rFonts w:ascii="Times New Roman" w:eastAsia="Times New Roman" w:hAnsi="Times New Roman" w:cs="Times New Roman"/>
                <w:color w:val="auto"/>
                <w:kern w:val="0"/>
                <w:sz w:val="26"/>
                <w:szCs w:val="26"/>
                <w:lang w:eastAsia="en-US"/>
              </w:rPr>
              <w:t>ный</w:t>
            </w:r>
            <w:proofErr w:type="spellEnd"/>
          </w:p>
        </w:tc>
      </w:tr>
      <w:tr w:rsidR="001510D1" w:rsidRPr="00510C42" w14:paraId="31A2A4F8" w14:textId="77777777" w:rsidTr="00DB6703">
        <w:trPr>
          <w:trHeight w:val="2483"/>
        </w:trPr>
        <w:tc>
          <w:tcPr>
            <w:tcW w:w="2186" w:type="dxa"/>
            <w:gridSpan w:val="2"/>
            <w:vMerge w:val="restart"/>
          </w:tcPr>
          <w:p w14:paraId="36D483BD" w14:textId="77777777" w:rsidR="001510D1" w:rsidRPr="00510C42" w:rsidRDefault="001510D1" w:rsidP="001510D1">
            <w:pPr>
              <w:suppressAutoHyphens w:val="0"/>
              <w:spacing w:after="0" w:line="240" w:lineRule="auto"/>
              <w:ind w:left="107" w:right="495"/>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Кадровые</w:t>
            </w:r>
            <w:proofErr w:type="spellEnd"/>
            <w:r w:rsidRPr="00510C42">
              <w:rPr>
                <w:rFonts w:ascii="Times New Roman" w:eastAsia="Times New Roman" w:hAnsi="Times New Roman" w:cs="Times New Roman"/>
                <w:color w:val="auto"/>
                <w:spacing w:val="1"/>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условия</w:t>
            </w:r>
            <w:proofErr w:type="spellEnd"/>
            <w:r w:rsidRPr="00510C42">
              <w:rPr>
                <w:rFonts w:ascii="Times New Roman" w:eastAsia="Times New Roman" w:hAnsi="Times New Roman" w:cs="Times New Roman"/>
                <w:color w:val="auto"/>
                <w:spacing w:val="1"/>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реализации</w:t>
            </w:r>
            <w:proofErr w:type="spellEnd"/>
            <w:r w:rsidRPr="00510C42">
              <w:rPr>
                <w:rFonts w:ascii="Times New Roman" w:eastAsia="Times New Roman" w:hAnsi="Times New Roman" w:cs="Times New Roman"/>
                <w:color w:val="auto"/>
                <w:spacing w:val="-57"/>
                <w:kern w:val="0"/>
                <w:sz w:val="26"/>
                <w:szCs w:val="26"/>
                <w:lang w:eastAsia="en-US"/>
              </w:rPr>
              <w:t xml:space="preserve"> </w:t>
            </w:r>
            <w:r w:rsidRPr="00510C42">
              <w:rPr>
                <w:rFonts w:ascii="Times New Roman" w:eastAsia="Times New Roman" w:hAnsi="Times New Roman" w:cs="Times New Roman"/>
                <w:color w:val="auto"/>
                <w:kern w:val="0"/>
                <w:sz w:val="26"/>
                <w:szCs w:val="26"/>
                <w:lang w:eastAsia="en-US"/>
              </w:rPr>
              <w:t>АООП</w:t>
            </w:r>
          </w:p>
        </w:tc>
        <w:tc>
          <w:tcPr>
            <w:tcW w:w="1783" w:type="dxa"/>
          </w:tcPr>
          <w:p w14:paraId="11CECDB2"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Проверка</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укомплектованности</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ОУ</w:t>
            </w:r>
          </w:p>
          <w:p w14:paraId="45B5D338" w14:textId="77777777" w:rsidR="001510D1" w:rsidRPr="00510C42" w:rsidRDefault="001510D1" w:rsidP="001510D1">
            <w:pPr>
              <w:tabs>
                <w:tab w:val="left" w:pos="2202"/>
              </w:tabs>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педагогическими,</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руководящими</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4"/>
                <w:kern w:val="0"/>
                <w:sz w:val="26"/>
                <w:szCs w:val="26"/>
                <w:lang w:val="ru-RU" w:eastAsia="en-US"/>
              </w:rPr>
              <w:t>и</w:t>
            </w:r>
          </w:p>
          <w:p w14:paraId="6B74F5F7"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иными</w:t>
            </w:r>
            <w:proofErr w:type="spellEnd"/>
            <w:r w:rsidRPr="00510C42">
              <w:rPr>
                <w:rFonts w:ascii="Times New Roman" w:eastAsia="Times New Roman" w:hAnsi="Times New Roman" w:cs="Times New Roman"/>
                <w:color w:val="auto"/>
                <w:spacing w:val="-4"/>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работниками</w:t>
            </w:r>
            <w:proofErr w:type="spellEnd"/>
          </w:p>
        </w:tc>
        <w:tc>
          <w:tcPr>
            <w:tcW w:w="2151" w:type="dxa"/>
            <w:gridSpan w:val="2"/>
          </w:tcPr>
          <w:p w14:paraId="010CF0C8" w14:textId="77777777" w:rsidR="001510D1" w:rsidRPr="00510C42"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Изучение</w:t>
            </w:r>
            <w:proofErr w:type="spellEnd"/>
            <w:r w:rsidRPr="00510C42">
              <w:rPr>
                <w:rFonts w:ascii="Times New Roman" w:eastAsia="Times New Roman" w:hAnsi="Times New Roman" w:cs="Times New Roman"/>
                <w:color w:val="auto"/>
                <w:spacing w:val="1"/>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документации</w:t>
            </w:r>
            <w:proofErr w:type="spellEnd"/>
          </w:p>
        </w:tc>
        <w:tc>
          <w:tcPr>
            <w:tcW w:w="1160" w:type="dxa"/>
            <w:gridSpan w:val="2"/>
          </w:tcPr>
          <w:p w14:paraId="687DD96F" w14:textId="77777777" w:rsidR="001510D1" w:rsidRPr="00510C42" w:rsidRDefault="001510D1" w:rsidP="001510D1">
            <w:pPr>
              <w:suppressAutoHyphens w:val="0"/>
              <w:spacing w:after="0" w:line="240" w:lineRule="auto"/>
              <w:ind w:left="106" w:right="604"/>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Май</w:t>
            </w:r>
            <w:proofErr w:type="spellEnd"/>
            <w:r w:rsidRPr="00510C42">
              <w:rPr>
                <w:rFonts w:ascii="Times New Roman" w:eastAsia="Times New Roman" w:hAnsi="Times New Roman" w:cs="Times New Roman"/>
                <w:color w:val="auto"/>
                <w:kern w:val="0"/>
                <w:sz w:val="26"/>
                <w:szCs w:val="26"/>
                <w:lang w:eastAsia="en-US"/>
              </w:rPr>
              <w:t xml:space="preserve"> -</w:t>
            </w:r>
            <w:r w:rsidRPr="00510C42">
              <w:rPr>
                <w:rFonts w:ascii="Times New Roman" w:eastAsia="Times New Roman" w:hAnsi="Times New Roman" w:cs="Times New Roman"/>
                <w:color w:val="auto"/>
                <w:spacing w:val="-57"/>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август</w:t>
            </w:r>
            <w:proofErr w:type="spellEnd"/>
          </w:p>
        </w:tc>
        <w:tc>
          <w:tcPr>
            <w:tcW w:w="1650" w:type="dxa"/>
          </w:tcPr>
          <w:p w14:paraId="3F0B5AAE" w14:textId="77777777" w:rsidR="001510D1" w:rsidRPr="00510C42" w:rsidRDefault="001510D1" w:rsidP="001510D1">
            <w:pPr>
              <w:suppressAutoHyphens w:val="0"/>
              <w:spacing w:after="0" w:line="240" w:lineRule="auto"/>
              <w:ind w:left="104"/>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директор</w:t>
            </w:r>
            <w:proofErr w:type="spellEnd"/>
          </w:p>
        </w:tc>
      </w:tr>
      <w:tr w:rsidR="001510D1" w:rsidRPr="00510C42" w14:paraId="60B29965" w14:textId="77777777" w:rsidTr="00DB6703">
        <w:trPr>
          <w:trHeight w:val="2898"/>
        </w:trPr>
        <w:tc>
          <w:tcPr>
            <w:tcW w:w="2186" w:type="dxa"/>
            <w:gridSpan w:val="2"/>
            <w:vMerge/>
            <w:tcBorders>
              <w:top w:val="nil"/>
            </w:tcBorders>
          </w:tcPr>
          <w:p w14:paraId="479F9D2D" w14:textId="77777777" w:rsidR="001510D1" w:rsidRPr="00510C42"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1783" w:type="dxa"/>
          </w:tcPr>
          <w:p w14:paraId="515DB471" w14:textId="77777777" w:rsidR="001510D1" w:rsidRPr="00510C42" w:rsidRDefault="001510D1" w:rsidP="001510D1">
            <w:pPr>
              <w:tabs>
                <w:tab w:val="left" w:pos="1864"/>
                <w:tab w:val="left" w:pos="2205"/>
              </w:tabs>
              <w:suppressAutoHyphens w:val="0"/>
              <w:spacing w:after="0" w:line="240" w:lineRule="auto"/>
              <w:ind w:left="107" w:right="94"/>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Установление</w:t>
            </w:r>
            <w:r w:rsidRPr="00510C42">
              <w:rPr>
                <w:rFonts w:ascii="Times New Roman" w:eastAsia="Times New Roman" w:hAnsi="Times New Roman" w:cs="Times New Roman"/>
                <w:color w:val="auto"/>
                <w:spacing w:val="1"/>
                <w:kern w:val="0"/>
                <w:sz w:val="26"/>
                <w:szCs w:val="26"/>
                <w:lang w:val="ru-RU" w:eastAsia="en-US"/>
              </w:rPr>
              <w:t xml:space="preserve"> с</w:t>
            </w:r>
            <w:r w:rsidRPr="00510C42">
              <w:rPr>
                <w:rFonts w:ascii="Times New Roman" w:eastAsia="Times New Roman" w:hAnsi="Times New Roman" w:cs="Times New Roman"/>
                <w:color w:val="auto"/>
                <w:kern w:val="0"/>
                <w:sz w:val="26"/>
                <w:szCs w:val="26"/>
                <w:lang w:val="ru-RU" w:eastAsia="en-US"/>
              </w:rPr>
              <w:t>оответствия</w:t>
            </w:r>
            <w:r w:rsidRPr="00510C42">
              <w:rPr>
                <w:rFonts w:ascii="Times New Roman" w:eastAsia="Times New Roman" w:hAnsi="Times New Roman" w:cs="Times New Roman"/>
                <w:color w:val="auto"/>
                <w:spacing w:val="46"/>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уровня</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квалификации</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4"/>
                <w:kern w:val="0"/>
                <w:sz w:val="26"/>
                <w:szCs w:val="26"/>
                <w:lang w:val="ru-RU" w:eastAsia="en-US"/>
              </w:rPr>
              <w:t>и</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иных</w:t>
            </w:r>
            <w:r w:rsidRPr="00510C42">
              <w:rPr>
                <w:rFonts w:ascii="Times New Roman" w:eastAsia="Times New Roman" w:hAnsi="Times New Roman" w:cs="Times New Roman"/>
                <w:color w:val="auto"/>
                <w:spacing w:val="16"/>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работников</w:t>
            </w:r>
            <w:r w:rsidRPr="00510C42">
              <w:rPr>
                <w:rFonts w:ascii="Times New Roman" w:eastAsia="Times New Roman" w:hAnsi="Times New Roman" w:cs="Times New Roman"/>
                <w:color w:val="auto"/>
                <w:spacing w:val="14"/>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ОУ</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 xml:space="preserve">требованиям </w:t>
            </w:r>
            <w:r w:rsidRPr="00510C42">
              <w:rPr>
                <w:rFonts w:ascii="Times New Roman" w:eastAsia="Times New Roman" w:hAnsi="Times New Roman" w:cs="Times New Roman"/>
                <w:color w:val="auto"/>
                <w:spacing w:val="-1"/>
                <w:kern w:val="0"/>
                <w:sz w:val="26"/>
                <w:szCs w:val="26"/>
                <w:lang w:val="ru-RU" w:eastAsia="en-US"/>
              </w:rPr>
              <w:t>ЕКС</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должностей,</w:t>
            </w:r>
          </w:p>
          <w:p w14:paraId="12E03EE0" w14:textId="77777777" w:rsidR="001510D1" w:rsidRPr="00510C42"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профстандартам</w:t>
            </w:r>
            <w:proofErr w:type="spellEnd"/>
          </w:p>
        </w:tc>
        <w:tc>
          <w:tcPr>
            <w:tcW w:w="2151" w:type="dxa"/>
            <w:gridSpan w:val="2"/>
          </w:tcPr>
          <w:p w14:paraId="3FD8D976" w14:textId="77777777" w:rsidR="001510D1" w:rsidRPr="00510C42" w:rsidRDefault="001510D1" w:rsidP="001510D1">
            <w:pPr>
              <w:suppressAutoHyphens w:val="0"/>
              <w:spacing w:after="0" w:line="240" w:lineRule="auto"/>
              <w:ind w:left="107" w:right="116"/>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Управленческий</w:t>
            </w:r>
            <w:proofErr w:type="spellEnd"/>
            <w:r w:rsidRPr="00510C42">
              <w:rPr>
                <w:rFonts w:ascii="Times New Roman" w:eastAsia="Times New Roman" w:hAnsi="Times New Roman" w:cs="Times New Roman"/>
                <w:color w:val="auto"/>
                <w:kern w:val="0"/>
                <w:sz w:val="26"/>
                <w:szCs w:val="26"/>
                <w:lang w:eastAsia="en-US"/>
              </w:rPr>
              <w:t xml:space="preserve"> </w:t>
            </w:r>
            <w:r w:rsidRPr="00510C42">
              <w:rPr>
                <w:rFonts w:ascii="Times New Roman" w:eastAsia="Times New Roman" w:hAnsi="Times New Roman" w:cs="Times New Roman"/>
                <w:color w:val="auto"/>
                <w:spacing w:val="-58"/>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аудит</w:t>
            </w:r>
            <w:proofErr w:type="spellEnd"/>
          </w:p>
        </w:tc>
        <w:tc>
          <w:tcPr>
            <w:tcW w:w="1160" w:type="dxa"/>
            <w:gridSpan w:val="2"/>
          </w:tcPr>
          <w:p w14:paraId="7D1B65A5" w14:textId="77777777" w:rsidR="001510D1" w:rsidRPr="00510C42" w:rsidRDefault="001510D1" w:rsidP="001510D1">
            <w:pPr>
              <w:tabs>
                <w:tab w:val="left" w:pos="1057"/>
              </w:tabs>
              <w:suppressAutoHyphens w:val="0"/>
              <w:spacing w:after="0" w:line="240" w:lineRule="auto"/>
              <w:ind w:left="106" w:right="96"/>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При</w:t>
            </w:r>
            <w:proofErr w:type="spellEnd"/>
            <w:r w:rsidRPr="00510C42">
              <w:rPr>
                <w:rFonts w:ascii="Times New Roman" w:eastAsia="Times New Roman" w:hAnsi="Times New Roman" w:cs="Times New Roman"/>
                <w:color w:val="auto"/>
                <w:spacing w:val="1"/>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приеме</w:t>
            </w:r>
            <w:proofErr w:type="spellEnd"/>
            <w:r w:rsidRPr="00510C42">
              <w:rPr>
                <w:rFonts w:ascii="Times New Roman" w:eastAsia="Times New Roman" w:hAnsi="Times New Roman" w:cs="Times New Roman"/>
                <w:color w:val="auto"/>
                <w:kern w:val="0"/>
                <w:sz w:val="26"/>
                <w:szCs w:val="26"/>
                <w:lang w:eastAsia="en-US"/>
              </w:rPr>
              <w:t xml:space="preserve"> </w:t>
            </w:r>
            <w:proofErr w:type="spellStart"/>
            <w:r w:rsidRPr="00510C42">
              <w:rPr>
                <w:rFonts w:ascii="Times New Roman" w:eastAsia="Times New Roman" w:hAnsi="Times New Roman" w:cs="Times New Roman"/>
                <w:color w:val="auto"/>
                <w:spacing w:val="-2"/>
                <w:kern w:val="0"/>
                <w:sz w:val="26"/>
                <w:szCs w:val="26"/>
                <w:lang w:eastAsia="en-US"/>
              </w:rPr>
              <w:t>на</w:t>
            </w:r>
            <w:proofErr w:type="spellEnd"/>
            <w:r w:rsidRPr="00510C42">
              <w:rPr>
                <w:rFonts w:ascii="Times New Roman" w:eastAsia="Times New Roman" w:hAnsi="Times New Roman" w:cs="Times New Roman"/>
                <w:color w:val="auto"/>
                <w:spacing w:val="-2"/>
                <w:kern w:val="0"/>
                <w:sz w:val="26"/>
                <w:szCs w:val="26"/>
                <w:lang w:eastAsia="en-US"/>
              </w:rPr>
              <w:t xml:space="preserve"> </w:t>
            </w:r>
            <w:r w:rsidRPr="00510C42">
              <w:rPr>
                <w:rFonts w:ascii="Times New Roman" w:eastAsia="Times New Roman" w:hAnsi="Times New Roman" w:cs="Times New Roman"/>
                <w:color w:val="auto"/>
                <w:spacing w:val="-57"/>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работу</w:t>
            </w:r>
            <w:proofErr w:type="spellEnd"/>
          </w:p>
        </w:tc>
        <w:tc>
          <w:tcPr>
            <w:tcW w:w="1650" w:type="dxa"/>
          </w:tcPr>
          <w:p w14:paraId="1F176CB8" w14:textId="77777777" w:rsidR="001510D1" w:rsidRPr="00510C42" w:rsidRDefault="001510D1" w:rsidP="001510D1">
            <w:pPr>
              <w:suppressAutoHyphens w:val="0"/>
              <w:spacing w:after="0" w:line="240" w:lineRule="auto"/>
              <w:ind w:left="104"/>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директор</w:t>
            </w:r>
            <w:proofErr w:type="spellEnd"/>
          </w:p>
        </w:tc>
      </w:tr>
      <w:tr w:rsidR="001510D1" w:rsidRPr="00510C42" w14:paraId="78A8440F" w14:textId="77777777" w:rsidTr="00DB6703">
        <w:trPr>
          <w:trHeight w:val="3311"/>
        </w:trPr>
        <w:tc>
          <w:tcPr>
            <w:tcW w:w="2186" w:type="dxa"/>
            <w:gridSpan w:val="2"/>
            <w:vMerge/>
            <w:tcBorders>
              <w:top w:val="nil"/>
            </w:tcBorders>
          </w:tcPr>
          <w:p w14:paraId="3EB3ADA1" w14:textId="77777777" w:rsidR="001510D1" w:rsidRPr="00510C42"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1783" w:type="dxa"/>
          </w:tcPr>
          <w:p w14:paraId="0E18CF96" w14:textId="77777777" w:rsidR="001510D1" w:rsidRPr="00510C42" w:rsidRDefault="001510D1" w:rsidP="001510D1">
            <w:pPr>
              <w:suppressAutoHyphens w:val="0"/>
              <w:spacing w:after="0" w:line="240" w:lineRule="auto"/>
              <w:ind w:left="107" w:right="281"/>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Проверка</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обеспеченности</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непрерывности</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профессионального</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развития</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педагогических</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работников</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lastRenderedPageBreak/>
              <w:t>ОУ</w:t>
            </w:r>
          </w:p>
        </w:tc>
        <w:tc>
          <w:tcPr>
            <w:tcW w:w="2151" w:type="dxa"/>
            <w:gridSpan w:val="2"/>
          </w:tcPr>
          <w:p w14:paraId="68E055A7" w14:textId="77777777" w:rsidR="001510D1" w:rsidRPr="00510C42" w:rsidRDefault="001510D1" w:rsidP="001510D1">
            <w:pPr>
              <w:tabs>
                <w:tab w:val="left" w:pos="1919"/>
              </w:tabs>
              <w:suppressAutoHyphens w:val="0"/>
              <w:spacing w:after="0" w:line="240" w:lineRule="auto"/>
              <w:ind w:left="107" w:right="99"/>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lastRenderedPageBreak/>
              <w:t>Изучение</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документации</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(наличие</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 xml:space="preserve">документа </w:t>
            </w:r>
            <w:proofErr w:type="gramStart"/>
            <w:r w:rsidRPr="00510C42">
              <w:rPr>
                <w:rFonts w:ascii="Times New Roman" w:eastAsia="Times New Roman" w:hAnsi="Times New Roman" w:cs="Times New Roman"/>
                <w:color w:val="auto"/>
                <w:spacing w:val="-4"/>
                <w:kern w:val="0"/>
                <w:sz w:val="26"/>
                <w:szCs w:val="26"/>
                <w:lang w:val="ru-RU" w:eastAsia="en-US"/>
              </w:rPr>
              <w:t xml:space="preserve">о </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прохождении</w:t>
            </w:r>
            <w:proofErr w:type="gramEnd"/>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КПК,</w:t>
            </w:r>
          </w:p>
          <w:p w14:paraId="0142CF4C" w14:textId="77777777" w:rsidR="001510D1" w:rsidRPr="00510C42"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Профессиональной</w:t>
            </w:r>
            <w:proofErr w:type="spellEnd"/>
            <w:r w:rsidRPr="00510C42">
              <w:rPr>
                <w:rFonts w:ascii="Times New Roman" w:eastAsia="Times New Roman" w:hAnsi="Times New Roman" w:cs="Times New Roman"/>
                <w:color w:val="auto"/>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переподготовки</w:t>
            </w:r>
            <w:proofErr w:type="spellEnd"/>
          </w:p>
        </w:tc>
        <w:tc>
          <w:tcPr>
            <w:tcW w:w="1160" w:type="dxa"/>
            <w:gridSpan w:val="2"/>
          </w:tcPr>
          <w:p w14:paraId="7B175219" w14:textId="77777777" w:rsidR="001510D1" w:rsidRPr="00510C42" w:rsidRDefault="001510D1" w:rsidP="001510D1">
            <w:pPr>
              <w:tabs>
                <w:tab w:val="left" w:pos="488"/>
              </w:tabs>
              <w:suppressAutoHyphens w:val="0"/>
              <w:spacing w:after="0" w:line="240" w:lineRule="auto"/>
              <w:ind w:left="106" w:right="98"/>
              <w:rPr>
                <w:rFonts w:ascii="Times New Roman" w:eastAsia="Times New Roman" w:hAnsi="Times New Roman" w:cs="Times New Roman"/>
                <w:color w:val="auto"/>
                <w:kern w:val="0"/>
                <w:sz w:val="26"/>
                <w:szCs w:val="26"/>
                <w:lang w:eastAsia="en-US"/>
              </w:rPr>
            </w:pPr>
            <w:r w:rsidRPr="00510C42">
              <w:rPr>
                <w:rFonts w:ascii="Times New Roman" w:eastAsia="Times New Roman" w:hAnsi="Times New Roman" w:cs="Times New Roman"/>
                <w:color w:val="auto"/>
                <w:kern w:val="0"/>
                <w:sz w:val="26"/>
                <w:szCs w:val="26"/>
                <w:lang w:eastAsia="en-US"/>
              </w:rPr>
              <w:t>В</w:t>
            </w:r>
            <w:r w:rsidRPr="00510C42">
              <w:rPr>
                <w:rFonts w:ascii="Times New Roman" w:eastAsia="Times New Roman" w:hAnsi="Times New Roman" w:cs="Times New Roman"/>
                <w:color w:val="auto"/>
                <w:kern w:val="0"/>
                <w:sz w:val="26"/>
                <w:szCs w:val="26"/>
                <w:lang w:eastAsia="en-US"/>
              </w:rPr>
              <w:tab/>
            </w:r>
            <w:proofErr w:type="spellStart"/>
            <w:r w:rsidRPr="00510C42">
              <w:rPr>
                <w:rFonts w:ascii="Times New Roman" w:eastAsia="Times New Roman" w:hAnsi="Times New Roman" w:cs="Times New Roman"/>
                <w:color w:val="auto"/>
                <w:spacing w:val="-1"/>
                <w:kern w:val="0"/>
                <w:sz w:val="26"/>
                <w:szCs w:val="26"/>
                <w:lang w:eastAsia="en-US"/>
              </w:rPr>
              <w:t>течение</w:t>
            </w:r>
            <w:proofErr w:type="spellEnd"/>
            <w:r w:rsidRPr="00510C42">
              <w:rPr>
                <w:rFonts w:ascii="Times New Roman" w:eastAsia="Times New Roman" w:hAnsi="Times New Roman" w:cs="Times New Roman"/>
                <w:color w:val="auto"/>
                <w:spacing w:val="-57"/>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года</w:t>
            </w:r>
            <w:proofErr w:type="spellEnd"/>
          </w:p>
        </w:tc>
        <w:tc>
          <w:tcPr>
            <w:tcW w:w="1650" w:type="dxa"/>
          </w:tcPr>
          <w:p w14:paraId="48B591D4" w14:textId="77777777" w:rsidR="001510D1" w:rsidRPr="00510C42" w:rsidRDefault="001510D1" w:rsidP="001510D1">
            <w:pPr>
              <w:suppressAutoHyphens w:val="0"/>
              <w:spacing w:after="0" w:line="240" w:lineRule="auto"/>
              <w:ind w:left="104" w:right="229"/>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Зам</w:t>
            </w:r>
            <w:proofErr w:type="spellEnd"/>
            <w:r w:rsidRPr="00510C42">
              <w:rPr>
                <w:rFonts w:ascii="Times New Roman" w:eastAsia="Times New Roman" w:hAnsi="Times New Roman" w:cs="Times New Roman"/>
                <w:color w:val="auto"/>
                <w:kern w:val="0"/>
                <w:sz w:val="26"/>
                <w:szCs w:val="26"/>
                <w:lang w:eastAsia="en-US"/>
              </w:rPr>
              <w:t>.</w:t>
            </w:r>
            <w:r w:rsidRPr="00510C42">
              <w:rPr>
                <w:rFonts w:ascii="Times New Roman" w:eastAsia="Times New Roman" w:hAnsi="Times New Roman" w:cs="Times New Roman"/>
                <w:color w:val="auto"/>
                <w:spacing w:val="1"/>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директора</w:t>
            </w:r>
            <w:proofErr w:type="spellEnd"/>
          </w:p>
        </w:tc>
      </w:tr>
      <w:tr w:rsidR="001510D1" w:rsidRPr="00510C42" w14:paraId="42154142" w14:textId="77777777" w:rsidTr="00DB6703">
        <w:trPr>
          <w:trHeight w:val="2483"/>
        </w:trPr>
        <w:tc>
          <w:tcPr>
            <w:tcW w:w="2186" w:type="dxa"/>
            <w:gridSpan w:val="2"/>
          </w:tcPr>
          <w:p w14:paraId="6A47EFAE" w14:textId="77777777" w:rsidR="001510D1" w:rsidRPr="00510C42" w:rsidRDefault="001510D1" w:rsidP="001510D1">
            <w:pPr>
              <w:tabs>
                <w:tab w:val="left" w:pos="875"/>
              </w:tabs>
              <w:suppressAutoHyphens w:val="0"/>
              <w:spacing w:after="0" w:line="240" w:lineRule="auto"/>
              <w:ind w:left="107" w:right="96"/>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Психолого-</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 xml:space="preserve">педагогические </w:t>
            </w:r>
            <w:r w:rsidRPr="00510C42">
              <w:rPr>
                <w:rFonts w:ascii="Times New Roman" w:eastAsia="Times New Roman" w:hAnsi="Times New Roman" w:cs="Times New Roman"/>
                <w:color w:val="auto"/>
                <w:spacing w:val="-1"/>
                <w:kern w:val="0"/>
                <w:sz w:val="26"/>
                <w:szCs w:val="26"/>
                <w:lang w:val="ru-RU" w:eastAsia="en-US"/>
              </w:rPr>
              <w:t>условия</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реализации</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АООП</w:t>
            </w:r>
          </w:p>
        </w:tc>
        <w:tc>
          <w:tcPr>
            <w:tcW w:w="1783" w:type="dxa"/>
          </w:tcPr>
          <w:p w14:paraId="64C2C658" w14:textId="77777777" w:rsidR="001510D1" w:rsidRPr="00510C42" w:rsidRDefault="001510D1" w:rsidP="001510D1">
            <w:pPr>
              <w:tabs>
                <w:tab w:val="left" w:pos="1151"/>
                <w:tab w:val="left" w:pos="1521"/>
              </w:tabs>
              <w:suppressAutoHyphens w:val="0"/>
              <w:spacing w:after="0" w:line="240" w:lineRule="auto"/>
              <w:rPr>
                <w:rFonts w:ascii="Times New Roman" w:eastAsia="Times New Roman" w:hAnsi="Times New Roman" w:cs="Times New Roman"/>
                <w:color w:val="auto"/>
                <w:spacing w:val="-57"/>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Проверка</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1"/>
                <w:kern w:val="0"/>
                <w:sz w:val="26"/>
                <w:szCs w:val="26"/>
                <w:lang w:val="ru-RU" w:eastAsia="en-US"/>
              </w:rPr>
              <w:t>степени</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освоения</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 xml:space="preserve">педагогами </w:t>
            </w:r>
            <w:proofErr w:type="gramStart"/>
            <w:r w:rsidRPr="00510C42">
              <w:rPr>
                <w:rFonts w:ascii="Times New Roman" w:eastAsia="Times New Roman" w:hAnsi="Times New Roman" w:cs="Times New Roman"/>
                <w:color w:val="auto"/>
                <w:kern w:val="0"/>
                <w:sz w:val="26"/>
                <w:szCs w:val="26"/>
                <w:lang w:val="ru-RU" w:eastAsia="en-US"/>
              </w:rPr>
              <w:t xml:space="preserve">ОП,  </w:t>
            </w:r>
            <w:r w:rsidRPr="00510C42">
              <w:rPr>
                <w:rFonts w:ascii="Times New Roman" w:eastAsia="Times New Roman" w:hAnsi="Times New Roman" w:cs="Times New Roman"/>
                <w:color w:val="auto"/>
                <w:spacing w:val="-1"/>
                <w:kern w:val="0"/>
                <w:sz w:val="26"/>
                <w:szCs w:val="26"/>
                <w:lang w:val="ru-RU" w:eastAsia="en-US"/>
              </w:rPr>
              <w:t>повышения</w:t>
            </w:r>
            <w:proofErr w:type="gramEnd"/>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квалификации</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(знание</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1"/>
                <w:kern w:val="0"/>
                <w:sz w:val="26"/>
                <w:szCs w:val="26"/>
                <w:lang w:val="ru-RU" w:eastAsia="en-US"/>
              </w:rPr>
              <w:t>материалов</w:t>
            </w:r>
          </w:p>
          <w:p w14:paraId="1F3FF989"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510C42">
              <w:rPr>
                <w:rFonts w:ascii="Times New Roman" w:eastAsia="Times New Roman" w:hAnsi="Times New Roman" w:cs="Times New Roman"/>
                <w:color w:val="auto"/>
                <w:kern w:val="0"/>
                <w:sz w:val="26"/>
                <w:szCs w:val="26"/>
                <w:lang w:eastAsia="en-US"/>
              </w:rPr>
              <w:t>ФГОС)</w:t>
            </w:r>
          </w:p>
        </w:tc>
        <w:tc>
          <w:tcPr>
            <w:tcW w:w="2151" w:type="dxa"/>
            <w:gridSpan w:val="2"/>
          </w:tcPr>
          <w:p w14:paraId="7454AEE5" w14:textId="77777777" w:rsidR="001510D1" w:rsidRPr="00510C42"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Собеседование</w:t>
            </w:r>
            <w:proofErr w:type="spellEnd"/>
            <w:r w:rsidRPr="00510C42">
              <w:rPr>
                <w:rFonts w:ascii="Times New Roman" w:eastAsia="Times New Roman" w:hAnsi="Times New Roman" w:cs="Times New Roman"/>
                <w:color w:val="auto"/>
                <w:kern w:val="0"/>
                <w:sz w:val="26"/>
                <w:szCs w:val="26"/>
                <w:lang w:eastAsia="en-US"/>
              </w:rPr>
              <w:t xml:space="preserve"> </w:t>
            </w:r>
          </w:p>
        </w:tc>
        <w:tc>
          <w:tcPr>
            <w:tcW w:w="1160" w:type="dxa"/>
            <w:gridSpan w:val="2"/>
          </w:tcPr>
          <w:p w14:paraId="6FC674E2" w14:textId="77777777" w:rsidR="001510D1" w:rsidRPr="00510C42" w:rsidRDefault="001510D1" w:rsidP="001510D1">
            <w:pPr>
              <w:suppressAutoHyphens w:val="0"/>
              <w:spacing w:after="0" w:line="240" w:lineRule="auto"/>
              <w:ind w:left="106"/>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Август</w:t>
            </w:r>
            <w:proofErr w:type="spellEnd"/>
            <w:r w:rsidRPr="00510C42">
              <w:rPr>
                <w:rFonts w:ascii="Times New Roman" w:eastAsia="Times New Roman" w:hAnsi="Times New Roman" w:cs="Times New Roman"/>
                <w:color w:val="auto"/>
                <w:kern w:val="0"/>
                <w:sz w:val="26"/>
                <w:szCs w:val="26"/>
                <w:lang w:eastAsia="en-US"/>
              </w:rPr>
              <w:t xml:space="preserve"> </w:t>
            </w:r>
          </w:p>
        </w:tc>
        <w:tc>
          <w:tcPr>
            <w:tcW w:w="1650" w:type="dxa"/>
          </w:tcPr>
          <w:p w14:paraId="2B7EFF4F" w14:textId="77777777" w:rsidR="001510D1" w:rsidRPr="00510C42" w:rsidRDefault="001510D1" w:rsidP="001510D1">
            <w:pPr>
              <w:suppressAutoHyphens w:val="0"/>
              <w:spacing w:after="0" w:line="240" w:lineRule="auto"/>
              <w:ind w:left="104" w:right="137"/>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Зам.директ</w:t>
            </w:r>
            <w:proofErr w:type="spellEnd"/>
            <w:r w:rsidRPr="00510C42">
              <w:rPr>
                <w:rFonts w:ascii="Times New Roman" w:eastAsia="Times New Roman" w:hAnsi="Times New Roman" w:cs="Times New Roman"/>
                <w:color w:val="auto"/>
                <w:spacing w:val="-58"/>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ора</w:t>
            </w:r>
            <w:proofErr w:type="spellEnd"/>
          </w:p>
        </w:tc>
      </w:tr>
      <w:tr w:rsidR="001510D1" w:rsidRPr="00510C42" w14:paraId="75F271A3" w14:textId="77777777" w:rsidTr="00DB6703">
        <w:trPr>
          <w:trHeight w:val="1657"/>
        </w:trPr>
        <w:tc>
          <w:tcPr>
            <w:tcW w:w="2126" w:type="dxa"/>
          </w:tcPr>
          <w:p w14:paraId="4475465C" w14:textId="77777777" w:rsidR="001510D1" w:rsidRPr="00510C42" w:rsidRDefault="001510D1" w:rsidP="001510D1">
            <w:pPr>
              <w:suppressAutoHyphens w:val="0"/>
              <w:spacing w:after="0" w:line="240" w:lineRule="auto"/>
              <w:ind w:left="109"/>
              <w:rPr>
                <w:rFonts w:ascii="Times New Roman" w:eastAsia="Times New Roman" w:hAnsi="Times New Roman" w:cs="Times New Roman"/>
                <w:color w:val="auto"/>
                <w:kern w:val="0"/>
                <w:sz w:val="26"/>
                <w:szCs w:val="26"/>
                <w:lang w:eastAsia="en-US"/>
              </w:rPr>
            </w:pPr>
          </w:p>
        </w:tc>
        <w:tc>
          <w:tcPr>
            <w:tcW w:w="1894" w:type="dxa"/>
            <w:gridSpan w:val="3"/>
          </w:tcPr>
          <w:p w14:paraId="621918E7" w14:textId="77777777" w:rsidR="001510D1" w:rsidRPr="00510C42" w:rsidRDefault="001510D1" w:rsidP="001510D1">
            <w:pPr>
              <w:tabs>
                <w:tab w:val="left" w:pos="1110"/>
              </w:tabs>
              <w:suppressAutoHyphens w:val="0"/>
              <w:spacing w:after="0" w:line="360" w:lineRule="auto"/>
              <w:ind w:left="107" w:right="94"/>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Оценка</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1"/>
                <w:kern w:val="0"/>
                <w:sz w:val="26"/>
                <w:szCs w:val="26"/>
                <w:lang w:val="ru-RU" w:eastAsia="en-US"/>
              </w:rPr>
              <w:t>достижения</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обучающимися</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планируемых</w:t>
            </w:r>
          </w:p>
          <w:p w14:paraId="77DD3BD1" w14:textId="77777777" w:rsidR="001510D1" w:rsidRPr="00510C42" w:rsidRDefault="001510D1" w:rsidP="001510D1">
            <w:pPr>
              <w:suppressAutoHyphens w:val="0"/>
              <w:spacing w:after="0" w:line="275" w:lineRule="exact"/>
              <w:ind w:left="107"/>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результатов</w:t>
            </w:r>
          </w:p>
        </w:tc>
        <w:tc>
          <w:tcPr>
            <w:tcW w:w="2126" w:type="dxa"/>
            <w:gridSpan w:val="2"/>
          </w:tcPr>
          <w:p w14:paraId="7D4CC253" w14:textId="77777777" w:rsidR="001510D1" w:rsidRPr="00510C42" w:rsidRDefault="001510D1" w:rsidP="001510D1">
            <w:pPr>
              <w:tabs>
                <w:tab w:val="left" w:pos="1859"/>
              </w:tabs>
              <w:suppressAutoHyphens w:val="0"/>
              <w:spacing w:after="0" w:line="36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Анализ</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выполнения</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комплексной</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2"/>
                <w:kern w:val="0"/>
                <w:sz w:val="26"/>
                <w:szCs w:val="26"/>
                <w:lang w:val="ru-RU" w:eastAsia="en-US"/>
              </w:rPr>
              <w:t>к/</w:t>
            </w:r>
          </w:p>
          <w:p w14:paraId="04C7DEAB" w14:textId="77777777" w:rsidR="001510D1" w:rsidRPr="00510C42" w:rsidRDefault="001510D1" w:rsidP="001510D1">
            <w:pPr>
              <w:suppressAutoHyphens w:val="0"/>
              <w:spacing w:after="0" w:line="275" w:lineRule="exact"/>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работы</w:t>
            </w:r>
          </w:p>
        </w:tc>
        <w:tc>
          <w:tcPr>
            <w:tcW w:w="1134" w:type="dxa"/>
          </w:tcPr>
          <w:p w14:paraId="02B60AFC" w14:textId="77777777" w:rsidR="001510D1" w:rsidRPr="00510C42" w:rsidRDefault="001510D1" w:rsidP="001510D1">
            <w:pPr>
              <w:tabs>
                <w:tab w:val="left" w:pos="488"/>
              </w:tabs>
              <w:suppressAutoHyphens w:val="0"/>
              <w:spacing w:after="0" w:line="360" w:lineRule="auto"/>
              <w:ind w:left="106" w:right="98"/>
              <w:rPr>
                <w:rFonts w:ascii="Times New Roman" w:eastAsia="Times New Roman" w:hAnsi="Times New Roman" w:cs="Times New Roman"/>
                <w:color w:val="auto"/>
                <w:kern w:val="0"/>
                <w:sz w:val="26"/>
                <w:szCs w:val="26"/>
                <w:lang w:eastAsia="en-US"/>
              </w:rPr>
            </w:pPr>
            <w:r w:rsidRPr="00510C42">
              <w:rPr>
                <w:rFonts w:ascii="Times New Roman" w:eastAsia="Times New Roman" w:hAnsi="Times New Roman" w:cs="Times New Roman"/>
                <w:color w:val="auto"/>
                <w:kern w:val="0"/>
                <w:sz w:val="26"/>
                <w:szCs w:val="26"/>
                <w:lang w:eastAsia="en-US"/>
              </w:rPr>
              <w:t>В</w:t>
            </w:r>
            <w:r w:rsidRPr="00510C42">
              <w:rPr>
                <w:rFonts w:ascii="Times New Roman" w:eastAsia="Times New Roman" w:hAnsi="Times New Roman" w:cs="Times New Roman"/>
                <w:color w:val="auto"/>
                <w:kern w:val="0"/>
                <w:sz w:val="26"/>
                <w:szCs w:val="26"/>
                <w:lang w:eastAsia="en-US"/>
              </w:rPr>
              <w:tab/>
            </w:r>
            <w:proofErr w:type="spellStart"/>
            <w:r w:rsidRPr="00510C42">
              <w:rPr>
                <w:rFonts w:ascii="Times New Roman" w:eastAsia="Times New Roman" w:hAnsi="Times New Roman" w:cs="Times New Roman"/>
                <w:color w:val="auto"/>
                <w:spacing w:val="-1"/>
                <w:kern w:val="0"/>
                <w:sz w:val="26"/>
                <w:szCs w:val="26"/>
                <w:lang w:eastAsia="en-US"/>
              </w:rPr>
              <w:t>течение</w:t>
            </w:r>
            <w:proofErr w:type="spellEnd"/>
            <w:r w:rsidRPr="00510C42">
              <w:rPr>
                <w:rFonts w:ascii="Times New Roman" w:eastAsia="Times New Roman" w:hAnsi="Times New Roman" w:cs="Times New Roman"/>
                <w:color w:val="auto"/>
                <w:spacing w:val="-57"/>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года</w:t>
            </w:r>
            <w:proofErr w:type="spellEnd"/>
          </w:p>
        </w:tc>
        <w:tc>
          <w:tcPr>
            <w:tcW w:w="1650" w:type="dxa"/>
          </w:tcPr>
          <w:p w14:paraId="1CD01641" w14:textId="77777777" w:rsidR="001510D1" w:rsidRPr="00510C42" w:rsidRDefault="001510D1" w:rsidP="001510D1">
            <w:pPr>
              <w:suppressAutoHyphens w:val="0"/>
              <w:spacing w:after="0" w:line="360" w:lineRule="auto"/>
              <w:ind w:left="104" w:right="229"/>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Зам</w:t>
            </w:r>
            <w:proofErr w:type="spellEnd"/>
            <w:r w:rsidRPr="00510C42">
              <w:rPr>
                <w:rFonts w:ascii="Times New Roman" w:eastAsia="Times New Roman" w:hAnsi="Times New Roman" w:cs="Times New Roman"/>
                <w:color w:val="auto"/>
                <w:kern w:val="0"/>
                <w:sz w:val="26"/>
                <w:szCs w:val="26"/>
                <w:lang w:eastAsia="en-US"/>
              </w:rPr>
              <w:t>.</w:t>
            </w:r>
            <w:r w:rsidRPr="00510C42">
              <w:rPr>
                <w:rFonts w:ascii="Times New Roman" w:eastAsia="Times New Roman" w:hAnsi="Times New Roman" w:cs="Times New Roman"/>
                <w:color w:val="auto"/>
                <w:spacing w:val="1"/>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директора</w:t>
            </w:r>
            <w:proofErr w:type="spellEnd"/>
          </w:p>
        </w:tc>
      </w:tr>
      <w:tr w:rsidR="001510D1" w:rsidRPr="00510C42" w14:paraId="75E634A6" w14:textId="77777777" w:rsidTr="00DB6703">
        <w:trPr>
          <w:trHeight w:val="1240"/>
        </w:trPr>
        <w:tc>
          <w:tcPr>
            <w:tcW w:w="2126" w:type="dxa"/>
            <w:vMerge w:val="restart"/>
          </w:tcPr>
          <w:p w14:paraId="70FE69A1" w14:textId="77777777" w:rsidR="001510D1" w:rsidRPr="00510C42" w:rsidRDefault="001510D1" w:rsidP="001510D1">
            <w:pPr>
              <w:suppressAutoHyphens w:val="0"/>
              <w:spacing w:after="0" w:line="360" w:lineRule="auto"/>
              <w:ind w:left="107" w:right="373"/>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Финансовые</w:t>
            </w:r>
            <w:proofErr w:type="spellEnd"/>
            <w:r w:rsidRPr="00510C42">
              <w:rPr>
                <w:rFonts w:ascii="Times New Roman" w:eastAsia="Times New Roman" w:hAnsi="Times New Roman" w:cs="Times New Roman"/>
                <w:color w:val="auto"/>
                <w:spacing w:val="-57"/>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условия</w:t>
            </w:r>
            <w:proofErr w:type="spellEnd"/>
            <w:r w:rsidRPr="00510C42">
              <w:rPr>
                <w:rFonts w:ascii="Times New Roman" w:eastAsia="Times New Roman" w:hAnsi="Times New Roman" w:cs="Times New Roman"/>
                <w:color w:val="auto"/>
                <w:spacing w:val="1"/>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реализации</w:t>
            </w:r>
            <w:proofErr w:type="spellEnd"/>
            <w:r w:rsidRPr="00510C42">
              <w:rPr>
                <w:rFonts w:ascii="Times New Roman" w:eastAsia="Times New Roman" w:hAnsi="Times New Roman" w:cs="Times New Roman"/>
                <w:color w:val="auto"/>
                <w:spacing w:val="1"/>
                <w:kern w:val="0"/>
                <w:sz w:val="26"/>
                <w:szCs w:val="26"/>
                <w:lang w:eastAsia="en-US"/>
              </w:rPr>
              <w:t xml:space="preserve"> </w:t>
            </w:r>
            <w:r w:rsidRPr="00510C42">
              <w:rPr>
                <w:rFonts w:ascii="Times New Roman" w:eastAsia="Times New Roman" w:hAnsi="Times New Roman" w:cs="Times New Roman"/>
                <w:color w:val="auto"/>
                <w:kern w:val="0"/>
                <w:sz w:val="26"/>
                <w:szCs w:val="26"/>
                <w:lang w:eastAsia="en-US"/>
              </w:rPr>
              <w:t>АООП</w:t>
            </w:r>
          </w:p>
        </w:tc>
        <w:tc>
          <w:tcPr>
            <w:tcW w:w="1894" w:type="dxa"/>
            <w:gridSpan w:val="3"/>
          </w:tcPr>
          <w:p w14:paraId="6B274996" w14:textId="77777777" w:rsidR="001510D1" w:rsidRPr="00510C42" w:rsidRDefault="001510D1" w:rsidP="001510D1">
            <w:pPr>
              <w:tabs>
                <w:tab w:val="left" w:pos="1497"/>
              </w:tabs>
              <w:suppressAutoHyphens w:val="0"/>
              <w:spacing w:after="0" w:line="360" w:lineRule="auto"/>
              <w:ind w:left="107" w:right="97"/>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Проверка</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1"/>
                <w:kern w:val="0"/>
                <w:sz w:val="26"/>
                <w:szCs w:val="26"/>
                <w:lang w:val="ru-RU" w:eastAsia="en-US"/>
              </w:rPr>
              <w:t>условий</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финансирования</w:t>
            </w:r>
          </w:p>
          <w:p w14:paraId="5D3EE252" w14:textId="77777777" w:rsidR="001510D1" w:rsidRPr="00510C42"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реализации</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АООП</w:t>
            </w:r>
          </w:p>
        </w:tc>
        <w:tc>
          <w:tcPr>
            <w:tcW w:w="2126" w:type="dxa"/>
            <w:gridSpan w:val="2"/>
          </w:tcPr>
          <w:p w14:paraId="507D541B" w14:textId="77777777" w:rsidR="001510D1" w:rsidRPr="00510C42" w:rsidRDefault="001510D1" w:rsidP="001510D1">
            <w:pPr>
              <w:tabs>
                <w:tab w:val="left" w:pos="1691"/>
              </w:tabs>
              <w:suppressAutoHyphens w:val="0"/>
              <w:spacing w:after="0" w:line="360" w:lineRule="auto"/>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Информация</w:t>
            </w:r>
            <w:proofErr w:type="spellEnd"/>
            <w:r w:rsidRPr="00510C42">
              <w:rPr>
                <w:rFonts w:ascii="Times New Roman" w:eastAsia="Times New Roman" w:hAnsi="Times New Roman" w:cs="Times New Roman"/>
                <w:color w:val="auto"/>
                <w:kern w:val="0"/>
                <w:sz w:val="26"/>
                <w:szCs w:val="26"/>
                <w:lang w:eastAsia="en-US"/>
              </w:rPr>
              <w:tab/>
            </w:r>
            <w:proofErr w:type="spellStart"/>
            <w:r w:rsidRPr="00510C42">
              <w:rPr>
                <w:rFonts w:ascii="Times New Roman" w:eastAsia="Times New Roman" w:hAnsi="Times New Roman" w:cs="Times New Roman"/>
                <w:color w:val="auto"/>
                <w:spacing w:val="-1"/>
                <w:kern w:val="0"/>
                <w:sz w:val="26"/>
                <w:szCs w:val="26"/>
                <w:lang w:eastAsia="en-US"/>
              </w:rPr>
              <w:t>для</w:t>
            </w:r>
            <w:proofErr w:type="spellEnd"/>
            <w:r w:rsidRPr="00510C42">
              <w:rPr>
                <w:rFonts w:ascii="Times New Roman" w:eastAsia="Times New Roman" w:hAnsi="Times New Roman" w:cs="Times New Roman"/>
                <w:color w:val="auto"/>
                <w:spacing w:val="-1"/>
                <w:kern w:val="0"/>
                <w:sz w:val="26"/>
                <w:szCs w:val="26"/>
                <w:lang w:eastAsia="en-US"/>
              </w:rPr>
              <w:t xml:space="preserve"> </w:t>
            </w:r>
            <w:r w:rsidRPr="00510C42">
              <w:rPr>
                <w:rFonts w:ascii="Times New Roman" w:eastAsia="Times New Roman" w:hAnsi="Times New Roman" w:cs="Times New Roman"/>
                <w:color w:val="auto"/>
                <w:spacing w:val="-57"/>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отчета</w:t>
            </w:r>
            <w:proofErr w:type="spellEnd"/>
          </w:p>
        </w:tc>
        <w:tc>
          <w:tcPr>
            <w:tcW w:w="1134" w:type="dxa"/>
          </w:tcPr>
          <w:p w14:paraId="7310745C" w14:textId="77777777" w:rsidR="001510D1" w:rsidRPr="00510C42" w:rsidRDefault="001510D1" w:rsidP="001510D1">
            <w:pPr>
              <w:tabs>
                <w:tab w:val="left" w:pos="488"/>
              </w:tabs>
              <w:suppressAutoHyphens w:val="0"/>
              <w:spacing w:after="0" w:line="360" w:lineRule="auto"/>
              <w:ind w:left="106" w:right="98"/>
              <w:rPr>
                <w:rFonts w:ascii="Times New Roman" w:eastAsia="Times New Roman" w:hAnsi="Times New Roman" w:cs="Times New Roman"/>
                <w:color w:val="auto"/>
                <w:kern w:val="0"/>
                <w:sz w:val="26"/>
                <w:szCs w:val="26"/>
                <w:lang w:eastAsia="en-US"/>
              </w:rPr>
            </w:pPr>
            <w:r w:rsidRPr="00510C42">
              <w:rPr>
                <w:rFonts w:ascii="Times New Roman" w:eastAsia="Times New Roman" w:hAnsi="Times New Roman" w:cs="Times New Roman"/>
                <w:color w:val="auto"/>
                <w:kern w:val="0"/>
                <w:sz w:val="26"/>
                <w:szCs w:val="26"/>
                <w:lang w:eastAsia="en-US"/>
              </w:rPr>
              <w:t>В</w:t>
            </w:r>
            <w:r w:rsidRPr="00510C42">
              <w:rPr>
                <w:rFonts w:ascii="Times New Roman" w:eastAsia="Times New Roman" w:hAnsi="Times New Roman" w:cs="Times New Roman"/>
                <w:color w:val="auto"/>
                <w:kern w:val="0"/>
                <w:sz w:val="26"/>
                <w:szCs w:val="26"/>
                <w:lang w:eastAsia="en-US"/>
              </w:rPr>
              <w:tab/>
            </w:r>
            <w:proofErr w:type="spellStart"/>
            <w:r w:rsidRPr="00510C42">
              <w:rPr>
                <w:rFonts w:ascii="Times New Roman" w:eastAsia="Times New Roman" w:hAnsi="Times New Roman" w:cs="Times New Roman"/>
                <w:color w:val="auto"/>
                <w:spacing w:val="-1"/>
                <w:kern w:val="0"/>
                <w:sz w:val="26"/>
                <w:szCs w:val="26"/>
                <w:lang w:eastAsia="en-US"/>
              </w:rPr>
              <w:t>течение</w:t>
            </w:r>
            <w:proofErr w:type="spellEnd"/>
            <w:r w:rsidRPr="00510C42">
              <w:rPr>
                <w:rFonts w:ascii="Times New Roman" w:eastAsia="Times New Roman" w:hAnsi="Times New Roman" w:cs="Times New Roman"/>
                <w:color w:val="auto"/>
                <w:spacing w:val="-57"/>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года</w:t>
            </w:r>
            <w:proofErr w:type="spellEnd"/>
          </w:p>
        </w:tc>
        <w:tc>
          <w:tcPr>
            <w:tcW w:w="1650" w:type="dxa"/>
          </w:tcPr>
          <w:p w14:paraId="594CE47B" w14:textId="77777777" w:rsidR="001510D1" w:rsidRPr="00510C42" w:rsidRDefault="001510D1" w:rsidP="001510D1">
            <w:pPr>
              <w:suppressAutoHyphens w:val="0"/>
              <w:spacing w:after="0" w:line="360" w:lineRule="auto"/>
              <w:ind w:left="104" w:right="234"/>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Директор</w:t>
            </w:r>
            <w:proofErr w:type="spellEnd"/>
            <w:r w:rsidRPr="00510C42">
              <w:rPr>
                <w:rFonts w:ascii="Times New Roman" w:eastAsia="Times New Roman" w:hAnsi="Times New Roman" w:cs="Times New Roman"/>
                <w:color w:val="auto"/>
                <w:kern w:val="0"/>
                <w:sz w:val="26"/>
                <w:szCs w:val="26"/>
                <w:lang w:eastAsia="en-US"/>
              </w:rPr>
              <w:t>,</w:t>
            </w:r>
            <w:r w:rsidRPr="00510C42">
              <w:rPr>
                <w:rFonts w:ascii="Times New Roman" w:eastAsia="Times New Roman" w:hAnsi="Times New Roman" w:cs="Times New Roman"/>
                <w:color w:val="auto"/>
                <w:spacing w:val="-57"/>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бухгалтер</w:t>
            </w:r>
            <w:proofErr w:type="spellEnd"/>
          </w:p>
        </w:tc>
      </w:tr>
      <w:tr w:rsidR="001510D1" w:rsidRPr="00510C42" w14:paraId="2B555FB7" w14:textId="77777777" w:rsidTr="00DB6703">
        <w:trPr>
          <w:trHeight w:val="3726"/>
        </w:trPr>
        <w:tc>
          <w:tcPr>
            <w:tcW w:w="2126" w:type="dxa"/>
            <w:vMerge/>
            <w:tcBorders>
              <w:top w:val="nil"/>
            </w:tcBorders>
          </w:tcPr>
          <w:p w14:paraId="1B7EA8B6" w14:textId="77777777" w:rsidR="001510D1" w:rsidRPr="00510C42"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1894" w:type="dxa"/>
            <w:gridSpan w:val="3"/>
          </w:tcPr>
          <w:p w14:paraId="651B10E0" w14:textId="77777777" w:rsidR="001510D1" w:rsidRPr="00510C42" w:rsidRDefault="001510D1" w:rsidP="001510D1">
            <w:pPr>
              <w:tabs>
                <w:tab w:val="left" w:pos="1187"/>
                <w:tab w:val="left" w:pos="1705"/>
                <w:tab w:val="left" w:pos="1765"/>
              </w:tabs>
              <w:suppressAutoHyphens w:val="0"/>
              <w:spacing w:after="0" w:line="36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Проверка</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обеспечения</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реализации</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обязательной</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1"/>
                <w:kern w:val="0"/>
                <w:sz w:val="26"/>
                <w:szCs w:val="26"/>
                <w:lang w:val="ru-RU" w:eastAsia="en-US"/>
              </w:rPr>
              <w:t>части</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АООП</w:t>
            </w:r>
            <w:r w:rsidRPr="00510C42">
              <w:rPr>
                <w:rFonts w:ascii="Times New Roman" w:eastAsia="Times New Roman" w:hAnsi="Times New Roman" w:cs="Times New Roman"/>
                <w:color w:val="auto"/>
                <w:kern w:val="0"/>
                <w:sz w:val="26"/>
                <w:szCs w:val="26"/>
                <w:lang w:val="ru-RU" w:eastAsia="en-US"/>
              </w:rPr>
              <w:tab/>
              <w:t>и</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1"/>
                <w:kern w:val="0"/>
                <w:sz w:val="26"/>
                <w:szCs w:val="26"/>
                <w:lang w:val="ru-RU" w:eastAsia="en-US"/>
              </w:rPr>
              <w:t>части,</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формируемой</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участниками</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образовательных</w:t>
            </w:r>
          </w:p>
          <w:p w14:paraId="5A635B82"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отношений</w:t>
            </w:r>
            <w:proofErr w:type="spellEnd"/>
          </w:p>
        </w:tc>
        <w:tc>
          <w:tcPr>
            <w:tcW w:w="2126" w:type="dxa"/>
            <w:gridSpan w:val="2"/>
          </w:tcPr>
          <w:p w14:paraId="30BA66EA" w14:textId="77777777" w:rsidR="001510D1" w:rsidRPr="00510C42" w:rsidRDefault="001510D1" w:rsidP="001510D1">
            <w:pPr>
              <w:tabs>
                <w:tab w:val="left" w:pos="1924"/>
              </w:tabs>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Информация</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4"/>
                <w:kern w:val="0"/>
                <w:sz w:val="26"/>
                <w:szCs w:val="26"/>
                <w:lang w:val="ru-RU" w:eastAsia="en-US"/>
              </w:rPr>
              <w:t>о</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прохождении</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программного</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материала</w:t>
            </w:r>
          </w:p>
        </w:tc>
        <w:tc>
          <w:tcPr>
            <w:tcW w:w="1134" w:type="dxa"/>
          </w:tcPr>
          <w:p w14:paraId="7A0AECEE" w14:textId="77777777" w:rsidR="001510D1" w:rsidRPr="00510C42" w:rsidRDefault="001510D1" w:rsidP="001510D1">
            <w:pPr>
              <w:tabs>
                <w:tab w:val="left" w:pos="488"/>
              </w:tabs>
              <w:suppressAutoHyphens w:val="0"/>
              <w:spacing w:after="0" w:line="360" w:lineRule="auto"/>
              <w:ind w:left="106" w:right="98"/>
              <w:rPr>
                <w:rFonts w:ascii="Times New Roman" w:eastAsia="Times New Roman" w:hAnsi="Times New Roman" w:cs="Times New Roman"/>
                <w:color w:val="auto"/>
                <w:kern w:val="0"/>
                <w:sz w:val="26"/>
                <w:szCs w:val="26"/>
                <w:lang w:eastAsia="en-US"/>
              </w:rPr>
            </w:pPr>
            <w:r w:rsidRPr="00510C42">
              <w:rPr>
                <w:rFonts w:ascii="Times New Roman" w:eastAsia="Times New Roman" w:hAnsi="Times New Roman" w:cs="Times New Roman"/>
                <w:color w:val="auto"/>
                <w:kern w:val="0"/>
                <w:sz w:val="26"/>
                <w:szCs w:val="26"/>
                <w:lang w:eastAsia="en-US"/>
              </w:rPr>
              <w:t>В</w:t>
            </w:r>
            <w:r w:rsidRPr="00510C42">
              <w:rPr>
                <w:rFonts w:ascii="Times New Roman" w:eastAsia="Times New Roman" w:hAnsi="Times New Roman" w:cs="Times New Roman"/>
                <w:color w:val="auto"/>
                <w:kern w:val="0"/>
                <w:sz w:val="26"/>
                <w:szCs w:val="26"/>
                <w:lang w:eastAsia="en-US"/>
              </w:rPr>
              <w:tab/>
            </w:r>
            <w:proofErr w:type="spellStart"/>
            <w:r w:rsidRPr="00510C42">
              <w:rPr>
                <w:rFonts w:ascii="Times New Roman" w:eastAsia="Times New Roman" w:hAnsi="Times New Roman" w:cs="Times New Roman"/>
                <w:color w:val="auto"/>
                <w:spacing w:val="-1"/>
                <w:kern w:val="0"/>
                <w:sz w:val="26"/>
                <w:szCs w:val="26"/>
                <w:lang w:eastAsia="en-US"/>
              </w:rPr>
              <w:t>течение</w:t>
            </w:r>
            <w:proofErr w:type="spellEnd"/>
            <w:r w:rsidRPr="00510C42">
              <w:rPr>
                <w:rFonts w:ascii="Times New Roman" w:eastAsia="Times New Roman" w:hAnsi="Times New Roman" w:cs="Times New Roman"/>
                <w:color w:val="auto"/>
                <w:spacing w:val="-57"/>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года</w:t>
            </w:r>
            <w:proofErr w:type="spellEnd"/>
          </w:p>
        </w:tc>
        <w:tc>
          <w:tcPr>
            <w:tcW w:w="1650" w:type="dxa"/>
          </w:tcPr>
          <w:p w14:paraId="10306312" w14:textId="77777777" w:rsidR="001510D1" w:rsidRPr="00510C42" w:rsidRDefault="001510D1" w:rsidP="001510D1">
            <w:pPr>
              <w:suppressAutoHyphens w:val="0"/>
              <w:spacing w:after="0" w:line="360" w:lineRule="auto"/>
              <w:ind w:left="104" w:right="234"/>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Заместитель</w:t>
            </w:r>
            <w:proofErr w:type="spellEnd"/>
            <w:r w:rsidRPr="00510C42">
              <w:rPr>
                <w:rFonts w:ascii="Times New Roman" w:eastAsia="Times New Roman" w:hAnsi="Times New Roman" w:cs="Times New Roman"/>
                <w:color w:val="auto"/>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директора</w:t>
            </w:r>
            <w:proofErr w:type="spellEnd"/>
          </w:p>
        </w:tc>
      </w:tr>
      <w:tr w:rsidR="001510D1" w:rsidRPr="00510C42" w14:paraId="371BE0D2" w14:textId="77777777" w:rsidTr="00DB6703">
        <w:trPr>
          <w:trHeight w:val="6208"/>
        </w:trPr>
        <w:tc>
          <w:tcPr>
            <w:tcW w:w="2126" w:type="dxa"/>
            <w:vMerge w:val="restart"/>
          </w:tcPr>
          <w:p w14:paraId="0545AF79" w14:textId="77777777" w:rsidR="001510D1" w:rsidRPr="00510C42" w:rsidRDefault="001510D1" w:rsidP="001510D1">
            <w:pPr>
              <w:suppressAutoHyphens w:val="0"/>
              <w:spacing w:after="0" w:line="240" w:lineRule="auto"/>
              <w:ind w:right="219"/>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Материально-</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технические</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условия</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реализации</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АООП</w:t>
            </w:r>
          </w:p>
        </w:tc>
        <w:tc>
          <w:tcPr>
            <w:tcW w:w="1894" w:type="dxa"/>
            <w:gridSpan w:val="3"/>
          </w:tcPr>
          <w:p w14:paraId="5D696D14" w14:textId="77777777" w:rsidR="001510D1" w:rsidRPr="00510C42" w:rsidRDefault="001510D1" w:rsidP="001510D1">
            <w:pPr>
              <w:tabs>
                <w:tab w:val="left" w:pos="1576"/>
                <w:tab w:val="left" w:pos="2202"/>
              </w:tabs>
              <w:suppressAutoHyphens w:val="0"/>
              <w:spacing w:after="0" w:line="240" w:lineRule="auto"/>
              <w:ind w:right="93"/>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Проверка</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соблюдения</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санитарно-</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гигиенических</w:t>
            </w:r>
            <w:r w:rsidRPr="00510C42">
              <w:rPr>
                <w:rFonts w:ascii="Times New Roman" w:eastAsia="Times New Roman" w:hAnsi="Times New Roman" w:cs="Times New Roman"/>
                <w:color w:val="auto"/>
                <w:spacing w:val="3"/>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норм,</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санитарно-</w:t>
            </w:r>
            <w:r w:rsidRPr="00510C42">
              <w:rPr>
                <w:rFonts w:ascii="Times New Roman" w:eastAsia="Times New Roman" w:hAnsi="Times New Roman" w:cs="Times New Roman"/>
                <w:color w:val="auto"/>
                <w:spacing w:val="8"/>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бытовых</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условий,</w:t>
            </w:r>
            <w:r w:rsidRPr="00510C42">
              <w:rPr>
                <w:rFonts w:ascii="Times New Roman" w:eastAsia="Times New Roman" w:hAnsi="Times New Roman" w:cs="Times New Roman"/>
                <w:color w:val="auto"/>
                <w:spacing w:val="28"/>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пожарной</w:t>
            </w:r>
            <w:r w:rsidRPr="00510C42">
              <w:rPr>
                <w:rFonts w:ascii="Times New Roman" w:eastAsia="Times New Roman" w:hAnsi="Times New Roman" w:cs="Times New Roman"/>
                <w:color w:val="auto"/>
                <w:spacing w:val="30"/>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и</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электробезопасности,</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требований</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1"/>
                <w:kern w:val="0"/>
                <w:sz w:val="26"/>
                <w:szCs w:val="26"/>
                <w:lang w:val="ru-RU" w:eastAsia="en-US"/>
              </w:rPr>
              <w:t>охраны</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труда,</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своевременных</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сроков</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kern w:val="0"/>
                <w:sz w:val="26"/>
                <w:szCs w:val="26"/>
                <w:lang w:val="ru-RU" w:eastAsia="en-US"/>
              </w:rPr>
              <w:tab/>
              <w:t>и</w:t>
            </w:r>
          </w:p>
          <w:p w14:paraId="308A73FB" w14:textId="77777777" w:rsidR="001510D1" w:rsidRPr="00510C42" w:rsidRDefault="001510D1" w:rsidP="001510D1">
            <w:pPr>
              <w:suppressAutoHyphens w:val="0"/>
              <w:spacing w:after="0" w:line="240" w:lineRule="auto"/>
              <w:ind w:right="162"/>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необходимых</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объемов</w:t>
            </w:r>
            <w:r w:rsidRPr="00510C42">
              <w:rPr>
                <w:rFonts w:ascii="Times New Roman" w:eastAsia="Times New Roman" w:hAnsi="Times New Roman" w:cs="Times New Roman"/>
                <w:color w:val="auto"/>
                <w:spacing w:val="1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текущего</w:t>
            </w:r>
            <w:r w:rsidRPr="00510C42">
              <w:rPr>
                <w:rFonts w:ascii="Times New Roman" w:eastAsia="Times New Roman" w:hAnsi="Times New Roman" w:cs="Times New Roman"/>
                <w:color w:val="auto"/>
                <w:spacing w:val="1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и</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капитального</w:t>
            </w:r>
          </w:p>
          <w:p w14:paraId="4A90243F"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ремонта</w:t>
            </w:r>
          </w:p>
        </w:tc>
        <w:tc>
          <w:tcPr>
            <w:tcW w:w="2126" w:type="dxa"/>
            <w:gridSpan w:val="2"/>
          </w:tcPr>
          <w:p w14:paraId="16CB6A58" w14:textId="77777777" w:rsidR="001510D1" w:rsidRPr="00510C42" w:rsidRDefault="001510D1" w:rsidP="001510D1">
            <w:pPr>
              <w:suppressAutoHyphens w:val="0"/>
              <w:spacing w:after="0" w:line="240" w:lineRule="auto"/>
              <w:ind w:right="94"/>
              <w:jc w:val="both"/>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Информация</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для</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подготовки</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ОУ</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к</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приему</w:t>
            </w:r>
          </w:p>
        </w:tc>
        <w:tc>
          <w:tcPr>
            <w:tcW w:w="1134" w:type="dxa"/>
          </w:tcPr>
          <w:p w14:paraId="14BB6333" w14:textId="77777777" w:rsidR="001510D1" w:rsidRPr="00510C42" w:rsidRDefault="001510D1" w:rsidP="001510D1">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510C42">
              <w:rPr>
                <w:rFonts w:ascii="Times New Roman" w:eastAsia="Times New Roman" w:hAnsi="Times New Roman" w:cs="Times New Roman"/>
                <w:color w:val="auto"/>
                <w:kern w:val="0"/>
                <w:sz w:val="26"/>
                <w:szCs w:val="26"/>
                <w:lang w:eastAsia="en-US"/>
              </w:rPr>
              <w:t>В</w:t>
            </w:r>
            <w:r w:rsidRPr="00510C42">
              <w:rPr>
                <w:rFonts w:ascii="Times New Roman" w:eastAsia="Times New Roman" w:hAnsi="Times New Roman" w:cs="Times New Roman"/>
                <w:color w:val="auto"/>
                <w:kern w:val="0"/>
                <w:sz w:val="26"/>
                <w:szCs w:val="26"/>
                <w:lang w:eastAsia="en-US"/>
              </w:rPr>
              <w:tab/>
            </w:r>
            <w:proofErr w:type="spellStart"/>
            <w:r w:rsidRPr="00510C42">
              <w:rPr>
                <w:rFonts w:ascii="Times New Roman" w:eastAsia="Times New Roman" w:hAnsi="Times New Roman" w:cs="Times New Roman"/>
                <w:color w:val="auto"/>
                <w:spacing w:val="-1"/>
                <w:kern w:val="0"/>
                <w:sz w:val="26"/>
                <w:szCs w:val="26"/>
                <w:lang w:eastAsia="en-US"/>
              </w:rPr>
              <w:t>течение</w:t>
            </w:r>
            <w:proofErr w:type="spellEnd"/>
            <w:r w:rsidRPr="00510C42">
              <w:rPr>
                <w:rFonts w:ascii="Times New Roman" w:eastAsia="Times New Roman" w:hAnsi="Times New Roman" w:cs="Times New Roman"/>
                <w:color w:val="auto"/>
                <w:spacing w:val="-57"/>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года</w:t>
            </w:r>
            <w:proofErr w:type="spellEnd"/>
          </w:p>
        </w:tc>
        <w:tc>
          <w:tcPr>
            <w:tcW w:w="1650" w:type="dxa"/>
          </w:tcPr>
          <w:p w14:paraId="73D95BF6" w14:textId="77777777" w:rsidR="001510D1" w:rsidRPr="00510C42" w:rsidRDefault="001510D1" w:rsidP="001510D1">
            <w:pPr>
              <w:tabs>
                <w:tab w:val="left" w:pos="1047"/>
              </w:tabs>
              <w:suppressAutoHyphens w:val="0"/>
              <w:spacing w:after="0" w:line="240" w:lineRule="auto"/>
              <w:ind w:right="100"/>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Директор,</w:t>
            </w:r>
            <w:r w:rsidRPr="00510C42">
              <w:rPr>
                <w:rFonts w:ascii="Times New Roman" w:eastAsia="Times New Roman" w:hAnsi="Times New Roman" w:cs="Times New Roman"/>
                <w:color w:val="auto"/>
                <w:spacing w:val="1"/>
                <w:kern w:val="0"/>
                <w:sz w:val="26"/>
                <w:szCs w:val="26"/>
                <w:lang w:val="ru-RU" w:eastAsia="en-US"/>
              </w:rPr>
              <w:t xml:space="preserve"> </w:t>
            </w:r>
            <w:proofErr w:type="spellStart"/>
            <w:proofErr w:type="gramStart"/>
            <w:r w:rsidRPr="00510C42">
              <w:rPr>
                <w:rFonts w:ascii="Times New Roman" w:eastAsia="Times New Roman" w:hAnsi="Times New Roman" w:cs="Times New Roman"/>
                <w:color w:val="auto"/>
                <w:kern w:val="0"/>
                <w:sz w:val="26"/>
                <w:szCs w:val="26"/>
                <w:lang w:val="ru-RU" w:eastAsia="en-US"/>
              </w:rPr>
              <w:t>зам.директора</w:t>
            </w:r>
            <w:proofErr w:type="spellEnd"/>
            <w:proofErr w:type="gramEnd"/>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2"/>
                <w:kern w:val="0"/>
                <w:sz w:val="26"/>
                <w:szCs w:val="26"/>
                <w:lang w:val="ru-RU" w:eastAsia="en-US"/>
              </w:rPr>
              <w:t>по</w:t>
            </w:r>
          </w:p>
          <w:p w14:paraId="74A9F4A9"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АХЧ</w:t>
            </w:r>
          </w:p>
        </w:tc>
      </w:tr>
      <w:tr w:rsidR="001510D1" w:rsidRPr="00510C42" w14:paraId="277A5E1B" w14:textId="77777777" w:rsidTr="00DB6703">
        <w:trPr>
          <w:trHeight w:val="2070"/>
        </w:trPr>
        <w:tc>
          <w:tcPr>
            <w:tcW w:w="2126" w:type="dxa"/>
            <w:vMerge/>
            <w:tcBorders>
              <w:top w:val="nil"/>
            </w:tcBorders>
          </w:tcPr>
          <w:p w14:paraId="438CA1A5" w14:textId="77777777" w:rsidR="001510D1" w:rsidRPr="00510C42" w:rsidRDefault="001510D1" w:rsidP="001510D1">
            <w:pPr>
              <w:suppressAutoHyphens w:val="0"/>
              <w:spacing w:after="0" w:line="240" w:lineRule="auto"/>
              <w:rPr>
                <w:rFonts w:ascii="Times New Roman" w:eastAsiaTheme="minorEastAsia" w:hAnsi="Times New Roman" w:cs="Times New Roman"/>
                <w:color w:val="auto"/>
                <w:kern w:val="0"/>
                <w:sz w:val="26"/>
                <w:szCs w:val="26"/>
                <w:lang w:val="ru-RU" w:eastAsia="ru-RU"/>
              </w:rPr>
            </w:pPr>
          </w:p>
        </w:tc>
        <w:tc>
          <w:tcPr>
            <w:tcW w:w="1894" w:type="dxa"/>
            <w:gridSpan w:val="3"/>
          </w:tcPr>
          <w:p w14:paraId="05220A1E" w14:textId="77777777" w:rsidR="001510D1" w:rsidRPr="00510C42" w:rsidRDefault="001510D1" w:rsidP="001510D1">
            <w:pPr>
              <w:tabs>
                <w:tab w:val="left" w:pos="1379"/>
                <w:tab w:val="left" w:pos="1487"/>
              </w:tabs>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Проверка</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1"/>
                <w:kern w:val="0"/>
                <w:sz w:val="26"/>
                <w:szCs w:val="26"/>
                <w:lang w:val="ru-RU" w:eastAsia="en-US"/>
              </w:rPr>
              <w:t>наличия</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доступа</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обучающихся</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с</w:t>
            </w:r>
            <w:r w:rsidRPr="00510C42">
              <w:rPr>
                <w:rFonts w:ascii="Times New Roman" w:eastAsia="Times New Roman" w:hAnsi="Times New Roman" w:cs="Times New Roman"/>
                <w:color w:val="auto"/>
                <w:spacing w:val="60"/>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ОВЗ</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к</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1"/>
                <w:kern w:val="0"/>
                <w:sz w:val="26"/>
                <w:szCs w:val="26"/>
                <w:lang w:val="ru-RU" w:eastAsia="en-US"/>
              </w:rPr>
              <w:t>объектам</w:t>
            </w:r>
          </w:p>
          <w:p w14:paraId="05EAC5D8"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инфраструктуры</w:t>
            </w:r>
            <w:proofErr w:type="spellEnd"/>
            <w:r w:rsidRPr="00510C42">
              <w:rPr>
                <w:rFonts w:ascii="Times New Roman" w:eastAsia="Times New Roman" w:hAnsi="Times New Roman" w:cs="Times New Roman"/>
                <w:color w:val="auto"/>
                <w:spacing w:val="-9"/>
                <w:kern w:val="0"/>
                <w:sz w:val="26"/>
                <w:szCs w:val="26"/>
                <w:lang w:eastAsia="en-US"/>
              </w:rPr>
              <w:t xml:space="preserve"> </w:t>
            </w:r>
            <w:r w:rsidRPr="00510C42">
              <w:rPr>
                <w:rFonts w:ascii="Times New Roman" w:eastAsia="Times New Roman" w:hAnsi="Times New Roman" w:cs="Times New Roman"/>
                <w:color w:val="auto"/>
                <w:kern w:val="0"/>
                <w:sz w:val="26"/>
                <w:szCs w:val="26"/>
                <w:lang w:eastAsia="en-US"/>
              </w:rPr>
              <w:lastRenderedPageBreak/>
              <w:t>ОУ</w:t>
            </w:r>
          </w:p>
        </w:tc>
        <w:tc>
          <w:tcPr>
            <w:tcW w:w="2126" w:type="dxa"/>
            <w:gridSpan w:val="2"/>
          </w:tcPr>
          <w:p w14:paraId="1AB491A3"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lastRenderedPageBreak/>
              <w:t>информация</w:t>
            </w:r>
            <w:proofErr w:type="spellEnd"/>
          </w:p>
        </w:tc>
        <w:tc>
          <w:tcPr>
            <w:tcW w:w="1134" w:type="dxa"/>
          </w:tcPr>
          <w:p w14:paraId="1C43ED76" w14:textId="77777777" w:rsidR="001510D1" w:rsidRPr="00510C42" w:rsidRDefault="001510D1" w:rsidP="001510D1">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510C42">
              <w:rPr>
                <w:rFonts w:ascii="Times New Roman" w:eastAsia="Times New Roman" w:hAnsi="Times New Roman" w:cs="Times New Roman"/>
                <w:color w:val="auto"/>
                <w:kern w:val="0"/>
                <w:sz w:val="26"/>
                <w:szCs w:val="26"/>
                <w:lang w:eastAsia="en-US"/>
              </w:rPr>
              <w:t>В</w:t>
            </w:r>
            <w:r w:rsidRPr="00510C42">
              <w:rPr>
                <w:rFonts w:ascii="Times New Roman" w:eastAsia="Times New Roman" w:hAnsi="Times New Roman" w:cs="Times New Roman"/>
                <w:color w:val="auto"/>
                <w:kern w:val="0"/>
                <w:sz w:val="26"/>
                <w:szCs w:val="26"/>
                <w:lang w:eastAsia="en-US"/>
              </w:rPr>
              <w:tab/>
            </w:r>
            <w:proofErr w:type="spellStart"/>
            <w:r w:rsidRPr="00510C42">
              <w:rPr>
                <w:rFonts w:ascii="Times New Roman" w:eastAsia="Times New Roman" w:hAnsi="Times New Roman" w:cs="Times New Roman"/>
                <w:color w:val="auto"/>
                <w:spacing w:val="-1"/>
                <w:kern w:val="0"/>
                <w:sz w:val="26"/>
                <w:szCs w:val="26"/>
                <w:lang w:eastAsia="en-US"/>
              </w:rPr>
              <w:t>течение</w:t>
            </w:r>
            <w:proofErr w:type="spellEnd"/>
            <w:r w:rsidRPr="00510C42">
              <w:rPr>
                <w:rFonts w:ascii="Times New Roman" w:eastAsia="Times New Roman" w:hAnsi="Times New Roman" w:cs="Times New Roman"/>
                <w:color w:val="auto"/>
                <w:spacing w:val="-57"/>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года</w:t>
            </w:r>
            <w:proofErr w:type="spellEnd"/>
          </w:p>
        </w:tc>
        <w:tc>
          <w:tcPr>
            <w:tcW w:w="1650" w:type="dxa"/>
          </w:tcPr>
          <w:p w14:paraId="74F99A23" w14:textId="77777777" w:rsidR="001510D1" w:rsidRPr="00510C42" w:rsidRDefault="001510D1" w:rsidP="001510D1">
            <w:pPr>
              <w:tabs>
                <w:tab w:val="left" w:pos="1047"/>
              </w:tabs>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Директор,</w:t>
            </w:r>
            <w:r w:rsidRPr="00510C42">
              <w:rPr>
                <w:rFonts w:ascii="Times New Roman" w:eastAsia="Times New Roman" w:hAnsi="Times New Roman" w:cs="Times New Roman"/>
                <w:color w:val="auto"/>
                <w:spacing w:val="1"/>
                <w:kern w:val="0"/>
                <w:sz w:val="26"/>
                <w:szCs w:val="26"/>
                <w:lang w:val="ru-RU" w:eastAsia="en-US"/>
              </w:rPr>
              <w:t xml:space="preserve"> </w:t>
            </w:r>
            <w:proofErr w:type="spellStart"/>
            <w:proofErr w:type="gramStart"/>
            <w:r w:rsidRPr="00510C42">
              <w:rPr>
                <w:rFonts w:ascii="Times New Roman" w:eastAsia="Times New Roman" w:hAnsi="Times New Roman" w:cs="Times New Roman"/>
                <w:color w:val="auto"/>
                <w:kern w:val="0"/>
                <w:sz w:val="26"/>
                <w:szCs w:val="26"/>
                <w:lang w:val="ru-RU" w:eastAsia="en-US"/>
              </w:rPr>
              <w:t>зам.директора</w:t>
            </w:r>
            <w:proofErr w:type="spellEnd"/>
            <w:proofErr w:type="gramEnd"/>
            <w:r w:rsidRPr="00510C42">
              <w:rPr>
                <w:rFonts w:ascii="Times New Roman" w:eastAsia="Times New Roman" w:hAnsi="Times New Roman" w:cs="Times New Roman"/>
                <w:color w:val="auto"/>
                <w:kern w:val="0"/>
                <w:sz w:val="26"/>
                <w:szCs w:val="26"/>
                <w:lang w:val="ru-RU" w:eastAsia="en-US"/>
              </w:rPr>
              <w:t xml:space="preserve"> </w:t>
            </w:r>
            <w:r w:rsidRPr="00510C42">
              <w:rPr>
                <w:rFonts w:ascii="Times New Roman" w:eastAsia="Times New Roman" w:hAnsi="Times New Roman" w:cs="Times New Roman"/>
                <w:color w:val="auto"/>
                <w:spacing w:val="-2"/>
                <w:kern w:val="0"/>
                <w:sz w:val="26"/>
                <w:szCs w:val="26"/>
                <w:lang w:val="ru-RU" w:eastAsia="en-US"/>
              </w:rPr>
              <w:t>по</w:t>
            </w:r>
          </w:p>
          <w:p w14:paraId="269B1B7D"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АХЧ</w:t>
            </w:r>
          </w:p>
        </w:tc>
      </w:tr>
      <w:tr w:rsidR="001510D1" w:rsidRPr="00510C42" w14:paraId="531B151F" w14:textId="77777777" w:rsidTr="00DB6703">
        <w:trPr>
          <w:trHeight w:val="2898"/>
        </w:trPr>
        <w:tc>
          <w:tcPr>
            <w:tcW w:w="2126" w:type="dxa"/>
            <w:vMerge w:val="restart"/>
          </w:tcPr>
          <w:p w14:paraId="1C790787" w14:textId="77777777" w:rsidR="001510D1" w:rsidRPr="00510C42" w:rsidRDefault="001510D1" w:rsidP="001510D1">
            <w:pPr>
              <w:suppressAutoHyphens w:val="0"/>
              <w:spacing w:after="0" w:line="240" w:lineRule="auto"/>
              <w:ind w:right="217"/>
              <w:rPr>
                <w:rFonts w:ascii="Times New Roman" w:eastAsia="Times New Roman" w:hAnsi="Times New Roman" w:cs="Times New Roman"/>
                <w:color w:val="auto"/>
                <w:kern w:val="0"/>
                <w:sz w:val="26"/>
                <w:szCs w:val="26"/>
                <w:lang w:val="ru-RU" w:eastAsia="en-US"/>
              </w:rPr>
            </w:pPr>
            <w:proofErr w:type="spellStart"/>
            <w:proofErr w:type="gramStart"/>
            <w:r w:rsidRPr="00510C42">
              <w:rPr>
                <w:rFonts w:ascii="Times New Roman" w:eastAsia="Times New Roman" w:hAnsi="Times New Roman" w:cs="Times New Roman"/>
                <w:color w:val="auto"/>
                <w:kern w:val="0"/>
                <w:sz w:val="26"/>
                <w:szCs w:val="26"/>
                <w:lang w:val="ru-RU" w:eastAsia="en-US"/>
              </w:rPr>
              <w:t>Информацион</w:t>
            </w:r>
            <w:proofErr w:type="spellEnd"/>
            <w:proofErr w:type="gramEnd"/>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но-</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методические</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условия</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реализации</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АООП</w:t>
            </w:r>
          </w:p>
        </w:tc>
        <w:tc>
          <w:tcPr>
            <w:tcW w:w="1894" w:type="dxa"/>
            <w:gridSpan w:val="3"/>
          </w:tcPr>
          <w:p w14:paraId="6A229816" w14:textId="77777777" w:rsidR="001510D1" w:rsidRPr="00510C42" w:rsidRDefault="001510D1" w:rsidP="001510D1">
            <w:pPr>
              <w:tabs>
                <w:tab w:val="left" w:pos="1487"/>
                <w:tab w:val="left" w:pos="1538"/>
                <w:tab w:val="left" w:pos="2205"/>
              </w:tabs>
              <w:suppressAutoHyphens w:val="0"/>
              <w:spacing w:after="0" w:line="240" w:lineRule="auto"/>
              <w:ind w:right="95"/>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Проверка</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1"/>
                <w:kern w:val="0"/>
                <w:sz w:val="26"/>
                <w:szCs w:val="26"/>
                <w:lang w:val="ru-RU" w:eastAsia="en-US"/>
              </w:rPr>
              <w:t>наличия</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учебников,</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1"/>
                <w:kern w:val="0"/>
                <w:sz w:val="26"/>
                <w:szCs w:val="26"/>
                <w:lang w:val="ru-RU" w:eastAsia="en-US"/>
              </w:rPr>
              <w:t>учебно-</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методических</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пособий</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5"/>
                <w:kern w:val="0"/>
                <w:sz w:val="26"/>
                <w:szCs w:val="26"/>
                <w:lang w:val="ru-RU" w:eastAsia="en-US"/>
              </w:rPr>
              <w:t>и</w:t>
            </w:r>
          </w:p>
          <w:p w14:paraId="4C318039"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дидактических</w:t>
            </w:r>
            <w:proofErr w:type="spellEnd"/>
          </w:p>
          <w:p w14:paraId="2210EAB1" w14:textId="77777777" w:rsidR="001510D1" w:rsidRPr="00510C42" w:rsidRDefault="001510D1" w:rsidP="001510D1">
            <w:pPr>
              <w:suppressAutoHyphens w:val="0"/>
              <w:spacing w:after="0" w:line="240" w:lineRule="auto"/>
              <w:ind w:right="306"/>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материалов</w:t>
            </w:r>
            <w:proofErr w:type="spellEnd"/>
            <w:r w:rsidRPr="00510C42">
              <w:rPr>
                <w:rFonts w:ascii="Times New Roman" w:eastAsia="Times New Roman" w:hAnsi="Times New Roman" w:cs="Times New Roman"/>
                <w:color w:val="auto"/>
                <w:kern w:val="0"/>
                <w:sz w:val="26"/>
                <w:szCs w:val="26"/>
                <w:lang w:eastAsia="en-US"/>
              </w:rPr>
              <w:t>,</w:t>
            </w:r>
            <w:r w:rsidRPr="00510C42">
              <w:rPr>
                <w:rFonts w:ascii="Times New Roman" w:eastAsia="Times New Roman" w:hAnsi="Times New Roman" w:cs="Times New Roman"/>
                <w:color w:val="auto"/>
                <w:spacing w:val="1"/>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наглядных</w:t>
            </w:r>
            <w:proofErr w:type="spellEnd"/>
            <w:r w:rsidRPr="00510C42">
              <w:rPr>
                <w:rFonts w:ascii="Times New Roman" w:eastAsia="Times New Roman" w:hAnsi="Times New Roman" w:cs="Times New Roman"/>
                <w:color w:val="auto"/>
                <w:spacing w:val="-12"/>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пособий</w:t>
            </w:r>
            <w:proofErr w:type="spellEnd"/>
          </w:p>
        </w:tc>
        <w:tc>
          <w:tcPr>
            <w:tcW w:w="2126" w:type="dxa"/>
            <w:gridSpan w:val="2"/>
          </w:tcPr>
          <w:p w14:paraId="7E0855EC"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информация</w:t>
            </w:r>
            <w:proofErr w:type="spellEnd"/>
          </w:p>
        </w:tc>
        <w:tc>
          <w:tcPr>
            <w:tcW w:w="1134" w:type="dxa"/>
          </w:tcPr>
          <w:p w14:paraId="20D545D5" w14:textId="77777777" w:rsidR="001510D1" w:rsidRPr="00510C42" w:rsidRDefault="001510D1" w:rsidP="001510D1">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510C42">
              <w:rPr>
                <w:rFonts w:ascii="Times New Roman" w:eastAsia="Times New Roman" w:hAnsi="Times New Roman" w:cs="Times New Roman"/>
                <w:color w:val="auto"/>
                <w:kern w:val="0"/>
                <w:sz w:val="26"/>
                <w:szCs w:val="26"/>
                <w:lang w:eastAsia="en-US"/>
              </w:rPr>
              <w:t>В</w:t>
            </w:r>
            <w:r w:rsidRPr="00510C42">
              <w:rPr>
                <w:rFonts w:ascii="Times New Roman" w:eastAsia="Times New Roman" w:hAnsi="Times New Roman" w:cs="Times New Roman"/>
                <w:color w:val="auto"/>
                <w:kern w:val="0"/>
                <w:sz w:val="26"/>
                <w:szCs w:val="26"/>
                <w:lang w:eastAsia="en-US"/>
              </w:rPr>
              <w:tab/>
            </w:r>
            <w:proofErr w:type="spellStart"/>
            <w:r w:rsidRPr="00510C42">
              <w:rPr>
                <w:rFonts w:ascii="Times New Roman" w:eastAsia="Times New Roman" w:hAnsi="Times New Roman" w:cs="Times New Roman"/>
                <w:color w:val="auto"/>
                <w:spacing w:val="-1"/>
                <w:kern w:val="0"/>
                <w:sz w:val="26"/>
                <w:szCs w:val="26"/>
                <w:lang w:eastAsia="en-US"/>
              </w:rPr>
              <w:t>течение</w:t>
            </w:r>
            <w:proofErr w:type="spellEnd"/>
            <w:r w:rsidRPr="00510C42">
              <w:rPr>
                <w:rFonts w:ascii="Times New Roman" w:eastAsia="Times New Roman" w:hAnsi="Times New Roman" w:cs="Times New Roman"/>
                <w:color w:val="auto"/>
                <w:spacing w:val="-57"/>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года</w:t>
            </w:r>
            <w:proofErr w:type="spellEnd"/>
          </w:p>
        </w:tc>
        <w:tc>
          <w:tcPr>
            <w:tcW w:w="1650" w:type="dxa"/>
          </w:tcPr>
          <w:p w14:paraId="30E4C30A" w14:textId="77777777" w:rsidR="001510D1" w:rsidRPr="00510C42" w:rsidRDefault="001510D1" w:rsidP="001510D1">
            <w:pPr>
              <w:suppressAutoHyphens w:val="0"/>
              <w:spacing w:after="0" w:line="240" w:lineRule="auto"/>
              <w:ind w:right="83"/>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Библиотекарь</w:t>
            </w:r>
            <w:proofErr w:type="spellEnd"/>
            <w:r w:rsidRPr="00510C42">
              <w:rPr>
                <w:rFonts w:ascii="Times New Roman" w:eastAsia="Times New Roman" w:hAnsi="Times New Roman" w:cs="Times New Roman"/>
                <w:color w:val="auto"/>
                <w:kern w:val="0"/>
                <w:sz w:val="26"/>
                <w:szCs w:val="26"/>
                <w:lang w:eastAsia="en-US"/>
              </w:rPr>
              <w:t>,</w:t>
            </w:r>
            <w:r w:rsidRPr="00510C42">
              <w:rPr>
                <w:rFonts w:ascii="Times New Roman" w:eastAsia="Times New Roman" w:hAnsi="Times New Roman" w:cs="Times New Roman"/>
                <w:color w:val="auto"/>
                <w:spacing w:val="1"/>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зам.директора</w:t>
            </w:r>
            <w:proofErr w:type="spellEnd"/>
          </w:p>
        </w:tc>
      </w:tr>
      <w:tr w:rsidR="001510D1" w:rsidRPr="00510C42" w14:paraId="2A93419A" w14:textId="77777777" w:rsidTr="00DB6703">
        <w:trPr>
          <w:trHeight w:val="5795"/>
        </w:trPr>
        <w:tc>
          <w:tcPr>
            <w:tcW w:w="2126" w:type="dxa"/>
            <w:vMerge/>
            <w:tcBorders>
              <w:top w:val="nil"/>
            </w:tcBorders>
          </w:tcPr>
          <w:p w14:paraId="510632D5" w14:textId="77777777" w:rsidR="001510D1" w:rsidRPr="00510C42"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1894" w:type="dxa"/>
            <w:gridSpan w:val="3"/>
          </w:tcPr>
          <w:p w14:paraId="75D8F6C8" w14:textId="77777777" w:rsidR="001510D1" w:rsidRPr="00510C42" w:rsidRDefault="001510D1" w:rsidP="001510D1">
            <w:pPr>
              <w:tabs>
                <w:tab w:val="left" w:pos="1223"/>
                <w:tab w:val="left" w:pos="1885"/>
                <w:tab w:val="left" w:pos="2005"/>
                <w:tab w:val="left" w:pos="2217"/>
              </w:tabs>
              <w:suppressAutoHyphens w:val="0"/>
              <w:spacing w:after="0" w:line="240" w:lineRule="auto"/>
              <w:ind w:right="95"/>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Проверка</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обеспеченности</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доступа</w:t>
            </w:r>
            <w:r w:rsidRPr="00510C42">
              <w:rPr>
                <w:rFonts w:ascii="Times New Roman" w:eastAsia="Times New Roman" w:hAnsi="Times New Roman" w:cs="Times New Roman"/>
                <w:color w:val="auto"/>
                <w:kern w:val="0"/>
                <w:sz w:val="26"/>
                <w:szCs w:val="26"/>
                <w:lang w:val="ru-RU" w:eastAsia="en-US"/>
              </w:rPr>
              <w:tab/>
              <w:t>для</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1"/>
                <w:kern w:val="0"/>
                <w:sz w:val="26"/>
                <w:szCs w:val="26"/>
                <w:lang w:val="ru-RU" w:eastAsia="en-US"/>
              </w:rPr>
              <w:t>всех</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участников</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образовательных</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отношений</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5"/>
                <w:kern w:val="0"/>
                <w:sz w:val="26"/>
                <w:szCs w:val="26"/>
                <w:lang w:val="ru-RU" w:eastAsia="en-US"/>
              </w:rPr>
              <w:t>к</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информации,</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связанной</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4"/>
                <w:kern w:val="0"/>
                <w:sz w:val="26"/>
                <w:szCs w:val="26"/>
                <w:lang w:val="ru-RU" w:eastAsia="en-US"/>
              </w:rPr>
              <w:t>с</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реализацией</w:t>
            </w:r>
            <w:r w:rsidRPr="00510C42">
              <w:rPr>
                <w:rFonts w:ascii="Times New Roman" w:eastAsia="Times New Roman" w:hAnsi="Times New Roman" w:cs="Times New Roman"/>
                <w:color w:val="auto"/>
                <w:spacing w:val="3"/>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АООП,</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планируемыми</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результатами,</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организацией</w:t>
            </w:r>
            <w:r w:rsidRPr="00510C42">
              <w:rPr>
                <w:rFonts w:ascii="Times New Roman" w:eastAsia="Times New Roman" w:hAnsi="Times New Roman" w:cs="Times New Roman"/>
                <w:color w:val="auto"/>
                <w:spacing w:val="5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ОП</w:t>
            </w:r>
            <w:r w:rsidRPr="00510C42">
              <w:rPr>
                <w:rFonts w:ascii="Times New Roman" w:eastAsia="Times New Roman" w:hAnsi="Times New Roman" w:cs="Times New Roman"/>
                <w:color w:val="auto"/>
                <w:spacing w:val="50"/>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и</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условиями</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1"/>
                <w:kern w:val="0"/>
                <w:sz w:val="26"/>
                <w:szCs w:val="26"/>
                <w:lang w:val="ru-RU" w:eastAsia="en-US"/>
              </w:rPr>
              <w:t>его</w:t>
            </w:r>
          </w:p>
          <w:p w14:paraId="1F805BF5"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осуществления</w:t>
            </w:r>
            <w:proofErr w:type="spellEnd"/>
          </w:p>
        </w:tc>
        <w:tc>
          <w:tcPr>
            <w:tcW w:w="2126" w:type="dxa"/>
            <w:gridSpan w:val="2"/>
          </w:tcPr>
          <w:p w14:paraId="1A547EE1"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информация</w:t>
            </w:r>
            <w:proofErr w:type="spellEnd"/>
          </w:p>
        </w:tc>
        <w:tc>
          <w:tcPr>
            <w:tcW w:w="1134" w:type="dxa"/>
          </w:tcPr>
          <w:p w14:paraId="36942C0B" w14:textId="77777777" w:rsidR="001510D1" w:rsidRPr="00510C42" w:rsidRDefault="001510D1" w:rsidP="001510D1">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510C42">
              <w:rPr>
                <w:rFonts w:ascii="Times New Roman" w:eastAsia="Times New Roman" w:hAnsi="Times New Roman" w:cs="Times New Roman"/>
                <w:color w:val="auto"/>
                <w:kern w:val="0"/>
                <w:sz w:val="26"/>
                <w:szCs w:val="26"/>
                <w:lang w:eastAsia="en-US"/>
              </w:rPr>
              <w:t>В</w:t>
            </w:r>
            <w:r w:rsidRPr="00510C42">
              <w:rPr>
                <w:rFonts w:ascii="Times New Roman" w:eastAsia="Times New Roman" w:hAnsi="Times New Roman" w:cs="Times New Roman"/>
                <w:color w:val="auto"/>
                <w:kern w:val="0"/>
                <w:sz w:val="26"/>
                <w:szCs w:val="26"/>
                <w:lang w:eastAsia="en-US"/>
              </w:rPr>
              <w:tab/>
            </w:r>
            <w:proofErr w:type="spellStart"/>
            <w:r w:rsidRPr="00510C42">
              <w:rPr>
                <w:rFonts w:ascii="Times New Roman" w:eastAsia="Times New Roman" w:hAnsi="Times New Roman" w:cs="Times New Roman"/>
                <w:color w:val="auto"/>
                <w:spacing w:val="-1"/>
                <w:kern w:val="0"/>
                <w:sz w:val="26"/>
                <w:szCs w:val="26"/>
                <w:lang w:eastAsia="en-US"/>
              </w:rPr>
              <w:t>течение</w:t>
            </w:r>
            <w:proofErr w:type="spellEnd"/>
            <w:r w:rsidRPr="00510C42">
              <w:rPr>
                <w:rFonts w:ascii="Times New Roman" w:eastAsia="Times New Roman" w:hAnsi="Times New Roman" w:cs="Times New Roman"/>
                <w:color w:val="auto"/>
                <w:spacing w:val="-57"/>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года</w:t>
            </w:r>
            <w:proofErr w:type="spellEnd"/>
          </w:p>
        </w:tc>
        <w:tc>
          <w:tcPr>
            <w:tcW w:w="1650" w:type="dxa"/>
          </w:tcPr>
          <w:p w14:paraId="6D6A8593" w14:textId="77777777" w:rsidR="001510D1" w:rsidRPr="00510C42" w:rsidRDefault="001510D1" w:rsidP="001510D1">
            <w:pPr>
              <w:suppressAutoHyphens w:val="0"/>
              <w:spacing w:after="0" w:line="240" w:lineRule="auto"/>
              <w:ind w:right="99"/>
              <w:rPr>
                <w:rFonts w:ascii="Times New Roman" w:eastAsia="Times New Roman" w:hAnsi="Times New Roman" w:cs="Times New Roman"/>
                <w:color w:val="auto"/>
                <w:kern w:val="0"/>
                <w:sz w:val="26"/>
                <w:szCs w:val="26"/>
                <w:lang w:val="ru-RU" w:eastAsia="en-US"/>
              </w:rPr>
            </w:pPr>
            <w:proofErr w:type="spellStart"/>
            <w:r w:rsidRPr="00510C42">
              <w:rPr>
                <w:rFonts w:ascii="Times New Roman" w:eastAsia="Times New Roman" w:hAnsi="Times New Roman" w:cs="Times New Roman"/>
                <w:color w:val="auto"/>
                <w:kern w:val="0"/>
                <w:sz w:val="26"/>
                <w:szCs w:val="26"/>
                <w:lang w:val="ru-RU" w:eastAsia="en-US"/>
              </w:rPr>
              <w:t>Зам.директ</w:t>
            </w:r>
            <w:proofErr w:type="spellEnd"/>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ора,</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библиотека</w:t>
            </w:r>
            <w:r w:rsidRPr="00510C42">
              <w:rPr>
                <w:rFonts w:ascii="Times New Roman" w:eastAsia="Times New Roman" w:hAnsi="Times New Roman" w:cs="Times New Roman"/>
                <w:color w:val="auto"/>
                <w:spacing w:val="-57"/>
                <w:kern w:val="0"/>
                <w:sz w:val="26"/>
                <w:szCs w:val="26"/>
                <w:lang w:val="ru-RU" w:eastAsia="en-US"/>
              </w:rPr>
              <w:t xml:space="preserve"> </w:t>
            </w:r>
            <w:proofErr w:type="spellStart"/>
            <w:r w:rsidRPr="00510C42">
              <w:rPr>
                <w:rFonts w:ascii="Times New Roman" w:eastAsia="Times New Roman" w:hAnsi="Times New Roman" w:cs="Times New Roman"/>
                <w:color w:val="auto"/>
                <w:kern w:val="0"/>
                <w:sz w:val="26"/>
                <w:szCs w:val="26"/>
                <w:lang w:val="ru-RU" w:eastAsia="en-US"/>
              </w:rPr>
              <w:t>рь</w:t>
            </w:r>
            <w:proofErr w:type="spellEnd"/>
          </w:p>
        </w:tc>
      </w:tr>
      <w:tr w:rsidR="001510D1" w:rsidRPr="00510C42" w14:paraId="7D9FE6AA" w14:textId="77777777" w:rsidTr="00DB6703">
        <w:trPr>
          <w:trHeight w:val="5380"/>
        </w:trPr>
        <w:tc>
          <w:tcPr>
            <w:tcW w:w="2126" w:type="dxa"/>
            <w:vMerge/>
            <w:tcBorders>
              <w:top w:val="nil"/>
            </w:tcBorders>
          </w:tcPr>
          <w:p w14:paraId="6E488BAE" w14:textId="77777777" w:rsidR="001510D1" w:rsidRPr="00510C42" w:rsidRDefault="001510D1" w:rsidP="001510D1">
            <w:pPr>
              <w:suppressAutoHyphens w:val="0"/>
              <w:spacing w:after="0" w:line="240" w:lineRule="auto"/>
              <w:rPr>
                <w:rFonts w:ascii="Times New Roman" w:eastAsiaTheme="minorEastAsia" w:hAnsi="Times New Roman" w:cs="Times New Roman"/>
                <w:color w:val="auto"/>
                <w:kern w:val="0"/>
                <w:sz w:val="26"/>
                <w:szCs w:val="26"/>
                <w:lang w:val="ru-RU" w:eastAsia="ru-RU"/>
              </w:rPr>
            </w:pPr>
          </w:p>
        </w:tc>
        <w:tc>
          <w:tcPr>
            <w:tcW w:w="1894" w:type="dxa"/>
            <w:gridSpan w:val="3"/>
          </w:tcPr>
          <w:p w14:paraId="70239123" w14:textId="77777777" w:rsidR="001510D1" w:rsidRPr="00510C42" w:rsidRDefault="001510D1" w:rsidP="001510D1">
            <w:pPr>
              <w:tabs>
                <w:tab w:val="left" w:pos="1230"/>
                <w:tab w:val="left" w:pos="1542"/>
                <w:tab w:val="left" w:pos="2085"/>
                <w:tab w:val="left" w:pos="2202"/>
              </w:tabs>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Обеспечение</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учебниками</w:t>
            </w:r>
            <w:r w:rsidRPr="00510C42">
              <w:rPr>
                <w:rFonts w:ascii="Times New Roman" w:eastAsia="Times New Roman" w:hAnsi="Times New Roman" w:cs="Times New Roman"/>
                <w:color w:val="auto"/>
                <w:spacing w:val="39"/>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и</w:t>
            </w:r>
            <w:r w:rsidRPr="00510C42">
              <w:rPr>
                <w:rFonts w:ascii="Times New Roman" w:eastAsia="Times New Roman" w:hAnsi="Times New Roman" w:cs="Times New Roman"/>
                <w:color w:val="auto"/>
                <w:spacing w:val="3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(или)</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учебниками</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3"/>
                <w:kern w:val="0"/>
                <w:sz w:val="26"/>
                <w:szCs w:val="26"/>
                <w:lang w:val="ru-RU" w:eastAsia="en-US"/>
              </w:rPr>
              <w:t>с</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электронными</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приложениями,</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являющимися</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3"/>
                <w:kern w:val="0"/>
                <w:sz w:val="26"/>
                <w:szCs w:val="26"/>
                <w:lang w:val="ru-RU" w:eastAsia="en-US"/>
              </w:rPr>
              <w:t>их</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составной</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1"/>
                <w:kern w:val="0"/>
                <w:sz w:val="26"/>
                <w:szCs w:val="26"/>
                <w:lang w:val="ru-RU" w:eastAsia="en-US"/>
              </w:rPr>
              <w:t>частью,</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учебно-</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методической</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литературой</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2"/>
                <w:kern w:val="0"/>
                <w:sz w:val="26"/>
                <w:szCs w:val="26"/>
                <w:lang w:val="ru-RU" w:eastAsia="en-US"/>
              </w:rPr>
              <w:t>и</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материалами</w:t>
            </w:r>
            <w:r w:rsidRPr="00510C42">
              <w:rPr>
                <w:rFonts w:ascii="Times New Roman" w:eastAsia="Times New Roman" w:hAnsi="Times New Roman" w:cs="Times New Roman"/>
                <w:color w:val="auto"/>
                <w:spacing w:val="2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по</w:t>
            </w:r>
            <w:r w:rsidRPr="00510C42">
              <w:rPr>
                <w:rFonts w:ascii="Times New Roman" w:eastAsia="Times New Roman" w:hAnsi="Times New Roman" w:cs="Times New Roman"/>
                <w:color w:val="auto"/>
                <w:spacing w:val="20"/>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всем</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учебным предметам</w:t>
            </w:r>
          </w:p>
          <w:p w14:paraId="1F83E088"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510C42">
              <w:rPr>
                <w:rFonts w:ascii="Times New Roman" w:eastAsia="Times New Roman" w:hAnsi="Times New Roman" w:cs="Times New Roman"/>
                <w:color w:val="auto"/>
                <w:kern w:val="0"/>
                <w:sz w:val="26"/>
                <w:szCs w:val="26"/>
                <w:lang w:eastAsia="en-US"/>
              </w:rPr>
              <w:t>АООП</w:t>
            </w:r>
          </w:p>
        </w:tc>
        <w:tc>
          <w:tcPr>
            <w:tcW w:w="2126" w:type="dxa"/>
            <w:gridSpan w:val="2"/>
          </w:tcPr>
          <w:p w14:paraId="21497BC7"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Информация</w:t>
            </w:r>
            <w:proofErr w:type="spellEnd"/>
            <w:r w:rsidRPr="00510C42">
              <w:rPr>
                <w:rFonts w:ascii="Times New Roman" w:eastAsia="Times New Roman" w:hAnsi="Times New Roman" w:cs="Times New Roman"/>
                <w:color w:val="auto"/>
                <w:kern w:val="0"/>
                <w:sz w:val="26"/>
                <w:szCs w:val="26"/>
                <w:lang w:eastAsia="en-US"/>
              </w:rPr>
              <w:t xml:space="preserve"> </w:t>
            </w:r>
          </w:p>
        </w:tc>
        <w:tc>
          <w:tcPr>
            <w:tcW w:w="1134" w:type="dxa"/>
          </w:tcPr>
          <w:p w14:paraId="1B1E47E1" w14:textId="77777777" w:rsidR="001510D1" w:rsidRPr="00510C42" w:rsidRDefault="001510D1" w:rsidP="001510D1">
            <w:pPr>
              <w:tabs>
                <w:tab w:val="left" w:pos="488"/>
              </w:tabs>
              <w:suppressAutoHyphens w:val="0"/>
              <w:spacing w:after="0" w:line="240" w:lineRule="auto"/>
              <w:rPr>
                <w:rFonts w:ascii="Times New Roman" w:eastAsia="Times New Roman" w:hAnsi="Times New Roman" w:cs="Times New Roman"/>
                <w:color w:val="auto"/>
                <w:kern w:val="0"/>
                <w:sz w:val="26"/>
                <w:szCs w:val="26"/>
                <w:lang w:eastAsia="en-US"/>
              </w:rPr>
            </w:pPr>
            <w:r w:rsidRPr="00510C42">
              <w:rPr>
                <w:rFonts w:ascii="Times New Roman" w:eastAsia="Times New Roman" w:hAnsi="Times New Roman" w:cs="Times New Roman"/>
                <w:color w:val="auto"/>
                <w:kern w:val="0"/>
                <w:sz w:val="26"/>
                <w:szCs w:val="26"/>
                <w:lang w:eastAsia="en-US"/>
              </w:rPr>
              <w:t>В</w:t>
            </w:r>
            <w:r w:rsidRPr="00510C42">
              <w:rPr>
                <w:rFonts w:ascii="Times New Roman" w:eastAsia="Times New Roman" w:hAnsi="Times New Roman" w:cs="Times New Roman"/>
                <w:color w:val="auto"/>
                <w:kern w:val="0"/>
                <w:sz w:val="26"/>
                <w:szCs w:val="26"/>
                <w:lang w:eastAsia="en-US"/>
              </w:rPr>
              <w:tab/>
            </w:r>
            <w:proofErr w:type="spellStart"/>
            <w:r w:rsidRPr="00510C42">
              <w:rPr>
                <w:rFonts w:ascii="Times New Roman" w:eastAsia="Times New Roman" w:hAnsi="Times New Roman" w:cs="Times New Roman"/>
                <w:color w:val="auto"/>
                <w:spacing w:val="-1"/>
                <w:kern w:val="0"/>
                <w:sz w:val="26"/>
                <w:szCs w:val="26"/>
                <w:lang w:eastAsia="en-US"/>
              </w:rPr>
              <w:t>течение</w:t>
            </w:r>
            <w:proofErr w:type="spellEnd"/>
            <w:r w:rsidRPr="00510C42">
              <w:rPr>
                <w:rFonts w:ascii="Times New Roman" w:eastAsia="Times New Roman" w:hAnsi="Times New Roman" w:cs="Times New Roman"/>
                <w:color w:val="auto"/>
                <w:spacing w:val="-57"/>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года</w:t>
            </w:r>
            <w:proofErr w:type="spellEnd"/>
          </w:p>
        </w:tc>
        <w:tc>
          <w:tcPr>
            <w:tcW w:w="1650" w:type="dxa"/>
          </w:tcPr>
          <w:p w14:paraId="73B83A42"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proofErr w:type="spellStart"/>
            <w:r w:rsidRPr="00510C42">
              <w:rPr>
                <w:rFonts w:ascii="Times New Roman" w:eastAsia="Times New Roman" w:hAnsi="Times New Roman" w:cs="Times New Roman"/>
                <w:color w:val="auto"/>
                <w:kern w:val="0"/>
                <w:sz w:val="26"/>
                <w:szCs w:val="26"/>
                <w:lang w:val="ru-RU" w:eastAsia="en-US"/>
              </w:rPr>
              <w:t>Зам.директ</w:t>
            </w:r>
            <w:proofErr w:type="spellEnd"/>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ора,</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библиотека</w:t>
            </w:r>
            <w:r w:rsidRPr="00510C42">
              <w:rPr>
                <w:rFonts w:ascii="Times New Roman" w:eastAsia="Times New Roman" w:hAnsi="Times New Roman" w:cs="Times New Roman"/>
                <w:color w:val="auto"/>
                <w:spacing w:val="-57"/>
                <w:kern w:val="0"/>
                <w:sz w:val="26"/>
                <w:szCs w:val="26"/>
                <w:lang w:val="ru-RU" w:eastAsia="en-US"/>
              </w:rPr>
              <w:t xml:space="preserve"> </w:t>
            </w:r>
            <w:proofErr w:type="spellStart"/>
            <w:r w:rsidRPr="00510C42">
              <w:rPr>
                <w:rFonts w:ascii="Times New Roman" w:eastAsia="Times New Roman" w:hAnsi="Times New Roman" w:cs="Times New Roman"/>
                <w:color w:val="auto"/>
                <w:kern w:val="0"/>
                <w:sz w:val="26"/>
                <w:szCs w:val="26"/>
                <w:lang w:val="ru-RU" w:eastAsia="en-US"/>
              </w:rPr>
              <w:t>рь</w:t>
            </w:r>
            <w:proofErr w:type="spellEnd"/>
          </w:p>
        </w:tc>
      </w:tr>
      <w:tr w:rsidR="001510D1" w:rsidRPr="00510C42" w14:paraId="265771A3" w14:textId="77777777" w:rsidTr="00DB6703">
        <w:trPr>
          <w:trHeight w:val="829"/>
        </w:trPr>
        <w:tc>
          <w:tcPr>
            <w:tcW w:w="2126" w:type="dxa"/>
            <w:vMerge/>
            <w:tcBorders>
              <w:top w:val="nil"/>
            </w:tcBorders>
          </w:tcPr>
          <w:p w14:paraId="7A610F26" w14:textId="77777777" w:rsidR="001510D1" w:rsidRPr="00510C42" w:rsidRDefault="001510D1" w:rsidP="001510D1">
            <w:pPr>
              <w:suppressAutoHyphens w:val="0"/>
              <w:spacing w:after="0" w:line="240" w:lineRule="auto"/>
              <w:rPr>
                <w:rFonts w:ascii="Times New Roman" w:eastAsiaTheme="minorEastAsia" w:hAnsi="Times New Roman" w:cs="Times New Roman"/>
                <w:color w:val="auto"/>
                <w:kern w:val="0"/>
                <w:sz w:val="26"/>
                <w:szCs w:val="26"/>
                <w:lang w:val="ru-RU" w:eastAsia="ru-RU"/>
              </w:rPr>
            </w:pPr>
          </w:p>
        </w:tc>
        <w:tc>
          <w:tcPr>
            <w:tcW w:w="1894" w:type="dxa"/>
            <w:gridSpan w:val="3"/>
          </w:tcPr>
          <w:p w14:paraId="788F2DB2"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Обеспечение</w:t>
            </w:r>
            <w:proofErr w:type="spellEnd"/>
            <w:r w:rsidRPr="00510C42">
              <w:rPr>
                <w:rFonts w:ascii="Times New Roman" w:eastAsia="Times New Roman" w:hAnsi="Times New Roman" w:cs="Times New Roman"/>
                <w:color w:val="auto"/>
                <w:spacing w:val="28"/>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фондом</w:t>
            </w:r>
            <w:proofErr w:type="spellEnd"/>
          </w:p>
          <w:p w14:paraId="27D90079"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дополнительной</w:t>
            </w:r>
            <w:proofErr w:type="spellEnd"/>
          </w:p>
        </w:tc>
        <w:tc>
          <w:tcPr>
            <w:tcW w:w="2126" w:type="dxa"/>
            <w:gridSpan w:val="2"/>
          </w:tcPr>
          <w:p w14:paraId="4AF3F0B5"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информация</w:t>
            </w:r>
            <w:proofErr w:type="spellEnd"/>
          </w:p>
        </w:tc>
        <w:tc>
          <w:tcPr>
            <w:tcW w:w="1134" w:type="dxa"/>
          </w:tcPr>
          <w:p w14:paraId="0B6625ED" w14:textId="77777777" w:rsidR="001510D1" w:rsidRPr="00510C42" w:rsidRDefault="001510D1" w:rsidP="001510D1">
            <w:pPr>
              <w:tabs>
                <w:tab w:val="left" w:pos="488"/>
              </w:tabs>
              <w:suppressAutoHyphens w:val="0"/>
              <w:spacing w:after="0" w:line="240" w:lineRule="auto"/>
              <w:rPr>
                <w:rFonts w:ascii="Times New Roman" w:eastAsia="Times New Roman" w:hAnsi="Times New Roman" w:cs="Times New Roman"/>
                <w:color w:val="auto"/>
                <w:kern w:val="0"/>
                <w:sz w:val="26"/>
                <w:szCs w:val="26"/>
                <w:lang w:eastAsia="en-US"/>
              </w:rPr>
            </w:pPr>
            <w:r w:rsidRPr="00510C42">
              <w:rPr>
                <w:rFonts w:ascii="Times New Roman" w:eastAsia="Times New Roman" w:hAnsi="Times New Roman" w:cs="Times New Roman"/>
                <w:color w:val="auto"/>
                <w:kern w:val="0"/>
                <w:sz w:val="26"/>
                <w:szCs w:val="26"/>
                <w:lang w:eastAsia="en-US"/>
              </w:rPr>
              <w:t>В</w:t>
            </w:r>
            <w:r w:rsidRPr="00510C42">
              <w:rPr>
                <w:rFonts w:ascii="Times New Roman" w:eastAsia="Times New Roman" w:hAnsi="Times New Roman" w:cs="Times New Roman"/>
                <w:color w:val="auto"/>
                <w:kern w:val="0"/>
                <w:sz w:val="26"/>
                <w:szCs w:val="26"/>
                <w:lang w:eastAsia="en-US"/>
              </w:rPr>
              <w:tab/>
            </w:r>
            <w:proofErr w:type="spellStart"/>
            <w:r w:rsidRPr="00510C42">
              <w:rPr>
                <w:rFonts w:ascii="Times New Roman" w:eastAsia="Times New Roman" w:hAnsi="Times New Roman" w:cs="Times New Roman"/>
                <w:color w:val="auto"/>
                <w:kern w:val="0"/>
                <w:sz w:val="26"/>
                <w:szCs w:val="26"/>
                <w:lang w:eastAsia="en-US"/>
              </w:rPr>
              <w:t>течение</w:t>
            </w:r>
            <w:proofErr w:type="spellEnd"/>
          </w:p>
          <w:p w14:paraId="68C9A43A"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года</w:t>
            </w:r>
            <w:proofErr w:type="spellEnd"/>
          </w:p>
        </w:tc>
        <w:tc>
          <w:tcPr>
            <w:tcW w:w="1650" w:type="dxa"/>
          </w:tcPr>
          <w:p w14:paraId="1AAE2894"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Зам</w:t>
            </w:r>
            <w:proofErr w:type="spellEnd"/>
            <w:r w:rsidRPr="00510C42">
              <w:rPr>
                <w:rFonts w:ascii="Times New Roman" w:eastAsia="Times New Roman" w:hAnsi="Times New Roman" w:cs="Times New Roman"/>
                <w:color w:val="auto"/>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директора</w:t>
            </w:r>
            <w:proofErr w:type="spellEnd"/>
            <w:r w:rsidRPr="00510C42">
              <w:rPr>
                <w:rFonts w:ascii="Times New Roman" w:eastAsia="Times New Roman" w:hAnsi="Times New Roman" w:cs="Times New Roman"/>
                <w:color w:val="auto"/>
                <w:kern w:val="0"/>
                <w:sz w:val="26"/>
                <w:szCs w:val="26"/>
                <w:lang w:eastAsia="en-US"/>
              </w:rPr>
              <w:t>,</w:t>
            </w:r>
          </w:p>
        </w:tc>
      </w:tr>
    </w:tbl>
    <w:p w14:paraId="03AF32B7" w14:textId="77777777" w:rsidR="001510D1" w:rsidRPr="00510C42"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sectPr w:rsidR="001510D1" w:rsidRPr="00510C42" w:rsidSect="003F3B0C">
          <w:pgSz w:w="11900" w:h="16840"/>
          <w:pgMar w:top="1135" w:right="851" w:bottom="851" w:left="1701" w:header="0" w:footer="720" w:gutter="0"/>
          <w:cols w:space="720"/>
          <w:titlePg/>
          <w:docGrid w:linePitch="299"/>
        </w:sectPr>
      </w:pPr>
    </w:p>
    <w:tbl>
      <w:tblPr>
        <w:tblStyle w:val="TableNormal2"/>
        <w:tblpPr w:leftFromText="180" w:rightFromText="180" w:horzAnchor="margin" w:tblpXSpec="center" w:tblpY="-405"/>
        <w:tblW w:w="10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2693"/>
        <w:gridCol w:w="2126"/>
        <w:gridCol w:w="1701"/>
        <w:gridCol w:w="2106"/>
      </w:tblGrid>
      <w:tr w:rsidR="001510D1" w:rsidRPr="00510C42" w14:paraId="104F2971" w14:textId="77777777" w:rsidTr="007F5D04">
        <w:trPr>
          <w:trHeight w:val="2690"/>
        </w:trPr>
        <w:tc>
          <w:tcPr>
            <w:tcW w:w="1565" w:type="dxa"/>
            <w:vMerge w:val="restart"/>
          </w:tcPr>
          <w:p w14:paraId="7339484E"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
        </w:tc>
        <w:tc>
          <w:tcPr>
            <w:tcW w:w="2693" w:type="dxa"/>
          </w:tcPr>
          <w:p w14:paraId="7797D085" w14:textId="77777777" w:rsidR="001510D1" w:rsidRPr="00510C42" w:rsidRDefault="001510D1" w:rsidP="001510D1">
            <w:pPr>
              <w:tabs>
                <w:tab w:val="left" w:pos="1137"/>
                <w:tab w:val="left" w:pos="2202"/>
              </w:tabs>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литературы</w:t>
            </w:r>
            <w:r w:rsidRPr="00510C42">
              <w:rPr>
                <w:rFonts w:ascii="Times New Roman" w:eastAsia="Times New Roman" w:hAnsi="Times New Roman" w:cs="Times New Roman"/>
                <w:color w:val="auto"/>
                <w:spacing w:val="43"/>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(детская</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художественная</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4"/>
                <w:kern w:val="0"/>
                <w:sz w:val="26"/>
                <w:szCs w:val="26"/>
                <w:lang w:val="ru-RU" w:eastAsia="en-US"/>
              </w:rPr>
              <w:t>и</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научно-</w:t>
            </w:r>
            <w:r w:rsidRPr="00510C42">
              <w:rPr>
                <w:rFonts w:ascii="Times New Roman" w:eastAsia="Times New Roman" w:hAnsi="Times New Roman" w:cs="Times New Roman"/>
                <w:color w:val="auto"/>
                <w:spacing w:val="-1"/>
                <w:kern w:val="0"/>
                <w:sz w:val="26"/>
                <w:szCs w:val="26"/>
                <w:lang w:val="ru-RU" w:eastAsia="en-US"/>
              </w:rPr>
              <w:t>популярная</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литература,</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справочно-</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библиографические и</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периодические</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издания,</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сопровождающие</w:t>
            </w:r>
          </w:p>
          <w:p w14:paraId="162765A5"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реализацию</w:t>
            </w:r>
            <w:proofErr w:type="spellEnd"/>
            <w:r w:rsidRPr="00510C42">
              <w:rPr>
                <w:rFonts w:ascii="Times New Roman" w:eastAsia="Times New Roman" w:hAnsi="Times New Roman" w:cs="Times New Roman"/>
                <w:color w:val="auto"/>
                <w:spacing w:val="-2"/>
                <w:kern w:val="0"/>
                <w:sz w:val="26"/>
                <w:szCs w:val="26"/>
                <w:lang w:eastAsia="en-US"/>
              </w:rPr>
              <w:t xml:space="preserve"> </w:t>
            </w:r>
            <w:r w:rsidRPr="00510C42">
              <w:rPr>
                <w:rFonts w:ascii="Times New Roman" w:eastAsia="Times New Roman" w:hAnsi="Times New Roman" w:cs="Times New Roman"/>
                <w:color w:val="auto"/>
                <w:kern w:val="0"/>
                <w:sz w:val="26"/>
                <w:szCs w:val="26"/>
                <w:lang w:eastAsia="en-US"/>
              </w:rPr>
              <w:t>АООП</w:t>
            </w:r>
          </w:p>
        </w:tc>
        <w:tc>
          <w:tcPr>
            <w:tcW w:w="2126" w:type="dxa"/>
          </w:tcPr>
          <w:p w14:paraId="00733101"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
        </w:tc>
        <w:tc>
          <w:tcPr>
            <w:tcW w:w="1701" w:type="dxa"/>
          </w:tcPr>
          <w:p w14:paraId="5E2BA078"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
        </w:tc>
        <w:tc>
          <w:tcPr>
            <w:tcW w:w="2106" w:type="dxa"/>
          </w:tcPr>
          <w:p w14:paraId="4AB802C5"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библиотека</w:t>
            </w:r>
            <w:proofErr w:type="spellEnd"/>
            <w:r w:rsidRPr="00510C42">
              <w:rPr>
                <w:rFonts w:ascii="Times New Roman" w:eastAsia="Times New Roman" w:hAnsi="Times New Roman" w:cs="Times New Roman"/>
                <w:color w:val="auto"/>
                <w:spacing w:val="-57"/>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рь</w:t>
            </w:r>
            <w:proofErr w:type="spellEnd"/>
          </w:p>
        </w:tc>
      </w:tr>
      <w:tr w:rsidR="001510D1" w:rsidRPr="00510C42" w14:paraId="345EE87B" w14:textId="77777777" w:rsidTr="007F5D04">
        <w:trPr>
          <w:trHeight w:val="2082"/>
        </w:trPr>
        <w:tc>
          <w:tcPr>
            <w:tcW w:w="1565" w:type="dxa"/>
            <w:vMerge/>
            <w:tcBorders>
              <w:top w:val="nil"/>
            </w:tcBorders>
          </w:tcPr>
          <w:p w14:paraId="47F5A0C7" w14:textId="77777777" w:rsidR="001510D1" w:rsidRPr="00510C42"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2693" w:type="dxa"/>
          </w:tcPr>
          <w:p w14:paraId="3525CC22" w14:textId="77777777" w:rsidR="001510D1" w:rsidRPr="00510C42" w:rsidRDefault="001510D1" w:rsidP="001510D1">
            <w:pPr>
              <w:tabs>
                <w:tab w:val="left" w:pos="1125"/>
                <w:tab w:val="left" w:pos="2202"/>
              </w:tabs>
              <w:suppressAutoHyphens w:val="0"/>
              <w:spacing w:after="0" w:line="240" w:lineRule="auto"/>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Обеспечение</w:t>
            </w:r>
            <w:r w:rsidRPr="00510C42">
              <w:rPr>
                <w:rFonts w:ascii="Times New Roman" w:eastAsia="Times New Roman" w:hAnsi="Times New Roman" w:cs="Times New Roman"/>
                <w:color w:val="auto"/>
                <w:spacing w:val="18"/>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учебно-</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методической</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литературой</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4"/>
                <w:kern w:val="0"/>
                <w:sz w:val="26"/>
                <w:szCs w:val="26"/>
                <w:lang w:val="ru-RU" w:eastAsia="en-US"/>
              </w:rPr>
              <w:t>и</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материалами</w:t>
            </w:r>
            <w:r w:rsidRPr="00510C42">
              <w:rPr>
                <w:rFonts w:ascii="Times New Roman" w:eastAsia="Times New Roman" w:hAnsi="Times New Roman" w:cs="Times New Roman"/>
                <w:color w:val="auto"/>
                <w:spacing w:val="15"/>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по</w:t>
            </w:r>
            <w:r w:rsidRPr="00510C42">
              <w:rPr>
                <w:rFonts w:ascii="Times New Roman" w:eastAsia="Times New Roman" w:hAnsi="Times New Roman" w:cs="Times New Roman"/>
                <w:color w:val="auto"/>
                <w:spacing w:val="16"/>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всем</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курсам</w:t>
            </w:r>
            <w:r w:rsidRPr="00510C42">
              <w:rPr>
                <w:rFonts w:ascii="Times New Roman" w:eastAsia="Times New Roman" w:hAnsi="Times New Roman" w:cs="Times New Roman"/>
                <w:color w:val="auto"/>
                <w:kern w:val="0"/>
                <w:sz w:val="26"/>
                <w:szCs w:val="26"/>
                <w:lang w:val="ru-RU" w:eastAsia="en-US"/>
              </w:rPr>
              <w:tab/>
            </w:r>
            <w:r w:rsidRPr="00510C42">
              <w:rPr>
                <w:rFonts w:ascii="Times New Roman" w:eastAsia="Times New Roman" w:hAnsi="Times New Roman" w:cs="Times New Roman"/>
                <w:color w:val="auto"/>
                <w:spacing w:val="-1"/>
                <w:kern w:val="0"/>
                <w:sz w:val="26"/>
                <w:szCs w:val="26"/>
                <w:lang w:val="ru-RU" w:eastAsia="en-US"/>
              </w:rPr>
              <w:t>внеурочной</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деятельности,</w:t>
            </w:r>
          </w:p>
          <w:p w14:paraId="06150607" w14:textId="77777777" w:rsidR="001510D1" w:rsidRPr="00510C42"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реализуемым</w:t>
            </w:r>
            <w:proofErr w:type="spellEnd"/>
            <w:r w:rsidRPr="00510C42">
              <w:rPr>
                <w:rFonts w:ascii="Times New Roman" w:eastAsia="Times New Roman" w:hAnsi="Times New Roman" w:cs="Times New Roman"/>
                <w:color w:val="auto"/>
                <w:spacing w:val="-3"/>
                <w:kern w:val="0"/>
                <w:sz w:val="26"/>
                <w:szCs w:val="26"/>
                <w:lang w:eastAsia="en-US"/>
              </w:rPr>
              <w:t xml:space="preserve"> </w:t>
            </w:r>
            <w:r w:rsidRPr="00510C42">
              <w:rPr>
                <w:rFonts w:ascii="Times New Roman" w:eastAsia="Times New Roman" w:hAnsi="Times New Roman" w:cs="Times New Roman"/>
                <w:color w:val="auto"/>
                <w:kern w:val="0"/>
                <w:sz w:val="26"/>
                <w:szCs w:val="26"/>
                <w:lang w:eastAsia="en-US"/>
              </w:rPr>
              <w:t>в</w:t>
            </w:r>
            <w:r w:rsidRPr="00510C42">
              <w:rPr>
                <w:rFonts w:ascii="Times New Roman" w:eastAsia="Times New Roman" w:hAnsi="Times New Roman" w:cs="Times New Roman"/>
                <w:color w:val="auto"/>
                <w:spacing w:val="-3"/>
                <w:kern w:val="0"/>
                <w:sz w:val="26"/>
                <w:szCs w:val="26"/>
                <w:lang w:eastAsia="en-US"/>
              </w:rPr>
              <w:t xml:space="preserve"> </w:t>
            </w:r>
            <w:r w:rsidRPr="00510C42">
              <w:rPr>
                <w:rFonts w:ascii="Times New Roman" w:eastAsia="Times New Roman" w:hAnsi="Times New Roman" w:cs="Times New Roman"/>
                <w:color w:val="auto"/>
                <w:kern w:val="0"/>
                <w:sz w:val="26"/>
                <w:szCs w:val="26"/>
                <w:lang w:eastAsia="en-US"/>
              </w:rPr>
              <w:t>ОУ</w:t>
            </w:r>
          </w:p>
        </w:tc>
        <w:tc>
          <w:tcPr>
            <w:tcW w:w="2126" w:type="dxa"/>
          </w:tcPr>
          <w:p w14:paraId="6F94ED91" w14:textId="77777777" w:rsidR="001510D1" w:rsidRPr="00510C42" w:rsidRDefault="001510D1" w:rsidP="001510D1">
            <w:pPr>
              <w:suppressAutoHyphens w:val="0"/>
              <w:spacing w:after="0" w:line="273" w:lineRule="exact"/>
              <w:ind w:left="107"/>
              <w:rPr>
                <w:rFonts w:ascii="Times New Roman" w:eastAsia="Times New Roman" w:hAnsi="Times New Roman" w:cs="Times New Roman"/>
                <w:color w:val="auto"/>
                <w:kern w:val="0"/>
                <w:sz w:val="26"/>
                <w:szCs w:val="26"/>
                <w:lang w:eastAsia="en-US"/>
              </w:rPr>
            </w:pPr>
            <w:proofErr w:type="spellStart"/>
            <w:r w:rsidRPr="00510C42">
              <w:rPr>
                <w:rFonts w:ascii="Times New Roman" w:eastAsia="Times New Roman" w:hAnsi="Times New Roman" w:cs="Times New Roman"/>
                <w:color w:val="auto"/>
                <w:kern w:val="0"/>
                <w:sz w:val="26"/>
                <w:szCs w:val="26"/>
                <w:lang w:eastAsia="en-US"/>
              </w:rPr>
              <w:t>Информация</w:t>
            </w:r>
            <w:proofErr w:type="spellEnd"/>
            <w:r w:rsidRPr="00510C42">
              <w:rPr>
                <w:rFonts w:ascii="Times New Roman" w:eastAsia="Times New Roman" w:hAnsi="Times New Roman" w:cs="Times New Roman"/>
                <w:color w:val="auto"/>
                <w:kern w:val="0"/>
                <w:sz w:val="26"/>
                <w:szCs w:val="26"/>
                <w:lang w:eastAsia="en-US"/>
              </w:rPr>
              <w:t xml:space="preserve"> </w:t>
            </w:r>
          </w:p>
        </w:tc>
        <w:tc>
          <w:tcPr>
            <w:tcW w:w="1701" w:type="dxa"/>
          </w:tcPr>
          <w:p w14:paraId="3F6AC844" w14:textId="77777777" w:rsidR="001510D1" w:rsidRPr="00510C42" w:rsidRDefault="001510D1" w:rsidP="001510D1">
            <w:pPr>
              <w:tabs>
                <w:tab w:val="left" w:pos="488"/>
              </w:tabs>
              <w:suppressAutoHyphens w:val="0"/>
              <w:spacing w:after="0" w:line="360" w:lineRule="auto"/>
              <w:ind w:left="106" w:right="98"/>
              <w:rPr>
                <w:rFonts w:ascii="Times New Roman" w:eastAsia="Times New Roman" w:hAnsi="Times New Roman" w:cs="Times New Roman"/>
                <w:color w:val="auto"/>
                <w:kern w:val="0"/>
                <w:sz w:val="26"/>
                <w:szCs w:val="26"/>
                <w:lang w:eastAsia="en-US"/>
              </w:rPr>
            </w:pPr>
            <w:r w:rsidRPr="00510C42">
              <w:rPr>
                <w:rFonts w:ascii="Times New Roman" w:eastAsia="Times New Roman" w:hAnsi="Times New Roman" w:cs="Times New Roman"/>
                <w:color w:val="auto"/>
                <w:kern w:val="0"/>
                <w:sz w:val="26"/>
                <w:szCs w:val="26"/>
                <w:lang w:eastAsia="en-US"/>
              </w:rPr>
              <w:t>В</w:t>
            </w:r>
            <w:r w:rsidRPr="00510C42">
              <w:rPr>
                <w:rFonts w:ascii="Times New Roman" w:eastAsia="Times New Roman" w:hAnsi="Times New Roman" w:cs="Times New Roman"/>
                <w:color w:val="auto"/>
                <w:kern w:val="0"/>
                <w:sz w:val="26"/>
                <w:szCs w:val="26"/>
                <w:lang w:eastAsia="en-US"/>
              </w:rPr>
              <w:tab/>
            </w:r>
            <w:proofErr w:type="spellStart"/>
            <w:r w:rsidRPr="00510C42">
              <w:rPr>
                <w:rFonts w:ascii="Times New Roman" w:eastAsia="Times New Roman" w:hAnsi="Times New Roman" w:cs="Times New Roman"/>
                <w:color w:val="auto"/>
                <w:spacing w:val="-1"/>
                <w:kern w:val="0"/>
                <w:sz w:val="26"/>
                <w:szCs w:val="26"/>
                <w:lang w:eastAsia="en-US"/>
              </w:rPr>
              <w:t>течение</w:t>
            </w:r>
            <w:proofErr w:type="spellEnd"/>
            <w:r w:rsidRPr="00510C42">
              <w:rPr>
                <w:rFonts w:ascii="Times New Roman" w:eastAsia="Times New Roman" w:hAnsi="Times New Roman" w:cs="Times New Roman"/>
                <w:color w:val="auto"/>
                <w:spacing w:val="-57"/>
                <w:kern w:val="0"/>
                <w:sz w:val="26"/>
                <w:szCs w:val="26"/>
                <w:lang w:eastAsia="en-US"/>
              </w:rPr>
              <w:t xml:space="preserve"> </w:t>
            </w:r>
            <w:proofErr w:type="spellStart"/>
            <w:r w:rsidRPr="00510C42">
              <w:rPr>
                <w:rFonts w:ascii="Times New Roman" w:eastAsia="Times New Roman" w:hAnsi="Times New Roman" w:cs="Times New Roman"/>
                <w:color w:val="auto"/>
                <w:kern w:val="0"/>
                <w:sz w:val="26"/>
                <w:szCs w:val="26"/>
                <w:lang w:eastAsia="en-US"/>
              </w:rPr>
              <w:t>года</w:t>
            </w:r>
            <w:proofErr w:type="spellEnd"/>
          </w:p>
        </w:tc>
        <w:tc>
          <w:tcPr>
            <w:tcW w:w="2106" w:type="dxa"/>
          </w:tcPr>
          <w:p w14:paraId="7E91A474" w14:textId="77777777" w:rsidR="001510D1" w:rsidRPr="00510C42" w:rsidRDefault="001510D1" w:rsidP="001510D1">
            <w:pPr>
              <w:suppressAutoHyphens w:val="0"/>
              <w:spacing w:after="0" w:line="360" w:lineRule="auto"/>
              <w:ind w:left="104" w:right="99"/>
              <w:rPr>
                <w:rFonts w:ascii="Times New Roman" w:eastAsia="Times New Roman" w:hAnsi="Times New Roman" w:cs="Times New Roman"/>
                <w:color w:val="auto"/>
                <w:kern w:val="0"/>
                <w:sz w:val="26"/>
                <w:szCs w:val="26"/>
                <w:lang w:val="ru-RU" w:eastAsia="en-US"/>
              </w:rPr>
            </w:pPr>
            <w:r w:rsidRPr="00510C42">
              <w:rPr>
                <w:rFonts w:ascii="Times New Roman" w:eastAsia="Times New Roman" w:hAnsi="Times New Roman" w:cs="Times New Roman"/>
                <w:color w:val="auto"/>
                <w:kern w:val="0"/>
                <w:sz w:val="26"/>
                <w:szCs w:val="26"/>
                <w:lang w:val="ru-RU" w:eastAsia="en-US"/>
              </w:rPr>
              <w:t>Зам. директ</w:t>
            </w:r>
            <w:r w:rsidRPr="00510C42">
              <w:rPr>
                <w:rFonts w:ascii="Times New Roman" w:eastAsia="Times New Roman" w:hAnsi="Times New Roman" w:cs="Times New Roman"/>
                <w:color w:val="auto"/>
                <w:spacing w:val="-57"/>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ора,</w:t>
            </w:r>
            <w:r w:rsidRPr="00510C42">
              <w:rPr>
                <w:rFonts w:ascii="Times New Roman" w:eastAsia="Times New Roman" w:hAnsi="Times New Roman" w:cs="Times New Roman"/>
                <w:color w:val="auto"/>
                <w:spacing w:val="1"/>
                <w:kern w:val="0"/>
                <w:sz w:val="26"/>
                <w:szCs w:val="26"/>
                <w:lang w:val="ru-RU" w:eastAsia="en-US"/>
              </w:rPr>
              <w:t xml:space="preserve"> </w:t>
            </w:r>
            <w:r w:rsidRPr="00510C42">
              <w:rPr>
                <w:rFonts w:ascii="Times New Roman" w:eastAsia="Times New Roman" w:hAnsi="Times New Roman" w:cs="Times New Roman"/>
                <w:color w:val="auto"/>
                <w:kern w:val="0"/>
                <w:sz w:val="26"/>
                <w:szCs w:val="26"/>
                <w:lang w:val="ru-RU" w:eastAsia="en-US"/>
              </w:rPr>
              <w:t>библиотека</w:t>
            </w:r>
            <w:r w:rsidRPr="00510C42">
              <w:rPr>
                <w:rFonts w:ascii="Times New Roman" w:eastAsia="Times New Roman" w:hAnsi="Times New Roman" w:cs="Times New Roman"/>
                <w:color w:val="auto"/>
                <w:spacing w:val="-57"/>
                <w:kern w:val="0"/>
                <w:sz w:val="26"/>
                <w:szCs w:val="26"/>
                <w:lang w:val="ru-RU" w:eastAsia="en-US"/>
              </w:rPr>
              <w:t xml:space="preserve"> </w:t>
            </w:r>
            <w:proofErr w:type="spellStart"/>
            <w:r w:rsidRPr="00510C42">
              <w:rPr>
                <w:rFonts w:ascii="Times New Roman" w:eastAsia="Times New Roman" w:hAnsi="Times New Roman" w:cs="Times New Roman"/>
                <w:color w:val="auto"/>
                <w:kern w:val="0"/>
                <w:sz w:val="26"/>
                <w:szCs w:val="26"/>
                <w:lang w:val="ru-RU" w:eastAsia="en-US"/>
              </w:rPr>
              <w:t>рь</w:t>
            </w:r>
            <w:proofErr w:type="spellEnd"/>
          </w:p>
        </w:tc>
      </w:tr>
    </w:tbl>
    <w:p w14:paraId="380997B7" w14:textId="77777777" w:rsidR="001510D1" w:rsidRPr="00510C42" w:rsidRDefault="001510D1" w:rsidP="001510D1">
      <w:pPr>
        <w:tabs>
          <w:tab w:val="left" w:pos="-180"/>
          <w:tab w:val="left" w:pos="0"/>
        </w:tabs>
        <w:suppressAutoHyphens w:val="0"/>
        <w:spacing w:after="0"/>
        <w:ind w:firstLine="720"/>
        <w:jc w:val="both"/>
        <w:rPr>
          <w:rFonts w:ascii="Times New Roman" w:eastAsiaTheme="minorEastAsia" w:hAnsi="Times New Roman" w:cs="Times New Roman"/>
          <w:b/>
          <w:i/>
          <w:iCs/>
          <w:color w:val="auto"/>
          <w:kern w:val="0"/>
          <w:sz w:val="26"/>
          <w:szCs w:val="26"/>
          <w:lang w:eastAsia="ru-RU"/>
        </w:rPr>
      </w:pPr>
    </w:p>
    <w:p w14:paraId="630E29EF" w14:textId="77777777" w:rsidR="008363B5" w:rsidRPr="00510C42" w:rsidRDefault="008363B5" w:rsidP="00FC52CE">
      <w:pPr>
        <w:pStyle w:val="afd"/>
        <w:spacing w:line="360" w:lineRule="auto"/>
        <w:jc w:val="center"/>
        <w:rPr>
          <w:rFonts w:ascii="Times New Roman" w:hAnsi="Times New Roman"/>
          <w:b/>
          <w:sz w:val="28"/>
          <w:szCs w:val="28"/>
        </w:rPr>
      </w:pPr>
    </w:p>
    <w:p w14:paraId="316BA997" w14:textId="77777777" w:rsidR="008363B5" w:rsidRPr="00510C42" w:rsidRDefault="008363B5" w:rsidP="00FC52CE">
      <w:pPr>
        <w:pStyle w:val="afd"/>
        <w:spacing w:line="360" w:lineRule="auto"/>
        <w:jc w:val="center"/>
        <w:rPr>
          <w:rFonts w:ascii="Times New Roman" w:hAnsi="Times New Roman"/>
          <w:b/>
          <w:sz w:val="28"/>
          <w:szCs w:val="28"/>
        </w:rPr>
      </w:pPr>
    </w:p>
    <w:p w14:paraId="0A55D1B0" w14:textId="77777777" w:rsidR="001510D1" w:rsidRPr="00510C42" w:rsidRDefault="001510D1" w:rsidP="00FC52CE">
      <w:pPr>
        <w:pStyle w:val="afd"/>
        <w:spacing w:line="360" w:lineRule="auto"/>
        <w:jc w:val="center"/>
        <w:rPr>
          <w:rFonts w:ascii="Times New Roman" w:hAnsi="Times New Roman"/>
          <w:b/>
          <w:sz w:val="28"/>
          <w:szCs w:val="28"/>
        </w:rPr>
      </w:pPr>
    </w:p>
    <w:p w14:paraId="1959F986" w14:textId="77777777" w:rsidR="001510D1" w:rsidRPr="00510C42" w:rsidRDefault="001510D1" w:rsidP="00FC52CE">
      <w:pPr>
        <w:pStyle w:val="afd"/>
        <w:spacing w:line="360" w:lineRule="auto"/>
        <w:jc w:val="center"/>
        <w:rPr>
          <w:rFonts w:ascii="Times New Roman" w:hAnsi="Times New Roman"/>
          <w:b/>
          <w:sz w:val="28"/>
          <w:szCs w:val="28"/>
        </w:rPr>
      </w:pPr>
    </w:p>
    <w:p w14:paraId="2BC64014" w14:textId="77777777" w:rsidR="001510D1" w:rsidRPr="00510C42" w:rsidRDefault="001510D1" w:rsidP="00FC52CE">
      <w:pPr>
        <w:pStyle w:val="afd"/>
        <w:spacing w:line="360" w:lineRule="auto"/>
        <w:jc w:val="center"/>
        <w:rPr>
          <w:rFonts w:ascii="Times New Roman" w:hAnsi="Times New Roman"/>
          <w:b/>
          <w:sz w:val="28"/>
          <w:szCs w:val="28"/>
        </w:rPr>
      </w:pPr>
    </w:p>
    <w:p w14:paraId="6F951428" w14:textId="77777777" w:rsidR="001510D1" w:rsidRPr="00510C42" w:rsidRDefault="001510D1" w:rsidP="00FC52CE">
      <w:pPr>
        <w:pStyle w:val="afd"/>
        <w:spacing w:line="360" w:lineRule="auto"/>
        <w:jc w:val="center"/>
        <w:rPr>
          <w:rFonts w:ascii="Times New Roman" w:hAnsi="Times New Roman"/>
          <w:b/>
          <w:sz w:val="28"/>
          <w:szCs w:val="28"/>
        </w:rPr>
      </w:pPr>
    </w:p>
    <w:p w14:paraId="45333B04" w14:textId="77777777" w:rsidR="001510D1" w:rsidRPr="00510C42" w:rsidRDefault="001510D1" w:rsidP="00FC52CE">
      <w:pPr>
        <w:pStyle w:val="afd"/>
        <w:spacing w:line="360" w:lineRule="auto"/>
        <w:jc w:val="center"/>
        <w:rPr>
          <w:rFonts w:ascii="Times New Roman" w:hAnsi="Times New Roman"/>
          <w:b/>
          <w:sz w:val="28"/>
          <w:szCs w:val="28"/>
        </w:rPr>
      </w:pPr>
    </w:p>
    <w:p w14:paraId="596BE54A" w14:textId="77777777" w:rsidR="001510D1" w:rsidRPr="00510C42" w:rsidRDefault="001510D1" w:rsidP="00FC52CE">
      <w:pPr>
        <w:pStyle w:val="afd"/>
        <w:spacing w:line="360" w:lineRule="auto"/>
        <w:jc w:val="center"/>
        <w:rPr>
          <w:rFonts w:ascii="Times New Roman" w:hAnsi="Times New Roman"/>
          <w:b/>
          <w:sz w:val="28"/>
          <w:szCs w:val="28"/>
        </w:rPr>
      </w:pPr>
    </w:p>
    <w:p w14:paraId="1B4823BF" w14:textId="77777777" w:rsidR="001510D1" w:rsidRPr="00510C42" w:rsidRDefault="001510D1" w:rsidP="00FC52CE">
      <w:pPr>
        <w:pStyle w:val="afd"/>
        <w:spacing w:line="360" w:lineRule="auto"/>
        <w:jc w:val="center"/>
        <w:rPr>
          <w:rFonts w:ascii="Times New Roman" w:hAnsi="Times New Roman"/>
          <w:b/>
          <w:sz w:val="28"/>
          <w:szCs w:val="28"/>
        </w:rPr>
      </w:pPr>
    </w:p>
    <w:p w14:paraId="39902463" w14:textId="77777777" w:rsidR="001510D1" w:rsidRPr="00510C42" w:rsidRDefault="001510D1" w:rsidP="00FC52CE">
      <w:pPr>
        <w:pStyle w:val="afd"/>
        <w:spacing w:line="360" w:lineRule="auto"/>
        <w:jc w:val="center"/>
        <w:rPr>
          <w:rFonts w:ascii="Times New Roman" w:hAnsi="Times New Roman"/>
          <w:b/>
          <w:sz w:val="28"/>
          <w:szCs w:val="28"/>
        </w:rPr>
      </w:pPr>
    </w:p>
    <w:p w14:paraId="69D0C72C" w14:textId="77777777" w:rsidR="001510D1" w:rsidRPr="00510C42" w:rsidRDefault="001510D1" w:rsidP="00FC52CE">
      <w:pPr>
        <w:pStyle w:val="afd"/>
        <w:spacing w:line="360" w:lineRule="auto"/>
        <w:jc w:val="center"/>
        <w:rPr>
          <w:rFonts w:ascii="Times New Roman" w:hAnsi="Times New Roman"/>
          <w:b/>
          <w:sz w:val="28"/>
          <w:szCs w:val="28"/>
        </w:rPr>
      </w:pPr>
    </w:p>
    <w:p w14:paraId="0975E1B1" w14:textId="77777777" w:rsidR="001510D1" w:rsidRPr="00510C42" w:rsidRDefault="001510D1" w:rsidP="00FC52CE">
      <w:pPr>
        <w:pStyle w:val="afd"/>
        <w:spacing w:line="360" w:lineRule="auto"/>
        <w:jc w:val="center"/>
        <w:rPr>
          <w:rFonts w:ascii="Times New Roman" w:hAnsi="Times New Roman"/>
          <w:b/>
          <w:sz w:val="28"/>
          <w:szCs w:val="28"/>
        </w:rPr>
      </w:pPr>
    </w:p>
    <w:p w14:paraId="0A5FFCB3" w14:textId="77777777" w:rsidR="001510D1" w:rsidRPr="00510C42" w:rsidRDefault="001510D1" w:rsidP="00FC52CE">
      <w:pPr>
        <w:pStyle w:val="afd"/>
        <w:spacing w:line="360" w:lineRule="auto"/>
        <w:jc w:val="center"/>
        <w:rPr>
          <w:rFonts w:ascii="Times New Roman" w:hAnsi="Times New Roman"/>
          <w:b/>
          <w:sz w:val="28"/>
          <w:szCs w:val="28"/>
        </w:rPr>
      </w:pPr>
    </w:p>
    <w:p w14:paraId="1F6E17C0" w14:textId="77777777" w:rsidR="001510D1" w:rsidRPr="00510C42" w:rsidRDefault="001510D1" w:rsidP="00FC52CE">
      <w:pPr>
        <w:pStyle w:val="afd"/>
        <w:spacing w:line="360" w:lineRule="auto"/>
        <w:jc w:val="center"/>
        <w:rPr>
          <w:rFonts w:ascii="Times New Roman" w:hAnsi="Times New Roman"/>
          <w:b/>
          <w:sz w:val="28"/>
          <w:szCs w:val="28"/>
        </w:rPr>
      </w:pPr>
    </w:p>
    <w:p w14:paraId="5D91E77B" w14:textId="77777777" w:rsidR="00370B57" w:rsidRPr="00510C42" w:rsidRDefault="00370B57" w:rsidP="00FC52CE">
      <w:pPr>
        <w:pStyle w:val="afd"/>
        <w:spacing w:line="360" w:lineRule="auto"/>
        <w:jc w:val="center"/>
        <w:rPr>
          <w:rFonts w:ascii="Times New Roman" w:hAnsi="Times New Roman"/>
          <w:b/>
          <w:sz w:val="28"/>
          <w:szCs w:val="28"/>
        </w:rPr>
      </w:pPr>
    </w:p>
    <w:p w14:paraId="416A4581" w14:textId="77777777" w:rsidR="00DB6703" w:rsidRPr="00510C42" w:rsidRDefault="00DB6703" w:rsidP="00FC52CE">
      <w:pPr>
        <w:pStyle w:val="afd"/>
        <w:spacing w:line="360" w:lineRule="auto"/>
        <w:jc w:val="center"/>
        <w:rPr>
          <w:rFonts w:ascii="Times New Roman" w:hAnsi="Times New Roman"/>
          <w:b/>
          <w:sz w:val="28"/>
          <w:szCs w:val="28"/>
        </w:rPr>
      </w:pPr>
    </w:p>
    <w:p w14:paraId="24F94E51" w14:textId="77777777" w:rsidR="00DB6703" w:rsidRPr="00510C42" w:rsidRDefault="00DB6703" w:rsidP="00FC52CE">
      <w:pPr>
        <w:pStyle w:val="afd"/>
        <w:spacing w:line="360" w:lineRule="auto"/>
        <w:jc w:val="center"/>
        <w:rPr>
          <w:rFonts w:ascii="Times New Roman" w:hAnsi="Times New Roman"/>
          <w:b/>
          <w:sz w:val="28"/>
          <w:szCs w:val="28"/>
        </w:rPr>
      </w:pPr>
    </w:p>
    <w:p w14:paraId="0B3E34D9" w14:textId="77777777" w:rsidR="00DB6703" w:rsidRPr="00510C42" w:rsidRDefault="00DB6703" w:rsidP="00FC52CE">
      <w:pPr>
        <w:pStyle w:val="afd"/>
        <w:spacing w:line="360" w:lineRule="auto"/>
        <w:jc w:val="center"/>
        <w:rPr>
          <w:rFonts w:ascii="Times New Roman" w:hAnsi="Times New Roman"/>
          <w:b/>
          <w:sz w:val="28"/>
          <w:szCs w:val="28"/>
        </w:rPr>
      </w:pPr>
    </w:p>
    <w:p w14:paraId="6C7E1DE1" w14:textId="77777777" w:rsidR="00DB6703" w:rsidRPr="00510C42" w:rsidRDefault="00DB6703" w:rsidP="00FC52CE">
      <w:pPr>
        <w:pStyle w:val="afd"/>
        <w:spacing w:line="360" w:lineRule="auto"/>
        <w:jc w:val="center"/>
        <w:rPr>
          <w:rFonts w:ascii="Times New Roman" w:hAnsi="Times New Roman"/>
          <w:b/>
          <w:sz w:val="28"/>
          <w:szCs w:val="28"/>
        </w:rPr>
      </w:pPr>
    </w:p>
    <w:p w14:paraId="3D4D31A8" w14:textId="77777777" w:rsidR="007F5D04" w:rsidRPr="00510C42" w:rsidRDefault="007F5D04" w:rsidP="001510D1">
      <w:pPr>
        <w:pStyle w:val="afd"/>
        <w:spacing w:line="360" w:lineRule="auto"/>
        <w:jc w:val="right"/>
        <w:rPr>
          <w:rFonts w:ascii="Times New Roman" w:hAnsi="Times New Roman"/>
          <w:sz w:val="24"/>
          <w:szCs w:val="24"/>
        </w:rPr>
      </w:pPr>
    </w:p>
    <w:sectPr w:rsidR="007F5D04" w:rsidRPr="00510C42" w:rsidSect="0031158F">
      <w:footerReference w:type="default" r:id="rId11"/>
      <w:pgSz w:w="11906" w:h="16838"/>
      <w:pgMar w:top="1134" w:right="850" w:bottom="1135" w:left="1701" w:header="720" w:footer="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B5D9DC" w14:textId="77777777" w:rsidR="0011659C" w:rsidRDefault="0011659C">
      <w:pPr>
        <w:spacing w:after="0" w:line="240" w:lineRule="auto"/>
      </w:pPr>
      <w:r>
        <w:separator/>
      </w:r>
    </w:p>
  </w:endnote>
  <w:endnote w:type="continuationSeparator" w:id="0">
    <w:p w14:paraId="2D55E996" w14:textId="77777777" w:rsidR="0011659C" w:rsidRDefault="00116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2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altName w:val="Cambria"/>
    <w:panose1 w:val="00000000000000000000"/>
    <w:charset w:val="00"/>
    <w:family w:val="roman"/>
    <w:notTrueType/>
    <w:pitch w:val="variable"/>
    <w:sig w:usb0="60000287" w:usb1="00000001" w:usb2="00000000"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3739524"/>
      <w:docPartObj>
        <w:docPartGallery w:val="Page Numbers (Bottom of Page)"/>
        <w:docPartUnique/>
      </w:docPartObj>
    </w:sdtPr>
    <w:sdtContent>
      <w:p w14:paraId="28B7172B" w14:textId="77777777" w:rsidR="009E6D5D" w:rsidRDefault="009E6D5D">
        <w:pPr>
          <w:pStyle w:val="affc"/>
          <w:jc w:val="center"/>
        </w:pPr>
        <w:r>
          <w:fldChar w:fldCharType="begin"/>
        </w:r>
        <w:r>
          <w:instrText>PAGE   \* MERGEFORMAT</w:instrText>
        </w:r>
        <w:r>
          <w:fldChar w:fldCharType="separate"/>
        </w:r>
        <w:r>
          <w:rPr>
            <w:noProof/>
          </w:rPr>
          <w:t>2</w:t>
        </w:r>
        <w:r>
          <w:fldChar w:fldCharType="end"/>
        </w:r>
      </w:p>
    </w:sdtContent>
  </w:sdt>
  <w:p w14:paraId="13008FE9" w14:textId="77777777" w:rsidR="009E6D5D" w:rsidRDefault="009E6D5D">
    <w:pPr>
      <w:pStyle w:val="aff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2637717"/>
      <w:docPartObj>
        <w:docPartGallery w:val="Page Numbers (Bottom of Page)"/>
        <w:docPartUnique/>
      </w:docPartObj>
    </w:sdtPr>
    <w:sdtContent>
      <w:p w14:paraId="137BDC70" w14:textId="77777777" w:rsidR="009E6D5D" w:rsidRDefault="009E6D5D">
        <w:pPr>
          <w:pStyle w:val="affc"/>
          <w:jc w:val="center"/>
        </w:pPr>
        <w:r>
          <w:fldChar w:fldCharType="begin"/>
        </w:r>
        <w:r>
          <w:instrText>PAGE   \* MERGEFORMAT</w:instrText>
        </w:r>
        <w:r>
          <w:fldChar w:fldCharType="separate"/>
        </w:r>
        <w:r>
          <w:rPr>
            <w:noProof/>
          </w:rPr>
          <w:t>166</w:t>
        </w:r>
        <w:r>
          <w:fldChar w:fldCharType="end"/>
        </w:r>
      </w:p>
    </w:sdtContent>
  </w:sdt>
  <w:p w14:paraId="11C45EE0" w14:textId="77777777" w:rsidR="009E6D5D" w:rsidRDefault="009E6D5D">
    <w:pPr>
      <w:pStyle w:val="aff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C0D68" w14:textId="77777777" w:rsidR="009E6D5D" w:rsidRDefault="009E6D5D">
    <w:pPr>
      <w:pStyle w:val="affc"/>
      <w:jc w:val="center"/>
    </w:pPr>
    <w:r>
      <w:rPr>
        <w:sz w:val="24"/>
        <w:szCs w:val="24"/>
      </w:rPr>
      <w:fldChar w:fldCharType="begin"/>
    </w:r>
    <w:r>
      <w:rPr>
        <w:sz w:val="24"/>
        <w:szCs w:val="24"/>
      </w:rPr>
      <w:instrText xml:space="preserve"> PAGE </w:instrText>
    </w:r>
    <w:r>
      <w:rPr>
        <w:sz w:val="24"/>
        <w:szCs w:val="24"/>
      </w:rPr>
      <w:fldChar w:fldCharType="separate"/>
    </w:r>
    <w:r>
      <w:rPr>
        <w:noProof/>
        <w:sz w:val="24"/>
        <w:szCs w:val="24"/>
      </w:rPr>
      <w:t>171</w:t>
    </w:r>
    <w:r>
      <w:rPr>
        <w:sz w:val="24"/>
        <w:szCs w:val="24"/>
      </w:rPr>
      <w:fldChar w:fldCharType="end"/>
    </w:r>
  </w:p>
  <w:p w14:paraId="5A0B3B47" w14:textId="77777777" w:rsidR="009E6D5D" w:rsidRDefault="009E6D5D">
    <w:pPr>
      <w:pStyle w:val="af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48F218" w14:textId="77777777" w:rsidR="0011659C" w:rsidRDefault="0011659C">
      <w:pPr>
        <w:spacing w:after="0" w:line="240" w:lineRule="auto"/>
      </w:pPr>
      <w:r>
        <w:separator/>
      </w:r>
    </w:p>
  </w:footnote>
  <w:footnote w:type="continuationSeparator" w:id="0">
    <w:p w14:paraId="759BDB44" w14:textId="77777777" w:rsidR="0011659C" w:rsidRDefault="001165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3"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4"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5"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7"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8"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9"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10" w15:restartNumberingAfterBreak="0">
    <w:nsid w:val="008216D1"/>
    <w:multiLevelType w:val="hybridMultilevel"/>
    <w:tmpl w:val="EE5CE820"/>
    <w:lvl w:ilvl="0" w:tplc="0419000B">
      <w:start w:val="1"/>
      <w:numFmt w:val="bullet"/>
      <w:lvlText w:val=""/>
      <w:lvlJc w:val="left"/>
      <w:pPr>
        <w:ind w:left="720" w:hanging="360"/>
      </w:pPr>
      <w:rPr>
        <w:rFonts w:ascii="Wingdings" w:hAnsi="Wingdings" w:hint="default"/>
      </w:rPr>
    </w:lvl>
    <w:lvl w:ilvl="1" w:tplc="4B4CF4B4">
      <w:start w:val="1"/>
      <w:numFmt w:val="bullet"/>
      <w:lvlText w:val=""/>
      <w:lvlJc w:val="left"/>
      <w:pPr>
        <w:ind w:left="1440" w:hanging="360"/>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02505F07"/>
    <w:multiLevelType w:val="hybridMultilevel"/>
    <w:tmpl w:val="5310F1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06D959FB"/>
    <w:multiLevelType w:val="hybridMultilevel"/>
    <w:tmpl w:val="B5BC66B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A760A86"/>
    <w:multiLevelType w:val="hybridMultilevel"/>
    <w:tmpl w:val="D56AF1B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D424A82"/>
    <w:multiLevelType w:val="hybridMultilevel"/>
    <w:tmpl w:val="68586666"/>
    <w:lvl w:ilvl="0" w:tplc="C9567168">
      <w:numFmt w:val="bullet"/>
      <w:lvlText w:val="-"/>
      <w:lvlJc w:val="left"/>
      <w:pPr>
        <w:ind w:left="213" w:hanging="377"/>
      </w:pPr>
      <w:rPr>
        <w:rFonts w:ascii="Times New Roman" w:eastAsia="Times New Roman" w:hAnsi="Times New Roman" w:cs="Times New Roman" w:hint="default"/>
        <w:w w:val="100"/>
        <w:sz w:val="28"/>
        <w:szCs w:val="28"/>
        <w:lang w:val="ru-RU" w:eastAsia="en-US" w:bidi="ar-SA"/>
      </w:rPr>
    </w:lvl>
    <w:lvl w:ilvl="1" w:tplc="3AE00984">
      <w:numFmt w:val="bullet"/>
      <w:lvlText w:val=""/>
      <w:lvlJc w:val="left"/>
      <w:pPr>
        <w:ind w:left="1293" w:hanging="360"/>
      </w:pPr>
      <w:rPr>
        <w:rFonts w:ascii="Symbol" w:eastAsia="Symbol" w:hAnsi="Symbol" w:cs="Symbol" w:hint="default"/>
        <w:w w:val="100"/>
        <w:sz w:val="28"/>
        <w:szCs w:val="28"/>
        <w:lang w:val="ru-RU" w:eastAsia="en-US" w:bidi="ar-SA"/>
      </w:rPr>
    </w:lvl>
    <w:lvl w:ilvl="2" w:tplc="8F9AAFC8">
      <w:numFmt w:val="bullet"/>
      <w:lvlText w:val="•"/>
      <w:lvlJc w:val="left"/>
      <w:pPr>
        <w:ind w:left="2325" w:hanging="360"/>
      </w:pPr>
      <w:rPr>
        <w:rFonts w:hint="default"/>
        <w:lang w:val="ru-RU" w:eastAsia="en-US" w:bidi="ar-SA"/>
      </w:rPr>
    </w:lvl>
    <w:lvl w:ilvl="3" w:tplc="1682C1AA">
      <w:numFmt w:val="bullet"/>
      <w:lvlText w:val="•"/>
      <w:lvlJc w:val="left"/>
      <w:pPr>
        <w:ind w:left="3350" w:hanging="360"/>
      </w:pPr>
      <w:rPr>
        <w:rFonts w:hint="default"/>
        <w:lang w:val="ru-RU" w:eastAsia="en-US" w:bidi="ar-SA"/>
      </w:rPr>
    </w:lvl>
    <w:lvl w:ilvl="4" w:tplc="516E6970">
      <w:numFmt w:val="bullet"/>
      <w:lvlText w:val="•"/>
      <w:lvlJc w:val="left"/>
      <w:pPr>
        <w:ind w:left="4375" w:hanging="360"/>
      </w:pPr>
      <w:rPr>
        <w:rFonts w:hint="default"/>
        <w:lang w:val="ru-RU" w:eastAsia="en-US" w:bidi="ar-SA"/>
      </w:rPr>
    </w:lvl>
    <w:lvl w:ilvl="5" w:tplc="8F342B50">
      <w:numFmt w:val="bullet"/>
      <w:lvlText w:val="•"/>
      <w:lvlJc w:val="left"/>
      <w:pPr>
        <w:ind w:left="5400" w:hanging="360"/>
      </w:pPr>
      <w:rPr>
        <w:rFonts w:hint="default"/>
        <w:lang w:val="ru-RU" w:eastAsia="en-US" w:bidi="ar-SA"/>
      </w:rPr>
    </w:lvl>
    <w:lvl w:ilvl="6" w:tplc="E7EE1FFA">
      <w:numFmt w:val="bullet"/>
      <w:lvlText w:val="•"/>
      <w:lvlJc w:val="left"/>
      <w:pPr>
        <w:ind w:left="6425" w:hanging="360"/>
      </w:pPr>
      <w:rPr>
        <w:rFonts w:hint="default"/>
        <w:lang w:val="ru-RU" w:eastAsia="en-US" w:bidi="ar-SA"/>
      </w:rPr>
    </w:lvl>
    <w:lvl w:ilvl="7" w:tplc="13AADE2C">
      <w:numFmt w:val="bullet"/>
      <w:lvlText w:val="•"/>
      <w:lvlJc w:val="left"/>
      <w:pPr>
        <w:ind w:left="7450" w:hanging="360"/>
      </w:pPr>
      <w:rPr>
        <w:rFonts w:hint="default"/>
        <w:lang w:val="ru-RU" w:eastAsia="en-US" w:bidi="ar-SA"/>
      </w:rPr>
    </w:lvl>
    <w:lvl w:ilvl="8" w:tplc="ED4AE2B8">
      <w:numFmt w:val="bullet"/>
      <w:lvlText w:val="•"/>
      <w:lvlJc w:val="left"/>
      <w:pPr>
        <w:ind w:left="8476" w:hanging="360"/>
      </w:pPr>
      <w:rPr>
        <w:rFonts w:hint="default"/>
        <w:lang w:val="ru-RU" w:eastAsia="en-US" w:bidi="ar-SA"/>
      </w:rPr>
    </w:lvl>
  </w:abstractNum>
  <w:abstractNum w:abstractNumId="15" w15:restartNumberingAfterBreak="0">
    <w:nsid w:val="14B64A81"/>
    <w:multiLevelType w:val="hybridMultilevel"/>
    <w:tmpl w:val="F8C2F17C"/>
    <w:lvl w:ilvl="0" w:tplc="07FA4672">
      <w:start w:val="1"/>
      <w:numFmt w:val="bullet"/>
      <w:lvlText w:val="-"/>
      <w:lvlJc w:val="left"/>
      <w:pPr>
        <w:ind w:left="1440" w:hanging="360"/>
      </w:pPr>
      <w:rPr>
        <w:rFonts w:ascii="SimSun" w:eastAsia="SimSun" w:hAnsi="SimSun" w:hint="eastAsi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17252A75"/>
    <w:multiLevelType w:val="hybridMultilevel"/>
    <w:tmpl w:val="F12E23FA"/>
    <w:lvl w:ilvl="0" w:tplc="8DB2465A">
      <w:numFmt w:val="bullet"/>
      <w:lvlText w:val="—"/>
      <w:lvlJc w:val="left"/>
      <w:pPr>
        <w:ind w:left="563" w:hanging="351"/>
      </w:pPr>
      <w:rPr>
        <w:rFonts w:ascii="Times New Roman" w:eastAsia="Times New Roman" w:hAnsi="Times New Roman" w:cs="Times New Roman" w:hint="default"/>
        <w:w w:val="100"/>
        <w:sz w:val="28"/>
        <w:szCs w:val="28"/>
        <w:lang w:val="ru-RU" w:eastAsia="en-US" w:bidi="ar-SA"/>
      </w:rPr>
    </w:lvl>
    <w:lvl w:ilvl="1" w:tplc="5AF007E8">
      <w:numFmt w:val="bullet"/>
      <w:lvlText w:val="—"/>
      <w:lvlJc w:val="left"/>
      <w:pPr>
        <w:ind w:left="213" w:hanging="524"/>
      </w:pPr>
      <w:rPr>
        <w:rFonts w:ascii="Times New Roman" w:eastAsia="Times New Roman" w:hAnsi="Times New Roman" w:cs="Times New Roman" w:hint="default"/>
        <w:w w:val="100"/>
        <w:sz w:val="28"/>
        <w:szCs w:val="28"/>
        <w:lang w:val="ru-RU" w:eastAsia="en-US" w:bidi="ar-SA"/>
      </w:rPr>
    </w:lvl>
    <w:lvl w:ilvl="2" w:tplc="B2CA99D6">
      <w:numFmt w:val="bullet"/>
      <w:lvlText w:val="•"/>
      <w:lvlJc w:val="left"/>
      <w:pPr>
        <w:ind w:left="1667" w:hanging="524"/>
      </w:pPr>
      <w:rPr>
        <w:rFonts w:hint="default"/>
        <w:lang w:val="ru-RU" w:eastAsia="en-US" w:bidi="ar-SA"/>
      </w:rPr>
    </w:lvl>
    <w:lvl w:ilvl="3" w:tplc="2A60142A">
      <w:numFmt w:val="bullet"/>
      <w:lvlText w:val="•"/>
      <w:lvlJc w:val="left"/>
      <w:pPr>
        <w:ind w:left="2774" w:hanging="524"/>
      </w:pPr>
      <w:rPr>
        <w:rFonts w:hint="default"/>
        <w:lang w:val="ru-RU" w:eastAsia="en-US" w:bidi="ar-SA"/>
      </w:rPr>
    </w:lvl>
    <w:lvl w:ilvl="4" w:tplc="02A4C2DA">
      <w:numFmt w:val="bullet"/>
      <w:lvlText w:val="•"/>
      <w:lvlJc w:val="left"/>
      <w:pPr>
        <w:ind w:left="3882" w:hanging="524"/>
      </w:pPr>
      <w:rPr>
        <w:rFonts w:hint="default"/>
        <w:lang w:val="ru-RU" w:eastAsia="en-US" w:bidi="ar-SA"/>
      </w:rPr>
    </w:lvl>
    <w:lvl w:ilvl="5" w:tplc="CD2CA920">
      <w:numFmt w:val="bullet"/>
      <w:lvlText w:val="•"/>
      <w:lvlJc w:val="left"/>
      <w:pPr>
        <w:ind w:left="4989" w:hanging="524"/>
      </w:pPr>
      <w:rPr>
        <w:rFonts w:hint="default"/>
        <w:lang w:val="ru-RU" w:eastAsia="en-US" w:bidi="ar-SA"/>
      </w:rPr>
    </w:lvl>
    <w:lvl w:ilvl="6" w:tplc="BAAE4B3E">
      <w:numFmt w:val="bullet"/>
      <w:lvlText w:val="•"/>
      <w:lvlJc w:val="left"/>
      <w:pPr>
        <w:ind w:left="6096" w:hanging="524"/>
      </w:pPr>
      <w:rPr>
        <w:rFonts w:hint="default"/>
        <w:lang w:val="ru-RU" w:eastAsia="en-US" w:bidi="ar-SA"/>
      </w:rPr>
    </w:lvl>
    <w:lvl w:ilvl="7" w:tplc="E02A57F4">
      <w:numFmt w:val="bullet"/>
      <w:lvlText w:val="•"/>
      <w:lvlJc w:val="left"/>
      <w:pPr>
        <w:ind w:left="7204" w:hanging="524"/>
      </w:pPr>
      <w:rPr>
        <w:rFonts w:hint="default"/>
        <w:lang w:val="ru-RU" w:eastAsia="en-US" w:bidi="ar-SA"/>
      </w:rPr>
    </w:lvl>
    <w:lvl w:ilvl="8" w:tplc="9F121518">
      <w:numFmt w:val="bullet"/>
      <w:lvlText w:val="•"/>
      <w:lvlJc w:val="left"/>
      <w:pPr>
        <w:ind w:left="8311" w:hanging="524"/>
      </w:pPr>
      <w:rPr>
        <w:rFonts w:hint="default"/>
        <w:lang w:val="ru-RU" w:eastAsia="en-US" w:bidi="ar-SA"/>
      </w:rPr>
    </w:lvl>
  </w:abstractNum>
  <w:abstractNum w:abstractNumId="17" w15:restartNumberingAfterBreak="0">
    <w:nsid w:val="17472F0E"/>
    <w:multiLevelType w:val="hybridMultilevel"/>
    <w:tmpl w:val="01A696F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183B55DE"/>
    <w:multiLevelType w:val="hybridMultilevel"/>
    <w:tmpl w:val="CC2C68C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1C5061BC"/>
    <w:multiLevelType w:val="hybridMultilevel"/>
    <w:tmpl w:val="4FAC022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1F41407F"/>
    <w:multiLevelType w:val="hybridMultilevel"/>
    <w:tmpl w:val="C4269EDE"/>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215D35A5"/>
    <w:multiLevelType w:val="hybridMultilevel"/>
    <w:tmpl w:val="DE8881B6"/>
    <w:lvl w:ilvl="0" w:tplc="FA762C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188131A"/>
    <w:multiLevelType w:val="hybridMultilevel"/>
    <w:tmpl w:val="DFF8B17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25AD0EF2"/>
    <w:multiLevelType w:val="hybridMultilevel"/>
    <w:tmpl w:val="919A676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25B25EB9"/>
    <w:multiLevelType w:val="hybridMultilevel"/>
    <w:tmpl w:val="95069B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293E668F"/>
    <w:multiLevelType w:val="hybridMultilevel"/>
    <w:tmpl w:val="9468ED02"/>
    <w:lvl w:ilvl="0" w:tplc="218C406A">
      <w:start w:val="1"/>
      <w:numFmt w:val="decimal"/>
      <w:lvlText w:val="%1)"/>
      <w:lvlJc w:val="left"/>
      <w:pPr>
        <w:ind w:left="1027"/>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B784C974">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FA1B66">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88742E">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D6B372">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06B184">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4E904A">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04ABB6">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32C010">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DA1462A"/>
    <w:multiLevelType w:val="hybridMultilevel"/>
    <w:tmpl w:val="EA16FE7E"/>
    <w:lvl w:ilvl="0" w:tplc="0419000B">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2E3C6052"/>
    <w:multiLevelType w:val="hybridMultilevel"/>
    <w:tmpl w:val="71568B3E"/>
    <w:lvl w:ilvl="0" w:tplc="D86AE0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2FF754B7"/>
    <w:multiLevelType w:val="hybridMultilevel"/>
    <w:tmpl w:val="9272CA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34637B99"/>
    <w:multiLevelType w:val="hybridMultilevel"/>
    <w:tmpl w:val="B8BC9E5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34AE2C10"/>
    <w:multiLevelType w:val="hybridMultilevel"/>
    <w:tmpl w:val="80C0E2BC"/>
    <w:lvl w:ilvl="0" w:tplc="DF34517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353C0EF1"/>
    <w:multiLevelType w:val="hybridMultilevel"/>
    <w:tmpl w:val="9E64F0E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354C5C13"/>
    <w:multiLevelType w:val="hybridMultilevel"/>
    <w:tmpl w:val="3B34C266"/>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92C1AA6"/>
    <w:multiLevelType w:val="hybridMultilevel"/>
    <w:tmpl w:val="1C36B68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3B84695D"/>
    <w:multiLevelType w:val="hybridMultilevel"/>
    <w:tmpl w:val="BC3E3288"/>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5" w15:restartNumberingAfterBreak="0">
    <w:nsid w:val="3CDE4435"/>
    <w:multiLevelType w:val="hybridMultilevel"/>
    <w:tmpl w:val="2F24D86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3D720C9F"/>
    <w:multiLevelType w:val="hybridMultilevel"/>
    <w:tmpl w:val="D49027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42C72119"/>
    <w:multiLevelType w:val="hybridMultilevel"/>
    <w:tmpl w:val="E252FD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43CC3A2C"/>
    <w:multiLevelType w:val="hybridMultilevel"/>
    <w:tmpl w:val="5546C844"/>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9" w15:restartNumberingAfterBreak="0">
    <w:nsid w:val="4F750419"/>
    <w:multiLevelType w:val="hybridMultilevel"/>
    <w:tmpl w:val="F3CC744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57C973F1"/>
    <w:multiLevelType w:val="hybridMultilevel"/>
    <w:tmpl w:val="F2066C1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5B0B736C"/>
    <w:multiLevelType w:val="multilevel"/>
    <w:tmpl w:val="DAF80A6A"/>
    <w:lvl w:ilvl="0">
      <w:start w:val="1"/>
      <w:numFmt w:val="decimal"/>
      <w:lvlText w:val="%1."/>
      <w:lvlJc w:val="left"/>
      <w:pPr>
        <w:ind w:left="1121" w:hanging="281"/>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1548" w:hanging="70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540" w:hanging="708"/>
      </w:pPr>
      <w:rPr>
        <w:rFonts w:hint="default"/>
        <w:lang w:val="ru-RU" w:eastAsia="en-US" w:bidi="ar-SA"/>
      </w:rPr>
    </w:lvl>
    <w:lvl w:ilvl="3">
      <w:numFmt w:val="bullet"/>
      <w:lvlText w:val="•"/>
      <w:lvlJc w:val="left"/>
      <w:pPr>
        <w:ind w:left="4920" w:hanging="708"/>
      </w:pPr>
      <w:rPr>
        <w:rFonts w:hint="default"/>
        <w:lang w:val="ru-RU" w:eastAsia="en-US" w:bidi="ar-SA"/>
      </w:rPr>
    </w:lvl>
    <w:lvl w:ilvl="4">
      <w:numFmt w:val="bullet"/>
      <w:lvlText w:val="•"/>
      <w:lvlJc w:val="left"/>
      <w:pPr>
        <w:ind w:left="5778" w:hanging="708"/>
      </w:pPr>
      <w:rPr>
        <w:rFonts w:hint="default"/>
        <w:lang w:val="ru-RU" w:eastAsia="en-US" w:bidi="ar-SA"/>
      </w:rPr>
    </w:lvl>
    <w:lvl w:ilvl="5">
      <w:numFmt w:val="bullet"/>
      <w:lvlText w:val="•"/>
      <w:lvlJc w:val="left"/>
      <w:pPr>
        <w:ind w:left="6636" w:hanging="708"/>
      </w:pPr>
      <w:rPr>
        <w:rFonts w:hint="default"/>
        <w:lang w:val="ru-RU" w:eastAsia="en-US" w:bidi="ar-SA"/>
      </w:rPr>
    </w:lvl>
    <w:lvl w:ilvl="6">
      <w:numFmt w:val="bullet"/>
      <w:lvlText w:val="•"/>
      <w:lvlJc w:val="left"/>
      <w:pPr>
        <w:ind w:left="7494" w:hanging="708"/>
      </w:pPr>
      <w:rPr>
        <w:rFonts w:hint="default"/>
        <w:lang w:val="ru-RU" w:eastAsia="en-US" w:bidi="ar-SA"/>
      </w:rPr>
    </w:lvl>
    <w:lvl w:ilvl="7">
      <w:numFmt w:val="bullet"/>
      <w:lvlText w:val="•"/>
      <w:lvlJc w:val="left"/>
      <w:pPr>
        <w:ind w:left="8352" w:hanging="708"/>
      </w:pPr>
      <w:rPr>
        <w:rFonts w:hint="default"/>
        <w:lang w:val="ru-RU" w:eastAsia="en-US" w:bidi="ar-SA"/>
      </w:rPr>
    </w:lvl>
    <w:lvl w:ilvl="8">
      <w:numFmt w:val="bullet"/>
      <w:lvlText w:val="•"/>
      <w:lvlJc w:val="left"/>
      <w:pPr>
        <w:ind w:left="9210" w:hanging="708"/>
      </w:pPr>
      <w:rPr>
        <w:rFonts w:hint="default"/>
        <w:lang w:val="ru-RU" w:eastAsia="en-US" w:bidi="ar-SA"/>
      </w:rPr>
    </w:lvl>
  </w:abstractNum>
  <w:abstractNum w:abstractNumId="42" w15:restartNumberingAfterBreak="0">
    <w:nsid w:val="5C950DC8"/>
    <w:multiLevelType w:val="hybridMultilevel"/>
    <w:tmpl w:val="D1C4E62A"/>
    <w:lvl w:ilvl="0" w:tplc="A022B618">
      <w:numFmt w:val="bullet"/>
      <w:lvlText w:val=""/>
      <w:lvlJc w:val="left"/>
      <w:pPr>
        <w:ind w:left="1198" w:hanging="358"/>
      </w:pPr>
      <w:rPr>
        <w:rFonts w:ascii="Symbol" w:eastAsia="Symbol" w:hAnsi="Symbol" w:cs="Symbol" w:hint="default"/>
        <w:w w:val="99"/>
        <w:sz w:val="20"/>
        <w:szCs w:val="20"/>
        <w:lang w:val="ru-RU" w:eastAsia="en-US" w:bidi="ar-SA"/>
      </w:rPr>
    </w:lvl>
    <w:lvl w:ilvl="1" w:tplc="5C98A0A8">
      <w:numFmt w:val="bullet"/>
      <w:lvlText w:val="•"/>
      <w:lvlJc w:val="left"/>
      <w:pPr>
        <w:ind w:left="2172" w:hanging="358"/>
      </w:pPr>
      <w:rPr>
        <w:rFonts w:hint="default"/>
        <w:lang w:val="ru-RU" w:eastAsia="en-US" w:bidi="ar-SA"/>
      </w:rPr>
    </w:lvl>
    <w:lvl w:ilvl="2" w:tplc="DD800262">
      <w:numFmt w:val="bullet"/>
      <w:lvlText w:val="•"/>
      <w:lvlJc w:val="left"/>
      <w:pPr>
        <w:ind w:left="3145" w:hanging="358"/>
      </w:pPr>
      <w:rPr>
        <w:rFonts w:hint="default"/>
        <w:lang w:val="ru-RU" w:eastAsia="en-US" w:bidi="ar-SA"/>
      </w:rPr>
    </w:lvl>
    <w:lvl w:ilvl="3" w:tplc="C5807CBE">
      <w:numFmt w:val="bullet"/>
      <w:lvlText w:val="•"/>
      <w:lvlJc w:val="left"/>
      <w:pPr>
        <w:ind w:left="4117" w:hanging="358"/>
      </w:pPr>
      <w:rPr>
        <w:rFonts w:hint="default"/>
        <w:lang w:val="ru-RU" w:eastAsia="en-US" w:bidi="ar-SA"/>
      </w:rPr>
    </w:lvl>
    <w:lvl w:ilvl="4" w:tplc="17C09E58">
      <w:numFmt w:val="bullet"/>
      <w:lvlText w:val="•"/>
      <w:lvlJc w:val="left"/>
      <w:pPr>
        <w:ind w:left="5090" w:hanging="358"/>
      </w:pPr>
      <w:rPr>
        <w:rFonts w:hint="default"/>
        <w:lang w:val="ru-RU" w:eastAsia="en-US" w:bidi="ar-SA"/>
      </w:rPr>
    </w:lvl>
    <w:lvl w:ilvl="5" w:tplc="2A5C740C">
      <w:numFmt w:val="bullet"/>
      <w:lvlText w:val="•"/>
      <w:lvlJc w:val="left"/>
      <w:pPr>
        <w:ind w:left="6063" w:hanging="358"/>
      </w:pPr>
      <w:rPr>
        <w:rFonts w:hint="default"/>
        <w:lang w:val="ru-RU" w:eastAsia="en-US" w:bidi="ar-SA"/>
      </w:rPr>
    </w:lvl>
    <w:lvl w:ilvl="6" w:tplc="64E4EA60">
      <w:numFmt w:val="bullet"/>
      <w:lvlText w:val="•"/>
      <w:lvlJc w:val="left"/>
      <w:pPr>
        <w:ind w:left="7035" w:hanging="358"/>
      </w:pPr>
      <w:rPr>
        <w:rFonts w:hint="default"/>
        <w:lang w:val="ru-RU" w:eastAsia="en-US" w:bidi="ar-SA"/>
      </w:rPr>
    </w:lvl>
    <w:lvl w:ilvl="7" w:tplc="EFE4A0C2">
      <w:numFmt w:val="bullet"/>
      <w:lvlText w:val="•"/>
      <w:lvlJc w:val="left"/>
      <w:pPr>
        <w:ind w:left="8008" w:hanging="358"/>
      </w:pPr>
      <w:rPr>
        <w:rFonts w:hint="default"/>
        <w:lang w:val="ru-RU" w:eastAsia="en-US" w:bidi="ar-SA"/>
      </w:rPr>
    </w:lvl>
    <w:lvl w:ilvl="8" w:tplc="C45EEE36">
      <w:numFmt w:val="bullet"/>
      <w:lvlText w:val="•"/>
      <w:lvlJc w:val="left"/>
      <w:pPr>
        <w:ind w:left="8981" w:hanging="358"/>
      </w:pPr>
      <w:rPr>
        <w:rFonts w:hint="default"/>
        <w:lang w:val="ru-RU" w:eastAsia="en-US" w:bidi="ar-SA"/>
      </w:rPr>
    </w:lvl>
  </w:abstractNum>
  <w:abstractNum w:abstractNumId="43" w15:restartNumberingAfterBreak="0">
    <w:nsid w:val="62C61F6E"/>
    <w:multiLevelType w:val="hybridMultilevel"/>
    <w:tmpl w:val="0F4C5C4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15:restartNumberingAfterBreak="0">
    <w:nsid w:val="654727FF"/>
    <w:multiLevelType w:val="hybridMultilevel"/>
    <w:tmpl w:val="076E87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6AD41172"/>
    <w:multiLevelType w:val="hybridMultilevel"/>
    <w:tmpl w:val="E9E0EFA4"/>
    <w:lvl w:ilvl="0" w:tplc="0892181A">
      <w:numFmt w:val="bullet"/>
      <w:lvlText w:val="—"/>
      <w:lvlJc w:val="left"/>
      <w:pPr>
        <w:ind w:left="213" w:hanging="420"/>
      </w:pPr>
      <w:rPr>
        <w:rFonts w:ascii="Times New Roman" w:eastAsia="Times New Roman" w:hAnsi="Times New Roman" w:cs="Times New Roman" w:hint="default"/>
        <w:w w:val="100"/>
        <w:sz w:val="28"/>
        <w:szCs w:val="28"/>
        <w:lang w:val="ru-RU" w:eastAsia="en-US" w:bidi="ar-SA"/>
      </w:rPr>
    </w:lvl>
    <w:lvl w:ilvl="1" w:tplc="2494B03E">
      <w:numFmt w:val="bullet"/>
      <w:lvlText w:val="•"/>
      <w:lvlJc w:val="left"/>
      <w:pPr>
        <w:ind w:left="1250" w:hanging="420"/>
      </w:pPr>
      <w:rPr>
        <w:rFonts w:hint="default"/>
        <w:lang w:val="ru-RU" w:eastAsia="en-US" w:bidi="ar-SA"/>
      </w:rPr>
    </w:lvl>
    <w:lvl w:ilvl="2" w:tplc="DF904702">
      <w:numFmt w:val="bullet"/>
      <w:lvlText w:val="•"/>
      <w:lvlJc w:val="left"/>
      <w:pPr>
        <w:ind w:left="2281" w:hanging="420"/>
      </w:pPr>
      <w:rPr>
        <w:rFonts w:hint="default"/>
        <w:lang w:val="ru-RU" w:eastAsia="en-US" w:bidi="ar-SA"/>
      </w:rPr>
    </w:lvl>
    <w:lvl w:ilvl="3" w:tplc="7D50F4AC">
      <w:numFmt w:val="bullet"/>
      <w:lvlText w:val="•"/>
      <w:lvlJc w:val="left"/>
      <w:pPr>
        <w:ind w:left="3311" w:hanging="420"/>
      </w:pPr>
      <w:rPr>
        <w:rFonts w:hint="default"/>
        <w:lang w:val="ru-RU" w:eastAsia="en-US" w:bidi="ar-SA"/>
      </w:rPr>
    </w:lvl>
    <w:lvl w:ilvl="4" w:tplc="155E0506">
      <w:numFmt w:val="bullet"/>
      <w:lvlText w:val="•"/>
      <w:lvlJc w:val="left"/>
      <w:pPr>
        <w:ind w:left="4342" w:hanging="420"/>
      </w:pPr>
      <w:rPr>
        <w:rFonts w:hint="default"/>
        <w:lang w:val="ru-RU" w:eastAsia="en-US" w:bidi="ar-SA"/>
      </w:rPr>
    </w:lvl>
    <w:lvl w:ilvl="5" w:tplc="F8CEBEAE">
      <w:numFmt w:val="bullet"/>
      <w:lvlText w:val="•"/>
      <w:lvlJc w:val="left"/>
      <w:pPr>
        <w:ind w:left="5373" w:hanging="420"/>
      </w:pPr>
      <w:rPr>
        <w:rFonts w:hint="default"/>
        <w:lang w:val="ru-RU" w:eastAsia="en-US" w:bidi="ar-SA"/>
      </w:rPr>
    </w:lvl>
    <w:lvl w:ilvl="6" w:tplc="91C256A6">
      <w:numFmt w:val="bullet"/>
      <w:lvlText w:val="•"/>
      <w:lvlJc w:val="left"/>
      <w:pPr>
        <w:ind w:left="6403" w:hanging="420"/>
      </w:pPr>
      <w:rPr>
        <w:rFonts w:hint="default"/>
        <w:lang w:val="ru-RU" w:eastAsia="en-US" w:bidi="ar-SA"/>
      </w:rPr>
    </w:lvl>
    <w:lvl w:ilvl="7" w:tplc="8196FF1A">
      <w:numFmt w:val="bullet"/>
      <w:lvlText w:val="•"/>
      <w:lvlJc w:val="left"/>
      <w:pPr>
        <w:ind w:left="7434" w:hanging="420"/>
      </w:pPr>
      <w:rPr>
        <w:rFonts w:hint="default"/>
        <w:lang w:val="ru-RU" w:eastAsia="en-US" w:bidi="ar-SA"/>
      </w:rPr>
    </w:lvl>
    <w:lvl w:ilvl="8" w:tplc="151E93B6">
      <w:numFmt w:val="bullet"/>
      <w:lvlText w:val="•"/>
      <w:lvlJc w:val="left"/>
      <w:pPr>
        <w:ind w:left="8465" w:hanging="420"/>
      </w:pPr>
      <w:rPr>
        <w:rFonts w:hint="default"/>
        <w:lang w:val="ru-RU" w:eastAsia="en-US" w:bidi="ar-SA"/>
      </w:rPr>
    </w:lvl>
  </w:abstractNum>
  <w:abstractNum w:abstractNumId="46" w15:restartNumberingAfterBreak="0">
    <w:nsid w:val="6BAA2DB5"/>
    <w:multiLevelType w:val="hybridMultilevel"/>
    <w:tmpl w:val="2FE2417C"/>
    <w:lvl w:ilvl="0" w:tplc="0316CE70">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6D4C4DE5"/>
    <w:multiLevelType w:val="hybridMultilevel"/>
    <w:tmpl w:val="600C02B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71FF1700"/>
    <w:multiLevelType w:val="hybridMultilevel"/>
    <w:tmpl w:val="0448C0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72E87F01"/>
    <w:multiLevelType w:val="hybridMultilevel"/>
    <w:tmpl w:val="A4024E3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15:restartNumberingAfterBreak="0">
    <w:nsid w:val="73A5418D"/>
    <w:multiLevelType w:val="hybridMultilevel"/>
    <w:tmpl w:val="F9C81FB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15:restartNumberingAfterBreak="0">
    <w:nsid w:val="73AF4BC8"/>
    <w:multiLevelType w:val="hybridMultilevel"/>
    <w:tmpl w:val="FD42705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15:restartNumberingAfterBreak="0">
    <w:nsid w:val="7E05514F"/>
    <w:multiLevelType w:val="hybridMultilevel"/>
    <w:tmpl w:val="E1340B6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30"/>
  </w:num>
  <w:num w:numId="4">
    <w:abstractNumId w:val="46"/>
  </w:num>
  <w:num w:numId="5">
    <w:abstractNumId w:val="27"/>
  </w:num>
  <w:num w:numId="6">
    <w:abstractNumId w:val="45"/>
  </w:num>
  <w:num w:numId="7">
    <w:abstractNumId w:val="14"/>
  </w:num>
  <w:num w:numId="8">
    <w:abstractNumId w:val="16"/>
  </w:num>
  <w:num w:numId="9">
    <w:abstractNumId w:val="0"/>
  </w:num>
  <w:num w:numId="10">
    <w:abstractNumId w:val="25"/>
  </w:num>
  <w:num w:numId="11">
    <w:abstractNumId w:val="15"/>
  </w:num>
  <w:num w:numId="12">
    <w:abstractNumId w:val="48"/>
  </w:num>
  <w:num w:numId="13">
    <w:abstractNumId w:val="32"/>
  </w:num>
  <w:num w:numId="14">
    <w:abstractNumId w:val="44"/>
  </w:num>
  <w:num w:numId="15">
    <w:abstractNumId w:val="18"/>
  </w:num>
  <w:num w:numId="16">
    <w:abstractNumId w:val="11"/>
  </w:num>
  <w:num w:numId="17">
    <w:abstractNumId w:val="49"/>
  </w:num>
  <w:num w:numId="18">
    <w:abstractNumId w:val="34"/>
  </w:num>
  <w:num w:numId="19">
    <w:abstractNumId w:val="37"/>
  </w:num>
  <w:num w:numId="20">
    <w:abstractNumId w:val="51"/>
  </w:num>
  <w:num w:numId="21">
    <w:abstractNumId w:val="31"/>
  </w:num>
  <w:num w:numId="22">
    <w:abstractNumId w:val="23"/>
  </w:num>
  <w:num w:numId="23">
    <w:abstractNumId w:val="24"/>
  </w:num>
  <w:num w:numId="24">
    <w:abstractNumId w:val="28"/>
  </w:num>
  <w:num w:numId="25">
    <w:abstractNumId w:val="35"/>
  </w:num>
  <w:num w:numId="26">
    <w:abstractNumId w:val="20"/>
  </w:num>
  <w:num w:numId="27">
    <w:abstractNumId w:val="19"/>
  </w:num>
  <w:num w:numId="28">
    <w:abstractNumId w:val="22"/>
  </w:num>
  <w:num w:numId="29">
    <w:abstractNumId w:val="38"/>
  </w:num>
  <w:num w:numId="30">
    <w:abstractNumId w:val="50"/>
  </w:num>
  <w:num w:numId="31">
    <w:abstractNumId w:val="10"/>
  </w:num>
  <w:num w:numId="32">
    <w:abstractNumId w:val="26"/>
  </w:num>
  <w:num w:numId="33">
    <w:abstractNumId w:val="29"/>
  </w:num>
  <w:num w:numId="34">
    <w:abstractNumId w:val="33"/>
  </w:num>
  <w:num w:numId="35">
    <w:abstractNumId w:val="12"/>
  </w:num>
  <w:num w:numId="36">
    <w:abstractNumId w:val="40"/>
  </w:num>
  <w:num w:numId="37">
    <w:abstractNumId w:val="13"/>
  </w:num>
  <w:num w:numId="38">
    <w:abstractNumId w:val="17"/>
  </w:num>
  <w:num w:numId="39">
    <w:abstractNumId w:val="39"/>
  </w:num>
  <w:num w:numId="40">
    <w:abstractNumId w:val="47"/>
  </w:num>
  <w:num w:numId="41">
    <w:abstractNumId w:val="52"/>
  </w:num>
  <w:num w:numId="42">
    <w:abstractNumId w:val="36"/>
  </w:num>
  <w:num w:numId="43">
    <w:abstractNumId w:val="43"/>
  </w:num>
  <w:num w:numId="44">
    <w:abstractNumId w:val="41"/>
  </w:num>
  <w:num w:numId="45">
    <w:abstractNumId w:val="4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0C78"/>
    <w:rsid w:val="00000AC8"/>
    <w:rsid w:val="00004AAE"/>
    <w:rsid w:val="00004ADD"/>
    <w:rsid w:val="00010449"/>
    <w:rsid w:val="00010610"/>
    <w:rsid w:val="00021290"/>
    <w:rsid w:val="000229D8"/>
    <w:rsid w:val="00023545"/>
    <w:rsid w:val="0003286B"/>
    <w:rsid w:val="00032E2A"/>
    <w:rsid w:val="00035A29"/>
    <w:rsid w:val="00035F57"/>
    <w:rsid w:val="00044638"/>
    <w:rsid w:val="00044EF8"/>
    <w:rsid w:val="000507FF"/>
    <w:rsid w:val="00062E75"/>
    <w:rsid w:val="00072AEE"/>
    <w:rsid w:val="00074762"/>
    <w:rsid w:val="0007573B"/>
    <w:rsid w:val="00077F25"/>
    <w:rsid w:val="00092BC6"/>
    <w:rsid w:val="00094D66"/>
    <w:rsid w:val="00097BB0"/>
    <w:rsid w:val="000A3BDE"/>
    <w:rsid w:val="000A3F67"/>
    <w:rsid w:val="000A66DD"/>
    <w:rsid w:val="000B124D"/>
    <w:rsid w:val="000B1AF9"/>
    <w:rsid w:val="000C14AC"/>
    <w:rsid w:val="000C28A5"/>
    <w:rsid w:val="000D1B8B"/>
    <w:rsid w:val="000D7B48"/>
    <w:rsid w:val="000E2CBA"/>
    <w:rsid w:val="000E665A"/>
    <w:rsid w:val="000F28EF"/>
    <w:rsid w:val="000F3F7E"/>
    <w:rsid w:val="000F7123"/>
    <w:rsid w:val="00100104"/>
    <w:rsid w:val="00113CFC"/>
    <w:rsid w:val="00114B30"/>
    <w:rsid w:val="0011659C"/>
    <w:rsid w:val="0011797E"/>
    <w:rsid w:val="00117CFE"/>
    <w:rsid w:val="00130C75"/>
    <w:rsid w:val="00145E9F"/>
    <w:rsid w:val="0015078C"/>
    <w:rsid w:val="001510D1"/>
    <w:rsid w:val="00152D20"/>
    <w:rsid w:val="001602EA"/>
    <w:rsid w:val="00163A07"/>
    <w:rsid w:val="00166B26"/>
    <w:rsid w:val="001701D1"/>
    <w:rsid w:val="001726A8"/>
    <w:rsid w:val="00195886"/>
    <w:rsid w:val="001A1C0E"/>
    <w:rsid w:val="001A7CFB"/>
    <w:rsid w:val="001B2946"/>
    <w:rsid w:val="001B6DD6"/>
    <w:rsid w:val="001D2C3B"/>
    <w:rsid w:val="001E79C8"/>
    <w:rsid w:val="001F26A1"/>
    <w:rsid w:val="001F7B3D"/>
    <w:rsid w:val="00211195"/>
    <w:rsid w:val="00212F13"/>
    <w:rsid w:val="002139B8"/>
    <w:rsid w:val="00214158"/>
    <w:rsid w:val="002150B2"/>
    <w:rsid w:val="002332CE"/>
    <w:rsid w:val="00233A04"/>
    <w:rsid w:val="00240C78"/>
    <w:rsid w:val="00242C55"/>
    <w:rsid w:val="00244671"/>
    <w:rsid w:val="002462CB"/>
    <w:rsid w:val="00256C69"/>
    <w:rsid w:val="002575C6"/>
    <w:rsid w:val="002678AA"/>
    <w:rsid w:val="00271DC6"/>
    <w:rsid w:val="002740EC"/>
    <w:rsid w:val="00276037"/>
    <w:rsid w:val="00284458"/>
    <w:rsid w:val="0029006E"/>
    <w:rsid w:val="00293F25"/>
    <w:rsid w:val="002A5BC7"/>
    <w:rsid w:val="002A6275"/>
    <w:rsid w:val="002B0CA7"/>
    <w:rsid w:val="002B1D69"/>
    <w:rsid w:val="002B6DAC"/>
    <w:rsid w:val="002C06C1"/>
    <w:rsid w:val="002C17A5"/>
    <w:rsid w:val="002C29C2"/>
    <w:rsid w:val="002D30D0"/>
    <w:rsid w:val="002D33FE"/>
    <w:rsid w:val="002D55CB"/>
    <w:rsid w:val="002F554B"/>
    <w:rsid w:val="002F7CE1"/>
    <w:rsid w:val="00303027"/>
    <w:rsid w:val="00310D31"/>
    <w:rsid w:val="0031158F"/>
    <w:rsid w:val="00311A77"/>
    <w:rsid w:val="00317985"/>
    <w:rsid w:val="00320E16"/>
    <w:rsid w:val="003268CD"/>
    <w:rsid w:val="00332AEE"/>
    <w:rsid w:val="003358EC"/>
    <w:rsid w:val="00337111"/>
    <w:rsid w:val="00347065"/>
    <w:rsid w:val="00354A4A"/>
    <w:rsid w:val="003659C8"/>
    <w:rsid w:val="003707CE"/>
    <w:rsid w:val="00370B57"/>
    <w:rsid w:val="00373BB0"/>
    <w:rsid w:val="00374988"/>
    <w:rsid w:val="0038678E"/>
    <w:rsid w:val="003875AB"/>
    <w:rsid w:val="00391FCE"/>
    <w:rsid w:val="003A7E74"/>
    <w:rsid w:val="003B1733"/>
    <w:rsid w:val="003B278D"/>
    <w:rsid w:val="003B5E47"/>
    <w:rsid w:val="003D0461"/>
    <w:rsid w:val="003D5BA2"/>
    <w:rsid w:val="003E4D41"/>
    <w:rsid w:val="003E7C8D"/>
    <w:rsid w:val="003F1BB5"/>
    <w:rsid w:val="003F3B0C"/>
    <w:rsid w:val="003F5A15"/>
    <w:rsid w:val="0040036A"/>
    <w:rsid w:val="00401A4A"/>
    <w:rsid w:val="004037B1"/>
    <w:rsid w:val="00403AD6"/>
    <w:rsid w:val="00411351"/>
    <w:rsid w:val="00427B95"/>
    <w:rsid w:val="00435197"/>
    <w:rsid w:val="00440653"/>
    <w:rsid w:val="004471E9"/>
    <w:rsid w:val="00454BAB"/>
    <w:rsid w:val="00460B15"/>
    <w:rsid w:val="004653B1"/>
    <w:rsid w:val="004659A8"/>
    <w:rsid w:val="00490E3A"/>
    <w:rsid w:val="00491732"/>
    <w:rsid w:val="00491882"/>
    <w:rsid w:val="00493E9E"/>
    <w:rsid w:val="004973F1"/>
    <w:rsid w:val="004A1433"/>
    <w:rsid w:val="004A3B18"/>
    <w:rsid w:val="004A5A40"/>
    <w:rsid w:val="004B6FB1"/>
    <w:rsid w:val="004B79F9"/>
    <w:rsid w:val="004D1E4E"/>
    <w:rsid w:val="004D2EB6"/>
    <w:rsid w:val="004D7A78"/>
    <w:rsid w:val="004F2631"/>
    <w:rsid w:val="00500084"/>
    <w:rsid w:val="00507A51"/>
    <w:rsid w:val="00507AA6"/>
    <w:rsid w:val="00510C42"/>
    <w:rsid w:val="00513879"/>
    <w:rsid w:val="00517898"/>
    <w:rsid w:val="00531081"/>
    <w:rsid w:val="00540AE8"/>
    <w:rsid w:val="00542FC8"/>
    <w:rsid w:val="00543D31"/>
    <w:rsid w:val="005450A6"/>
    <w:rsid w:val="005524EC"/>
    <w:rsid w:val="0055586C"/>
    <w:rsid w:val="00565097"/>
    <w:rsid w:val="005811CE"/>
    <w:rsid w:val="00584ED6"/>
    <w:rsid w:val="005965CC"/>
    <w:rsid w:val="005A2066"/>
    <w:rsid w:val="005B1A70"/>
    <w:rsid w:val="005B5BE4"/>
    <w:rsid w:val="005B7750"/>
    <w:rsid w:val="005C10C7"/>
    <w:rsid w:val="005C1189"/>
    <w:rsid w:val="005E3236"/>
    <w:rsid w:val="005E584B"/>
    <w:rsid w:val="006059D1"/>
    <w:rsid w:val="0061284F"/>
    <w:rsid w:val="00617738"/>
    <w:rsid w:val="00631214"/>
    <w:rsid w:val="00634070"/>
    <w:rsid w:val="006450B9"/>
    <w:rsid w:val="00651B6B"/>
    <w:rsid w:val="00656841"/>
    <w:rsid w:val="00656B44"/>
    <w:rsid w:val="00666CCE"/>
    <w:rsid w:val="00680FCC"/>
    <w:rsid w:val="0068170E"/>
    <w:rsid w:val="0068308C"/>
    <w:rsid w:val="00687AEB"/>
    <w:rsid w:val="006904CA"/>
    <w:rsid w:val="00690E6D"/>
    <w:rsid w:val="006A48D0"/>
    <w:rsid w:val="006B0760"/>
    <w:rsid w:val="006B0D08"/>
    <w:rsid w:val="006D12A8"/>
    <w:rsid w:val="006D3AC0"/>
    <w:rsid w:val="006D3E4F"/>
    <w:rsid w:val="006D55D1"/>
    <w:rsid w:val="006E5931"/>
    <w:rsid w:val="006F6EC8"/>
    <w:rsid w:val="00700A68"/>
    <w:rsid w:val="0070331D"/>
    <w:rsid w:val="007117C1"/>
    <w:rsid w:val="00721CD4"/>
    <w:rsid w:val="00722D8F"/>
    <w:rsid w:val="00733176"/>
    <w:rsid w:val="00737A37"/>
    <w:rsid w:val="0074278B"/>
    <w:rsid w:val="00744BB1"/>
    <w:rsid w:val="00747A68"/>
    <w:rsid w:val="00751447"/>
    <w:rsid w:val="00756D27"/>
    <w:rsid w:val="00757A8B"/>
    <w:rsid w:val="007626AF"/>
    <w:rsid w:val="00763D6F"/>
    <w:rsid w:val="0076472D"/>
    <w:rsid w:val="00765426"/>
    <w:rsid w:val="0076568B"/>
    <w:rsid w:val="007708CF"/>
    <w:rsid w:val="007739A3"/>
    <w:rsid w:val="0078300F"/>
    <w:rsid w:val="0078444B"/>
    <w:rsid w:val="007845F2"/>
    <w:rsid w:val="00784F76"/>
    <w:rsid w:val="007872C9"/>
    <w:rsid w:val="00787E4F"/>
    <w:rsid w:val="0079030A"/>
    <w:rsid w:val="00791D4A"/>
    <w:rsid w:val="0079280D"/>
    <w:rsid w:val="00796C10"/>
    <w:rsid w:val="007A02C3"/>
    <w:rsid w:val="007A7166"/>
    <w:rsid w:val="007B3021"/>
    <w:rsid w:val="007C4D6F"/>
    <w:rsid w:val="007D02DE"/>
    <w:rsid w:val="007D66EC"/>
    <w:rsid w:val="007E2D16"/>
    <w:rsid w:val="007E7ABF"/>
    <w:rsid w:val="007F5D04"/>
    <w:rsid w:val="008004C5"/>
    <w:rsid w:val="00800613"/>
    <w:rsid w:val="00803CC3"/>
    <w:rsid w:val="00805109"/>
    <w:rsid w:val="008058B4"/>
    <w:rsid w:val="00805DC8"/>
    <w:rsid w:val="00815EE2"/>
    <w:rsid w:val="008206FC"/>
    <w:rsid w:val="00823465"/>
    <w:rsid w:val="00835CF0"/>
    <w:rsid w:val="008363B5"/>
    <w:rsid w:val="0084192D"/>
    <w:rsid w:val="0084251A"/>
    <w:rsid w:val="008438DD"/>
    <w:rsid w:val="0084483A"/>
    <w:rsid w:val="008455AD"/>
    <w:rsid w:val="00845AB7"/>
    <w:rsid w:val="00847A11"/>
    <w:rsid w:val="00850E00"/>
    <w:rsid w:val="0085480C"/>
    <w:rsid w:val="00856085"/>
    <w:rsid w:val="00863CB1"/>
    <w:rsid w:val="00864C21"/>
    <w:rsid w:val="00867079"/>
    <w:rsid w:val="00893A15"/>
    <w:rsid w:val="008963CA"/>
    <w:rsid w:val="008A1795"/>
    <w:rsid w:val="008A21D0"/>
    <w:rsid w:val="008A59A1"/>
    <w:rsid w:val="008A6781"/>
    <w:rsid w:val="008B5105"/>
    <w:rsid w:val="008B523F"/>
    <w:rsid w:val="008B579D"/>
    <w:rsid w:val="008B6A77"/>
    <w:rsid w:val="008C2A02"/>
    <w:rsid w:val="008C2B99"/>
    <w:rsid w:val="008C2E48"/>
    <w:rsid w:val="008C3006"/>
    <w:rsid w:val="008D1A9F"/>
    <w:rsid w:val="008D247F"/>
    <w:rsid w:val="008D5DC5"/>
    <w:rsid w:val="008D5EE3"/>
    <w:rsid w:val="008E46AA"/>
    <w:rsid w:val="008E56F3"/>
    <w:rsid w:val="008F10ED"/>
    <w:rsid w:val="008F1100"/>
    <w:rsid w:val="008F3BE3"/>
    <w:rsid w:val="008F4321"/>
    <w:rsid w:val="00901694"/>
    <w:rsid w:val="00902632"/>
    <w:rsid w:val="00910CCE"/>
    <w:rsid w:val="00910F38"/>
    <w:rsid w:val="00912D8C"/>
    <w:rsid w:val="009200BC"/>
    <w:rsid w:val="00921F1C"/>
    <w:rsid w:val="00925C30"/>
    <w:rsid w:val="009306E4"/>
    <w:rsid w:val="0093179A"/>
    <w:rsid w:val="009440E7"/>
    <w:rsid w:val="0095160D"/>
    <w:rsid w:val="00963286"/>
    <w:rsid w:val="00963D9B"/>
    <w:rsid w:val="00973132"/>
    <w:rsid w:val="00985875"/>
    <w:rsid w:val="00995D5F"/>
    <w:rsid w:val="009A0A3F"/>
    <w:rsid w:val="009A0D46"/>
    <w:rsid w:val="009A0EDE"/>
    <w:rsid w:val="009A1F51"/>
    <w:rsid w:val="009A41C9"/>
    <w:rsid w:val="009A66E2"/>
    <w:rsid w:val="009C4B3B"/>
    <w:rsid w:val="009C5F8A"/>
    <w:rsid w:val="009C6E30"/>
    <w:rsid w:val="009D32D9"/>
    <w:rsid w:val="009D55A6"/>
    <w:rsid w:val="009E6D5D"/>
    <w:rsid w:val="009E71B5"/>
    <w:rsid w:val="009F2063"/>
    <w:rsid w:val="009F2D59"/>
    <w:rsid w:val="009F3517"/>
    <w:rsid w:val="009F49D4"/>
    <w:rsid w:val="00A01004"/>
    <w:rsid w:val="00A0312D"/>
    <w:rsid w:val="00A03373"/>
    <w:rsid w:val="00A046C6"/>
    <w:rsid w:val="00A049B1"/>
    <w:rsid w:val="00A1521F"/>
    <w:rsid w:val="00A2012C"/>
    <w:rsid w:val="00A23B27"/>
    <w:rsid w:val="00A30528"/>
    <w:rsid w:val="00A40E25"/>
    <w:rsid w:val="00A422F5"/>
    <w:rsid w:val="00A46958"/>
    <w:rsid w:val="00A5013F"/>
    <w:rsid w:val="00A50DFF"/>
    <w:rsid w:val="00A52B14"/>
    <w:rsid w:val="00A535B9"/>
    <w:rsid w:val="00A55D43"/>
    <w:rsid w:val="00A6458B"/>
    <w:rsid w:val="00A72E75"/>
    <w:rsid w:val="00A81E94"/>
    <w:rsid w:val="00A920F2"/>
    <w:rsid w:val="00A92B30"/>
    <w:rsid w:val="00A93A40"/>
    <w:rsid w:val="00AA00FB"/>
    <w:rsid w:val="00AA4C52"/>
    <w:rsid w:val="00AA6B7D"/>
    <w:rsid w:val="00AB0165"/>
    <w:rsid w:val="00AB458B"/>
    <w:rsid w:val="00AC645A"/>
    <w:rsid w:val="00AD1550"/>
    <w:rsid w:val="00AE26C7"/>
    <w:rsid w:val="00AF148D"/>
    <w:rsid w:val="00AF4800"/>
    <w:rsid w:val="00B022E4"/>
    <w:rsid w:val="00B02BEB"/>
    <w:rsid w:val="00B21FC3"/>
    <w:rsid w:val="00B25A22"/>
    <w:rsid w:val="00B26282"/>
    <w:rsid w:val="00B345F5"/>
    <w:rsid w:val="00B37D5F"/>
    <w:rsid w:val="00B37F81"/>
    <w:rsid w:val="00B52011"/>
    <w:rsid w:val="00B55523"/>
    <w:rsid w:val="00B70010"/>
    <w:rsid w:val="00B72C18"/>
    <w:rsid w:val="00B76E12"/>
    <w:rsid w:val="00B80D6C"/>
    <w:rsid w:val="00B81F57"/>
    <w:rsid w:val="00B84FF6"/>
    <w:rsid w:val="00B854BD"/>
    <w:rsid w:val="00B868CD"/>
    <w:rsid w:val="00B86D19"/>
    <w:rsid w:val="00B879B0"/>
    <w:rsid w:val="00BA507A"/>
    <w:rsid w:val="00BA5594"/>
    <w:rsid w:val="00BC1A8E"/>
    <w:rsid w:val="00BC5CC7"/>
    <w:rsid w:val="00BD6DBA"/>
    <w:rsid w:val="00BE2403"/>
    <w:rsid w:val="00BE2E4D"/>
    <w:rsid w:val="00BF204C"/>
    <w:rsid w:val="00BF4A30"/>
    <w:rsid w:val="00C00896"/>
    <w:rsid w:val="00C03BD9"/>
    <w:rsid w:val="00C10AA8"/>
    <w:rsid w:val="00C17E8F"/>
    <w:rsid w:val="00C311FB"/>
    <w:rsid w:val="00C3646D"/>
    <w:rsid w:val="00C43BF6"/>
    <w:rsid w:val="00C46C8A"/>
    <w:rsid w:val="00C558CF"/>
    <w:rsid w:val="00C614D3"/>
    <w:rsid w:val="00C6157C"/>
    <w:rsid w:val="00C85C85"/>
    <w:rsid w:val="00C915D5"/>
    <w:rsid w:val="00C957F6"/>
    <w:rsid w:val="00C96E1D"/>
    <w:rsid w:val="00CA3984"/>
    <w:rsid w:val="00CA5383"/>
    <w:rsid w:val="00CA5A3D"/>
    <w:rsid w:val="00CA630F"/>
    <w:rsid w:val="00CA76EC"/>
    <w:rsid w:val="00CB53DE"/>
    <w:rsid w:val="00CB5796"/>
    <w:rsid w:val="00CB6660"/>
    <w:rsid w:val="00CD10AE"/>
    <w:rsid w:val="00CD26D4"/>
    <w:rsid w:val="00CD347D"/>
    <w:rsid w:val="00CD62E3"/>
    <w:rsid w:val="00CD6CE1"/>
    <w:rsid w:val="00CE34D7"/>
    <w:rsid w:val="00CE45D3"/>
    <w:rsid w:val="00CF7DFC"/>
    <w:rsid w:val="00D057F3"/>
    <w:rsid w:val="00D06810"/>
    <w:rsid w:val="00D108A0"/>
    <w:rsid w:val="00D11E50"/>
    <w:rsid w:val="00D12F49"/>
    <w:rsid w:val="00D168FB"/>
    <w:rsid w:val="00D2211E"/>
    <w:rsid w:val="00D238B4"/>
    <w:rsid w:val="00D3795C"/>
    <w:rsid w:val="00D47A69"/>
    <w:rsid w:val="00D527E3"/>
    <w:rsid w:val="00D52FC8"/>
    <w:rsid w:val="00D55F21"/>
    <w:rsid w:val="00D5624B"/>
    <w:rsid w:val="00D571CA"/>
    <w:rsid w:val="00D61D8B"/>
    <w:rsid w:val="00D675F8"/>
    <w:rsid w:val="00D71781"/>
    <w:rsid w:val="00D830C7"/>
    <w:rsid w:val="00D8493E"/>
    <w:rsid w:val="00D852B1"/>
    <w:rsid w:val="00D8571B"/>
    <w:rsid w:val="00D85823"/>
    <w:rsid w:val="00D91CC2"/>
    <w:rsid w:val="00D92A92"/>
    <w:rsid w:val="00D95EC2"/>
    <w:rsid w:val="00DA04F4"/>
    <w:rsid w:val="00DA4904"/>
    <w:rsid w:val="00DB630D"/>
    <w:rsid w:val="00DB6703"/>
    <w:rsid w:val="00DB6FCA"/>
    <w:rsid w:val="00DC284B"/>
    <w:rsid w:val="00DD2EF6"/>
    <w:rsid w:val="00DD5F5E"/>
    <w:rsid w:val="00DD7525"/>
    <w:rsid w:val="00DE11EF"/>
    <w:rsid w:val="00DE1339"/>
    <w:rsid w:val="00DE5C9B"/>
    <w:rsid w:val="00DE7DA4"/>
    <w:rsid w:val="00DF4FA1"/>
    <w:rsid w:val="00DF6440"/>
    <w:rsid w:val="00E077F2"/>
    <w:rsid w:val="00E14479"/>
    <w:rsid w:val="00E20324"/>
    <w:rsid w:val="00E207A3"/>
    <w:rsid w:val="00E261BE"/>
    <w:rsid w:val="00E27173"/>
    <w:rsid w:val="00E363D8"/>
    <w:rsid w:val="00E369DE"/>
    <w:rsid w:val="00E3752A"/>
    <w:rsid w:val="00E43152"/>
    <w:rsid w:val="00E43DC3"/>
    <w:rsid w:val="00E45DE9"/>
    <w:rsid w:val="00E51D4D"/>
    <w:rsid w:val="00E53CB6"/>
    <w:rsid w:val="00E553FB"/>
    <w:rsid w:val="00E56009"/>
    <w:rsid w:val="00E64AC0"/>
    <w:rsid w:val="00E668C4"/>
    <w:rsid w:val="00E72201"/>
    <w:rsid w:val="00E8067B"/>
    <w:rsid w:val="00E829A5"/>
    <w:rsid w:val="00E91C46"/>
    <w:rsid w:val="00EA1DF0"/>
    <w:rsid w:val="00EA2360"/>
    <w:rsid w:val="00EB062D"/>
    <w:rsid w:val="00EC51E2"/>
    <w:rsid w:val="00ED23BD"/>
    <w:rsid w:val="00EE4365"/>
    <w:rsid w:val="00EE6A93"/>
    <w:rsid w:val="00EE7A31"/>
    <w:rsid w:val="00EF002E"/>
    <w:rsid w:val="00EF076B"/>
    <w:rsid w:val="00EF1C44"/>
    <w:rsid w:val="00EF1C4E"/>
    <w:rsid w:val="00EF289A"/>
    <w:rsid w:val="00EF705F"/>
    <w:rsid w:val="00EF7499"/>
    <w:rsid w:val="00F107A3"/>
    <w:rsid w:val="00F16EF9"/>
    <w:rsid w:val="00F23A38"/>
    <w:rsid w:val="00F2496A"/>
    <w:rsid w:val="00F31D37"/>
    <w:rsid w:val="00F40B5E"/>
    <w:rsid w:val="00F43DEC"/>
    <w:rsid w:val="00F4688B"/>
    <w:rsid w:val="00F500A7"/>
    <w:rsid w:val="00F50BB6"/>
    <w:rsid w:val="00F82EF8"/>
    <w:rsid w:val="00F96AD8"/>
    <w:rsid w:val="00FA13A0"/>
    <w:rsid w:val="00FA37E9"/>
    <w:rsid w:val="00FA4ECF"/>
    <w:rsid w:val="00FA57AE"/>
    <w:rsid w:val="00FA7B63"/>
    <w:rsid w:val="00FA7E99"/>
    <w:rsid w:val="00FB3534"/>
    <w:rsid w:val="00FC35D6"/>
    <w:rsid w:val="00FC52CE"/>
    <w:rsid w:val="00FD320D"/>
    <w:rsid w:val="00FD6EE4"/>
    <w:rsid w:val="00FD7CFA"/>
    <w:rsid w:val="00FE0BE7"/>
    <w:rsid w:val="00FE37A3"/>
    <w:rsid w:val="00FE54DF"/>
    <w:rsid w:val="00FF379E"/>
    <w:rsid w:val="00FF76FF"/>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9FAC33"/>
  <w15:docId w15:val="{AAE22E3D-BCEE-400E-AEA7-C721319D5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locked/>
    <w:rsid w:val="00403AD6"/>
    <w:rPr>
      <w:rFonts w:ascii="Cambria" w:hAnsi="Cambria"/>
      <w:b/>
      <w:color w:val="00000A"/>
      <w:kern w:val="1"/>
      <w:sz w:val="32"/>
    </w:rPr>
  </w:style>
  <w:style w:type="character" w:customStyle="1" w:styleId="20">
    <w:name w:val="Заголовок 2 Знак"/>
    <w:basedOn w:val="a0"/>
    <w:link w:val="2"/>
    <w:uiPriority w:val="9"/>
    <w:locked/>
    <w:rsid w:val="00403AD6"/>
    <w:rPr>
      <w:rFonts w:ascii="Cambria" w:hAnsi="Cambria"/>
      <w:b/>
      <w:color w:val="4F81BD"/>
      <w:sz w:val="26"/>
    </w:rPr>
  </w:style>
  <w:style w:type="character" w:customStyle="1" w:styleId="30">
    <w:name w:val="Заголовок 3 Знак"/>
    <w:basedOn w:val="a0"/>
    <w:link w:val="3"/>
    <w:uiPriority w:val="9"/>
    <w:locked/>
    <w:rsid w:val="00403AD6"/>
    <w:rPr>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2">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19">
    <w:name w:val="Заголовок1"/>
    <w:basedOn w:val="a"/>
    <w:next w:val="af4"/>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4">
    <w:name w:val="Body Text"/>
    <w:basedOn w:val="a"/>
    <w:link w:val="af5"/>
    <w:uiPriority w:val="1"/>
    <w:qFormat/>
    <w:rsid w:val="00403AD6"/>
    <w:pPr>
      <w:spacing w:after="120"/>
    </w:pPr>
    <w:rPr>
      <w:rFonts w:cs="Times New Roman"/>
      <w:szCs w:val="20"/>
    </w:rPr>
  </w:style>
  <w:style w:type="character" w:customStyle="1" w:styleId="af5">
    <w:name w:val="Основной текст Знак"/>
    <w:basedOn w:val="a0"/>
    <w:link w:val="af4"/>
    <w:uiPriority w:val="1"/>
    <w:locked/>
    <w:rsid w:val="00240C78"/>
    <w:rPr>
      <w:rFonts w:ascii="Calibri" w:eastAsia="Arial Unicode MS" w:hAnsi="Calibri" w:cs="Times New Roman"/>
      <w:color w:val="00000A"/>
      <w:kern w:val="1"/>
      <w:sz w:val="22"/>
      <w:lang w:eastAsia="ar-SA" w:bidi="ar-SA"/>
    </w:rPr>
  </w:style>
  <w:style w:type="paragraph" w:styleId="af6">
    <w:name w:val="List"/>
    <w:basedOn w:val="af4"/>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
    <w:rsid w:val="00403AD6"/>
    <w:pPr>
      <w:suppressLineNumbers/>
      <w:spacing w:before="120" w:after="120"/>
    </w:pPr>
    <w:rPr>
      <w:rFonts w:cs="Mangal"/>
      <w:i/>
      <w:iCs/>
      <w:sz w:val="24"/>
      <w:szCs w:val="24"/>
    </w:rPr>
  </w:style>
  <w:style w:type="paragraph" w:customStyle="1" w:styleId="23">
    <w:name w:val="Указатель2"/>
    <w:basedOn w:val="a"/>
    <w:rsid w:val="00403AD6"/>
    <w:pPr>
      <w:suppressLineNumbers/>
    </w:pPr>
    <w:rPr>
      <w:rFonts w:cs="Mangal"/>
    </w:rPr>
  </w:style>
  <w:style w:type="paragraph" w:customStyle="1" w:styleId="1b">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7">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8">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9">
    <w:name w:val="Body Text Indent"/>
    <w:basedOn w:val="a"/>
    <w:link w:val="afa"/>
    <w:uiPriority w:val="99"/>
    <w:rsid w:val="00403AD6"/>
    <w:pPr>
      <w:suppressAutoHyphens w:val="0"/>
      <w:spacing w:after="0" w:line="240" w:lineRule="auto"/>
      <w:ind w:firstLine="340"/>
    </w:pPr>
    <w:rPr>
      <w:rFonts w:cs="Times New Roman"/>
      <w:szCs w:val="20"/>
    </w:rPr>
  </w:style>
  <w:style w:type="character" w:customStyle="1" w:styleId="afa">
    <w:name w:val="Основной текст с отступом Знак"/>
    <w:basedOn w:val="a0"/>
    <w:link w:val="af9"/>
    <w:uiPriority w:val="99"/>
    <w:locked/>
    <w:rsid w:val="00240C78"/>
    <w:rPr>
      <w:rFonts w:ascii="Calibri" w:eastAsia="Arial Unicode MS" w:hAnsi="Calibri" w:cs="Times New Roman"/>
      <w:color w:val="00000A"/>
      <w:kern w:val="1"/>
      <w:sz w:val="22"/>
      <w:lang w:eastAsia="ar-SA" w:bidi="ar-SA"/>
    </w:rPr>
  </w:style>
  <w:style w:type="paragraph" w:styleId="afb">
    <w:name w:val="footnote text"/>
    <w:basedOn w:val="a"/>
    <w:link w:val="afc"/>
    <w:uiPriority w:val="99"/>
    <w:rsid w:val="00403AD6"/>
    <w:pPr>
      <w:suppressAutoHyphens w:val="0"/>
      <w:spacing w:after="0" w:line="240" w:lineRule="auto"/>
    </w:pPr>
    <w:rPr>
      <w:rFonts w:cs="Times New Roman"/>
      <w:sz w:val="20"/>
      <w:szCs w:val="20"/>
    </w:rPr>
  </w:style>
  <w:style w:type="character" w:customStyle="1" w:styleId="afc">
    <w:name w:val="Текст сноски Знак"/>
    <w:basedOn w:val="a0"/>
    <w:link w:val="afb"/>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d">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e">
    <w:name w:val="Основной"/>
    <w:basedOn w:val="a"/>
    <w:link w:val="aff"/>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e"/>
    <w:link w:val="aff1"/>
    <w:rsid w:val="00403AD6"/>
    <w:pPr>
      <w:ind w:firstLine="244"/>
    </w:pPr>
  </w:style>
  <w:style w:type="paragraph" w:customStyle="1" w:styleId="24">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2">
    <w:name w:val="Таблица"/>
    <w:basedOn w:val="afe"/>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4"/>
    <w:rsid w:val="00403AD6"/>
    <w:pPr>
      <w:spacing w:before="255" w:after="113" w:line="240" w:lineRule="atLeast"/>
    </w:pPr>
    <w:rPr>
      <w:i/>
      <w:iCs/>
      <w:sz w:val="23"/>
      <w:szCs w:val="23"/>
    </w:rPr>
  </w:style>
  <w:style w:type="paragraph" w:styleId="aff3">
    <w:name w:val="List Paragraph"/>
    <w:basedOn w:val="a"/>
    <w:uiPriority w:val="34"/>
    <w:qFormat/>
    <w:rsid w:val="00403AD6"/>
    <w:pPr>
      <w:suppressAutoHyphens w:val="0"/>
      <w:ind w:left="720"/>
    </w:pPr>
    <w:rPr>
      <w:rFonts w:eastAsia="Times New Roman" w:cs="Times New Roman"/>
      <w:color w:val="auto"/>
    </w:rPr>
  </w:style>
  <w:style w:type="paragraph" w:styleId="aff4">
    <w:name w:val="header"/>
    <w:basedOn w:val="a"/>
    <w:link w:val="aff5"/>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5">
    <w:name w:val="Верхний колонтитул Знак"/>
    <w:basedOn w:val="a0"/>
    <w:link w:val="aff4"/>
    <w:uiPriority w:val="99"/>
    <w:locked/>
    <w:rsid w:val="00240C78"/>
    <w:rPr>
      <w:rFonts w:ascii="Calibri" w:eastAsia="Arial Unicode MS" w:hAnsi="Calibri" w:cs="Times New Roman"/>
      <w:color w:val="00000A"/>
      <w:kern w:val="1"/>
      <w:sz w:val="22"/>
      <w:lang w:eastAsia="ar-SA" w:bidi="ar-SA"/>
    </w:rPr>
  </w:style>
  <w:style w:type="paragraph" w:styleId="25">
    <w:name w:val="Body Text Indent 2"/>
    <w:basedOn w:val="a"/>
    <w:link w:val="26"/>
    <w:uiPriority w:val="99"/>
    <w:rsid w:val="00403AD6"/>
    <w:pPr>
      <w:spacing w:after="120" w:line="480" w:lineRule="auto"/>
      <w:ind w:left="283"/>
    </w:pPr>
    <w:rPr>
      <w:rFonts w:cs="Times New Roman"/>
      <w:szCs w:val="20"/>
    </w:rPr>
  </w:style>
  <w:style w:type="character" w:customStyle="1" w:styleId="26">
    <w:name w:val="Основной текст с отступом 2 Знак"/>
    <w:basedOn w:val="a0"/>
    <w:link w:val="25"/>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7">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8">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6">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7">
    <w:name w:val="Balloon Text"/>
    <w:basedOn w:val="a"/>
    <w:link w:val="aff8"/>
    <w:uiPriority w:val="99"/>
    <w:rsid w:val="00403AD6"/>
    <w:pPr>
      <w:spacing w:after="0" w:line="240" w:lineRule="auto"/>
    </w:pPr>
    <w:rPr>
      <w:rFonts w:ascii="Times New Roman" w:hAnsi="Times New Roman" w:cs="Times New Roman"/>
      <w:sz w:val="2"/>
      <w:szCs w:val="20"/>
    </w:rPr>
  </w:style>
  <w:style w:type="character" w:customStyle="1" w:styleId="aff8">
    <w:name w:val="Текст выноски Знак"/>
    <w:basedOn w:val="a0"/>
    <w:link w:val="aff7"/>
    <w:uiPriority w:val="99"/>
    <w:locked/>
    <w:rsid w:val="00240C78"/>
    <w:rPr>
      <w:rFonts w:eastAsia="Arial Unicode MS" w:cs="Times New Roman"/>
      <w:color w:val="00000A"/>
      <w:kern w:val="1"/>
      <w:sz w:val="2"/>
      <w:lang w:eastAsia="ar-SA" w:bidi="ar-SA"/>
    </w:rPr>
  </w:style>
  <w:style w:type="paragraph" w:styleId="aff9">
    <w:name w:val="endnote text"/>
    <w:basedOn w:val="a"/>
    <w:link w:val="affa"/>
    <w:uiPriority w:val="99"/>
    <w:rsid w:val="00403AD6"/>
    <w:rPr>
      <w:rFonts w:cs="Times New Roman"/>
      <w:sz w:val="20"/>
      <w:szCs w:val="20"/>
    </w:rPr>
  </w:style>
  <w:style w:type="character" w:customStyle="1" w:styleId="affa">
    <w:name w:val="Текст концевой сноски Знак"/>
    <w:basedOn w:val="a0"/>
    <w:link w:val="aff9"/>
    <w:uiPriority w:val="99"/>
    <w:locked/>
    <w:rsid w:val="00240C78"/>
    <w:rPr>
      <w:rFonts w:ascii="Calibri" w:eastAsia="Arial Unicode MS" w:hAnsi="Calibri" w:cs="Times New Roman"/>
      <w:color w:val="00000A"/>
      <w:kern w:val="1"/>
      <w:lang w:eastAsia="ar-SA" w:bidi="ar-SA"/>
    </w:rPr>
  </w:style>
  <w:style w:type="paragraph" w:customStyle="1" w:styleId="1c">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b">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c">
    <w:name w:val="footer"/>
    <w:basedOn w:val="a"/>
    <w:link w:val="affd"/>
    <w:uiPriority w:val="99"/>
    <w:rsid w:val="00403AD6"/>
    <w:pPr>
      <w:tabs>
        <w:tab w:val="center" w:pos="4677"/>
        <w:tab w:val="right" w:pos="9355"/>
      </w:tabs>
    </w:pPr>
    <w:rPr>
      <w:rFonts w:cs="Times New Roman"/>
      <w:szCs w:val="20"/>
    </w:rPr>
  </w:style>
  <w:style w:type="character" w:customStyle="1" w:styleId="affd">
    <w:name w:val="Нижний колонтитул Знак"/>
    <w:basedOn w:val="a0"/>
    <w:link w:val="affc"/>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e"/>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9">
    <w:name w:val="Body Text 2"/>
    <w:basedOn w:val="a"/>
    <w:link w:val="2a"/>
    <w:uiPriority w:val="99"/>
    <w:rsid w:val="00403AD6"/>
    <w:pPr>
      <w:suppressAutoHyphens w:val="0"/>
      <w:spacing w:after="120" w:line="480" w:lineRule="auto"/>
    </w:pPr>
    <w:rPr>
      <w:rFonts w:cs="Times New Roman"/>
      <w:szCs w:val="20"/>
    </w:rPr>
  </w:style>
  <w:style w:type="character" w:customStyle="1" w:styleId="2a">
    <w:name w:val="Основной текст 2 Знак"/>
    <w:basedOn w:val="a0"/>
    <w:link w:val="29"/>
    <w:uiPriority w:val="99"/>
    <w:locked/>
    <w:rsid w:val="00240C78"/>
    <w:rPr>
      <w:rFonts w:ascii="Calibri" w:eastAsia="Arial Unicode MS" w:hAnsi="Calibri" w:cs="Times New Roman"/>
      <w:color w:val="00000A"/>
      <w:kern w:val="1"/>
      <w:sz w:val="22"/>
      <w:lang w:eastAsia="ar-SA" w:bidi="ar-SA"/>
    </w:rPr>
  </w:style>
  <w:style w:type="paragraph" w:customStyle="1" w:styleId="1d">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e">
    <w:name w:val="Title"/>
    <w:basedOn w:val="a"/>
    <w:next w:val="afff"/>
    <w:link w:val="afff0"/>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0">
    <w:name w:val="Заголовок Знак"/>
    <w:basedOn w:val="a0"/>
    <w:link w:val="affe"/>
    <w:uiPriority w:val="99"/>
    <w:locked/>
    <w:rsid w:val="00240C78"/>
    <w:rPr>
      <w:rFonts w:ascii="Cambria" w:hAnsi="Cambria" w:cs="Times New Roman"/>
      <w:b/>
      <w:color w:val="00000A"/>
      <w:kern w:val="28"/>
      <w:sz w:val="32"/>
      <w:lang w:eastAsia="ar-SA" w:bidi="ar-SA"/>
    </w:rPr>
  </w:style>
  <w:style w:type="paragraph" w:styleId="afff">
    <w:name w:val="Subtitle"/>
    <w:basedOn w:val="a"/>
    <w:next w:val="af4"/>
    <w:link w:val="1e"/>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e">
    <w:name w:val="Подзаголовок Знак1"/>
    <w:basedOn w:val="a0"/>
    <w:link w:val="afff"/>
    <w:uiPriority w:val="11"/>
    <w:locked/>
    <w:rsid w:val="00240C78"/>
    <w:rPr>
      <w:rFonts w:ascii="Cambria" w:hAnsi="Cambria" w:cs="Times New Roman"/>
      <w:color w:val="00000A"/>
      <w:kern w:val="1"/>
      <w:sz w:val="24"/>
      <w:lang w:eastAsia="ar-SA" w:bidi="ar-SA"/>
    </w:rPr>
  </w:style>
  <w:style w:type="paragraph" w:customStyle="1" w:styleId="1f">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1">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0">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2">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1">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b">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3">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c">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4">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5">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6">
    <w:name w:val="Заголовок таблицы"/>
    <w:basedOn w:val="afff1"/>
    <w:rsid w:val="00403AD6"/>
    <w:pPr>
      <w:jc w:val="center"/>
    </w:pPr>
    <w:rPr>
      <w:b/>
      <w:bCs/>
    </w:rPr>
  </w:style>
  <w:style w:type="paragraph" w:customStyle="1" w:styleId="afff7">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8">
    <w:name w:val="Сноска"/>
    <w:basedOn w:val="afe"/>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9">
    <w:name w:val="Выделение жирным"/>
    <w:basedOn w:val="a0"/>
    <w:rsid w:val="00BC1A8E"/>
    <w:rPr>
      <w:rFonts w:cs="Times New Roman"/>
      <w:b/>
      <w:bCs/>
    </w:rPr>
  </w:style>
  <w:style w:type="character" w:customStyle="1" w:styleId="afffa">
    <w:name w:val="Привязка сноски"/>
    <w:rsid w:val="00BC1A8E"/>
    <w:rPr>
      <w:vertAlign w:val="superscript"/>
    </w:rPr>
  </w:style>
  <w:style w:type="character" w:customStyle="1" w:styleId="afffb">
    <w:name w:val="Привязка концевой сноски"/>
    <w:rsid w:val="00BC1A8E"/>
    <w:rPr>
      <w:vertAlign w:val="superscript"/>
    </w:rPr>
  </w:style>
  <w:style w:type="table" w:styleId="afffc">
    <w:name w:val="Table Grid"/>
    <w:basedOn w:val="a1"/>
    <w:uiPriority w:val="59"/>
    <w:rsid w:val="00BC1A8E"/>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annotation text"/>
    <w:basedOn w:val="a"/>
    <w:link w:val="afffe"/>
    <w:uiPriority w:val="99"/>
    <w:semiHidden/>
    <w:unhideWhenUsed/>
    <w:rsid w:val="00BC1A8E"/>
    <w:pPr>
      <w:spacing w:line="240" w:lineRule="auto"/>
    </w:pPr>
    <w:rPr>
      <w:sz w:val="20"/>
      <w:szCs w:val="20"/>
      <w:lang w:eastAsia="en-US"/>
    </w:rPr>
  </w:style>
  <w:style w:type="character" w:customStyle="1" w:styleId="afffe">
    <w:name w:val="Текст примечания Знак"/>
    <w:basedOn w:val="a0"/>
    <w:link w:val="afffd"/>
    <w:uiPriority w:val="99"/>
    <w:semiHidden/>
    <w:locked/>
    <w:rsid w:val="00BC1A8E"/>
    <w:rPr>
      <w:rFonts w:ascii="Calibri" w:eastAsia="Arial Unicode MS" w:hAnsi="Calibri" w:cs="Calibri"/>
      <w:color w:val="00000A"/>
      <w:kern w:val="1"/>
      <w:lang w:eastAsia="en-US"/>
    </w:rPr>
  </w:style>
  <w:style w:type="paragraph" w:styleId="affff">
    <w:name w:val="annotation subject"/>
    <w:basedOn w:val="afffd"/>
    <w:next w:val="afffd"/>
    <w:link w:val="affff0"/>
    <w:uiPriority w:val="99"/>
    <w:semiHidden/>
    <w:unhideWhenUsed/>
    <w:rsid w:val="00BC1A8E"/>
    <w:rPr>
      <w:b/>
      <w:bCs/>
    </w:rPr>
  </w:style>
  <w:style w:type="character" w:customStyle="1" w:styleId="affff0">
    <w:name w:val="Тема примечания Знак"/>
    <w:basedOn w:val="afffe"/>
    <w:link w:val="affff"/>
    <w:uiPriority w:val="99"/>
    <w:semiHidden/>
    <w:locked/>
    <w:rsid w:val="00BC1A8E"/>
    <w:rPr>
      <w:rFonts w:ascii="Calibri" w:eastAsia="Arial Unicode MS" w:hAnsi="Calibri" w:cs="Calibri"/>
      <w:b/>
      <w:bCs/>
      <w:color w:val="00000A"/>
      <w:kern w:val="1"/>
      <w:lang w:eastAsia="en-US"/>
    </w:rPr>
  </w:style>
  <w:style w:type="table" w:customStyle="1" w:styleId="TableNormal">
    <w:name w:val="Table Normal"/>
    <w:uiPriority w:val="2"/>
    <w:semiHidden/>
    <w:unhideWhenUsed/>
    <w:qFormat/>
    <w:rsid w:val="0093179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3179A"/>
    <w:pPr>
      <w:widowControl w:val="0"/>
      <w:suppressAutoHyphens w:val="0"/>
      <w:autoSpaceDE w:val="0"/>
      <w:autoSpaceDN w:val="0"/>
      <w:spacing w:after="0" w:line="240" w:lineRule="auto"/>
      <w:ind w:left="109"/>
    </w:pPr>
    <w:rPr>
      <w:rFonts w:ascii="Times New Roman" w:eastAsia="Times New Roman" w:hAnsi="Times New Roman" w:cs="Times New Roman"/>
      <w:color w:val="auto"/>
      <w:kern w:val="0"/>
      <w:lang w:eastAsia="en-US"/>
    </w:rPr>
  </w:style>
  <w:style w:type="numbering" w:customStyle="1" w:styleId="1f2">
    <w:name w:val="Нет списка1"/>
    <w:next w:val="a2"/>
    <w:uiPriority w:val="99"/>
    <w:semiHidden/>
    <w:unhideWhenUsed/>
    <w:rsid w:val="00145E9F"/>
  </w:style>
  <w:style w:type="table" w:customStyle="1" w:styleId="TableNormal1">
    <w:name w:val="Table Normal1"/>
    <w:uiPriority w:val="2"/>
    <w:semiHidden/>
    <w:unhideWhenUsed/>
    <w:qFormat/>
    <w:rsid w:val="00145E9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f3">
    <w:name w:val="Сетка таблицы1"/>
    <w:basedOn w:val="a1"/>
    <w:next w:val="afffc"/>
    <w:uiPriority w:val="59"/>
    <w:rsid w:val="00145E9F"/>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f">
    <w:name w:val="Основной Знак"/>
    <w:link w:val="afe"/>
    <w:rsid w:val="00145E9F"/>
    <w:rPr>
      <w:rFonts w:ascii="NewtonCSanPin" w:hAnsi="NewtonCSanPin" w:cs="NewtonCSanPin"/>
      <w:color w:val="000000"/>
      <w:kern w:val="1"/>
      <w:sz w:val="21"/>
      <w:szCs w:val="21"/>
      <w:lang w:eastAsia="ar-SA"/>
    </w:rPr>
  </w:style>
  <w:style w:type="character" w:customStyle="1" w:styleId="aff1">
    <w:name w:val="Буллит Знак"/>
    <w:basedOn w:val="aff"/>
    <w:link w:val="aff0"/>
    <w:rsid w:val="00145E9F"/>
    <w:rPr>
      <w:rFonts w:ascii="NewtonCSanPin" w:hAnsi="NewtonCSanPin" w:cs="NewtonCSanPin"/>
      <w:color w:val="000000"/>
      <w:kern w:val="1"/>
      <w:sz w:val="21"/>
      <w:szCs w:val="21"/>
      <w:lang w:eastAsia="ar-SA"/>
    </w:rPr>
  </w:style>
  <w:style w:type="paragraph" w:customStyle="1" w:styleId="21">
    <w:name w:val="Средняя сетка 21"/>
    <w:basedOn w:val="a"/>
    <w:uiPriority w:val="1"/>
    <w:qFormat/>
    <w:rsid w:val="00145E9F"/>
    <w:pPr>
      <w:numPr>
        <w:numId w:val="9"/>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numbering" w:customStyle="1" w:styleId="110">
    <w:name w:val="Нет списка11"/>
    <w:next w:val="a2"/>
    <w:uiPriority w:val="99"/>
    <w:semiHidden/>
    <w:unhideWhenUsed/>
    <w:rsid w:val="00145E9F"/>
  </w:style>
  <w:style w:type="table" w:customStyle="1" w:styleId="111">
    <w:name w:val="Сетка таблицы11"/>
    <w:basedOn w:val="a1"/>
    <w:next w:val="afffc"/>
    <w:uiPriority w:val="59"/>
    <w:rsid w:val="00145E9F"/>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1510D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2d">
    <w:name w:val="Сетка таблицы2"/>
    <w:basedOn w:val="a1"/>
    <w:next w:val="afffc"/>
    <w:uiPriority w:val="59"/>
    <w:rsid w:val="00256C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c"/>
    <w:uiPriority w:val="59"/>
    <w:rsid w:val="002B6DAC"/>
    <w:pPr>
      <w:spacing w:before="100" w:beforeAutospacing="1" w:after="100" w:afterAutospacing="1"/>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1"/>
    <w:next w:val="afffc"/>
    <w:uiPriority w:val="59"/>
    <w:rsid w:val="008B6A77"/>
    <w:pPr>
      <w:spacing w:beforeAutospacing="1" w:afterAutospacing="1"/>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c"/>
    <w:uiPriority w:val="59"/>
    <w:rsid w:val="00F107A3"/>
    <w:pPr>
      <w:spacing w:before="100" w:beforeAutospacing="1" w:after="100" w:afterAutospacing="1"/>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c"/>
    <w:uiPriority w:val="59"/>
    <w:rsid w:val="00EF289A"/>
    <w:pPr>
      <w:spacing w:before="100" w:beforeAutospacing="1" w:after="100" w:afterAutospacing="1"/>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fffc"/>
    <w:uiPriority w:val="59"/>
    <w:rsid w:val="00EF289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ffc"/>
    <w:uiPriority w:val="59"/>
    <w:rsid w:val="006059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ffc"/>
    <w:uiPriority w:val="59"/>
    <w:rsid w:val="00C96E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2"/>
    <w:uiPriority w:val="99"/>
    <w:semiHidden/>
    <w:unhideWhenUsed/>
    <w:rsid w:val="00493E9E"/>
  </w:style>
  <w:style w:type="paragraph" w:customStyle="1" w:styleId="ConsPlusNonformat">
    <w:name w:val="ConsPlusNonformat"/>
    <w:uiPriority w:val="99"/>
    <w:rsid w:val="00493E9E"/>
    <w:pPr>
      <w:widowControl w:val="0"/>
      <w:autoSpaceDE w:val="0"/>
      <w:autoSpaceDN w:val="0"/>
      <w:adjustRightInd w:val="0"/>
    </w:pPr>
    <w:rPr>
      <w:rFonts w:ascii="Courier New" w:eastAsiaTheme="minorEastAsia" w:hAnsi="Courier New" w:cs="Courier New"/>
    </w:rPr>
  </w:style>
  <w:style w:type="paragraph" w:customStyle="1" w:styleId="ConsPlusTitle">
    <w:name w:val="ConsPlusTitle"/>
    <w:uiPriority w:val="99"/>
    <w:rsid w:val="00493E9E"/>
    <w:pPr>
      <w:widowControl w:val="0"/>
      <w:autoSpaceDE w:val="0"/>
      <w:autoSpaceDN w:val="0"/>
      <w:adjustRightInd w:val="0"/>
    </w:pPr>
    <w:rPr>
      <w:rFonts w:ascii="Arial" w:eastAsiaTheme="minorEastAsia" w:hAnsi="Arial" w:cs="Arial"/>
      <w:b/>
      <w:bCs/>
      <w:sz w:val="24"/>
      <w:szCs w:val="24"/>
    </w:rPr>
  </w:style>
  <w:style w:type="paragraph" w:customStyle="1" w:styleId="ConsPlusCell">
    <w:name w:val="ConsPlusCell"/>
    <w:uiPriority w:val="99"/>
    <w:rsid w:val="00493E9E"/>
    <w:pPr>
      <w:widowControl w:val="0"/>
      <w:autoSpaceDE w:val="0"/>
      <w:autoSpaceDN w:val="0"/>
      <w:adjustRightInd w:val="0"/>
    </w:pPr>
    <w:rPr>
      <w:rFonts w:ascii="Courier New" w:eastAsiaTheme="minorEastAsia" w:hAnsi="Courier New" w:cs="Courier New"/>
    </w:rPr>
  </w:style>
  <w:style w:type="paragraph" w:customStyle="1" w:styleId="ConsPlusDocList">
    <w:name w:val="ConsPlusDocList"/>
    <w:uiPriority w:val="99"/>
    <w:rsid w:val="00493E9E"/>
    <w:pPr>
      <w:widowControl w:val="0"/>
      <w:autoSpaceDE w:val="0"/>
      <w:autoSpaceDN w:val="0"/>
      <w:adjustRightInd w:val="0"/>
    </w:pPr>
    <w:rPr>
      <w:rFonts w:ascii="Tahoma" w:eastAsiaTheme="minorEastAsia" w:hAnsi="Tahoma" w:cs="Tahoma"/>
      <w:sz w:val="18"/>
      <w:szCs w:val="18"/>
    </w:rPr>
  </w:style>
  <w:style w:type="paragraph" w:customStyle="1" w:styleId="ConsPlusTitlePage">
    <w:name w:val="ConsPlusTitlePage"/>
    <w:uiPriority w:val="99"/>
    <w:rsid w:val="00493E9E"/>
    <w:pPr>
      <w:widowControl w:val="0"/>
      <w:autoSpaceDE w:val="0"/>
      <w:autoSpaceDN w:val="0"/>
      <w:adjustRightInd w:val="0"/>
    </w:pPr>
    <w:rPr>
      <w:rFonts w:ascii="Tahoma" w:eastAsiaTheme="minorEastAsia" w:hAnsi="Tahoma" w:cs="Tahoma"/>
      <w:sz w:val="24"/>
      <w:szCs w:val="24"/>
    </w:rPr>
  </w:style>
  <w:style w:type="paragraph" w:customStyle="1" w:styleId="ConsPlusJurTerm">
    <w:name w:val="ConsPlusJurTerm"/>
    <w:uiPriority w:val="99"/>
    <w:rsid w:val="00493E9E"/>
    <w:pPr>
      <w:widowControl w:val="0"/>
      <w:autoSpaceDE w:val="0"/>
      <w:autoSpaceDN w:val="0"/>
      <w:adjustRightInd w:val="0"/>
    </w:pPr>
    <w:rPr>
      <w:rFonts w:eastAsiaTheme="minorEastAsia"/>
      <w:sz w:val="24"/>
      <w:szCs w:val="24"/>
    </w:rPr>
  </w:style>
  <w:style w:type="paragraph" w:customStyle="1" w:styleId="ConsPlusTextList">
    <w:name w:val="ConsPlusTextList"/>
    <w:uiPriority w:val="99"/>
    <w:rsid w:val="00493E9E"/>
    <w:pPr>
      <w:widowControl w:val="0"/>
      <w:autoSpaceDE w:val="0"/>
      <w:autoSpaceDN w:val="0"/>
      <w:adjustRightInd w:val="0"/>
    </w:pPr>
    <w:rPr>
      <w:rFonts w:eastAsiaTheme="minorEastAsia"/>
      <w:sz w:val="24"/>
      <w:szCs w:val="24"/>
    </w:rPr>
  </w:style>
  <w:style w:type="paragraph" w:customStyle="1" w:styleId="ConsPlusTextList1">
    <w:name w:val="ConsPlusTextList1"/>
    <w:uiPriority w:val="99"/>
    <w:rsid w:val="00493E9E"/>
    <w:pPr>
      <w:widowControl w:val="0"/>
      <w:autoSpaceDE w:val="0"/>
      <w:autoSpaceDN w:val="0"/>
      <w:adjustRightInd w:val="0"/>
    </w:pPr>
    <w:rPr>
      <w:rFonts w:eastAsiaTheme="minorEastAsia"/>
      <w:sz w:val="24"/>
      <w:szCs w:val="24"/>
    </w:rPr>
  </w:style>
  <w:style w:type="numbering" w:customStyle="1" w:styleId="37">
    <w:name w:val="Нет списка3"/>
    <w:next w:val="a2"/>
    <w:uiPriority w:val="99"/>
    <w:semiHidden/>
    <w:unhideWhenUsed/>
    <w:rsid w:val="00FE0BE7"/>
  </w:style>
  <w:style w:type="character" w:customStyle="1" w:styleId="fontstyle11">
    <w:name w:val="fontstyle11"/>
    <w:rsid w:val="00510C42"/>
    <w:rPr>
      <w:rFonts w:ascii="Times New Roman" w:hAnsi="Times New Roman" w:cs="Times New Roman" w:hint="default"/>
      <w:b/>
      <w:bCs/>
      <w:i w:val="0"/>
      <w:iCs w:val="0"/>
      <w:color w:val="000000"/>
      <w:sz w:val="28"/>
      <w:szCs w:val="28"/>
    </w:rPr>
  </w:style>
  <w:style w:type="paragraph" w:customStyle="1" w:styleId="214">
    <w:name w:val="Заголовок 21"/>
    <w:basedOn w:val="a"/>
    <w:uiPriority w:val="1"/>
    <w:qFormat/>
    <w:rsid w:val="00510C42"/>
    <w:pPr>
      <w:widowControl w:val="0"/>
      <w:suppressAutoHyphens w:val="0"/>
      <w:autoSpaceDE w:val="0"/>
      <w:autoSpaceDN w:val="0"/>
      <w:spacing w:after="0" w:line="319" w:lineRule="exact"/>
      <w:ind w:left="393"/>
      <w:jc w:val="both"/>
      <w:outlineLvl w:val="2"/>
    </w:pPr>
    <w:rPr>
      <w:rFonts w:ascii="Times New Roman" w:eastAsia="Times New Roman" w:hAnsi="Times New Roman" w:cs="Times New Roman"/>
      <w:b/>
      <w:bCs/>
      <w:color w:val="auto"/>
      <w:kern w:val="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401557">
      <w:bodyDiv w:val="1"/>
      <w:marLeft w:val="0"/>
      <w:marRight w:val="0"/>
      <w:marTop w:val="0"/>
      <w:marBottom w:val="0"/>
      <w:divBdr>
        <w:top w:val="none" w:sz="0" w:space="0" w:color="auto"/>
        <w:left w:val="none" w:sz="0" w:space="0" w:color="auto"/>
        <w:bottom w:val="none" w:sz="0" w:space="0" w:color="auto"/>
        <w:right w:val="none" w:sz="0" w:space="0" w:color="auto"/>
      </w:divBdr>
    </w:div>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 w:id="1475560117">
      <w:bodyDiv w:val="1"/>
      <w:marLeft w:val="0"/>
      <w:marRight w:val="0"/>
      <w:marTop w:val="0"/>
      <w:marBottom w:val="0"/>
      <w:divBdr>
        <w:top w:val="none" w:sz="0" w:space="0" w:color="auto"/>
        <w:left w:val="none" w:sz="0" w:space="0" w:color="auto"/>
        <w:bottom w:val="none" w:sz="0" w:space="0" w:color="auto"/>
        <w:right w:val="none" w:sz="0" w:space="0" w:color="auto"/>
      </w:divBdr>
    </w:div>
    <w:div w:id="2010790493">
      <w:bodyDiv w:val="1"/>
      <w:marLeft w:val="0"/>
      <w:marRight w:val="0"/>
      <w:marTop w:val="0"/>
      <w:marBottom w:val="0"/>
      <w:divBdr>
        <w:top w:val="none" w:sz="0" w:space="0" w:color="auto"/>
        <w:left w:val="none" w:sz="0" w:space="0" w:color="auto"/>
        <w:bottom w:val="none" w:sz="0" w:space="0" w:color="auto"/>
        <w:right w:val="none" w:sz="0" w:space="0" w:color="auto"/>
      </w:divBdr>
    </w:div>
    <w:div w:id="202959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175316&amp;date=13.01.2023&amp;dst=100013&amp;field=1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41E89-7D56-4131-AE0A-CC6917060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2062</TotalTime>
  <Pages>1</Pages>
  <Words>58067</Words>
  <Characters>330986</Characters>
  <Application>Microsoft Office Word</Application>
  <DocSecurity>0</DocSecurity>
  <Lines>2758</Lines>
  <Paragraphs>776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190</cp:revision>
  <cp:lastPrinted>2021-06-24T06:37:00Z</cp:lastPrinted>
  <dcterms:created xsi:type="dcterms:W3CDTF">2016-08-03T09:53:00Z</dcterms:created>
  <dcterms:modified xsi:type="dcterms:W3CDTF">2024-03-05T12:06:00Z</dcterms:modified>
</cp:coreProperties>
</file>