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9D7D909" w14:textId="77777777" w:rsidR="0003524A" w:rsidRPr="0040134B" w:rsidRDefault="0003524A" w:rsidP="0003524A">
      <w:pPr>
        <w:widowControl w:val="0"/>
        <w:tabs>
          <w:tab w:val="left" w:pos="-1418"/>
        </w:tabs>
        <w:suppressAutoHyphens w:val="0"/>
        <w:spacing w:after="0" w:line="240" w:lineRule="auto"/>
        <w:ind w:left="-142" w:firstLine="709"/>
        <w:jc w:val="center"/>
        <w:rPr>
          <w:rFonts w:ascii="Times New Roman" w:eastAsia="Times New Roman" w:hAnsi="Times New Roman" w:cs="Times New Roman"/>
          <w:b/>
          <w:color w:val="auto"/>
          <w:kern w:val="0"/>
          <w:sz w:val="24"/>
          <w:szCs w:val="24"/>
          <w:lang w:eastAsia="en-US"/>
        </w:rPr>
      </w:pPr>
      <w:r w:rsidRPr="0040134B">
        <w:rPr>
          <w:rFonts w:ascii="Times New Roman" w:eastAsia="Times New Roman" w:hAnsi="Times New Roman" w:cs="Times New Roman"/>
          <w:b/>
          <w:color w:val="auto"/>
          <w:kern w:val="0"/>
          <w:sz w:val="24"/>
          <w:szCs w:val="24"/>
          <w:lang w:eastAsia="en-US"/>
        </w:rPr>
        <w:t>МУНИЦИПАЛЬНОЕ БЮДЖЕТНОЕ ОБЩЕОБРАЗОВАТЕЛЬНОЕ УЧРЕЖДЕНИЕ</w:t>
      </w:r>
    </w:p>
    <w:p w14:paraId="68AE33B7" w14:textId="77777777" w:rsidR="0003524A" w:rsidRPr="0040134B" w:rsidRDefault="0003524A" w:rsidP="0003524A">
      <w:pPr>
        <w:widowControl w:val="0"/>
        <w:suppressAutoHyphens w:val="0"/>
        <w:spacing w:after="0" w:line="240" w:lineRule="auto"/>
        <w:ind w:firstLine="567"/>
        <w:jc w:val="center"/>
        <w:rPr>
          <w:rFonts w:ascii="Times New Roman" w:eastAsia="Times New Roman" w:hAnsi="Times New Roman" w:cs="Times New Roman"/>
          <w:b/>
          <w:color w:val="auto"/>
          <w:kern w:val="0"/>
          <w:sz w:val="24"/>
          <w:szCs w:val="24"/>
          <w:lang w:eastAsia="en-US"/>
        </w:rPr>
      </w:pPr>
      <w:r w:rsidRPr="0040134B">
        <w:rPr>
          <w:rFonts w:ascii="Times New Roman" w:eastAsia="Times New Roman" w:hAnsi="Times New Roman" w:cs="Times New Roman"/>
          <w:b/>
          <w:color w:val="auto"/>
          <w:kern w:val="0"/>
          <w:sz w:val="24"/>
          <w:szCs w:val="24"/>
          <w:lang w:eastAsia="en-US"/>
        </w:rPr>
        <w:t>«МАРЬЯНОВСКАЯ ШКОЛА»</w:t>
      </w:r>
    </w:p>
    <w:p w14:paraId="7E02E0A6" w14:textId="77777777" w:rsidR="0003524A" w:rsidRPr="0040134B" w:rsidRDefault="0003524A" w:rsidP="0003524A">
      <w:pPr>
        <w:widowControl w:val="0"/>
        <w:tabs>
          <w:tab w:val="left" w:pos="2691"/>
        </w:tabs>
        <w:suppressAutoHyphens w:val="0"/>
        <w:spacing w:after="0" w:line="240" w:lineRule="auto"/>
        <w:ind w:firstLine="567"/>
        <w:jc w:val="center"/>
        <w:rPr>
          <w:rFonts w:ascii="Times New Roman" w:eastAsia="Times New Roman" w:hAnsi="Times New Roman" w:cs="Times New Roman"/>
          <w:b/>
          <w:color w:val="auto"/>
          <w:kern w:val="0"/>
          <w:sz w:val="24"/>
          <w:szCs w:val="24"/>
          <w:lang w:eastAsia="en-US"/>
        </w:rPr>
      </w:pPr>
      <w:r w:rsidRPr="0040134B">
        <w:rPr>
          <w:rFonts w:ascii="Times New Roman" w:eastAsia="Times New Roman" w:hAnsi="Times New Roman" w:cs="Times New Roman"/>
          <w:b/>
          <w:color w:val="auto"/>
          <w:kern w:val="0"/>
          <w:sz w:val="24"/>
          <w:szCs w:val="24"/>
          <w:lang w:eastAsia="en-US"/>
        </w:rPr>
        <w:t>КРАСНОГВАРДЕЙСКОГО РАЙОНА РЕСПУБЛИКИ КРЫМ</w:t>
      </w:r>
    </w:p>
    <w:p w14:paraId="4F713318" w14:textId="77777777" w:rsidR="0003524A" w:rsidRPr="0040134B" w:rsidRDefault="0003524A" w:rsidP="0003524A">
      <w:pPr>
        <w:widowControl w:val="0"/>
        <w:suppressAutoHyphens w:val="0"/>
        <w:spacing w:after="0" w:line="240" w:lineRule="auto"/>
        <w:rPr>
          <w:rFonts w:ascii="Times New Roman" w:eastAsia="Times New Roman" w:hAnsi="Times New Roman" w:cs="Times New Roman"/>
          <w:b/>
          <w:color w:val="auto"/>
          <w:kern w:val="0"/>
          <w:sz w:val="24"/>
          <w:szCs w:val="24"/>
          <w:lang w:eastAsia="en-US"/>
        </w:rPr>
      </w:pPr>
    </w:p>
    <w:p w14:paraId="44C2040C" w14:textId="77777777" w:rsidR="0003524A" w:rsidRPr="0040134B" w:rsidRDefault="0003524A" w:rsidP="0003524A">
      <w:pPr>
        <w:widowControl w:val="0"/>
        <w:suppressAutoHyphens w:val="0"/>
        <w:spacing w:before="6" w:after="1" w:line="240" w:lineRule="auto"/>
        <w:ind w:left="195"/>
        <w:rPr>
          <w:rFonts w:ascii="Times New Roman" w:eastAsia="Times New Roman" w:hAnsi="Times New Roman" w:cs="Times New Roman"/>
          <w:b/>
          <w:color w:val="auto"/>
          <w:kern w:val="0"/>
          <w:sz w:val="24"/>
          <w:szCs w:val="24"/>
          <w:lang w:eastAsia="en-US"/>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5001"/>
        <w:gridCol w:w="4710"/>
      </w:tblGrid>
      <w:tr w:rsidR="0003524A" w:rsidRPr="0040134B" w14:paraId="0335C26A" w14:textId="77777777" w:rsidTr="0003524A">
        <w:trPr>
          <w:trHeight w:hRule="exact" w:val="1986"/>
        </w:trPr>
        <w:tc>
          <w:tcPr>
            <w:tcW w:w="5001" w:type="dxa"/>
            <w:tcBorders>
              <w:top w:val="nil"/>
              <w:left w:val="nil"/>
              <w:bottom w:val="nil"/>
              <w:right w:val="nil"/>
            </w:tcBorders>
            <w:hideMark/>
          </w:tcPr>
          <w:p w14:paraId="62222284" w14:textId="77777777" w:rsidR="0003524A" w:rsidRPr="0040134B" w:rsidRDefault="0003524A" w:rsidP="0003524A">
            <w:pPr>
              <w:widowControl w:val="0"/>
              <w:suppressAutoHyphens w:val="0"/>
              <w:spacing w:after="0" w:line="286" w:lineRule="exact"/>
              <w:ind w:left="195" w:right="414"/>
              <w:rPr>
                <w:rFonts w:ascii="Times New Roman" w:eastAsia="Times New Roman" w:hAnsi="Times New Roman" w:cs="Times New Roman"/>
                <w:color w:val="auto"/>
                <w:kern w:val="0"/>
                <w:sz w:val="24"/>
                <w:szCs w:val="24"/>
                <w:lang w:eastAsia="en-US"/>
              </w:rPr>
            </w:pPr>
            <w:r w:rsidRPr="0040134B">
              <w:rPr>
                <w:rFonts w:ascii="Times New Roman" w:eastAsia="Times New Roman" w:hAnsi="Times New Roman" w:cs="Times New Roman"/>
                <w:color w:val="auto"/>
                <w:kern w:val="0"/>
                <w:sz w:val="24"/>
                <w:szCs w:val="24"/>
                <w:lang w:eastAsia="en-US"/>
              </w:rPr>
              <w:t>ПРИНЯТА</w:t>
            </w:r>
          </w:p>
          <w:p w14:paraId="5292F9D8" w14:textId="77777777" w:rsidR="0003524A" w:rsidRPr="0040134B" w:rsidRDefault="0003524A" w:rsidP="0003524A">
            <w:pPr>
              <w:widowControl w:val="0"/>
              <w:suppressAutoHyphens w:val="0"/>
              <w:spacing w:after="0" w:line="240" w:lineRule="auto"/>
              <w:ind w:left="195" w:right="414"/>
              <w:rPr>
                <w:rFonts w:ascii="Times New Roman" w:eastAsia="Times New Roman" w:hAnsi="Times New Roman" w:cs="Times New Roman"/>
                <w:color w:val="auto"/>
                <w:spacing w:val="-6"/>
                <w:kern w:val="0"/>
                <w:sz w:val="24"/>
                <w:szCs w:val="24"/>
                <w:lang w:eastAsia="en-US"/>
              </w:rPr>
            </w:pPr>
            <w:r w:rsidRPr="0040134B">
              <w:rPr>
                <w:rFonts w:ascii="Times New Roman" w:eastAsia="Times New Roman" w:hAnsi="Times New Roman" w:cs="Times New Roman"/>
                <w:color w:val="auto"/>
                <w:spacing w:val="-6"/>
                <w:kern w:val="0"/>
                <w:sz w:val="24"/>
                <w:szCs w:val="24"/>
                <w:lang w:eastAsia="en-US"/>
              </w:rPr>
              <w:t xml:space="preserve">на заседании педагогического совета школы </w:t>
            </w:r>
          </w:p>
          <w:p w14:paraId="6B87AFC7" w14:textId="77777777" w:rsidR="0003524A" w:rsidRPr="0040134B" w:rsidRDefault="0003524A" w:rsidP="0003524A">
            <w:pPr>
              <w:widowControl w:val="0"/>
              <w:suppressAutoHyphens w:val="0"/>
              <w:spacing w:after="0" w:line="240" w:lineRule="auto"/>
              <w:ind w:left="195" w:right="414"/>
              <w:rPr>
                <w:rFonts w:ascii="Times New Roman" w:eastAsia="Times New Roman" w:hAnsi="Times New Roman" w:cs="Times New Roman"/>
                <w:color w:val="auto"/>
                <w:kern w:val="0"/>
                <w:sz w:val="24"/>
                <w:szCs w:val="24"/>
                <w:lang w:eastAsia="en-US"/>
              </w:rPr>
            </w:pPr>
            <w:proofErr w:type="gramStart"/>
            <w:r w:rsidRPr="0040134B">
              <w:rPr>
                <w:rFonts w:ascii="Times New Roman" w:eastAsia="Times New Roman" w:hAnsi="Times New Roman" w:cs="Times New Roman"/>
                <w:color w:val="auto"/>
                <w:spacing w:val="-6"/>
                <w:kern w:val="0"/>
                <w:sz w:val="24"/>
                <w:szCs w:val="24"/>
                <w:lang w:eastAsia="en-US"/>
              </w:rPr>
              <w:t xml:space="preserve">Протокол  </w:t>
            </w:r>
            <w:r w:rsidRPr="0040134B">
              <w:rPr>
                <w:rFonts w:ascii="Times New Roman" w:eastAsia="Times New Roman" w:hAnsi="Times New Roman" w:cs="Times New Roman"/>
                <w:color w:val="auto"/>
                <w:spacing w:val="-3"/>
                <w:kern w:val="0"/>
                <w:sz w:val="24"/>
                <w:szCs w:val="24"/>
                <w:lang w:eastAsia="en-US"/>
              </w:rPr>
              <w:t>от</w:t>
            </w:r>
            <w:proofErr w:type="gramEnd"/>
            <w:r w:rsidRPr="0040134B">
              <w:rPr>
                <w:rFonts w:ascii="Times New Roman" w:eastAsia="Times New Roman" w:hAnsi="Times New Roman" w:cs="Times New Roman"/>
                <w:color w:val="auto"/>
                <w:spacing w:val="-3"/>
                <w:kern w:val="0"/>
                <w:sz w:val="24"/>
                <w:szCs w:val="24"/>
                <w:lang w:eastAsia="en-US"/>
              </w:rPr>
              <w:t xml:space="preserve"> 29.08.</w:t>
            </w:r>
            <w:r w:rsidRPr="0040134B">
              <w:rPr>
                <w:rFonts w:ascii="Times New Roman" w:eastAsia="Times New Roman" w:hAnsi="Times New Roman" w:cs="Times New Roman"/>
                <w:color w:val="auto"/>
                <w:spacing w:val="-6"/>
                <w:kern w:val="0"/>
                <w:sz w:val="24"/>
                <w:szCs w:val="24"/>
                <w:lang w:eastAsia="en-US"/>
              </w:rPr>
              <w:t xml:space="preserve">2025  </w:t>
            </w:r>
            <w:r w:rsidRPr="0040134B">
              <w:rPr>
                <w:rFonts w:ascii="Times New Roman" w:eastAsia="Times New Roman" w:hAnsi="Times New Roman" w:cs="Times New Roman"/>
                <w:color w:val="auto"/>
                <w:kern w:val="0"/>
                <w:sz w:val="24"/>
                <w:szCs w:val="24"/>
                <w:lang w:eastAsia="en-US"/>
              </w:rPr>
              <w:t>№ 17</w:t>
            </w:r>
          </w:p>
          <w:p w14:paraId="4F6F5D1A" w14:textId="77777777" w:rsidR="0003524A" w:rsidRPr="0040134B" w:rsidRDefault="0003524A" w:rsidP="0003524A">
            <w:pPr>
              <w:widowControl w:val="0"/>
              <w:suppressAutoHyphens w:val="0"/>
              <w:spacing w:after="0" w:line="240" w:lineRule="auto"/>
              <w:ind w:left="195" w:right="414"/>
              <w:rPr>
                <w:rFonts w:ascii="Times New Roman" w:eastAsia="Times New Roman" w:hAnsi="Times New Roman" w:cs="Times New Roman"/>
                <w:color w:val="auto"/>
                <w:kern w:val="0"/>
                <w:sz w:val="24"/>
                <w:szCs w:val="24"/>
                <w:lang w:eastAsia="en-US"/>
              </w:rPr>
            </w:pPr>
          </w:p>
        </w:tc>
        <w:tc>
          <w:tcPr>
            <w:tcW w:w="4710" w:type="dxa"/>
            <w:tcBorders>
              <w:top w:val="nil"/>
              <w:left w:val="nil"/>
              <w:bottom w:val="nil"/>
              <w:right w:val="nil"/>
            </w:tcBorders>
          </w:tcPr>
          <w:p w14:paraId="7E53995D" w14:textId="77777777" w:rsidR="0003524A" w:rsidRPr="0040134B" w:rsidRDefault="0003524A" w:rsidP="0003524A">
            <w:pPr>
              <w:widowControl w:val="0"/>
              <w:suppressAutoHyphens w:val="0"/>
              <w:spacing w:after="0" w:line="286" w:lineRule="exact"/>
              <w:ind w:left="195"/>
              <w:rPr>
                <w:rFonts w:ascii="Times New Roman" w:eastAsia="Times New Roman" w:hAnsi="Times New Roman" w:cs="Times New Roman"/>
                <w:color w:val="auto"/>
                <w:kern w:val="0"/>
                <w:sz w:val="24"/>
                <w:szCs w:val="24"/>
                <w:lang w:eastAsia="en-US"/>
              </w:rPr>
            </w:pPr>
            <w:r w:rsidRPr="0040134B">
              <w:rPr>
                <w:rFonts w:ascii="Times New Roman" w:eastAsia="Times New Roman" w:hAnsi="Times New Roman" w:cs="Times New Roman"/>
                <w:color w:val="auto"/>
                <w:kern w:val="0"/>
                <w:sz w:val="24"/>
                <w:szCs w:val="24"/>
                <w:lang w:eastAsia="en-US"/>
              </w:rPr>
              <w:t xml:space="preserve">                        УТВЕРЖДЕНА</w:t>
            </w:r>
          </w:p>
          <w:p w14:paraId="682F8CB4" w14:textId="10720F97" w:rsidR="0003524A" w:rsidRPr="0040134B" w:rsidRDefault="0003524A" w:rsidP="0003524A">
            <w:pPr>
              <w:widowControl w:val="0"/>
              <w:suppressAutoHyphens w:val="0"/>
              <w:spacing w:after="0" w:line="240" w:lineRule="auto"/>
              <w:ind w:left="195"/>
              <w:rPr>
                <w:rFonts w:ascii="Times New Roman" w:eastAsia="Times New Roman" w:hAnsi="Times New Roman" w:cs="Times New Roman"/>
                <w:color w:val="auto"/>
                <w:kern w:val="0"/>
                <w:sz w:val="24"/>
                <w:szCs w:val="24"/>
                <w:lang w:eastAsia="en-US"/>
              </w:rPr>
            </w:pPr>
            <w:r w:rsidRPr="0040134B">
              <w:rPr>
                <w:rFonts w:ascii="Times New Roman" w:eastAsia="Times New Roman" w:hAnsi="Times New Roman" w:cs="Times New Roman"/>
                <w:color w:val="auto"/>
                <w:kern w:val="0"/>
                <w:sz w:val="24"/>
                <w:szCs w:val="24"/>
                <w:lang w:eastAsia="en-US"/>
              </w:rPr>
              <w:t xml:space="preserve">                        Приказ от 29.08.2025 № 267</w:t>
            </w:r>
          </w:p>
        </w:tc>
      </w:tr>
      <w:tr w:rsidR="0003524A" w:rsidRPr="0040134B" w14:paraId="315C6ACC" w14:textId="77777777" w:rsidTr="0003524A">
        <w:trPr>
          <w:trHeight w:hRule="exact" w:val="1132"/>
        </w:trPr>
        <w:tc>
          <w:tcPr>
            <w:tcW w:w="5001" w:type="dxa"/>
            <w:tcBorders>
              <w:top w:val="nil"/>
              <w:left w:val="nil"/>
              <w:bottom w:val="nil"/>
              <w:right w:val="nil"/>
            </w:tcBorders>
            <w:hideMark/>
          </w:tcPr>
          <w:p w14:paraId="40701B00" w14:textId="77777777" w:rsidR="0003524A" w:rsidRPr="0040134B" w:rsidRDefault="0003524A" w:rsidP="0003524A">
            <w:pPr>
              <w:widowControl w:val="0"/>
              <w:suppressAutoHyphens w:val="0"/>
              <w:spacing w:after="0" w:line="307" w:lineRule="exact"/>
              <w:ind w:left="195" w:right="414"/>
              <w:rPr>
                <w:rFonts w:ascii="Times New Roman" w:eastAsia="Times New Roman" w:hAnsi="Times New Roman" w:cs="Times New Roman"/>
                <w:color w:val="auto"/>
                <w:kern w:val="0"/>
                <w:sz w:val="24"/>
                <w:szCs w:val="24"/>
                <w:lang w:eastAsia="en-US"/>
              </w:rPr>
            </w:pPr>
            <w:r w:rsidRPr="0040134B">
              <w:rPr>
                <w:rFonts w:ascii="Times New Roman" w:eastAsia="Times New Roman" w:hAnsi="Times New Roman" w:cs="Times New Roman"/>
                <w:color w:val="auto"/>
                <w:kern w:val="0"/>
                <w:sz w:val="24"/>
                <w:szCs w:val="24"/>
                <w:lang w:eastAsia="en-US"/>
              </w:rPr>
              <w:t>СОГЛАСОВАНА</w:t>
            </w:r>
          </w:p>
          <w:p w14:paraId="27C89536" w14:textId="77777777" w:rsidR="0003524A" w:rsidRPr="0040134B" w:rsidRDefault="0003524A" w:rsidP="0003524A">
            <w:pPr>
              <w:widowControl w:val="0"/>
              <w:suppressAutoHyphens w:val="0"/>
              <w:spacing w:after="0" w:line="240" w:lineRule="auto"/>
              <w:ind w:left="195" w:right="773"/>
              <w:rPr>
                <w:rFonts w:ascii="Times New Roman" w:eastAsia="Times New Roman" w:hAnsi="Times New Roman" w:cs="Times New Roman"/>
                <w:color w:val="auto"/>
                <w:kern w:val="0"/>
                <w:sz w:val="24"/>
                <w:szCs w:val="24"/>
                <w:lang w:eastAsia="en-US"/>
              </w:rPr>
            </w:pPr>
            <w:r w:rsidRPr="0040134B">
              <w:rPr>
                <w:rFonts w:ascii="Times New Roman" w:eastAsia="Times New Roman" w:hAnsi="Times New Roman" w:cs="Times New Roman"/>
                <w:color w:val="auto"/>
                <w:spacing w:val="-7"/>
                <w:kern w:val="0"/>
                <w:sz w:val="24"/>
                <w:szCs w:val="24"/>
                <w:lang w:eastAsia="en-US"/>
              </w:rPr>
              <w:t xml:space="preserve">с Управляющим </w:t>
            </w:r>
            <w:r w:rsidRPr="0040134B">
              <w:rPr>
                <w:rFonts w:ascii="Times New Roman" w:eastAsia="Times New Roman" w:hAnsi="Times New Roman" w:cs="Times New Roman"/>
                <w:color w:val="auto"/>
                <w:spacing w:val="-6"/>
                <w:kern w:val="0"/>
                <w:sz w:val="24"/>
                <w:szCs w:val="24"/>
                <w:lang w:eastAsia="en-US"/>
              </w:rPr>
              <w:t xml:space="preserve">советом школы </w:t>
            </w:r>
            <w:proofErr w:type="gramStart"/>
            <w:r w:rsidRPr="0040134B">
              <w:rPr>
                <w:rFonts w:ascii="Times New Roman" w:eastAsia="Times New Roman" w:hAnsi="Times New Roman" w:cs="Times New Roman"/>
                <w:color w:val="auto"/>
                <w:spacing w:val="-6"/>
                <w:kern w:val="0"/>
                <w:sz w:val="24"/>
                <w:szCs w:val="24"/>
                <w:lang w:eastAsia="en-US"/>
              </w:rPr>
              <w:t>Протокол  от</w:t>
            </w:r>
            <w:proofErr w:type="gramEnd"/>
            <w:r w:rsidRPr="0040134B">
              <w:rPr>
                <w:rFonts w:ascii="Times New Roman" w:eastAsia="Times New Roman" w:hAnsi="Times New Roman" w:cs="Times New Roman"/>
                <w:color w:val="auto"/>
                <w:spacing w:val="-6"/>
                <w:kern w:val="0"/>
                <w:sz w:val="24"/>
                <w:szCs w:val="24"/>
                <w:lang w:eastAsia="en-US"/>
              </w:rPr>
              <w:t xml:space="preserve"> 29.08.2025     </w:t>
            </w:r>
            <w:r w:rsidRPr="0040134B">
              <w:rPr>
                <w:rFonts w:ascii="Times New Roman" w:eastAsia="Times New Roman" w:hAnsi="Times New Roman" w:cs="Times New Roman"/>
                <w:color w:val="auto"/>
                <w:kern w:val="0"/>
                <w:sz w:val="24"/>
                <w:szCs w:val="24"/>
                <w:lang w:eastAsia="en-US"/>
              </w:rPr>
              <w:t>№ 1</w:t>
            </w:r>
          </w:p>
          <w:p w14:paraId="55110AAA" w14:textId="77777777" w:rsidR="0003524A" w:rsidRPr="0040134B" w:rsidRDefault="0003524A" w:rsidP="0003524A">
            <w:pPr>
              <w:widowControl w:val="0"/>
              <w:suppressAutoHyphens w:val="0"/>
              <w:spacing w:after="0" w:line="240" w:lineRule="auto"/>
              <w:ind w:left="195" w:right="414"/>
              <w:rPr>
                <w:rFonts w:ascii="Times New Roman" w:eastAsia="Times New Roman" w:hAnsi="Times New Roman" w:cs="Times New Roman"/>
                <w:color w:val="auto"/>
                <w:kern w:val="0"/>
                <w:sz w:val="24"/>
                <w:szCs w:val="24"/>
                <w:lang w:eastAsia="en-US"/>
              </w:rPr>
            </w:pPr>
          </w:p>
          <w:p w14:paraId="09D2F1A1" w14:textId="77777777" w:rsidR="0003524A" w:rsidRPr="0040134B" w:rsidRDefault="0003524A" w:rsidP="0003524A">
            <w:pPr>
              <w:widowControl w:val="0"/>
              <w:suppressAutoHyphens w:val="0"/>
              <w:spacing w:after="0" w:line="240" w:lineRule="auto"/>
              <w:ind w:left="195" w:right="773"/>
              <w:rPr>
                <w:rFonts w:ascii="Times New Roman" w:eastAsia="Times New Roman" w:hAnsi="Times New Roman" w:cs="Times New Roman"/>
                <w:color w:val="auto"/>
                <w:kern w:val="0"/>
                <w:sz w:val="24"/>
                <w:szCs w:val="24"/>
                <w:lang w:eastAsia="en-US"/>
              </w:rPr>
            </w:pPr>
          </w:p>
        </w:tc>
        <w:tc>
          <w:tcPr>
            <w:tcW w:w="4710" w:type="dxa"/>
            <w:tcBorders>
              <w:top w:val="nil"/>
              <w:left w:val="nil"/>
              <w:bottom w:val="nil"/>
              <w:right w:val="nil"/>
            </w:tcBorders>
          </w:tcPr>
          <w:p w14:paraId="7C8C671B" w14:textId="77777777" w:rsidR="0003524A" w:rsidRPr="0040134B" w:rsidRDefault="0003524A" w:rsidP="0003524A">
            <w:pPr>
              <w:widowControl w:val="0"/>
              <w:suppressAutoHyphens w:val="0"/>
              <w:spacing w:after="0" w:line="240" w:lineRule="auto"/>
              <w:ind w:left="195"/>
              <w:rPr>
                <w:rFonts w:ascii="Times New Roman" w:eastAsia="Times New Roman" w:hAnsi="Times New Roman" w:cs="Times New Roman"/>
                <w:color w:val="auto"/>
                <w:kern w:val="0"/>
                <w:sz w:val="24"/>
                <w:szCs w:val="24"/>
                <w:lang w:eastAsia="en-US"/>
              </w:rPr>
            </w:pPr>
          </w:p>
        </w:tc>
      </w:tr>
    </w:tbl>
    <w:p w14:paraId="7422439E" w14:textId="77777777" w:rsidR="0003524A" w:rsidRPr="0040134B" w:rsidRDefault="0003524A" w:rsidP="00152D20">
      <w:pPr>
        <w:widowControl w:val="0"/>
        <w:tabs>
          <w:tab w:val="left" w:pos="2691"/>
        </w:tabs>
        <w:suppressAutoHyphens w:val="0"/>
        <w:spacing w:after="0" w:line="240" w:lineRule="auto"/>
        <w:ind w:left="195"/>
        <w:jc w:val="center"/>
        <w:rPr>
          <w:rFonts w:ascii="Times New Roman" w:eastAsia="Times New Roman" w:hAnsi="Times New Roman" w:cs="Times New Roman"/>
          <w:b/>
          <w:color w:val="auto"/>
          <w:kern w:val="0"/>
          <w:sz w:val="26"/>
          <w:szCs w:val="26"/>
          <w:lang w:eastAsia="en-US"/>
        </w:rPr>
      </w:pPr>
    </w:p>
    <w:p w14:paraId="182E3831" w14:textId="77777777" w:rsidR="00152D20" w:rsidRPr="0040134B"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237372BC" w14:textId="77777777" w:rsidR="00152D20" w:rsidRPr="0040134B"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1F056DBE" w14:textId="77777777" w:rsidR="00152D20" w:rsidRPr="0040134B"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40134B">
        <w:rPr>
          <w:rFonts w:ascii="Times New Roman" w:eastAsia="Times New Roman" w:hAnsi="Times New Roman" w:cs="Times New Roman"/>
          <w:b/>
          <w:bCs/>
          <w:color w:val="000000"/>
          <w:kern w:val="0"/>
          <w:sz w:val="28"/>
          <w:szCs w:val="28"/>
          <w:lang w:eastAsia="ru-RU"/>
        </w:rPr>
        <w:t xml:space="preserve">АДАПТИРОВАННАЯ ОСНОВНАЯ ОБЩЕОБРАЗОВАТЕЛЬНАЯ ПРОГРАММА ДЛЯ ОБУЧАЮЩИХСЯ </w:t>
      </w:r>
    </w:p>
    <w:p w14:paraId="453332DA" w14:textId="595F7250" w:rsidR="00152D20" w:rsidRPr="0040134B" w:rsidRDefault="00152D20" w:rsidP="00672F99">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40134B">
        <w:rPr>
          <w:rFonts w:ascii="Times New Roman" w:eastAsia="Times New Roman" w:hAnsi="Times New Roman" w:cs="Times New Roman"/>
          <w:b/>
          <w:bCs/>
          <w:color w:val="000000"/>
          <w:kern w:val="0"/>
          <w:sz w:val="28"/>
          <w:szCs w:val="28"/>
          <w:lang w:eastAsia="ru-RU"/>
        </w:rPr>
        <w:t xml:space="preserve">  С </w:t>
      </w:r>
      <w:r w:rsidR="00672F99" w:rsidRPr="0040134B">
        <w:rPr>
          <w:rFonts w:ascii="Times New Roman" w:eastAsia="Times New Roman" w:hAnsi="Times New Roman" w:cs="Times New Roman"/>
          <w:b/>
          <w:bCs/>
          <w:color w:val="000000"/>
          <w:kern w:val="0"/>
          <w:sz w:val="28"/>
          <w:szCs w:val="28"/>
          <w:lang w:eastAsia="ru-RU"/>
        </w:rPr>
        <w:t>НАРУШЕНИЕМ ИНТЕЛЛЕКТА</w:t>
      </w:r>
    </w:p>
    <w:p w14:paraId="5832BDCB" w14:textId="77777777" w:rsidR="00152D20" w:rsidRPr="0040134B" w:rsidRDefault="00513879" w:rsidP="00D06810">
      <w:pPr>
        <w:suppressAutoHyphens w:val="0"/>
        <w:spacing w:after="0"/>
        <w:jc w:val="center"/>
        <w:rPr>
          <w:rFonts w:ascii="Times New Roman" w:eastAsia="Times New Roman" w:hAnsi="Times New Roman" w:cs="Times New Roman"/>
          <w:color w:val="auto"/>
          <w:kern w:val="0"/>
          <w:sz w:val="28"/>
          <w:szCs w:val="28"/>
          <w:lang w:eastAsia="ru-RU"/>
        </w:rPr>
      </w:pPr>
      <w:r w:rsidRPr="0040134B">
        <w:rPr>
          <w:rFonts w:ascii="Times New Roman" w:eastAsia="Times New Roman" w:hAnsi="Times New Roman" w:cs="Times New Roman"/>
          <w:color w:val="auto"/>
          <w:kern w:val="0"/>
          <w:sz w:val="32"/>
          <w:szCs w:val="32"/>
          <w:lang w:eastAsia="ru-RU"/>
        </w:rPr>
        <w:t>(вариант 2</w:t>
      </w:r>
      <w:r w:rsidR="00D06810" w:rsidRPr="0040134B">
        <w:rPr>
          <w:rFonts w:ascii="Times New Roman" w:eastAsia="Times New Roman" w:hAnsi="Times New Roman" w:cs="Times New Roman"/>
          <w:color w:val="auto"/>
          <w:kern w:val="0"/>
          <w:sz w:val="28"/>
          <w:szCs w:val="28"/>
          <w:lang w:eastAsia="ru-RU"/>
        </w:rPr>
        <w:t>)</w:t>
      </w:r>
    </w:p>
    <w:p w14:paraId="2DA80477" w14:textId="23298646" w:rsidR="00D06810" w:rsidRPr="0040134B" w:rsidRDefault="00077F25" w:rsidP="00D06810">
      <w:pPr>
        <w:suppressAutoHyphens w:val="0"/>
        <w:spacing w:after="0"/>
        <w:jc w:val="center"/>
        <w:rPr>
          <w:rFonts w:ascii="Times New Roman" w:eastAsia="Times New Roman" w:hAnsi="Times New Roman" w:cs="Times New Roman"/>
          <w:color w:val="000000" w:themeColor="text1"/>
          <w:kern w:val="0"/>
          <w:sz w:val="28"/>
          <w:szCs w:val="28"/>
          <w:lang w:eastAsia="ru-RU"/>
        </w:rPr>
      </w:pPr>
      <w:r w:rsidRPr="0040134B">
        <w:rPr>
          <w:rFonts w:ascii="Times New Roman" w:eastAsia="Times New Roman" w:hAnsi="Times New Roman" w:cs="Times New Roman"/>
          <w:color w:val="auto"/>
          <w:kern w:val="0"/>
          <w:sz w:val="28"/>
          <w:szCs w:val="28"/>
          <w:lang w:eastAsia="ru-RU"/>
        </w:rPr>
        <w:t>на 202</w:t>
      </w:r>
      <w:r w:rsidR="008F10ED" w:rsidRPr="0040134B">
        <w:rPr>
          <w:rFonts w:ascii="Times New Roman" w:eastAsia="Times New Roman" w:hAnsi="Times New Roman" w:cs="Times New Roman"/>
          <w:color w:val="auto"/>
          <w:kern w:val="0"/>
          <w:sz w:val="28"/>
          <w:szCs w:val="28"/>
          <w:lang w:eastAsia="ru-RU"/>
        </w:rPr>
        <w:t>3</w:t>
      </w:r>
      <w:r w:rsidRPr="0040134B">
        <w:rPr>
          <w:rFonts w:ascii="Times New Roman" w:eastAsia="Times New Roman" w:hAnsi="Times New Roman" w:cs="Times New Roman"/>
          <w:color w:val="000000" w:themeColor="text1"/>
          <w:kern w:val="0"/>
          <w:sz w:val="28"/>
          <w:szCs w:val="28"/>
          <w:lang w:eastAsia="ru-RU"/>
        </w:rPr>
        <w:t>-20</w:t>
      </w:r>
      <w:r w:rsidR="00672F99" w:rsidRPr="0040134B">
        <w:rPr>
          <w:rFonts w:ascii="Times New Roman" w:eastAsia="Times New Roman" w:hAnsi="Times New Roman" w:cs="Times New Roman"/>
          <w:color w:val="000000" w:themeColor="text1"/>
          <w:kern w:val="0"/>
          <w:sz w:val="28"/>
          <w:szCs w:val="28"/>
          <w:lang w:eastAsia="ru-RU"/>
        </w:rPr>
        <w:t>32</w:t>
      </w:r>
      <w:r w:rsidR="00D06810" w:rsidRPr="0040134B">
        <w:rPr>
          <w:rFonts w:ascii="Times New Roman" w:eastAsia="Times New Roman" w:hAnsi="Times New Roman" w:cs="Times New Roman"/>
          <w:color w:val="000000" w:themeColor="text1"/>
          <w:kern w:val="0"/>
          <w:sz w:val="28"/>
          <w:szCs w:val="28"/>
          <w:lang w:eastAsia="ru-RU"/>
        </w:rPr>
        <w:t xml:space="preserve"> учебные года</w:t>
      </w:r>
    </w:p>
    <w:p w14:paraId="21C01C67" w14:textId="2582CB12" w:rsidR="007C538C" w:rsidRPr="0040134B" w:rsidRDefault="007C538C" w:rsidP="007C538C">
      <w:pPr>
        <w:suppressAutoHyphens w:val="0"/>
        <w:ind w:firstLine="567"/>
        <w:jc w:val="center"/>
        <w:rPr>
          <w:rFonts w:ascii="Times New Roman" w:eastAsiaTheme="minorHAnsi" w:hAnsi="Times New Roman" w:cs="Times New Roman"/>
          <w:color w:val="auto"/>
          <w:kern w:val="2"/>
          <w:sz w:val="24"/>
          <w:szCs w:val="24"/>
          <w:lang w:eastAsia="en-US"/>
        </w:rPr>
      </w:pPr>
      <w:r w:rsidRPr="0040134B">
        <w:rPr>
          <w:rFonts w:ascii="Times New Roman" w:eastAsiaTheme="minorHAnsi" w:hAnsi="Times New Roman" w:cs="Times New Roman"/>
          <w:color w:val="auto"/>
          <w:kern w:val="2"/>
          <w:sz w:val="24"/>
          <w:szCs w:val="24"/>
          <w:lang w:eastAsia="en-US"/>
        </w:rPr>
        <w:t>(с изменениями на 1.09.202</w:t>
      </w:r>
      <w:r w:rsidR="00672F99" w:rsidRPr="0040134B">
        <w:rPr>
          <w:rFonts w:ascii="Times New Roman" w:eastAsiaTheme="minorHAnsi" w:hAnsi="Times New Roman" w:cs="Times New Roman"/>
          <w:color w:val="auto"/>
          <w:kern w:val="2"/>
          <w:sz w:val="24"/>
          <w:szCs w:val="24"/>
          <w:lang w:eastAsia="en-US"/>
        </w:rPr>
        <w:t>5</w:t>
      </w:r>
      <w:r w:rsidRPr="0040134B">
        <w:rPr>
          <w:rFonts w:ascii="Times New Roman" w:eastAsiaTheme="minorHAnsi" w:hAnsi="Times New Roman" w:cs="Times New Roman"/>
          <w:color w:val="auto"/>
          <w:kern w:val="2"/>
          <w:sz w:val="24"/>
          <w:szCs w:val="24"/>
          <w:lang w:eastAsia="en-US"/>
        </w:rPr>
        <w:t>г.)</w:t>
      </w:r>
    </w:p>
    <w:p w14:paraId="620E66B8" w14:textId="4529F667" w:rsidR="007C538C" w:rsidRPr="0040134B" w:rsidRDefault="008F10ED" w:rsidP="007C538C">
      <w:pPr>
        <w:pStyle w:val="2"/>
        <w:shd w:val="clear" w:color="auto" w:fill="FFFFFF"/>
        <w:tabs>
          <w:tab w:val="clear" w:pos="576"/>
          <w:tab w:val="num" w:pos="0"/>
        </w:tabs>
        <w:spacing w:before="0" w:line="300" w:lineRule="atLeast"/>
        <w:ind w:left="0" w:firstLine="0"/>
        <w:jc w:val="both"/>
        <w:rPr>
          <w:rFonts w:ascii="Times New Roman" w:hAnsi="Times New Roman"/>
          <w:b w:val="0"/>
          <w:color w:val="auto"/>
          <w:sz w:val="22"/>
          <w:szCs w:val="22"/>
        </w:rPr>
      </w:pPr>
      <w:r w:rsidRPr="0040134B">
        <w:rPr>
          <w:rFonts w:ascii="Times New Roman" w:hAnsi="Times New Roman"/>
          <w:b w:val="0"/>
          <w:color w:val="auto"/>
          <w:sz w:val="22"/>
          <w:szCs w:val="22"/>
        </w:rPr>
        <w:t xml:space="preserve">(в соответствии с Федеральным законом от 29.12.2012 № 273 – ФЗ «Об образовании в Российской Федерации», </w:t>
      </w:r>
      <w:r w:rsidR="000F7123" w:rsidRPr="0040134B">
        <w:rPr>
          <w:rFonts w:ascii="Times New Roman" w:hAnsi="Times New Roman"/>
          <w:b w:val="0"/>
          <w:color w:val="auto"/>
          <w:sz w:val="22"/>
          <w:szCs w:val="22"/>
        </w:rPr>
        <w:t xml:space="preserve"> </w:t>
      </w:r>
      <w:r w:rsidR="00672F99" w:rsidRPr="0040134B">
        <w:rPr>
          <w:rFonts w:ascii="Times New Roman" w:hAnsi="Times New Roman"/>
          <w:b w:val="0"/>
          <w:bCs/>
          <w:color w:val="auto"/>
          <w:sz w:val="22"/>
          <w:szCs w:val="22"/>
        </w:rPr>
        <w:t>Федеральным законом от 08.08.2024 № 315-ФЗ «О внесении изменений в Федеральный закон "Об образовании в Российской Федерации"»,</w:t>
      </w:r>
      <w:r w:rsidR="00672F99" w:rsidRPr="0040134B">
        <w:rPr>
          <w:rFonts w:hAnsi="Times New Roman"/>
          <w:color w:val="auto"/>
          <w:sz w:val="24"/>
          <w:szCs w:val="24"/>
        </w:rPr>
        <w:t xml:space="preserve"> </w:t>
      </w:r>
      <w:r w:rsidR="00672F99" w:rsidRPr="0040134B">
        <w:rPr>
          <w:rFonts w:ascii="Times New Roman" w:hAnsi="Times New Roman"/>
          <w:b w:val="0"/>
          <w:color w:val="auto"/>
          <w:sz w:val="22"/>
          <w:szCs w:val="22"/>
        </w:rPr>
        <w:t xml:space="preserve">   </w:t>
      </w:r>
      <w:r w:rsidRPr="0040134B">
        <w:rPr>
          <w:rFonts w:ascii="Times New Roman" w:hAnsi="Times New Roman"/>
          <w:b w:val="0"/>
          <w:bCs/>
          <w:color w:val="auto"/>
          <w:sz w:val="22"/>
          <w:szCs w:val="22"/>
        </w:rPr>
        <w:t>приказ</w:t>
      </w:r>
      <w:r w:rsidR="000F7123" w:rsidRPr="0040134B">
        <w:rPr>
          <w:rFonts w:ascii="Times New Roman" w:hAnsi="Times New Roman"/>
          <w:b w:val="0"/>
          <w:bCs/>
          <w:color w:val="auto"/>
          <w:sz w:val="22"/>
          <w:szCs w:val="22"/>
        </w:rPr>
        <w:t>ом</w:t>
      </w:r>
      <w:r w:rsidRPr="0040134B">
        <w:rPr>
          <w:rFonts w:ascii="Times New Roman" w:hAnsi="Times New Roman"/>
          <w:b w:val="0"/>
          <w:bCs/>
          <w:color w:val="auto"/>
          <w:sz w:val="22"/>
          <w:szCs w:val="22"/>
        </w:rPr>
        <w:t xml:space="preserve">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40134B">
        <w:rPr>
          <w:rFonts w:ascii="Times New Roman" w:hAnsi="Times New Roman"/>
          <w:b w:val="0"/>
          <w:color w:val="auto"/>
          <w:sz w:val="22"/>
          <w:szCs w:val="22"/>
          <w:shd w:val="clear" w:color="auto" w:fill="FFFFFF"/>
        </w:rPr>
        <w:t>, п</w:t>
      </w:r>
      <w:r w:rsidR="000F7123" w:rsidRPr="0040134B">
        <w:rPr>
          <w:rFonts w:ascii="Times New Roman" w:hAnsi="Times New Roman"/>
          <w:b w:val="0"/>
          <w:color w:val="auto"/>
          <w:sz w:val="22"/>
          <w:szCs w:val="22"/>
        </w:rPr>
        <w:t xml:space="preserve">риказом </w:t>
      </w:r>
      <w:proofErr w:type="spellStart"/>
      <w:r w:rsidRPr="0040134B">
        <w:rPr>
          <w:rFonts w:ascii="Times New Roman" w:hAnsi="Times New Roman"/>
          <w:b w:val="0"/>
          <w:color w:val="auto"/>
          <w:sz w:val="22"/>
          <w:szCs w:val="22"/>
        </w:rPr>
        <w:t>Минпросвещения</w:t>
      </w:r>
      <w:proofErr w:type="spellEnd"/>
      <w:r w:rsidRPr="0040134B">
        <w:rPr>
          <w:rFonts w:ascii="Times New Roman" w:hAnsi="Times New Roman"/>
          <w:b w:val="0"/>
          <w:color w:val="auto"/>
          <w:sz w:val="22"/>
          <w:szCs w:val="22"/>
        </w:rPr>
        <w:t xml:space="preserve"> России от 24.11.2022 N 1026</w:t>
      </w:r>
      <w:r w:rsidR="000F7123" w:rsidRPr="0040134B">
        <w:rPr>
          <w:rFonts w:ascii="Times New Roman" w:hAnsi="Times New Roman"/>
          <w:b w:val="0"/>
          <w:color w:val="auto"/>
          <w:sz w:val="22"/>
          <w:szCs w:val="22"/>
        </w:rPr>
        <w:t xml:space="preserve"> </w:t>
      </w:r>
      <w:r w:rsidRPr="0040134B">
        <w:rPr>
          <w:rFonts w:ascii="Times New Roman" w:hAnsi="Times New Roman"/>
          <w:b w:val="0"/>
          <w:color w:val="auto"/>
          <w:sz w:val="22"/>
          <w:szCs w:val="22"/>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sidR="007C538C" w:rsidRPr="0040134B">
        <w:rPr>
          <w:rFonts w:ascii="Times New Roman" w:hAnsi="Times New Roman"/>
          <w:b w:val="0"/>
          <w:color w:val="auto"/>
          <w:sz w:val="22"/>
          <w:szCs w:val="22"/>
        </w:rPr>
        <w:t xml:space="preserve">, </w:t>
      </w:r>
      <w:r w:rsidR="007C538C" w:rsidRPr="0040134B">
        <w:rPr>
          <w:rFonts w:ascii="Times New Roman" w:hAnsi="Times New Roman"/>
          <w:b w:val="0"/>
          <w:color w:val="auto"/>
          <w:sz w:val="22"/>
          <w:szCs w:val="22"/>
          <w:shd w:val="clear" w:color="auto" w:fill="FFFFFF"/>
        </w:rPr>
        <w:t xml:space="preserve">приказом Министерства просвещения Российской Федерации от 17.07.2024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 Устава </w:t>
      </w:r>
      <w:r w:rsidR="0003524A" w:rsidRPr="0040134B">
        <w:rPr>
          <w:rFonts w:ascii="Times New Roman" w:hAnsi="Times New Roman"/>
          <w:b w:val="0"/>
          <w:color w:val="auto"/>
          <w:sz w:val="22"/>
          <w:szCs w:val="22"/>
          <w:shd w:val="clear" w:color="auto" w:fill="FFFFFF"/>
        </w:rPr>
        <w:t>МБОУ «Марьяновская школа».</w:t>
      </w:r>
    </w:p>
    <w:p w14:paraId="5D878FBC" w14:textId="77777777" w:rsidR="007C538C" w:rsidRPr="0040134B" w:rsidRDefault="007C538C" w:rsidP="007C538C">
      <w:pPr>
        <w:suppressAutoHyphens w:val="0"/>
        <w:jc w:val="both"/>
        <w:rPr>
          <w:rFonts w:eastAsia="Times New Roman" w:cs="Times New Roman"/>
          <w:color w:val="auto"/>
          <w:kern w:val="0"/>
          <w:sz w:val="28"/>
          <w:szCs w:val="28"/>
          <w:lang w:eastAsia="ru-RU"/>
        </w:rPr>
      </w:pPr>
    </w:p>
    <w:p w14:paraId="34A218E8" w14:textId="77777777" w:rsidR="00D06810" w:rsidRPr="0040134B" w:rsidRDefault="008F10ED" w:rsidP="00152D20">
      <w:pPr>
        <w:pStyle w:val="2"/>
        <w:shd w:val="clear" w:color="auto" w:fill="FFFFFF"/>
        <w:spacing w:before="0" w:line="300" w:lineRule="atLeast"/>
        <w:jc w:val="center"/>
        <w:rPr>
          <w:rFonts w:ascii="Times New Roman" w:hAnsi="Times New Roman"/>
          <w:b w:val="0"/>
          <w:color w:val="000000" w:themeColor="text1"/>
          <w:sz w:val="22"/>
          <w:szCs w:val="22"/>
        </w:rPr>
      </w:pPr>
      <w:r w:rsidRPr="0040134B">
        <w:rPr>
          <w:rFonts w:ascii="Times New Roman" w:hAnsi="Times New Roman"/>
          <w:b w:val="0"/>
          <w:color w:val="000000" w:themeColor="text1"/>
          <w:sz w:val="22"/>
          <w:szCs w:val="22"/>
        </w:rPr>
        <w:br/>
      </w:r>
    </w:p>
    <w:p w14:paraId="5A384741" w14:textId="77777777" w:rsidR="00152D20" w:rsidRPr="0040134B" w:rsidRDefault="00152D20" w:rsidP="00152D20">
      <w:pPr>
        <w:suppressAutoHyphens w:val="0"/>
        <w:jc w:val="center"/>
        <w:rPr>
          <w:rFonts w:eastAsia="Times New Roman" w:cs="Times New Roman"/>
          <w:color w:val="auto"/>
          <w:kern w:val="0"/>
          <w:sz w:val="28"/>
          <w:szCs w:val="28"/>
          <w:lang w:eastAsia="ru-RU"/>
        </w:rPr>
      </w:pPr>
    </w:p>
    <w:p w14:paraId="3C127DBA" w14:textId="77777777" w:rsidR="00374988" w:rsidRPr="0040134B"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2C6E1EBD" w14:textId="77777777" w:rsidR="00152D20" w:rsidRPr="0040134B"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г. ______________</w:t>
      </w:r>
    </w:p>
    <w:p w14:paraId="179E0E28" w14:textId="77777777" w:rsidR="007C538C" w:rsidRPr="0040134B" w:rsidRDefault="007C538C"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2591D1AD" w14:textId="040E186B" w:rsidR="00152D20" w:rsidRPr="0040134B" w:rsidRDefault="00152D20"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202</w:t>
      </w:r>
      <w:r w:rsidR="00672F99" w:rsidRPr="0040134B">
        <w:rPr>
          <w:rFonts w:ascii="Times New Roman" w:eastAsia="Times New Roman" w:hAnsi="Times New Roman" w:cs="Times New Roman"/>
          <w:color w:val="auto"/>
          <w:kern w:val="0"/>
          <w:sz w:val="26"/>
          <w:szCs w:val="26"/>
          <w:lang w:eastAsia="ru-RU"/>
        </w:rPr>
        <w:t>5</w:t>
      </w:r>
      <w:r w:rsidR="007C538C" w:rsidRPr="0040134B">
        <w:rPr>
          <w:rFonts w:ascii="Times New Roman" w:eastAsia="Times New Roman" w:hAnsi="Times New Roman" w:cs="Times New Roman"/>
          <w:color w:val="auto"/>
          <w:kern w:val="0"/>
          <w:sz w:val="26"/>
          <w:szCs w:val="26"/>
          <w:lang w:eastAsia="ru-RU"/>
        </w:rPr>
        <w:t xml:space="preserve"> год</w:t>
      </w:r>
    </w:p>
    <w:p w14:paraId="662595B7" w14:textId="77777777" w:rsidR="00152D20" w:rsidRPr="0040134B"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rPr>
      </w:pPr>
    </w:p>
    <w:p w14:paraId="4AED6C57" w14:textId="77777777" w:rsidR="005B5BE4" w:rsidRPr="0040134B" w:rsidRDefault="005B5BE4">
      <w:pPr>
        <w:spacing w:after="0" w:line="100" w:lineRule="atLeast"/>
        <w:jc w:val="both"/>
        <w:rPr>
          <w:rFonts w:ascii="Times New Roman" w:hAnsi="Times New Roman" w:cs="Times New Roman"/>
          <w:b/>
          <w:color w:val="auto"/>
          <w:sz w:val="24"/>
          <w:szCs w:val="24"/>
        </w:rPr>
      </w:pPr>
    </w:p>
    <w:p w14:paraId="7A58D9EC" w14:textId="77777777" w:rsidR="0003524A" w:rsidRPr="0040134B" w:rsidRDefault="0003524A" w:rsidP="0074278B">
      <w:pPr>
        <w:spacing w:after="0" w:line="240" w:lineRule="auto"/>
        <w:jc w:val="center"/>
        <w:rPr>
          <w:rFonts w:ascii="Times New Roman" w:hAnsi="Times New Roman" w:cs="Times New Roman"/>
          <w:b/>
          <w:sz w:val="26"/>
          <w:szCs w:val="26"/>
        </w:rPr>
      </w:pPr>
    </w:p>
    <w:p w14:paraId="7C1DECED" w14:textId="75DEAB26" w:rsidR="005B5BE4" w:rsidRPr="0040134B" w:rsidRDefault="00152D20" w:rsidP="0074278B">
      <w:pPr>
        <w:spacing w:after="0" w:line="240" w:lineRule="auto"/>
        <w:jc w:val="center"/>
        <w:rPr>
          <w:rFonts w:ascii="Times New Roman" w:hAnsi="Times New Roman" w:cs="Times New Roman"/>
          <w:b/>
          <w:sz w:val="26"/>
          <w:szCs w:val="26"/>
        </w:rPr>
      </w:pPr>
      <w:r w:rsidRPr="0040134B">
        <w:rPr>
          <w:rFonts w:ascii="Times New Roman" w:hAnsi="Times New Roman" w:cs="Times New Roman"/>
          <w:b/>
          <w:sz w:val="26"/>
          <w:szCs w:val="26"/>
        </w:rPr>
        <w:lastRenderedPageBreak/>
        <w:t>Содержание</w:t>
      </w:r>
    </w:p>
    <w:tbl>
      <w:tblPr>
        <w:tblW w:w="9923" w:type="dxa"/>
        <w:tblInd w:w="-176" w:type="dxa"/>
        <w:tblLayout w:type="fixed"/>
        <w:tblLook w:val="0000" w:firstRow="0" w:lastRow="0" w:firstColumn="0" w:lastColumn="0" w:noHBand="0" w:noVBand="0"/>
      </w:tblPr>
      <w:tblGrid>
        <w:gridCol w:w="9215"/>
        <w:gridCol w:w="708"/>
      </w:tblGrid>
      <w:tr w:rsidR="005B5BE4" w:rsidRPr="0040134B" w14:paraId="11873686" w14:textId="77777777" w:rsidTr="00092BC6">
        <w:tc>
          <w:tcPr>
            <w:tcW w:w="9215" w:type="dxa"/>
          </w:tcPr>
          <w:p w14:paraId="23174DCA" w14:textId="77777777" w:rsidR="004F2631" w:rsidRPr="0040134B" w:rsidRDefault="005B5BE4" w:rsidP="0074278B">
            <w:pPr>
              <w:pStyle w:val="afd"/>
              <w:rPr>
                <w:rFonts w:ascii="Times New Roman" w:hAnsi="Times New Roman"/>
                <w:b/>
                <w:sz w:val="24"/>
                <w:szCs w:val="24"/>
              </w:rPr>
            </w:pPr>
            <w:r w:rsidRPr="0040134B">
              <w:rPr>
                <w:rFonts w:ascii="Times New Roman" w:hAnsi="Times New Roman"/>
                <w:b/>
                <w:sz w:val="24"/>
                <w:szCs w:val="24"/>
              </w:rPr>
              <w:t>1.</w:t>
            </w:r>
            <w:r w:rsidR="00490E3A" w:rsidRPr="0040134B">
              <w:rPr>
                <w:rFonts w:ascii="Times New Roman" w:hAnsi="Times New Roman"/>
                <w:sz w:val="24"/>
                <w:szCs w:val="24"/>
              </w:rPr>
              <w:t>Общие положения</w:t>
            </w:r>
            <w:r w:rsidRPr="0040134B">
              <w:rPr>
                <w:rFonts w:ascii="Times New Roman" w:hAnsi="Times New Roman"/>
                <w:b/>
                <w:sz w:val="24"/>
                <w:szCs w:val="24"/>
              </w:rPr>
              <w:tab/>
            </w:r>
          </w:p>
        </w:tc>
        <w:tc>
          <w:tcPr>
            <w:tcW w:w="708" w:type="dxa"/>
          </w:tcPr>
          <w:p w14:paraId="50100471" w14:textId="77777777" w:rsidR="005B5BE4" w:rsidRPr="0040134B" w:rsidRDefault="00DE5C9B" w:rsidP="00D55F21">
            <w:pPr>
              <w:pStyle w:val="afd"/>
              <w:jc w:val="right"/>
              <w:rPr>
                <w:rFonts w:ascii="Times New Roman" w:hAnsi="Times New Roman"/>
                <w:sz w:val="24"/>
                <w:szCs w:val="24"/>
              </w:rPr>
            </w:pPr>
            <w:r w:rsidRPr="0040134B">
              <w:rPr>
                <w:rFonts w:ascii="Times New Roman" w:hAnsi="Times New Roman"/>
                <w:sz w:val="24"/>
                <w:szCs w:val="24"/>
              </w:rPr>
              <w:t>3</w:t>
            </w:r>
          </w:p>
        </w:tc>
      </w:tr>
      <w:tr w:rsidR="005B5BE4" w:rsidRPr="0040134B" w14:paraId="1CF8EAD2" w14:textId="77777777" w:rsidTr="00092BC6">
        <w:tc>
          <w:tcPr>
            <w:tcW w:w="9215" w:type="dxa"/>
          </w:tcPr>
          <w:p w14:paraId="0B43737F" w14:textId="77777777" w:rsidR="005B5BE4" w:rsidRPr="0040134B" w:rsidRDefault="003F5A15" w:rsidP="00490E3A">
            <w:pPr>
              <w:pStyle w:val="afd"/>
              <w:ind w:left="34"/>
              <w:rPr>
                <w:rFonts w:ascii="Times New Roman" w:hAnsi="Times New Roman"/>
                <w:b/>
                <w:sz w:val="24"/>
                <w:szCs w:val="24"/>
              </w:rPr>
            </w:pPr>
            <w:r w:rsidRPr="0040134B">
              <w:rPr>
                <w:rFonts w:ascii="Times New Roman" w:hAnsi="Times New Roman"/>
                <w:b/>
                <w:sz w:val="24"/>
                <w:szCs w:val="24"/>
              </w:rPr>
              <w:t>2</w:t>
            </w:r>
            <w:r w:rsidR="005B5BE4" w:rsidRPr="0040134B">
              <w:rPr>
                <w:rFonts w:ascii="Times New Roman" w:hAnsi="Times New Roman"/>
                <w:b/>
                <w:sz w:val="24"/>
                <w:szCs w:val="24"/>
              </w:rPr>
              <w:t>. </w:t>
            </w:r>
            <w:r w:rsidR="005B5BE4" w:rsidRPr="0040134B">
              <w:rPr>
                <w:rFonts w:ascii="Times New Roman" w:hAnsi="Times New Roman"/>
                <w:sz w:val="24"/>
                <w:szCs w:val="24"/>
              </w:rPr>
              <w:t>Целевой раздел</w:t>
            </w:r>
          </w:p>
        </w:tc>
        <w:tc>
          <w:tcPr>
            <w:tcW w:w="708" w:type="dxa"/>
          </w:tcPr>
          <w:p w14:paraId="35B2872F" w14:textId="77777777" w:rsidR="005B5BE4" w:rsidRPr="0040134B" w:rsidRDefault="005B5BE4" w:rsidP="00D55F21">
            <w:pPr>
              <w:pStyle w:val="afd"/>
              <w:jc w:val="right"/>
              <w:rPr>
                <w:rFonts w:ascii="Times New Roman" w:hAnsi="Times New Roman"/>
                <w:sz w:val="24"/>
                <w:szCs w:val="24"/>
              </w:rPr>
            </w:pPr>
          </w:p>
        </w:tc>
      </w:tr>
      <w:tr w:rsidR="005B5BE4" w:rsidRPr="0040134B" w14:paraId="38116D62" w14:textId="77777777" w:rsidTr="00092BC6">
        <w:tc>
          <w:tcPr>
            <w:tcW w:w="9215" w:type="dxa"/>
          </w:tcPr>
          <w:p w14:paraId="14553E7A" w14:textId="77777777" w:rsidR="005B5BE4" w:rsidRPr="0040134B" w:rsidRDefault="003F5A15" w:rsidP="00490E3A">
            <w:pPr>
              <w:pStyle w:val="afd"/>
              <w:ind w:left="460"/>
              <w:rPr>
                <w:rFonts w:ascii="Times New Roman" w:hAnsi="Times New Roman"/>
                <w:sz w:val="24"/>
                <w:szCs w:val="24"/>
              </w:rPr>
            </w:pPr>
            <w:r w:rsidRPr="0040134B">
              <w:rPr>
                <w:rFonts w:ascii="Times New Roman" w:hAnsi="Times New Roman"/>
                <w:sz w:val="24"/>
                <w:szCs w:val="24"/>
              </w:rPr>
              <w:t>2.1.</w:t>
            </w:r>
            <w:r w:rsidR="005B5BE4" w:rsidRPr="0040134B">
              <w:rPr>
                <w:rFonts w:ascii="Times New Roman" w:hAnsi="Times New Roman"/>
                <w:sz w:val="24"/>
                <w:szCs w:val="24"/>
              </w:rPr>
              <w:t xml:space="preserve"> Пояснительная записка</w:t>
            </w:r>
          </w:p>
        </w:tc>
        <w:tc>
          <w:tcPr>
            <w:tcW w:w="708" w:type="dxa"/>
          </w:tcPr>
          <w:p w14:paraId="254A8D0A" w14:textId="77777777" w:rsidR="005B5BE4"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3</w:t>
            </w:r>
          </w:p>
        </w:tc>
      </w:tr>
      <w:tr w:rsidR="005B5BE4" w:rsidRPr="0040134B" w14:paraId="2E1F8B98" w14:textId="77777777" w:rsidTr="00092BC6">
        <w:tc>
          <w:tcPr>
            <w:tcW w:w="9215" w:type="dxa"/>
          </w:tcPr>
          <w:p w14:paraId="0F9E1DA6" w14:textId="06D81C68" w:rsidR="005B5BE4" w:rsidRPr="0040134B" w:rsidRDefault="003F5A15" w:rsidP="001701D1">
            <w:pPr>
              <w:pStyle w:val="afd"/>
              <w:ind w:left="460"/>
              <w:rPr>
                <w:rFonts w:ascii="Times New Roman" w:hAnsi="Times New Roman"/>
                <w:sz w:val="24"/>
                <w:szCs w:val="24"/>
              </w:rPr>
            </w:pPr>
            <w:r w:rsidRPr="0040134B">
              <w:rPr>
                <w:rFonts w:ascii="Times New Roman" w:hAnsi="Times New Roman"/>
                <w:sz w:val="24"/>
                <w:szCs w:val="24"/>
              </w:rPr>
              <w:t>2.</w:t>
            </w:r>
            <w:r w:rsidR="005B5BE4" w:rsidRPr="0040134B">
              <w:rPr>
                <w:rFonts w:ascii="Times New Roman" w:hAnsi="Times New Roman"/>
                <w:sz w:val="24"/>
                <w:szCs w:val="24"/>
              </w:rPr>
              <w:t>2</w:t>
            </w:r>
            <w:r w:rsidR="003E7C8D" w:rsidRPr="0040134B">
              <w:rPr>
                <w:rFonts w:ascii="Times New Roman" w:hAnsi="Times New Roman"/>
                <w:sz w:val="24"/>
                <w:szCs w:val="24"/>
              </w:rPr>
              <w:t>.</w:t>
            </w:r>
            <w:r w:rsidR="005B5BE4" w:rsidRPr="0040134B">
              <w:rPr>
                <w:rFonts w:ascii="Times New Roman" w:hAnsi="Times New Roman"/>
                <w:sz w:val="24"/>
                <w:szCs w:val="24"/>
              </w:rPr>
              <w:t xml:space="preserve">  </w:t>
            </w:r>
            <w:r w:rsidR="004653B1" w:rsidRPr="0040134B">
              <w:rPr>
                <w:rFonts w:ascii="Times New Roman" w:eastAsiaTheme="minorEastAsia" w:hAnsi="Times New Roman"/>
                <w:bCs/>
                <w:sz w:val="24"/>
                <w:szCs w:val="24"/>
                <w:lang w:eastAsia="ru-RU"/>
              </w:rPr>
              <w:t xml:space="preserve">Общие аспекты реализации особых образовательных потребностей разных категорий обучающихся с нарушениями </w:t>
            </w:r>
            <w:r w:rsidR="00672F99" w:rsidRPr="0040134B">
              <w:rPr>
                <w:rFonts w:ascii="Times New Roman" w:eastAsiaTheme="minorEastAsia" w:hAnsi="Times New Roman"/>
                <w:bCs/>
                <w:sz w:val="24"/>
                <w:szCs w:val="24"/>
                <w:lang w:eastAsia="ru-RU"/>
              </w:rPr>
              <w:t>интеллекта</w:t>
            </w:r>
          </w:p>
        </w:tc>
        <w:tc>
          <w:tcPr>
            <w:tcW w:w="708" w:type="dxa"/>
          </w:tcPr>
          <w:p w14:paraId="3FE42300" w14:textId="77777777" w:rsidR="005B5BE4"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7</w:t>
            </w:r>
          </w:p>
        </w:tc>
      </w:tr>
      <w:tr w:rsidR="004653B1" w:rsidRPr="0040134B" w14:paraId="744A199A" w14:textId="77777777" w:rsidTr="00092BC6">
        <w:tc>
          <w:tcPr>
            <w:tcW w:w="9215" w:type="dxa"/>
          </w:tcPr>
          <w:p w14:paraId="0B3B22D5" w14:textId="3AADB477" w:rsidR="004653B1" w:rsidRPr="0040134B" w:rsidRDefault="004653B1" w:rsidP="001701D1">
            <w:pPr>
              <w:pStyle w:val="afd"/>
              <w:ind w:left="460"/>
              <w:rPr>
                <w:rFonts w:ascii="Times New Roman" w:hAnsi="Times New Roman"/>
                <w:sz w:val="24"/>
                <w:szCs w:val="24"/>
              </w:rPr>
            </w:pPr>
            <w:r w:rsidRPr="0040134B">
              <w:rPr>
                <w:rFonts w:ascii="Times New Roman" w:hAnsi="Times New Roman"/>
                <w:sz w:val="24"/>
                <w:szCs w:val="24"/>
              </w:rPr>
              <w:t xml:space="preserve">2.3. </w:t>
            </w:r>
            <w:r w:rsidRPr="0040134B">
              <w:rPr>
                <w:rFonts w:ascii="Times New Roman" w:eastAsiaTheme="minorEastAsia" w:hAnsi="Times New Roman"/>
                <w:bCs/>
                <w:sz w:val="24"/>
                <w:szCs w:val="24"/>
                <w:lang w:eastAsia="ru-RU"/>
              </w:rPr>
              <w:t>При</w:t>
            </w:r>
            <w:r w:rsidR="00883A3D" w:rsidRPr="0040134B">
              <w:rPr>
                <w:rFonts w:ascii="Times New Roman" w:eastAsiaTheme="minorEastAsia" w:hAnsi="Times New Roman"/>
                <w:bCs/>
                <w:sz w:val="24"/>
                <w:szCs w:val="24"/>
                <w:lang w:eastAsia="ru-RU"/>
              </w:rPr>
              <w:t xml:space="preserve">нципы и подходы к формированию </w:t>
            </w:r>
            <w:r w:rsidRPr="0040134B">
              <w:rPr>
                <w:rFonts w:ascii="Times New Roman" w:eastAsiaTheme="minorEastAsia" w:hAnsi="Times New Roman"/>
                <w:bCs/>
                <w:sz w:val="24"/>
                <w:szCs w:val="24"/>
                <w:lang w:eastAsia="ru-RU"/>
              </w:rPr>
              <w:t xml:space="preserve">АООП </w:t>
            </w:r>
            <w:r w:rsidR="00672F99" w:rsidRPr="0040134B">
              <w:rPr>
                <w:rFonts w:ascii="Times New Roman" w:eastAsiaTheme="minorEastAsia" w:hAnsi="Times New Roman"/>
                <w:bCs/>
                <w:sz w:val="24"/>
                <w:szCs w:val="24"/>
                <w:lang w:eastAsia="ru-RU"/>
              </w:rPr>
              <w:t>НИ</w:t>
            </w:r>
            <w:r w:rsidRPr="0040134B">
              <w:rPr>
                <w:rFonts w:ascii="Times New Roman" w:eastAsiaTheme="minorEastAsia" w:hAnsi="Times New Roman"/>
                <w:bCs/>
                <w:sz w:val="24"/>
                <w:szCs w:val="24"/>
                <w:lang w:eastAsia="ru-RU"/>
              </w:rPr>
              <w:t xml:space="preserve"> (вариант 2)</w:t>
            </w:r>
          </w:p>
        </w:tc>
        <w:tc>
          <w:tcPr>
            <w:tcW w:w="708" w:type="dxa"/>
          </w:tcPr>
          <w:p w14:paraId="76B40C55" w14:textId="77777777" w:rsidR="004653B1" w:rsidRPr="0040134B" w:rsidRDefault="004653B1" w:rsidP="00D55F21">
            <w:pPr>
              <w:pStyle w:val="afd"/>
              <w:jc w:val="right"/>
              <w:rPr>
                <w:rFonts w:ascii="Times New Roman" w:hAnsi="Times New Roman"/>
                <w:sz w:val="24"/>
                <w:szCs w:val="24"/>
              </w:rPr>
            </w:pPr>
            <w:r w:rsidRPr="0040134B">
              <w:rPr>
                <w:rFonts w:ascii="Times New Roman" w:hAnsi="Times New Roman"/>
                <w:sz w:val="24"/>
                <w:szCs w:val="24"/>
              </w:rPr>
              <w:t>12</w:t>
            </w:r>
          </w:p>
        </w:tc>
      </w:tr>
      <w:tr w:rsidR="005B5BE4" w:rsidRPr="0040134B" w14:paraId="1B2D0616" w14:textId="77777777" w:rsidTr="00092BC6">
        <w:tc>
          <w:tcPr>
            <w:tcW w:w="9215" w:type="dxa"/>
          </w:tcPr>
          <w:p w14:paraId="59C52B8B" w14:textId="658495D3" w:rsidR="004F2631" w:rsidRPr="0040134B" w:rsidRDefault="003F5A15" w:rsidP="001701D1">
            <w:pPr>
              <w:pStyle w:val="afd"/>
              <w:ind w:left="460"/>
              <w:rPr>
                <w:rFonts w:ascii="Times New Roman" w:hAnsi="Times New Roman"/>
                <w:sz w:val="24"/>
                <w:szCs w:val="24"/>
              </w:rPr>
            </w:pPr>
            <w:r w:rsidRPr="0040134B">
              <w:rPr>
                <w:rFonts w:ascii="Times New Roman" w:hAnsi="Times New Roman"/>
                <w:sz w:val="24"/>
                <w:szCs w:val="24"/>
              </w:rPr>
              <w:t>2.</w:t>
            </w:r>
            <w:r w:rsidR="001726A8" w:rsidRPr="0040134B">
              <w:rPr>
                <w:rFonts w:ascii="Times New Roman" w:hAnsi="Times New Roman"/>
                <w:sz w:val="24"/>
                <w:szCs w:val="24"/>
              </w:rPr>
              <w:t>4</w:t>
            </w:r>
            <w:r w:rsidR="003E7C8D" w:rsidRPr="0040134B">
              <w:rPr>
                <w:rFonts w:ascii="Times New Roman" w:hAnsi="Times New Roman"/>
                <w:sz w:val="24"/>
                <w:szCs w:val="24"/>
              </w:rPr>
              <w:t>.</w:t>
            </w:r>
            <w:r w:rsidR="005B5BE4" w:rsidRPr="0040134B">
              <w:rPr>
                <w:rFonts w:ascii="Times New Roman" w:hAnsi="Times New Roman"/>
                <w:sz w:val="24"/>
                <w:szCs w:val="24"/>
              </w:rPr>
              <w:t> </w:t>
            </w:r>
            <w:r w:rsidR="004653B1" w:rsidRPr="0040134B">
              <w:rPr>
                <w:rFonts w:ascii="Times New Roman" w:eastAsiaTheme="minorEastAsia" w:hAnsi="Times New Roman"/>
                <w:bCs/>
                <w:sz w:val="24"/>
                <w:szCs w:val="24"/>
                <w:lang w:eastAsia="ru-RU"/>
              </w:rPr>
              <w:t>П</w:t>
            </w:r>
            <w:r w:rsidR="00883A3D" w:rsidRPr="0040134B">
              <w:rPr>
                <w:rFonts w:ascii="Times New Roman" w:eastAsiaTheme="minorEastAsia" w:hAnsi="Times New Roman"/>
                <w:bCs/>
                <w:sz w:val="24"/>
                <w:szCs w:val="24"/>
                <w:lang w:eastAsia="ru-RU"/>
              </w:rPr>
              <w:t xml:space="preserve">ланируемые результаты освоения </w:t>
            </w:r>
            <w:r w:rsidR="004653B1" w:rsidRPr="0040134B">
              <w:rPr>
                <w:rFonts w:ascii="Times New Roman" w:eastAsiaTheme="minorEastAsia" w:hAnsi="Times New Roman"/>
                <w:bCs/>
                <w:sz w:val="24"/>
                <w:szCs w:val="24"/>
                <w:lang w:eastAsia="ru-RU"/>
              </w:rPr>
              <w:t xml:space="preserve">АООП </w:t>
            </w:r>
            <w:r w:rsidR="00672F99" w:rsidRPr="0040134B">
              <w:rPr>
                <w:rFonts w:ascii="Times New Roman" w:eastAsiaTheme="minorEastAsia" w:hAnsi="Times New Roman"/>
                <w:bCs/>
                <w:sz w:val="24"/>
                <w:szCs w:val="24"/>
                <w:lang w:eastAsia="ru-RU"/>
              </w:rPr>
              <w:t>НИ</w:t>
            </w:r>
            <w:r w:rsidR="004653B1" w:rsidRPr="0040134B">
              <w:rPr>
                <w:rFonts w:ascii="Times New Roman" w:eastAsiaTheme="minorEastAsia" w:hAnsi="Times New Roman"/>
                <w:bCs/>
                <w:sz w:val="24"/>
                <w:szCs w:val="24"/>
                <w:lang w:eastAsia="ru-RU"/>
              </w:rPr>
              <w:t xml:space="preserve"> (вариант 2)</w:t>
            </w:r>
          </w:p>
        </w:tc>
        <w:tc>
          <w:tcPr>
            <w:tcW w:w="708" w:type="dxa"/>
          </w:tcPr>
          <w:p w14:paraId="7C246469" w14:textId="77777777"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14</w:t>
            </w:r>
          </w:p>
        </w:tc>
      </w:tr>
      <w:tr w:rsidR="001701D1" w:rsidRPr="0040134B" w14:paraId="50E4FD57" w14:textId="77777777" w:rsidTr="00092BC6">
        <w:tc>
          <w:tcPr>
            <w:tcW w:w="9215" w:type="dxa"/>
          </w:tcPr>
          <w:p w14:paraId="294F29E0" w14:textId="27967A00" w:rsidR="001701D1" w:rsidRPr="0040134B" w:rsidRDefault="001701D1" w:rsidP="001726A8">
            <w:pPr>
              <w:pStyle w:val="afd"/>
              <w:ind w:left="460"/>
              <w:rPr>
                <w:rFonts w:ascii="Times New Roman" w:hAnsi="Times New Roman"/>
                <w:sz w:val="24"/>
                <w:szCs w:val="24"/>
              </w:rPr>
            </w:pPr>
            <w:r w:rsidRPr="0040134B">
              <w:rPr>
                <w:rFonts w:ascii="Times New Roman" w:hAnsi="Times New Roman"/>
                <w:sz w:val="24"/>
                <w:szCs w:val="24"/>
              </w:rPr>
              <w:t>2.</w:t>
            </w:r>
            <w:r w:rsidR="001726A8" w:rsidRPr="0040134B">
              <w:rPr>
                <w:rFonts w:ascii="Times New Roman" w:hAnsi="Times New Roman"/>
                <w:sz w:val="24"/>
                <w:szCs w:val="24"/>
              </w:rPr>
              <w:t>5</w:t>
            </w:r>
            <w:r w:rsidRPr="0040134B">
              <w:rPr>
                <w:rFonts w:ascii="Times New Roman" w:hAnsi="Times New Roman"/>
                <w:sz w:val="24"/>
                <w:szCs w:val="24"/>
              </w:rPr>
              <w:t xml:space="preserve">. </w:t>
            </w:r>
            <w:r w:rsidR="001726A8" w:rsidRPr="0040134B">
              <w:rPr>
                <w:rFonts w:ascii="Times New Roman" w:eastAsiaTheme="minorEastAsia" w:hAnsi="Times New Roman"/>
                <w:bCs/>
                <w:sz w:val="24"/>
                <w:szCs w:val="24"/>
                <w:lang w:eastAsia="ru-RU"/>
              </w:rPr>
              <w:t xml:space="preserve">Система оценки достижения обучающимися с </w:t>
            </w:r>
            <w:r w:rsidR="00672F99" w:rsidRPr="0040134B">
              <w:rPr>
                <w:rFonts w:ascii="Times New Roman" w:eastAsiaTheme="minorEastAsia" w:hAnsi="Times New Roman"/>
                <w:bCs/>
                <w:sz w:val="24"/>
                <w:szCs w:val="24"/>
                <w:lang w:eastAsia="ru-RU"/>
              </w:rPr>
              <w:t>нарушением интеллекта</w:t>
            </w:r>
          </w:p>
        </w:tc>
        <w:tc>
          <w:tcPr>
            <w:tcW w:w="708" w:type="dxa"/>
          </w:tcPr>
          <w:p w14:paraId="5D062C79" w14:textId="77777777" w:rsidR="001701D1" w:rsidRPr="0040134B" w:rsidRDefault="001701D1" w:rsidP="00D55F21">
            <w:pPr>
              <w:pStyle w:val="afd"/>
              <w:jc w:val="right"/>
              <w:rPr>
                <w:rFonts w:ascii="Times New Roman" w:hAnsi="Times New Roman"/>
                <w:sz w:val="24"/>
                <w:szCs w:val="24"/>
              </w:rPr>
            </w:pPr>
            <w:r w:rsidRPr="0040134B">
              <w:rPr>
                <w:rFonts w:ascii="Times New Roman" w:hAnsi="Times New Roman"/>
                <w:sz w:val="24"/>
                <w:szCs w:val="24"/>
              </w:rPr>
              <w:t>1</w:t>
            </w:r>
            <w:r w:rsidR="001726A8" w:rsidRPr="0040134B">
              <w:rPr>
                <w:rFonts w:ascii="Times New Roman" w:hAnsi="Times New Roman"/>
                <w:sz w:val="24"/>
                <w:szCs w:val="24"/>
              </w:rPr>
              <w:t>7</w:t>
            </w:r>
          </w:p>
        </w:tc>
      </w:tr>
      <w:tr w:rsidR="005B5BE4" w:rsidRPr="0040134B" w14:paraId="0D70A1AB" w14:textId="77777777" w:rsidTr="00092BC6">
        <w:tc>
          <w:tcPr>
            <w:tcW w:w="9215" w:type="dxa"/>
          </w:tcPr>
          <w:p w14:paraId="7BD7D535" w14:textId="77777777" w:rsidR="005B5BE4" w:rsidRPr="0040134B" w:rsidRDefault="003F5A15" w:rsidP="00490E3A">
            <w:pPr>
              <w:pStyle w:val="afd"/>
              <w:ind w:left="34"/>
              <w:rPr>
                <w:rFonts w:ascii="Times New Roman" w:hAnsi="Times New Roman"/>
                <w:b/>
                <w:sz w:val="24"/>
                <w:szCs w:val="24"/>
              </w:rPr>
            </w:pPr>
            <w:r w:rsidRPr="0040134B">
              <w:rPr>
                <w:rFonts w:ascii="Times New Roman" w:hAnsi="Times New Roman"/>
                <w:b/>
                <w:sz w:val="24"/>
                <w:szCs w:val="24"/>
              </w:rPr>
              <w:t>3</w:t>
            </w:r>
            <w:r w:rsidR="005B5BE4" w:rsidRPr="0040134B">
              <w:rPr>
                <w:rFonts w:ascii="Times New Roman" w:hAnsi="Times New Roman"/>
                <w:b/>
                <w:sz w:val="24"/>
                <w:szCs w:val="24"/>
              </w:rPr>
              <w:t>. Содержательный раздел</w:t>
            </w:r>
          </w:p>
        </w:tc>
        <w:tc>
          <w:tcPr>
            <w:tcW w:w="708" w:type="dxa"/>
          </w:tcPr>
          <w:p w14:paraId="221B53F5" w14:textId="77777777" w:rsidR="005B5BE4" w:rsidRPr="0040134B" w:rsidRDefault="005B5BE4" w:rsidP="00D55F21">
            <w:pPr>
              <w:pStyle w:val="afd"/>
              <w:jc w:val="right"/>
              <w:rPr>
                <w:rFonts w:ascii="Times New Roman" w:hAnsi="Times New Roman"/>
                <w:sz w:val="24"/>
                <w:szCs w:val="24"/>
              </w:rPr>
            </w:pPr>
          </w:p>
        </w:tc>
      </w:tr>
      <w:tr w:rsidR="005B5BE4" w:rsidRPr="0040134B" w14:paraId="7FCCD6CC" w14:textId="77777777" w:rsidTr="00092BC6">
        <w:tc>
          <w:tcPr>
            <w:tcW w:w="9215" w:type="dxa"/>
          </w:tcPr>
          <w:p w14:paraId="34F6D16C" w14:textId="77777777" w:rsidR="005B5BE4" w:rsidRPr="0040134B" w:rsidRDefault="006B0760" w:rsidP="006B0760">
            <w:pPr>
              <w:pStyle w:val="afd"/>
              <w:ind w:left="460"/>
              <w:rPr>
                <w:rFonts w:ascii="Times New Roman" w:hAnsi="Times New Roman"/>
                <w:sz w:val="24"/>
                <w:szCs w:val="24"/>
              </w:rPr>
            </w:pPr>
            <w:r w:rsidRPr="0040134B">
              <w:rPr>
                <w:rFonts w:ascii="Times New Roman" w:hAnsi="Times New Roman"/>
                <w:sz w:val="24"/>
                <w:szCs w:val="24"/>
              </w:rPr>
              <w:t>Программы учебных предметов</w:t>
            </w:r>
          </w:p>
        </w:tc>
        <w:tc>
          <w:tcPr>
            <w:tcW w:w="708" w:type="dxa"/>
          </w:tcPr>
          <w:p w14:paraId="7BCCEDD4" w14:textId="77777777"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18</w:t>
            </w:r>
          </w:p>
        </w:tc>
      </w:tr>
      <w:tr w:rsidR="007D66EC" w:rsidRPr="0040134B" w14:paraId="64712E90" w14:textId="77777777" w:rsidTr="00092BC6">
        <w:tc>
          <w:tcPr>
            <w:tcW w:w="9215" w:type="dxa"/>
          </w:tcPr>
          <w:p w14:paraId="705948D1"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3.1. </w:t>
            </w:r>
            <w:r w:rsidR="001726A8" w:rsidRPr="0040134B">
              <w:rPr>
                <w:rFonts w:ascii="Times New Roman" w:hAnsi="Times New Roman"/>
                <w:sz w:val="24"/>
                <w:szCs w:val="24"/>
              </w:rPr>
              <w:t>Речь и альтернативная коммуникация</w:t>
            </w:r>
          </w:p>
        </w:tc>
        <w:tc>
          <w:tcPr>
            <w:tcW w:w="708" w:type="dxa"/>
          </w:tcPr>
          <w:p w14:paraId="2C4B6BBE"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18</w:t>
            </w:r>
          </w:p>
        </w:tc>
      </w:tr>
      <w:tr w:rsidR="007D66EC" w:rsidRPr="0040134B" w14:paraId="1F6113FF" w14:textId="77777777" w:rsidTr="00092BC6">
        <w:tc>
          <w:tcPr>
            <w:tcW w:w="9215" w:type="dxa"/>
          </w:tcPr>
          <w:p w14:paraId="651442A5"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3.2. </w:t>
            </w:r>
            <w:r w:rsidR="001726A8" w:rsidRPr="0040134B">
              <w:rPr>
                <w:rFonts w:ascii="Times New Roman" w:hAnsi="Times New Roman"/>
                <w:sz w:val="24"/>
                <w:szCs w:val="24"/>
              </w:rPr>
              <w:t>Математические представления</w:t>
            </w:r>
          </w:p>
        </w:tc>
        <w:tc>
          <w:tcPr>
            <w:tcW w:w="708" w:type="dxa"/>
          </w:tcPr>
          <w:p w14:paraId="554DA934"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23</w:t>
            </w:r>
          </w:p>
        </w:tc>
      </w:tr>
      <w:tr w:rsidR="007D66EC" w:rsidRPr="0040134B" w14:paraId="4FA47008" w14:textId="77777777" w:rsidTr="00092BC6">
        <w:tc>
          <w:tcPr>
            <w:tcW w:w="9215" w:type="dxa"/>
          </w:tcPr>
          <w:p w14:paraId="6A48EAE3"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3.3. </w:t>
            </w:r>
            <w:r w:rsidR="001726A8" w:rsidRPr="0040134B">
              <w:rPr>
                <w:rFonts w:ascii="Times New Roman" w:hAnsi="Times New Roman"/>
                <w:sz w:val="24"/>
                <w:szCs w:val="24"/>
              </w:rPr>
              <w:t>Окружающий природный мир</w:t>
            </w:r>
          </w:p>
        </w:tc>
        <w:tc>
          <w:tcPr>
            <w:tcW w:w="708" w:type="dxa"/>
          </w:tcPr>
          <w:p w14:paraId="0A67EAB9" w14:textId="77777777" w:rsidR="007D66EC" w:rsidRPr="0040134B" w:rsidRDefault="001726A8" w:rsidP="001726A8">
            <w:pPr>
              <w:pStyle w:val="afd"/>
              <w:jc w:val="right"/>
              <w:rPr>
                <w:rFonts w:ascii="Times New Roman" w:hAnsi="Times New Roman"/>
                <w:sz w:val="24"/>
                <w:szCs w:val="24"/>
              </w:rPr>
            </w:pPr>
            <w:r w:rsidRPr="0040134B">
              <w:rPr>
                <w:rFonts w:ascii="Times New Roman" w:hAnsi="Times New Roman"/>
                <w:sz w:val="24"/>
                <w:szCs w:val="24"/>
              </w:rPr>
              <w:t>26</w:t>
            </w:r>
          </w:p>
        </w:tc>
      </w:tr>
      <w:tr w:rsidR="007D66EC" w:rsidRPr="0040134B" w14:paraId="0476C0BF" w14:textId="77777777" w:rsidTr="00092BC6">
        <w:tc>
          <w:tcPr>
            <w:tcW w:w="9215" w:type="dxa"/>
          </w:tcPr>
          <w:p w14:paraId="726ABEEA"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3.4. </w:t>
            </w:r>
            <w:r w:rsidR="001726A8" w:rsidRPr="0040134B">
              <w:rPr>
                <w:rFonts w:ascii="Times New Roman" w:hAnsi="Times New Roman"/>
                <w:sz w:val="24"/>
                <w:szCs w:val="24"/>
              </w:rPr>
              <w:t>Человек</w:t>
            </w:r>
          </w:p>
        </w:tc>
        <w:tc>
          <w:tcPr>
            <w:tcW w:w="708" w:type="dxa"/>
          </w:tcPr>
          <w:p w14:paraId="042B1950"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31</w:t>
            </w:r>
          </w:p>
        </w:tc>
      </w:tr>
      <w:tr w:rsidR="007D66EC" w:rsidRPr="0040134B" w14:paraId="2C7CDA52" w14:textId="77777777" w:rsidTr="00092BC6">
        <w:tc>
          <w:tcPr>
            <w:tcW w:w="9215" w:type="dxa"/>
          </w:tcPr>
          <w:p w14:paraId="5ACD1915"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3.5. </w:t>
            </w:r>
            <w:r w:rsidR="001726A8" w:rsidRPr="0040134B">
              <w:rPr>
                <w:rFonts w:ascii="Times New Roman" w:hAnsi="Times New Roman"/>
                <w:sz w:val="24"/>
                <w:szCs w:val="24"/>
              </w:rPr>
              <w:t>Домоводство</w:t>
            </w:r>
          </w:p>
        </w:tc>
        <w:tc>
          <w:tcPr>
            <w:tcW w:w="708" w:type="dxa"/>
          </w:tcPr>
          <w:p w14:paraId="09480F3A"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35</w:t>
            </w:r>
          </w:p>
        </w:tc>
      </w:tr>
      <w:tr w:rsidR="007D66EC" w:rsidRPr="0040134B" w14:paraId="6F6E68D6" w14:textId="77777777" w:rsidTr="00092BC6">
        <w:tc>
          <w:tcPr>
            <w:tcW w:w="9215" w:type="dxa"/>
          </w:tcPr>
          <w:p w14:paraId="4CD042BF"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3.6. </w:t>
            </w:r>
            <w:r w:rsidR="001726A8" w:rsidRPr="0040134B">
              <w:rPr>
                <w:rFonts w:ascii="Times New Roman" w:hAnsi="Times New Roman"/>
                <w:sz w:val="24"/>
                <w:szCs w:val="24"/>
              </w:rPr>
              <w:t>Окружающий социальный мир</w:t>
            </w:r>
          </w:p>
        </w:tc>
        <w:tc>
          <w:tcPr>
            <w:tcW w:w="708" w:type="dxa"/>
          </w:tcPr>
          <w:p w14:paraId="6C9D73BF"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39</w:t>
            </w:r>
          </w:p>
        </w:tc>
      </w:tr>
      <w:tr w:rsidR="007D66EC" w:rsidRPr="0040134B" w14:paraId="372AE478" w14:textId="77777777" w:rsidTr="00092BC6">
        <w:tc>
          <w:tcPr>
            <w:tcW w:w="9215" w:type="dxa"/>
          </w:tcPr>
          <w:p w14:paraId="79B8BCB8"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3.7. </w:t>
            </w:r>
            <w:r w:rsidR="001726A8" w:rsidRPr="0040134B">
              <w:rPr>
                <w:rFonts w:ascii="Times New Roman" w:hAnsi="Times New Roman"/>
                <w:sz w:val="24"/>
                <w:szCs w:val="24"/>
              </w:rPr>
              <w:t>Музыка и движение</w:t>
            </w:r>
          </w:p>
        </w:tc>
        <w:tc>
          <w:tcPr>
            <w:tcW w:w="708" w:type="dxa"/>
          </w:tcPr>
          <w:p w14:paraId="3F2CDD19"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46</w:t>
            </w:r>
          </w:p>
        </w:tc>
      </w:tr>
      <w:tr w:rsidR="007D66EC" w:rsidRPr="0040134B" w14:paraId="202AAC1B" w14:textId="77777777" w:rsidTr="00092BC6">
        <w:tc>
          <w:tcPr>
            <w:tcW w:w="9215" w:type="dxa"/>
          </w:tcPr>
          <w:p w14:paraId="038BA803"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3.8. </w:t>
            </w:r>
            <w:r w:rsidR="001726A8" w:rsidRPr="0040134B">
              <w:rPr>
                <w:rFonts w:ascii="Times New Roman" w:hAnsi="Times New Roman"/>
                <w:sz w:val="24"/>
                <w:szCs w:val="24"/>
              </w:rPr>
              <w:t>Изобразительная деятельность</w:t>
            </w:r>
          </w:p>
        </w:tc>
        <w:tc>
          <w:tcPr>
            <w:tcW w:w="708" w:type="dxa"/>
          </w:tcPr>
          <w:p w14:paraId="1FB93B75"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48</w:t>
            </w:r>
          </w:p>
        </w:tc>
      </w:tr>
      <w:tr w:rsidR="007D66EC" w:rsidRPr="0040134B" w14:paraId="2EF05D8C" w14:textId="77777777" w:rsidTr="00092BC6">
        <w:tc>
          <w:tcPr>
            <w:tcW w:w="9215" w:type="dxa"/>
          </w:tcPr>
          <w:p w14:paraId="20194EEB" w14:textId="77777777" w:rsidR="007D66EC" w:rsidRPr="0040134B" w:rsidRDefault="007D66EC" w:rsidP="001726A8">
            <w:pPr>
              <w:pStyle w:val="afd"/>
              <w:ind w:left="460"/>
              <w:rPr>
                <w:rFonts w:ascii="Times New Roman" w:hAnsi="Times New Roman"/>
                <w:sz w:val="24"/>
                <w:szCs w:val="24"/>
              </w:rPr>
            </w:pPr>
            <w:r w:rsidRPr="0040134B">
              <w:rPr>
                <w:rFonts w:ascii="Times New Roman" w:hAnsi="Times New Roman"/>
                <w:sz w:val="24"/>
                <w:szCs w:val="24"/>
              </w:rPr>
              <w:t xml:space="preserve">3.9. </w:t>
            </w:r>
            <w:r w:rsidR="001726A8" w:rsidRPr="0040134B">
              <w:rPr>
                <w:rFonts w:ascii="Times New Roman" w:hAnsi="Times New Roman"/>
                <w:sz w:val="24"/>
                <w:szCs w:val="24"/>
              </w:rPr>
              <w:t>Адаптивная физическая культура</w:t>
            </w:r>
          </w:p>
        </w:tc>
        <w:tc>
          <w:tcPr>
            <w:tcW w:w="708" w:type="dxa"/>
          </w:tcPr>
          <w:p w14:paraId="05F54F50" w14:textId="77777777" w:rsidR="007D66EC"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51</w:t>
            </w:r>
          </w:p>
        </w:tc>
      </w:tr>
      <w:tr w:rsidR="005B5BE4" w:rsidRPr="0040134B" w14:paraId="0987ED14" w14:textId="77777777" w:rsidTr="00092BC6">
        <w:tc>
          <w:tcPr>
            <w:tcW w:w="9215" w:type="dxa"/>
          </w:tcPr>
          <w:p w14:paraId="56418126" w14:textId="77777777" w:rsidR="005B5BE4" w:rsidRPr="0040134B" w:rsidRDefault="003F5A15" w:rsidP="00883A3D">
            <w:pPr>
              <w:pStyle w:val="afd"/>
              <w:ind w:left="460"/>
              <w:rPr>
                <w:rFonts w:ascii="Times New Roman" w:hAnsi="Times New Roman"/>
                <w:sz w:val="24"/>
                <w:szCs w:val="24"/>
              </w:rPr>
            </w:pPr>
            <w:r w:rsidRPr="0040134B">
              <w:rPr>
                <w:rFonts w:ascii="Times New Roman" w:hAnsi="Times New Roman"/>
                <w:sz w:val="24"/>
                <w:szCs w:val="24"/>
              </w:rPr>
              <w:t>3</w:t>
            </w:r>
            <w:r w:rsidR="006B0760" w:rsidRPr="0040134B">
              <w:rPr>
                <w:rFonts w:ascii="Times New Roman" w:hAnsi="Times New Roman"/>
                <w:sz w:val="24"/>
                <w:szCs w:val="24"/>
              </w:rPr>
              <w:t>.10</w:t>
            </w:r>
            <w:r w:rsidR="005B5BE4" w:rsidRPr="0040134B">
              <w:rPr>
                <w:rFonts w:ascii="Times New Roman" w:hAnsi="Times New Roman"/>
                <w:sz w:val="24"/>
                <w:szCs w:val="24"/>
              </w:rPr>
              <w:t>. </w:t>
            </w:r>
            <w:r w:rsidR="00883A3D" w:rsidRPr="0040134B">
              <w:rPr>
                <w:rFonts w:ascii="Times New Roman" w:hAnsi="Times New Roman"/>
                <w:sz w:val="24"/>
                <w:szCs w:val="24"/>
              </w:rPr>
              <w:t>Труд (технология)</w:t>
            </w:r>
          </w:p>
        </w:tc>
        <w:tc>
          <w:tcPr>
            <w:tcW w:w="708" w:type="dxa"/>
          </w:tcPr>
          <w:p w14:paraId="2A047EF9" w14:textId="77777777"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56</w:t>
            </w:r>
          </w:p>
        </w:tc>
      </w:tr>
      <w:tr w:rsidR="005B5BE4" w:rsidRPr="0040134B" w14:paraId="4A62D45E" w14:textId="77777777" w:rsidTr="00092BC6">
        <w:tc>
          <w:tcPr>
            <w:tcW w:w="9215" w:type="dxa"/>
          </w:tcPr>
          <w:p w14:paraId="3E9ECAD8" w14:textId="77777777" w:rsidR="005B5BE4" w:rsidRPr="0040134B" w:rsidRDefault="003F5A15" w:rsidP="001726A8">
            <w:pPr>
              <w:pStyle w:val="afd"/>
              <w:ind w:left="460"/>
              <w:jc w:val="both"/>
              <w:rPr>
                <w:rFonts w:ascii="Times New Roman" w:hAnsi="Times New Roman"/>
                <w:sz w:val="24"/>
                <w:szCs w:val="24"/>
              </w:rPr>
            </w:pPr>
            <w:r w:rsidRPr="0040134B">
              <w:rPr>
                <w:rFonts w:ascii="Times New Roman" w:hAnsi="Times New Roman"/>
                <w:sz w:val="24"/>
                <w:szCs w:val="24"/>
              </w:rPr>
              <w:t>3</w:t>
            </w:r>
            <w:r w:rsidR="005B5BE4" w:rsidRPr="0040134B">
              <w:rPr>
                <w:rFonts w:ascii="Times New Roman" w:hAnsi="Times New Roman"/>
                <w:sz w:val="24"/>
                <w:szCs w:val="24"/>
              </w:rPr>
              <w:t>.</w:t>
            </w:r>
            <w:r w:rsidR="006B0760" w:rsidRPr="0040134B">
              <w:rPr>
                <w:rFonts w:ascii="Times New Roman" w:hAnsi="Times New Roman"/>
                <w:sz w:val="24"/>
                <w:szCs w:val="24"/>
              </w:rPr>
              <w:t>11</w:t>
            </w:r>
            <w:r w:rsidR="005B5BE4" w:rsidRPr="0040134B">
              <w:rPr>
                <w:rFonts w:ascii="Times New Roman" w:hAnsi="Times New Roman"/>
                <w:sz w:val="24"/>
                <w:szCs w:val="24"/>
              </w:rPr>
              <w:t>. </w:t>
            </w:r>
            <w:r w:rsidR="00540AE8" w:rsidRPr="0040134B">
              <w:rPr>
                <w:rFonts w:ascii="Times New Roman" w:hAnsi="Times New Roman"/>
                <w:sz w:val="24"/>
                <w:szCs w:val="24"/>
              </w:rPr>
              <w:t xml:space="preserve"> </w:t>
            </w:r>
            <w:r w:rsidR="001726A8" w:rsidRPr="0040134B">
              <w:rPr>
                <w:rFonts w:ascii="Times New Roman" w:hAnsi="Times New Roman"/>
                <w:sz w:val="24"/>
                <w:szCs w:val="24"/>
              </w:rPr>
              <w:t>Коррекционный курс «Сенсорное развитие»</w:t>
            </w:r>
          </w:p>
        </w:tc>
        <w:tc>
          <w:tcPr>
            <w:tcW w:w="708" w:type="dxa"/>
          </w:tcPr>
          <w:p w14:paraId="6CD88B3F" w14:textId="77777777"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61</w:t>
            </w:r>
          </w:p>
        </w:tc>
      </w:tr>
      <w:tr w:rsidR="005B5BE4" w:rsidRPr="0040134B" w14:paraId="369D62EB" w14:textId="77777777" w:rsidTr="00092BC6">
        <w:tc>
          <w:tcPr>
            <w:tcW w:w="9215" w:type="dxa"/>
          </w:tcPr>
          <w:p w14:paraId="4C79E3F4" w14:textId="77777777" w:rsidR="005B5BE4" w:rsidRPr="0040134B" w:rsidRDefault="00CD6CE1" w:rsidP="001726A8">
            <w:pPr>
              <w:pStyle w:val="afd"/>
              <w:ind w:left="460"/>
              <w:rPr>
                <w:rFonts w:ascii="Times New Roman" w:hAnsi="Times New Roman"/>
                <w:sz w:val="24"/>
                <w:szCs w:val="24"/>
              </w:rPr>
            </w:pPr>
            <w:r w:rsidRPr="0040134B">
              <w:rPr>
                <w:rFonts w:ascii="Times New Roman" w:hAnsi="Times New Roman"/>
                <w:sz w:val="24"/>
                <w:szCs w:val="24"/>
              </w:rPr>
              <w:t>3.</w:t>
            </w:r>
            <w:r w:rsidR="006B0760" w:rsidRPr="0040134B">
              <w:rPr>
                <w:rFonts w:ascii="Times New Roman" w:hAnsi="Times New Roman"/>
                <w:sz w:val="24"/>
                <w:szCs w:val="24"/>
              </w:rPr>
              <w:t>12</w:t>
            </w:r>
            <w:r w:rsidRPr="0040134B">
              <w:rPr>
                <w:rFonts w:ascii="Times New Roman" w:hAnsi="Times New Roman"/>
                <w:sz w:val="24"/>
                <w:szCs w:val="24"/>
              </w:rPr>
              <w:t>. </w:t>
            </w:r>
            <w:r w:rsidR="00A049B1" w:rsidRPr="0040134B">
              <w:rPr>
                <w:rFonts w:ascii="Times New Roman" w:hAnsi="Times New Roman"/>
                <w:sz w:val="24"/>
                <w:szCs w:val="24"/>
              </w:rPr>
              <w:t xml:space="preserve"> </w:t>
            </w:r>
            <w:r w:rsidR="001726A8" w:rsidRPr="0040134B">
              <w:rPr>
                <w:rFonts w:ascii="Times New Roman" w:hAnsi="Times New Roman"/>
                <w:sz w:val="24"/>
                <w:szCs w:val="24"/>
              </w:rPr>
              <w:t>Коррекционный курс «Предметно-практические действия»</w:t>
            </w:r>
          </w:p>
        </w:tc>
        <w:tc>
          <w:tcPr>
            <w:tcW w:w="708" w:type="dxa"/>
          </w:tcPr>
          <w:p w14:paraId="7B2ADE41" w14:textId="77777777" w:rsidR="005B5BE4"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63</w:t>
            </w:r>
          </w:p>
        </w:tc>
      </w:tr>
      <w:tr w:rsidR="006B0760" w:rsidRPr="0040134B" w14:paraId="35311E24" w14:textId="77777777" w:rsidTr="00092BC6">
        <w:tc>
          <w:tcPr>
            <w:tcW w:w="9215" w:type="dxa"/>
          </w:tcPr>
          <w:p w14:paraId="4EE89C39" w14:textId="77777777" w:rsidR="006B0760" w:rsidRPr="0040134B" w:rsidRDefault="006B0760" w:rsidP="00CD6CE1">
            <w:pPr>
              <w:pStyle w:val="afd"/>
              <w:ind w:left="460"/>
              <w:rPr>
                <w:rFonts w:ascii="Times New Roman" w:hAnsi="Times New Roman"/>
                <w:sz w:val="24"/>
                <w:szCs w:val="24"/>
              </w:rPr>
            </w:pPr>
            <w:r w:rsidRPr="0040134B">
              <w:rPr>
                <w:rFonts w:ascii="Times New Roman" w:eastAsiaTheme="minorEastAsia" w:hAnsi="Times New Roman"/>
                <w:bCs/>
                <w:sz w:val="24"/>
                <w:szCs w:val="24"/>
                <w:lang w:eastAsia="ru-RU"/>
              </w:rPr>
              <w:t xml:space="preserve">3.13. </w:t>
            </w:r>
            <w:r w:rsidR="001726A8" w:rsidRPr="0040134B">
              <w:rPr>
                <w:rFonts w:ascii="Times New Roman" w:hAnsi="Times New Roman"/>
                <w:sz w:val="24"/>
                <w:szCs w:val="24"/>
              </w:rPr>
              <w:t>Коррекционный курс «Двигательное развитие»</w:t>
            </w:r>
          </w:p>
        </w:tc>
        <w:tc>
          <w:tcPr>
            <w:tcW w:w="708" w:type="dxa"/>
          </w:tcPr>
          <w:p w14:paraId="4CBE2227" w14:textId="77777777" w:rsidR="006B0760" w:rsidRPr="0040134B" w:rsidRDefault="001726A8" w:rsidP="00D55F21">
            <w:pPr>
              <w:pStyle w:val="afd"/>
              <w:jc w:val="right"/>
              <w:rPr>
                <w:rFonts w:ascii="Times New Roman" w:hAnsi="Times New Roman"/>
                <w:sz w:val="24"/>
                <w:szCs w:val="24"/>
              </w:rPr>
            </w:pPr>
            <w:r w:rsidRPr="0040134B">
              <w:rPr>
                <w:rFonts w:ascii="Times New Roman" w:hAnsi="Times New Roman"/>
                <w:sz w:val="24"/>
                <w:szCs w:val="24"/>
              </w:rPr>
              <w:t>64</w:t>
            </w:r>
          </w:p>
        </w:tc>
      </w:tr>
      <w:tr w:rsidR="0074278B" w:rsidRPr="0040134B" w14:paraId="4D4DD8B5" w14:textId="77777777" w:rsidTr="00092BC6">
        <w:tc>
          <w:tcPr>
            <w:tcW w:w="9215" w:type="dxa"/>
          </w:tcPr>
          <w:p w14:paraId="385E1B1A" w14:textId="77777777" w:rsidR="0074278B" w:rsidRPr="0040134B" w:rsidRDefault="001726A8" w:rsidP="001726A8">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3.14</w:t>
            </w:r>
            <w:r w:rsidR="0074278B" w:rsidRPr="0040134B">
              <w:rPr>
                <w:rFonts w:ascii="Times New Roman" w:eastAsiaTheme="minorEastAsia" w:hAnsi="Times New Roman"/>
                <w:bCs/>
                <w:sz w:val="24"/>
                <w:szCs w:val="24"/>
                <w:lang w:eastAsia="ru-RU"/>
              </w:rPr>
              <w:t>.</w:t>
            </w:r>
            <w:r w:rsidRPr="0040134B">
              <w:rPr>
                <w:rFonts w:ascii="Times New Roman" w:hAnsi="Times New Roman"/>
                <w:sz w:val="24"/>
                <w:szCs w:val="24"/>
              </w:rPr>
              <w:t xml:space="preserve"> Коррекционный курс </w:t>
            </w:r>
            <w:r w:rsidR="00C10AA8" w:rsidRPr="0040134B">
              <w:rPr>
                <w:rFonts w:ascii="Times New Roman" w:hAnsi="Times New Roman"/>
                <w:sz w:val="24"/>
                <w:szCs w:val="24"/>
              </w:rPr>
              <w:t>«Альтернативная и дополнительная коммуникация»</w:t>
            </w:r>
          </w:p>
        </w:tc>
        <w:tc>
          <w:tcPr>
            <w:tcW w:w="708" w:type="dxa"/>
          </w:tcPr>
          <w:p w14:paraId="0D428DFD" w14:textId="77777777"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65</w:t>
            </w:r>
          </w:p>
        </w:tc>
      </w:tr>
      <w:tr w:rsidR="0074278B" w:rsidRPr="0040134B" w14:paraId="660679D1" w14:textId="77777777" w:rsidTr="00092BC6">
        <w:tc>
          <w:tcPr>
            <w:tcW w:w="9215" w:type="dxa"/>
          </w:tcPr>
          <w:p w14:paraId="3E7F81A1" w14:textId="77777777" w:rsidR="0074278B" w:rsidRPr="0040134B" w:rsidRDefault="00C10AA8" w:rsidP="00C10AA8">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 xml:space="preserve">3.15. </w:t>
            </w:r>
            <w:r w:rsidR="0074278B" w:rsidRPr="0040134B">
              <w:rPr>
                <w:rFonts w:ascii="Times New Roman" w:eastAsiaTheme="minorEastAsia" w:hAnsi="Times New Roman"/>
                <w:bCs/>
                <w:sz w:val="24"/>
                <w:szCs w:val="24"/>
                <w:lang w:eastAsia="ru-RU"/>
              </w:rPr>
              <w:t xml:space="preserve"> </w:t>
            </w:r>
            <w:r w:rsidRPr="0040134B">
              <w:rPr>
                <w:rFonts w:ascii="Times New Roman" w:eastAsiaTheme="minorEastAsia" w:hAnsi="Times New Roman"/>
                <w:bCs/>
                <w:sz w:val="24"/>
                <w:szCs w:val="24"/>
                <w:lang w:eastAsia="ru-RU"/>
              </w:rPr>
              <w:t>Коррекционно-развивающие занятия</w:t>
            </w:r>
          </w:p>
        </w:tc>
        <w:tc>
          <w:tcPr>
            <w:tcW w:w="708" w:type="dxa"/>
          </w:tcPr>
          <w:p w14:paraId="3C9CCA37" w14:textId="77777777"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69</w:t>
            </w:r>
          </w:p>
        </w:tc>
      </w:tr>
      <w:tr w:rsidR="0074278B" w:rsidRPr="0040134B" w14:paraId="238FACB4" w14:textId="77777777" w:rsidTr="00092BC6">
        <w:tc>
          <w:tcPr>
            <w:tcW w:w="9215" w:type="dxa"/>
          </w:tcPr>
          <w:p w14:paraId="217C3EF7" w14:textId="77777777" w:rsidR="0074278B" w:rsidRPr="0040134B" w:rsidRDefault="00C10AA8" w:rsidP="00CD6CE1">
            <w:pPr>
              <w:pStyle w:val="afd"/>
              <w:ind w:left="460"/>
              <w:rPr>
                <w:rFonts w:ascii="Times New Roman" w:eastAsiaTheme="minorEastAsia" w:hAnsi="Times New Roman"/>
                <w:bCs/>
                <w:sz w:val="24"/>
                <w:szCs w:val="24"/>
                <w:lang w:eastAsia="ru-RU"/>
              </w:rPr>
            </w:pPr>
            <w:r w:rsidRPr="0040134B">
              <w:rPr>
                <w:rFonts w:ascii="Times New Roman" w:eastAsiaTheme="minorEastAsia" w:hAnsi="Times New Roman"/>
                <w:bCs/>
                <w:sz w:val="24"/>
                <w:szCs w:val="24"/>
                <w:lang w:eastAsia="ru-RU"/>
              </w:rPr>
              <w:t xml:space="preserve">3.16. </w:t>
            </w:r>
            <w:r w:rsidRPr="0040134B">
              <w:rPr>
                <w:rFonts w:ascii="Times New Roman" w:hAnsi="Times New Roman"/>
                <w:sz w:val="24"/>
                <w:szCs w:val="24"/>
              </w:rPr>
              <w:t xml:space="preserve">Рабочая программа воспитания                                                      </w:t>
            </w:r>
          </w:p>
        </w:tc>
        <w:tc>
          <w:tcPr>
            <w:tcW w:w="708" w:type="dxa"/>
          </w:tcPr>
          <w:p w14:paraId="36883CC2" w14:textId="77777777" w:rsidR="0074278B" w:rsidRPr="0040134B" w:rsidRDefault="00C10AA8" w:rsidP="00D55F21">
            <w:pPr>
              <w:pStyle w:val="afd"/>
              <w:jc w:val="right"/>
              <w:rPr>
                <w:rFonts w:ascii="Times New Roman" w:hAnsi="Times New Roman"/>
                <w:sz w:val="24"/>
                <w:szCs w:val="24"/>
              </w:rPr>
            </w:pPr>
            <w:r w:rsidRPr="0040134B">
              <w:rPr>
                <w:rFonts w:ascii="Times New Roman" w:hAnsi="Times New Roman"/>
                <w:sz w:val="24"/>
                <w:szCs w:val="24"/>
              </w:rPr>
              <w:t>70</w:t>
            </w:r>
          </w:p>
        </w:tc>
      </w:tr>
      <w:tr w:rsidR="005B5BE4" w:rsidRPr="0040134B" w14:paraId="07898DC2" w14:textId="77777777" w:rsidTr="00672F99">
        <w:trPr>
          <w:trHeight w:val="183"/>
        </w:trPr>
        <w:tc>
          <w:tcPr>
            <w:tcW w:w="9215" w:type="dxa"/>
          </w:tcPr>
          <w:p w14:paraId="59E14124" w14:textId="77777777" w:rsidR="005B5BE4" w:rsidRPr="0040134B" w:rsidRDefault="00DC284B" w:rsidP="0074278B">
            <w:pPr>
              <w:pStyle w:val="afd"/>
              <w:rPr>
                <w:rFonts w:ascii="Times New Roman" w:hAnsi="Times New Roman"/>
                <w:b/>
                <w:sz w:val="24"/>
                <w:szCs w:val="24"/>
              </w:rPr>
            </w:pPr>
            <w:r w:rsidRPr="0040134B">
              <w:rPr>
                <w:rFonts w:ascii="Times New Roman" w:hAnsi="Times New Roman"/>
                <w:b/>
                <w:sz w:val="24"/>
                <w:szCs w:val="24"/>
              </w:rPr>
              <w:t>4. Организационный раздел</w:t>
            </w:r>
          </w:p>
        </w:tc>
        <w:tc>
          <w:tcPr>
            <w:tcW w:w="708" w:type="dxa"/>
          </w:tcPr>
          <w:p w14:paraId="318CF46B" w14:textId="77777777" w:rsidR="008004C5" w:rsidRPr="0040134B" w:rsidRDefault="008004C5" w:rsidP="00D55F21">
            <w:pPr>
              <w:jc w:val="right"/>
              <w:rPr>
                <w:sz w:val="24"/>
                <w:szCs w:val="24"/>
              </w:rPr>
            </w:pPr>
          </w:p>
        </w:tc>
      </w:tr>
      <w:tr w:rsidR="0074278B" w:rsidRPr="0040134B" w14:paraId="33228037" w14:textId="77777777" w:rsidTr="00092BC6">
        <w:tc>
          <w:tcPr>
            <w:tcW w:w="9215" w:type="dxa"/>
          </w:tcPr>
          <w:p w14:paraId="430FF9A2" w14:textId="77777777" w:rsidR="0074278B" w:rsidRPr="0040134B" w:rsidRDefault="0074278B" w:rsidP="0074278B">
            <w:pPr>
              <w:pStyle w:val="afd"/>
              <w:ind w:left="460"/>
              <w:rPr>
                <w:rFonts w:ascii="Times New Roman" w:hAnsi="Times New Roman"/>
                <w:sz w:val="24"/>
                <w:szCs w:val="24"/>
              </w:rPr>
            </w:pPr>
            <w:r w:rsidRPr="0040134B">
              <w:rPr>
                <w:rFonts w:ascii="Times New Roman" w:hAnsi="Times New Roman"/>
                <w:sz w:val="24"/>
                <w:szCs w:val="24"/>
              </w:rPr>
              <w:t>4.1. Учебный план</w:t>
            </w:r>
          </w:p>
        </w:tc>
        <w:tc>
          <w:tcPr>
            <w:tcW w:w="708" w:type="dxa"/>
          </w:tcPr>
          <w:p w14:paraId="56E8917E" w14:textId="77777777" w:rsidR="0074278B"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11</w:t>
            </w:r>
          </w:p>
        </w:tc>
      </w:tr>
      <w:tr w:rsidR="005B5BE4" w:rsidRPr="0040134B" w14:paraId="5BE19E89" w14:textId="77777777" w:rsidTr="00092BC6">
        <w:tc>
          <w:tcPr>
            <w:tcW w:w="9215" w:type="dxa"/>
          </w:tcPr>
          <w:p w14:paraId="4D9D97F8" w14:textId="77777777" w:rsidR="004F2631" w:rsidRPr="0040134B" w:rsidRDefault="0074278B" w:rsidP="00883A3D">
            <w:pPr>
              <w:pStyle w:val="afd"/>
              <w:ind w:left="460"/>
              <w:rPr>
                <w:rFonts w:ascii="Times New Roman" w:hAnsi="Times New Roman"/>
                <w:sz w:val="24"/>
                <w:szCs w:val="24"/>
              </w:rPr>
            </w:pPr>
            <w:r w:rsidRPr="0040134B">
              <w:rPr>
                <w:rFonts w:ascii="Times New Roman" w:hAnsi="Times New Roman"/>
                <w:sz w:val="24"/>
                <w:szCs w:val="24"/>
              </w:rPr>
              <w:t xml:space="preserve">4.2. Календарный учебный график </w:t>
            </w:r>
          </w:p>
        </w:tc>
        <w:tc>
          <w:tcPr>
            <w:tcW w:w="708" w:type="dxa"/>
          </w:tcPr>
          <w:p w14:paraId="31DBE4B4" w14:textId="77777777" w:rsidR="00864C21"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27</w:t>
            </w:r>
          </w:p>
        </w:tc>
      </w:tr>
      <w:tr w:rsidR="005B5BE4" w:rsidRPr="0040134B" w14:paraId="0748404F" w14:textId="77777777" w:rsidTr="00092BC6">
        <w:tc>
          <w:tcPr>
            <w:tcW w:w="9215" w:type="dxa"/>
          </w:tcPr>
          <w:p w14:paraId="798BE31B" w14:textId="77777777" w:rsidR="005B5BE4" w:rsidRPr="0040134B" w:rsidRDefault="00883A3D" w:rsidP="00883A3D">
            <w:pPr>
              <w:pStyle w:val="afd"/>
              <w:ind w:left="34"/>
              <w:rPr>
                <w:rFonts w:ascii="Times New Roman" w:hAnsi="Times New Roman"/>
                <w:sz w:val="24"/>
                <w:szCs w:val="24"/>
              </w:rPr>
            </w:pPr>
            <w:r w:rsidRPr="0040134B">
              <w:rPr>
                <w:rFonts w:ascii="Times New Roman" w:hAnsi="Times New Roman"/>
                <w:sz w:val="24"/>
                <w:szCs w:val="24"/>
              </w:rPr>
              <w:t xml:space="preserve">       4.3. </w:t>
            </w:r>
            <w:proofErr w:type="gramStart"/>
            <w:r w:rsidRPr="0040134B">
              <w:rPr>
                <w:rFonts w:ascii="Times New Roman" w:hAnsi="Times New Roman"/>
                <w:sz w:val="24"/>
                <w:szCs w:val="24"/>
              </w:rPr>
              <w:t>П</w:t>
            </w:r>
            <w:r w:rsidR="00C10AA8" w:rsidRPr="0040134B">
              <w:rPr>
                <w:rFonts w:ascii="Times New Roman" w:hAnsi="Times New Roman"/>
                <w:sz w:val="24"/>
                <w:szCs w:val="24"/>
              </w:rPr>
              <w:t xml:space="preserve">лан </w:t>
            </w:r>
            <w:r w:rsidR="0074278B" w:rsidRPr="0040134B">
              <w:rPr>
                <w:rFonts w:ascii="Times New Roman" w:hAnsi="Times New Roman"/>
                <w:sz w:val="24"/>
                <w:szCs w:val="24"/>
              </w:rPr>
              <w:t xml:space="preserve"> внеурочной</w:t>
            </w:r>
            <w:proofErr w:type="gramEnd"/>
            <w:r w:rsidR="0074278B" w:rsidRPr="0040134B">
              <w:rPr>
                <w:rFonts w:ascii="Times New Roman" w:hAnsi="Times New Roman"/>
                <w:sz w:val="24"/>
                <w:szCs w:val="24"/>
              </w:rPr>
              <w:t xml:space="preserve"> деятельности</w:t>
            </w:r>
          </w:p>
        </w:tc>
        <w:tc>
          <w:tcPr>
            <w:tcW w:w="708" w:type="dxa"/>
          </w:tcPr>
          <w:p w14:paraId="06946DE3" w14:textId="77777777" w:rsidR="005B5BE4"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28</w:t>
            </w:r>
          </w:p>
        </w:tc>
      </w:tr>
      <w:tr w:rsidR="005B5BE4" w:rsidRPr="0040134B" w14:paraId="20488B5F" w14:textId="77777777" w:rsidTr="00092BC6">
        <w:tc>
          <w:tcPr>
            <w:tcW w:w="9215" w:type="dxa"/>
          </w:tcPr>
          <w:p w14:paraId="79D7DBEE" w14:textId="77777777" w:rsidR="005B5BE4" w:rsidRPr="0040134B" w:rsidRDefault="0074278B" w:rsidP="003F5A15">
            <w:pPr>
              <w:pStyle w:val="afd"/>
              <w:ind w:left="460"/>
              <w:rPr>
                <w:rFonts w:ascii="Times New Roman" w:hAnsi="Times New Roman"/>
                <w:sz w:val="24"/>
                <w:szCs w:val="24"/>
              </w:rPr>
            </w:pPr>
            <w:r w:rsidRPr="0040134B">
              <w:rPr>
                <w:rFonts w:ascii="Times New Roman" w:hAnsi="Times New Roman"/>
                <w:sz w:val="24"/>
                <w:szCs w:val="24"/>
              </w:rPr>
              <w:t>4.4. Календарный план воспитательной работы</w:t>
            </w:r>
          </w:p>
        </w:tc>
        <w:tc>
          <w:tcPr>
            <w:tcW w:w="708" w:type="dxa"/>
          </w:tcPr>
          <w:p w14:paraId="691D335E" w14:textId="77777777" w:rsidR="005B5BE4" w:rsidRPr="0040134B" w:rsidRDefault="0074278B" w:rsidP="00C10AA8">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36</w:t>
            </w:r>
          </w:p>
        </w:tc>
      </w:tr>
      <w:tr w:rsidR="0074278B" w:rsidRPr="0040134B" w14:paraId="04296DB3" w14:textId="77777777" w:rsidTr="00092BC6">
        <w:tc>
          <w:tcPr>
            <w:tcW w:w="9215" w:type="dxa"/>
          </w:tcPr>
          <w:p w14:paraId="1A177668" w14:textId="11B80951" w:rsidR="0074278B" w:rsidRPr="0040134B" w:rsidRDefault="0074278B" w:rsidP="00C10AA8">
            <w:pPr>
              <w:pStyle w:val="afd"/>
              <w:ind w:left="460"/>
              <w:rPr>
                <w:rFonts w:ascii="Times New Roman" w:hAnsi="Times New Roman"/>
                <w:sz w:val="24"/>
                <w:szCs w:val="24"/>
              </w:rPr>
            </w:pPr>
            <w:r w:rsidRPr="0040134B">
              <w:rPr>
                <w:rFonts w:ascii="Times New Roman" w:hAnsi="Times New Roman"/>
                <w:sz w:val="24"/>
                <w:szCs w:val="24"/>
              </w:rPr>
              <w:t xml:space="preserve">4.5. Система условий реализации адаптированной основной общеобразовательной программы образования обучающихся </w:t>
            </w:r>
            <w:proofErr w:type="gramStart"/>
            <w:r w:rsidRPr="0040134B">
              <w:rPr>
                <w:rFonts w:ascii="Times New Roman" w:hAnsi="Times New Roman"/>
                <w:sz w:val="24"/>
                <w:szCs w:val="24"/>
              </w:rPr>
              <w:t xml:space="preserve">с  </w:t>
            </w:r>
            <w:r w:rsidR="00672F99" w:rsidRPr="0040134B">
              <w:rPr>
                <w:rFonts w:ascii="Times New Roman" w:hAnsi="Times New Roman"/>
                <w:sz w:val="24"/>
                <w:szCs w:val="24"/>
              </w:rPr>
              <w:t>нарушениями</w:t>
            </w:r>
            <w:proofErr w:type="gramEnd"/>
            <w:r w:rsidR="00672F99" w:rsidRPr="0040134B">
              <w:rPr>
                <w:rFonts w:ascii="Times New Roman" w:hAnsi="Times New Roman"/>
                <w:sz w:val="24"/>
                <w:szCs w:val="24"/>
              </w:rPr>
              <w:t xml:space="preserve"> интеллекта</w:t>
            </w:r>
          </w:p>
        </w:tc>
        <w:tc>
          <w:tcPr>
            <w:tcW w:w="708" w:type="dxa"/>
          </w:tcPr>
          <w:p w14:paraId="112644C8" w14:textId="77777777" w:rsidR="0074278B" w:rsidRPr="0040134B" w:rsidRDefault="0074278B" w:rsidP="00B057C7">
            <w:pPr>
              <w:pStyle w:val="afd"/>
              <w:jc w:val="right"/>
              <w:rPr>
                <w:rFonts w:ascii="Times New Roman" w:hAnsi="Times New Roman"/>
                <w:sz w:val="24"/>
                <w:szCs w:val="24"/>
              </w:rPr>
            </w:pPr>
            <w:r w:rsidRPr="0040134B">
              <w:rPr>
                <w:rFonts w:ascii="Times New Roman" w:hAnsi="Times New Roman"/>
                <w:sz w:val="24"/>
                <w:szCs w:val="24"/>
              </w:rPr>
              <w:t>1</w:t>
            </w:r>
            <w:r w:rsidR="00C10AA8" w:rsidRPr="0040134B">
              <w:rPr>
                <w:rFonts w:ascii="Times New Roman" w:hAnsi="Times New Roman"/>
                <w:sz w:val="24"/>
                <w:szCs w:val="24"/>
              </w:rPr>
              <w:t>5</w:t>
            </w:r>
            <w:r w:rsidR="00B057C7" w:rsidRPr="0040134B">
              <w:rPr>
                <w:rFonts w:ascii="Times New Roman" w:hAnsi="Times New Roman"/>
                <w:sz w:val="24"/>
                <w:szCs w:val="24"/>
              </w:rPr>
              <w:t>2</w:t>
            </w:r>
          </w:p>
        </w:tc>
      </w:tr>
      <w:tr w:rsidR="0074278B" w:rsidRPr="0040134B" w14:paraId="20C1BE3F" w14:textId="77777777" w:rsidTr="00092BC6">
        <w:tc>
          <w:tcPr>
            <w:tcW w:w="9215" w:type="dxa"/>
          </w:tcPr>
          <w:p w14:paraId="4462129E" w14:textId="5C282901" w:rsidR="0074278B" w:rsidRPr="0040134B"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40134B">
              <w:rPr>
                <w:rFonts w:ascii="Times New Roman" w:hAnsi="Times New Roman"/>
                <w:sz w:val="24"/>
                <w:szCs w:val="24"/>
              </w:rPr>
              <w:t xml:space="preserve">        4.6. </w:t>
            </w:r>
            <w:r w:rsidRPr="0040134B">
              <w:rPr>
                <w:rFonts w:ascii="Times New Roman" w:eastAsiaTheme="minorEastAsia" w:hAnsi="Times New Roman" w:cs="Times New Roman"/>
                <w:color w:val="auto"/>
                <w:kern w:val="0"/>
                <w:sz w:val="24"/>
                <w:szCs w:val="24"/>
                <w:lang w:eastAsia="ru-RU"/>
              </w:rPr>
              <w:t>Контроль за состоянием системы условий реализации АООП образования обучающихся с нарушениями</w:t>
            </w:r>
            <w:r w:rsidR="00672F99" w:rsidRPr="0040134B">
              <w:rPr>
                <w:rFonts w:ascii="Times New Roman" w:eastAsiaTheme="minorEastAsia" w:hAnsi="Times New Roman" w:cs="Times New Roman"/>
                <w:color w:val="auto"/>
                <w:kern w:val="0"/>
                <w:sz w:val="24"/>
                <w:szCs w:val="24"/>
                <w:lang w:eastAsia="ru-RU"/>
              </w:rPr>
              <w:t xml:space="preserve"> интеллекта</w:t>
            </w:r>
            <w:r w:rsidRPr="0040134B">
              <w:rPr>
                <w:rFonts w:ascii="Times New Roman" w:eastAsiaTheme="minorEastAsia" w:hAnsi="Times New Roman" w:cs="Times New Roman"/>
                <w:color w:val="auto"/>
                <w:kern w:val="0"/>
                <w:sz w:val="24"/>
                <w:szCs w:val="24"/>
                <w:lang w:eastAsia="ru-RU"/>
              </w:rPr>
              <w:t xml:space="preserve"> (вариант </w:t>
            </w:r>
            <w:r w:rsidR="00C10AA8" w:rsidRPr="0040134B">
              <w:rPr>
                <w:rFonts w:ascii="Times New Roman" w:eastAsiaTheme="minorEastAsia" w:hAnsi="Times New Roman" w:cs="Times New Roman"/>
                <w:color w:val="auto"/>
                <w:kern w:val="0"/>
                <w:sz w:val="24"/>
                <w:szCs w:val="24"/>
                <w:lang w:eastAsia="ru-RU"/>
              </w:rPr>
              <w:t>2</w:t>
            </w:r>
            <w:r w:rsidRPr="0040134B">
              <w:rPr>
                <w:rFonts w:ascii="Times New Roman" w:eastAsiaTheme="minorEastAsia" w:hAnsi="Times New Roman" w:cs="Times New Roman"/>
                <w:color w:val="auto"/>
                <w:kern w:val="0"/>
                <w:sz w:val="24"/>
                <w:szCs w:val="24"/>
                <w:lang w:eastAsia="ru-RU"/>
              </w:rPr>
              <w:t>)</w:t>
            </w:r>
          </w:p>
          <w:p w14:paraId="0170FFC9" w14:textId="77777777" w:rsidR="0074278B" w:rsidRPr="0040134B" w:rsidRDefault="0074278B" w:rsidP="0074278B">
            <w:pPr>
              <w:pStyle w:val="afd"/>
              <w:ind w:left="460"/>
              <w:rPr>
                <w:rFonts w:ascii="Times New Roman" w:hAnsi="Times New Roman"/>
                <w:sz w:val="24"/>
                <w:szCs w:val="24"/>
              </w:rPr>
            </w:pPr>
          </w:p>
        </w:tc>
        <w:tc>
          <w:tcPr>
            <w:tcW w:w="708" w:type="dxa"/>
          </w:tcPr>
          <w:p w14:paraId="671160F6" w14:textId="77777777" w:rsidR="0074278B" w:rsidRPr="0040134B" w:rsidRDefault="00D55F21" w:rsidP="00B057C7">
            <w:pPr>
              <w:pStyle w:val="afd"/>
              <w:jc w:val="right"/>
              <w:rPr>
                <w:rFonts w:ascii="Times New Roman" w:hAnsi="Times New Roman"/>
                <w:sz w:val="24"/>
                <w:szCs w:val="24"/>
              </w:rPr>
            </w:pPr>
            <w:r w:rsidRPr="0040134B">
              <w:rPr>
                <w:rFonts w:ascii="Times New Roman" w:hAnsi="Times New Roman"/>
                <w:sz w:val="24"/>
                <w:szCs w:val="24"/>
              </w:rPr>
              <w:t>1</w:t>
            </w:r>
            <w:r w:rsidR="00B057C7" w:rsidRPr="0040134B">
              <w:rPr>
                <w:rFonts w:ascii="Times New Roman" w:hAnsi="Times New Roman"/>
                <w:sz w:val="24"/>
                <w:szCs w:val="24"/>
              </w:rPr>
              <w:t>55</w:t>
            </w:r>
          </w:p>
        </w:tc>
      </w:tr>
    </w:tbl>
    <w:p w14:paraId="43AC4603" w14:textId="77777777" w:rsidR="008363B5" w:rsidRPr="0040134B" w:rsidRDefault="008363B5" w:rsidP="004F2631"/>
    <w:p w14:paraId="4306B3BC" w14:textId="77777777" w:rsidR="005B5BE4" w:rsidRPr="0040134B" w:rsidRDefault="005B5BE4" w:rsidP="00E45DE9">
      <w:pPr>
        <w:pageBreakBefore/>
        <w:spacing w:after="0" w:line="240" w:lineRule="auto"/>
        <w:ind w:firstLine="720"/>
        <w:jc w:val="center"/>
        <w:rPr>
          <w:rFonts w:ascii="Times New Roman" w:hAnsi="Times New Roman" w:cs="Times New Roman"/>
          <w:sz w:val="26"/>
          <w:szCs w:val="26"/>
        </w:rPr>
      </w:pPr>
      <w:r w:rsidRPr="0040134B">
        <w:rPr>
          <w:rFonts w:ascii="Times New Roman" w:hAnsi="Times New Roman" w:cs="Times New Roman"/>
          <w:b/>
          <w:color w:val="auto"/>
          <w:sz w:val="26"/>
          <w:szCs w:val="26"/>
        </w:rPr>
        <w:lastRenderedPageBreak/>
        <w:t>1.</w:t>
      </w:r>
      <w:r w:rsidR="00490E3A" w:rsidRPr="0040134B">
        <w:rPr>
          <w:rFonts w:ascii="Times New Roman" w:hAnsi="Times New Roman" w:cs="Times New Roman"/>
          <w:b/>
          <w:color w:val="auto"/>
          <w:sz w:val="26"/>
          <w:szCs w:val="26"/>
        </w:rPr>
        <w:t>Общие положения</w:t>
      </w:r>
    </w:p>
    <w:p w14:paraId="732A1A8C" w14:textId="632CA2E5" w:rsidR="00303027" w:rsidRPr="0040134B"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Адаптированная основная общеобразовательная программа образования обучающихся с нарушениями</w:t>
      </w:r>
      <w:r w:rsidR="00672F99" w:rsidRPr="0040134B">
        <w:rPr>
          <w:rFonts w:ascii="Times New Roman" w:eastAsiaTheme="minorEastAsia" w:hAnsi="Times New Roman" w:cs="Times New Roman"/>
          <w:color w:val="000000" w:themeColor="text1"/>
          <w:kern w:val="0"/>
          <w:sz w:val="26"/>
          <w:szCs w:val="26"/>
          <w:lang w:eastAsia="ru-RU"/>
        </w:rPr>
        <w:t xml:space="preserve"> интеллекта</w:t>
      </w:r>
      <w:r w:rsidRPr="0040134B">
        <w:rPr>
          <w:rFonts w:ascii="Times New Roman" w:eastAsiaTheme="minorEastAsia" w:hAnsi="Times New Roman" w:cs="Times New Roman"/>
          <w:color w:val="000000" w:themeColor="text1"/>
          <w:kern w:val="0"/>
          <w:sz w:val="26"/>
          <w:szCs w:val="26"/>
          <w:lang w:eastAsia="ru-RU"/>
        </w:rPr>
        <w:t xml:space="preserve"> (далее - 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000000" w:themeColor="text1"/>
          <w:kern w:val="0"/>
          <w:sz w:val="26"/>
          <w:szCs w:val="26"/>
          <w:lang w:eastAsia="ru-RU"/>
        </w:rPr>
        <w:t>) разработана в соответствии с требованиями федерального государственного образовательного стандарта обучающихся с умственной отсталостью (инт</w:t>
      </w:r>
      <w:r w:rsidR="00513879" w:rsidRPr="0040134B">
        <w:rPr>
          <w:rFonts w:ascii="Times New Roman" w:eastAsiaTheme="minorEastAsia" w:hAnsi="Times New Roman" w:cs="Times New Roman"/>
          <w:color w:val="000000" w:themeColor="text1"/>
          <w:kern w:val="0"/>
          <w:sz w:val="26"/>
          <w:szCs w:val="26"/>
          <w:lang w:eastAsia="ru-RU"/>
        </w:rPr>
        <w:t>еллектуальными нарушениями) и ФА</w:t>
      </w:r>
      <w:r w:rsidRPr="0040134B">
        <w:rPr>
          <w:rFonts w:ascii="Times New Roman" w:eastAsiaTheme="minorEastAsia" w:hAnsi="Times New Roman" w:cs="Times New Roman"/>
          <w:color w:val="000000" w:themeColor="text1"/>
          <w:kern w:val="0"/>
          <w:sz w:val="26"/>
          <w:szCs w:val="26"/>
          <w:lang w:eastAsia="ru-RU"/>
        </w:rPr>
        <w:t>ОП УО.</w:t>
      </w:r>
    </w:p>
    <w:p w14:paraId="3149523D" w14:textId="77777777" w:rsidR="00303027" w:rsidRPr="0040134B"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8" w:history="1">
        <w:r w:rsidRPr="0040134B">
          <w:rPr>
            <w:rFonts w:ascii="Times New Roman" w:eastAsiaTheme="minorEastAsia" w:hAnsi="Times New Roman" w:cs="Times New Roman"/>
            <w:color w:val="000000" w:themeColor="text1"/>
            <w:kern w:val="0"/>
            <w:sz w:val="26"/>
            <w:szCs w:val="26"/>
            <w:lang w:eastAsia="ru-RU"/>
          </w:rPr>
          <w:t>стандарт</w:t>
        </w:r>
      </w:hyperlink>
      <w:r w:rsidRPr="0040134B">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14:paraId="6215AEB5" w14:textId="33DC22A5" w:rsidR="00672F99" w:rsidRPr="0040134B" w:rsidRDefault="00672F99"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40134B">
        <w:rPr>
          <w:rFonts w:ascii="Times New Roman" w:hAnsi="Times New Roman"/>
          <w:bCs/>
          <w:color w:val="000000"/>
          <w:sz w:val="26"/>
          <w:szCs w:val="26"/>
        </w:rPr>
        <w:t>Федеральным законом от 08.08.2024 № 315-ФЗ «О внесении изменений в Федеральный закон "Об образовании в Российской Федерации"».</w:t>
      </w:r>
    </w:p>
    <w:p w14:paraId="64E4BEDB" w14:textId="1DC30A8E" w:rsidR="00303027" w:rsidRPr="0040134B" w:rsidRDefault="00513879"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В соответствии с ФАО</w:t>
      </w:r>
      <w:r w:rsidR="00303027" w:rsidRPr="0040134B">
        <w:rPr>
          <w:rFonts w:ascii="Times New Roman" w:eastAsiaTheme="minorEastAsia" w:hAnsi="Times New Roman" w:cs="Times New Roman"/>
          <w:color w:val="000000" w:themeColor="text1"/>
          <w:kern w:val="0"/>
          <w:sz w:val="26"/>
          <w:szCs w:val="26"/>
          <w:lang w:eastAsia="ru-RU"/>
        </w:rPr>
        <w:t xml:space="preserve">П </w:t>
      </w:r>
      <w:bookmarkStart w:id="0" w:name="_Hlk206331920"/>
      <w:r w:rsidR="00672F99" w:rsidRPr="0040134B">
        <w:rPr>
          <w:rFonts w:ascii="Times New Roman" w:eastAsiaTheme="minorEastAsia" w:hAnsi="Times New Roman" w:cs="Times New Roman"/>
          <w:color w:val="000000" w:themeColor="text1"/>
          <w:kern w:val="0"/>
          <w:sz w:val="26"/>
          <w:szCs w:val="26"/>
          <w:lang w:eastAsia="ru-RU"/>
        </w:rPr>
        <w:t>НИ</w:t>
      </w:r>
      <w:bookmarkEnd w:id="0"/>
      <w:r w:rsidR="00303027" w:rsidRPr="0040134B">
        <w:rPr>
          <w:rFonts w:ascii="Times New Roman" w:eastAsiaTheme="minorEastAsia" w:hAnsi="Times New Roman" w:cs="Times New Roman"/>
          <w:color w:val="000000" w:themeColor="text1"/>
          <w:kern w:val="0"/>
          <w:sz w:val="26"/>
          <w:szCs w:val="26"/>
          <w:lang w:eastAsia="ru-RU"/>
        </w:rPr>
        <w:t xml:space="preserve"> образовательные организации самостоятельно разрабатывают и утверждают адаптированную основную общеобразовательную программу.</w:t>
      </w:r>
    </w:p>
    <w:p w14:paraId="367AC973" w14:textId="1017705C" w:rsidR="00303027" w:rsidRPr="0040134B"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sidRPr="0040134B">
        <w:rPr>
          <w:rFonts w:ascii="Times New Roman" w:eastAsiaTheme="minorEastAsia" w:hAnsi="Times New Roman" w:cs="Times New Roman"/>
          <w:color w:val="000000" w:themeColor="text1"/>
          <w:kern w:val="0"/>
          <w:sz w:val="26"/>
          <w:szCs w:val="26"/>
          <w:lang w:eastAsia="ru-RU"/>
        </w:rPr>
        <w:t xml:space="preserve">         Содержание 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000000" w:themeColor="text1"/>
          <w:kern w:val="0"/>
          <w:sz w:val="26"/>
          <w:szCs w:val="26"/>
          <w:lang w:eastAsia="ru-RU"/>
        </w:rPr>
        <w:t xml:space="preserve">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000000" w:themeColor="text1"/>
          <w:kern w:val="0"/>
          <w:sz w:val="26"/>
          <w:szCs w:val="26"/>
          <w:lang w:eastAsia="ru-RU"/>
        </w:rPr>
        <w:t xml:space="preserve">. </w:t>
      </w:r>
    </w:p>
    <w:p w14:paraId="1F8F1E37" w14:textId="521DC610" w:rsidR="005B5BE4" w:rsidRPr="0040134B" w:rsidRDefault="005B5BE4" w:rsidP="00303027">
      <w:pPr>
        <w:spacing w:after="0" w:line="240" w:lineRule="auto"/>
        <w:ind w:firstLine="720"/>
        <w:jc w:val="both"/>
        <w:rPr>
          <w:rFonts w:ascii="Times New Roman" w:hAnsi="Times New Roman" w:cs="Times New Roman"/>
          <w:sz w:val="26"/>
          <w:szCs w:val="26"/>
        </w:rPr>
      </w:pPr>
      <w:r w:rsidRPr="0040134B">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w:t>
      </w:r>
      <w:r w:rsidR="002E7522" w:rsidRPr="0040134B">
        <w:rPr>
          <w:rFonts w:ascii="Times New Roman" w:hAnsi="Times New Roman" w:cs="Times New Roman"/>
          <w:sz w:val="26"/>
          <w:szCs w:val="26"/>
        </w:rPr>
        <w:t xml:space="preserve"> нарушениями интеллекта</w:t>
      </w:r>
      <w:r w:rsidRPr="0040134B">
        <w:rPr>
          <w:rFonts w:ascii="Times New Roman" w:hAnsi="Times New Roman" w:cs="Times New Roman"/>
          <w:sz w:val="26"/>
          <w:szCs w:val="26"/>
        </w:rPr>
        <w:t xml:space="preserve"> </w:t>
      </w:r>
      <w:proofErr w:type="gramStart"/>
      <w:r w:rsidRPr="0040134B">
        <w:rPr>
          <w:rFonts w:ascii="Times New Roman" w:hAnsi="Times New Roman" w:cs="Times New Roman"/>
          <w:sz w:val="26"/>
          <w:szCs w:val="26"/>
        </w:rPr>
        <w:t>― это</w:t>
      </w:r>
      <w:proofErr w:type="gramEnd"/>
      <w:r w:rsidRPr="0040134B">
        <w:rPr>
          <w:rFonts w:ascii="Times New Roman" w:hAnsi="Times New Roman" w:cs="Times New Roman"/>
          <w:sz w:val="26"/>
          <w:szCs w:val="26"/>
        </w:rPr>
        <w:t xml:space="preserve"> общеоб</w:t>
      </w:r>
      <w:r w:rsidRPr="0040134B">
        <w:rPr>
          <w:rFonts w:ascii="Times New Roman" w:hAnsi="Times New Roman" w:cs="Times New Roman"/>
          <w:sz w:val="26"/>
          <w:szCs w:val="26"/>
        </w:rPr>
        <w:softHyphen/>
        <w:t>ра</w:t>
      </w:r>
      <w:r w:rsidRPr="0040134B">
        <w:rPr>
          <w:rFonts w:ascii="Times New Roman" w:hAnsi="Times New Roman" w:cs="Times New Roman"/>
          <w:sz w:val="26"/>
          <w:szCs w:val="26"/>
        </w:rPr>
        <w:softHyphen/>
        <w:t>зо</w:t>
      </w:r>
      <w:r w:rsidRPr="0040134B">
        <w:rPr>
          <w:rFonts w:ascii="Times New Roman" w:hAnsi="Times New Roman" w:cs="Times New Roman"/>
          <w:sz w:val="26"/>
          <w:szCs w:val="26"/>
        </w:rPr>
        <w:softHyphen/>
        <w:t>ва</w:t>
      </w:r>
      <w:r w:rsidRPr="0040134B">
        <w:rPr>
          <w:rFonts w:ascii="Times New Roman" w:hAnsi="Times New Roman" w:cs="Times New Roman"/>
          <w:sz w:val="26"/>
          <w:szCs w:val="26"/>
        </w:rPr>
        <w:softHyphen/>
        <w:t>тель</w:t>
      </w:r>
      <w:r w:rsidRPr="0040134B">
        <w:rPr>
          <w:rFonts w:ascii="Times New Roman" w:hAnsi="Times New Roman" w:cs="Times New Roman"/>
          <w:sz w:val="26"/>
          <w:szCs w:val="26"/>
        </w:rPr>
        <w:softHyphen/>
        <w:t>ная про</w:t>
      </w:r>
      <w:r w:rsidRPr="0040134B">
        <w:rPr>
          <w:rFonts w:ascii="Times New Roman" w:hAnsi="Times New Roman" w:cs="Times New Roman"/>
          <w:sz w:val="26"/>
          <w:szCs w:val="26"/>
        </w:rPr>
        <w:softHyphen/>
        <w:t>грамма, адаптированная для этой категории обучающихся с учетом осо</w:t>
      </w:r>
      <w:r w:rsidRPr="0040134B">
        <w:rPr>
          <w:rFonts w:ascii="Times New Roman" w:hAnsi="Times New Roman" w:cs="Times New Roman"/>
          <w:sz w:val="26"/>
          <w:szCs w:val="26"/>
        </w:rPr>
        <w:softHyphen/>
        <w:t>бе</w:t>
      </w:r>
      <w:r w:rsidRPr="0040134B">
        <w:rPr>
          <w:rFonts w:ascii="Times New Roman" w:hAnsi="Times New Roman" w:cs="Times New Roman"/>
          <w:sz w:val="26"/>
          <w:szCs w:val="26"/>
        </w:rPr>
        <w:softHyphen/>
        <w:t>н</w:t>
      </w:r>
      <w:r w:rsidRPr="0040134B">
        <w:rPr>
          <w:rFonts w:ascii="Times New Roman" w:hAnsi="Times New Roman" w:cs="Times New Roman"/>
          <w:sz w:val="26"/>
          <w:szCs w:val="26"/>
        </w:rPr>
        <w:softHyphen/>
        <w:t>но</w:t>
      </w:r>
      <w:r w:rsidRPr="0040134B">
        <w:rPr>
          <w:rFonts w:ascii="Times New Roman" w:hAnsi="Times New Roman" w:cs="Times New Roman"/>
          <w:sz w:val="26"/>
          <w:szCs w:val="26"/>
        </w:rPr>
        <w:softHyphen/>
        <w:t>стей их психофизического развития, индивидуальных возможностей, и обе</w:t>
      </w:r>
      <w:r w:rsidRPr="0040134B">
        <w:rPr>
          <w:rFonts w:ascii="Times New Roman" w:hAnsi="Times New Roman" w:cs="Times New Roman"/>
          <w:sz w:val="26"/>
          <w:szCs w:val="26"/>
        </w:rPr>
        <w:softHyphen/>
        <w:t>с</w:t>
      </w:r>
      <w:r w:rsidRPr="0040134B">
        <w:rPr>
          <w:rFonts w:ascii="Times New Roman" w:hAnsi="Times New Roman" w:cs="Times New Roman"/>
          <w:sz w:val="26"/>
          <w:szCs w:val="26"/>
        </w:rPr>
        <w:softHyphen/>
        <w:t>пе</w:t>
      </w:r>
      <w:r w:rsidRPr="0040134B">
        <w:rPr>
          <w:rFonts w:ascii="Times New Roman" w:hAnsi="Times New Roman" w:cs="Times New Roman"/>
          <w:sz w:val="26"/>
          <w:szCs w:val="26"/>
        </w:rPr>
        <w:softHyphen/>
        <w:t>чи</w:t>
      </w:r>
      <w:r w:rsidRPr="0040134B">
        <w:rPr>
          <w:rFonts w:ascii="Times New Roman" w:hAnsi="Times New Roman" w:cs="Times New Roman"/>
          <w:sz w:val="26"/>
          <w:szCs w:val="26"/>
        </w:rPr>
        <w:softHyphen/>
        <w:t>ва</w:t>
      </w:r>
      <w:r w:rsidRPr="0040134B">
        <w:rPr>
          <w:rFonts w:ascii="Times New Roman" w:hAnsi="Times New Roman" w:cs="Times New Roman"/>
          <w:sz w:val="26"/>
          <w:szCs w:val="26"/>
        </w:rPr>
        <w:softHyphen/>
        <w:t>ю</w:t>
      </w:r>
      <w:r w:rsidRPr="0040134B">
        <w:rPr>
          <w:rFonts w:ascii="Times New Roman" w:hAnsi="Times New Roman" w:cs="Times New Roman"/>
          <w:sz w:val="26"/>
          <w:szCs w:val="26"/>
        </w:rPr>
        <w:softHyphen/>
        <w:t>щая кор</w:t>
      </w:r>
      <w:r w:rsidRPr="0040134B">
        <w:rPr>
          <w:rFonts w:ascii="Times New Roman" w:hAnsi="Times New Roman" w:cs="Times New Roman"/>
          <w:sz w:val="26"/>
          <w:szCs w:val="26"/>
        </w:rPr>
        <w:softHyphen/>
        <w:t xml:space="preserve">рекцию нарушений развития и социальную адаптацию. </w:t>
      </w:r>
    </w:p>
    <w:p w14:paraId="5086EADD" w14:textId="77777777" w:rsidR="00374988" w:rsidRPr="0040134B" w:rsidRDefault="00374988" w:rsidP="00E45DE9">
      <w:pPr>
        <w:spacing w:after="0" w:line="240" w:lineRule="auto"/>
        <w:ind w:firstLine="567"/>
        <w:jc w:val="center"/>
        <w:rPr>
          <w:rFonts w:ascii="Times New Roman" w:hAnsi="Times New Roman" w:cs="Times New Roman"/>
          <w:b/>
          <w:color w:val="auto"/>
          <w:sz w:val="26"/>
          <w:szCs w:val="26"/>
        </w:rPr>
      </w:pPr>
    </w:p>
    <w:p w14:paraId="62ECF3AE" w14:textId="77777777" w:rsidR="005B5BE4" w:rsidRPr="0040134B" w:rsidRDefault="003F5A15" w:rsidP="00E45DE9">
      <w:pPr>
        <w:spacing w:after="0" w:line="240" w:lineRule="auto"/>
        <w:ind w:firstLine="567"/>
        <w:jc w:val="center"/>
        <w:rPr>
          <w:rFonts w:ascii="Times New Roman" w:hAnsi="Times New Roman" w:cs="Times New Roman"/>
          <w:b/>
          <w:color w:val="auto"/>
          <w:sz w:val="26"/>
          <w:szCs w:val="26"/>
        </w:rPr>
      </w:pPr>
      <w:r w:rsidRPr="0040134B">
        <w:rPr>
          <w:rFonts w:ascii="Times New Roman" w:hAnsi="Times New Roman" w:cs="Times New Roman"/>
          <w:b/>
          <w:color w:val="auto"/>
          <w:sz w:val="26"/>
          <w:szCs w:val="26"/>
        </w:rPr>
        <w:t>2</w:t>
      </w:r>
      <w:r w:rsidR="005B5BE4" w:rsidRPr="0040134B">
        <w:rPr>
          <w:rFonts w:ascii="Times New Roman" w:hAnsi="Times New Roman" w:cs="Times New Roman"/>
          <w:b/>
          <w:color w:val="auto"/>
          <w:sz w:val="26"/>
          <w:szCs w:val="26"/>
        </w:rPr>
        <w:t>. Целевой раздел</w:t>
      </w:r>
    </w:p>
    <w:p w14:paraId="374D3A6B" w14:textId="77777777" w:rsidR="005B5BE4" w:rsidRPr="0040134B" w:rsidRDefault="003F5A15" w:rsidP="00513879">
      <w:pPr>
        <w:spacing w:after="0" w:line="240" w:lineRule="auto"/>
        <w:ind w:firstLine="567"/>
        <w:jc w:val="both"/>
        <w:rPr>
          <w:rFonts w:ascii="Times New Roman" w:hAnsi="Times New Roman" w:cs="Times New Roman"/>
          <w:b/>
          <w:sz w:val="26"/>
          <w:szCs w:val="26"/>
        </w:rPr>
      </w:pPr>
      <w:r w:rsidRPr="0040134B">
        <w:rPr>
          <w:rFonts w:ascii="Times New Roman" w:hAnsi="Times New Roman" w:cs="Times New Roman"/>
          <w:b/>
          <w:color w:val="auto"/>
          <w:sz w:val="26"/>
          <w:szCs w:val="26"/>
        </w:rPr>
        <w:t>2.</w:t>
      </w:r>
      <w:r w:rsidR="005B5BE4" w:rsidRPr="0040134B">
        <w:rPr>
          <w:rFonts w:ascii="Times New Roman" w:hAnsi="Times New Roman" w:cs="Times New Roman"/>
          <w:b/>
          <w:color w:val="auto"/>
          <w:sz w:val="26"/>
          <w:szCs w:val="26"/>
        </w:rPr>
        <w:t>1. </w:t>
      </w:r>
      <w:r w:rsidR="005B5BE4" w:rsidRPr="0040134B">
        <w:rPr>
          <w:rFonts w:ascii="Times New Roman" w:hAnsi="Times New Roman" w:cs="Times New Roman"/>
          <w:b/>
          <w:i/>
          <w:color w:val="auto"/>
          <w:sz w:val="26"/>
          <w:szCs w:val="26"/>
        </w:rPr>
        <w:t>Пояснительная записка</w:t>
      </w:r>
    </w:p>
    <w:p w14:paraId="28C6FD67" w14:textId="6186EE26" w:rsidR="0079280D" w:rsidRPr="0040134B" w:rsidRDefault="0079280D" w:rsidP="00513879">
      <w:pPr>
        <w:spacing w:after="0" w:line="240" w:lineRule="auto"/>
        <w:ind w:firstLine="567"/>
        <w:jc w:val="both"/>
        <w:rPr>
          <w:rFonts w:ascii="Times New Roman" w:hAnsi="Times New Roman" w:cs="Times New Roman"/>
          <w:sz w:val="26"/>
          <w:szCs w:val="26"/>
        </w:rPr>
      </w:pPr>
      <w:r w:rsidRPr="0040134B">
        <w:rPr>
          <w:rFonts w:ascii="Times New Roman" w:hAnsi="Times New Roman" w:cs="Times New Roman"/>
          <w:color w:val="auto"/>
          <w:sz w:val="26"/>
          <w:szCs w:val="26"/>
        </w:rPr>
        <w:t xml:space="preserve">АООП </w:t>
      </w:r>
      <w:r w:rsidRPr="0040134B">
        <w:rPr>
          <w:rFonts w:ascii="Times New Roman" w:hAnsi="Times New Roman" w:cs="Times New Roman"/>
          <w:sz w:val="26"/>
          <w:szCs w:val="26"/>
        </w:rPr>
        <w:t xml:space="preserve">обучающихся </w:t>
      </w:r>
      <w:r w:rsidRPr="0040134B">
        <w:rPr>
          <w:rFonts w:ascii="Times New Roman" w:hAnsi="Times New Roman" w:cs="Times New Roman"/>
          <w:color w:val="auto"/>
          <w:sz w:val="26"/>
          <w:szCs w:val="26"/>
        </w:rPr>
        <w:t xml:space="preserve">с </w:t>
      </w:r>
      <w:r w:rsidR="002E7522" w:rsidRPr="0040134B">
        <w:rPr>
          <w:rFonts w:ascii="Times New Roman" w:hAnsi="Times New Roman" w:cs="Times New Roman"/>
          <w:sz w:val="26"/>
          <w:szCs w:val="26"/>
        </w:rPr>
        <w:t>нарушениями интеллекта</w:t>
      </w:r>
      <w:r w:rsidRPr="0040134B">
        <w:rPr>
          <w:rFonts w:ascii="Times New Roman" w:hAnsi="Times New Roman" w:cs="Times New Roman"/>
          <w:color w:val="auto"/>
          <w:sz w:val="26"/>
          <w:szCs w:val="26"/>
        </w:rPr>
        <w:t xml:space="preserve"> включает целевой, содержательный и организационный разделы.</w:t>
      </w:r>
    </w:p>
    <w:p w14:paraId="74F42CC9" w14:textId="3015B50D"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Обучающийся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тяжелыми и множественными нарушениями развития (далее - ТМНР), интеллектуальное развитие которого не позволяет освоить ФАООП </w:t>
      </w:r>
      <w:r w:rsidR="00672F99"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1), либо он испытывает существенные трудности в ее освоении, получает образование по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56670917" w14:textId="2D844FDF"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 образования обучающихся с </w:t>
      </w:r>
      <w:r w:rsidR="002E7522"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тяжелыми и множественными нарушениями развития по варианту ФАОП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w:t>
      </w:r>
    </w:p>
    <w:p w14:paraId="49D48AC0"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w:t>
      </w:r>
      <w:r w:rsidRPr="0040134B">
        <w:rPr>
          <w:rFonts w:ascii="Times New Roman" w:eastAsiaTheme="minorEastAsia" w:hAnsi="Times New Roman" w:cs="Times New Roman"/>
          <w:color w:val="auto"/>
          <w:kern w:val="0"/>
          <w:sz w:val="26"/>
          <w:szCs w:val="26"/>
          <w:lang w:eastAsia="ru-RU"/>
        </w:rPr>
        <w:lastRenderedPageBreak/>
        <w:t>максимально возможной самостоятельности и независимости в повседневной жизни.</w:t>
      </w:r>
    </w:p>
    <w:p w14:paraId="79DBC7F4" w14:textId="0DF571F6" w:rsidR="00513879" w:rsidRPr="0040134B" w:rsidRDefault="00513879" w:rsidP="0051387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Для обучающихся, получающих образование в соответствии с ФАОП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7F92E488" w14:textId="0C967694"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Обучающиеся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w:t>
      </w:r>
      <w:proofErr w:type="spellStart"/>
      <w:r w:rsidRPr="0040134B">
        <w:rPr>
          <w:rFonts w:ascii="Times New Roman" w:eastAsiaTheme="minorEastAsia" w:hAnsi="Times New Roman" w:cs="Times New Roman"/>
          <w:color w:val="auto"/>
          <w:kern w:val="0"/>
          <w:sz w:val="26"/>
          <w:szCs w:val="26"/>
          <w:lang w:eastAsia="ru-RU"/>
        </w:rPr>
        <w:t>звукокомплексами</w:t>
      </w:r>
      <w:proofErr w:type="spellEnd"/>
      <w:r w:rsidRPr="0040134B">
        <w:rPr>
          <w:rFonts w:ascii="Times New Roman" w:eastAsiaTheme="minorEastAsia" w:hAnsi="Times New Roman" w:cs="Times New Roman"/>
          <w:color w:val="auto"/>
          <w:kern w:val="0"/>
          <w:sz w:val="26"/>
          <w:szCs w:val="26"/>
          <w:lang w:eastAsia="ru-RU"/>
        </w:rPr>
        <w:t xml:space="preserve">,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41563037" w14:textId="3DC020FB"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w:t>
      </w:r>
      <w:r w:rsidRPr="0040134B">
        <w:rPr>
          <w:rFonts w:ascii="Times New Roman" w:eastAsiaTheme="minorEastAsia" w:hAnsi="Times New Roman" w:cs="Times New Roman"/>
          <w:color w:val="auto"/>
          <w:kern w:val="0"/>
          <w:sz w:val="26"/>
          <w:szCs w:val="26"/>
          <w:lang w:eastAsia="ru-RU"/>
        </w:rPr>
        <w:lastRenderedPageBreak/>
        <w:t>и динамикой тела.</w:t>
      </w:r>
    </w:p>
    <w:p w14:paraId="22847CBB"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4FB1E81A"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Запас знаний и представлений о внешнем мире мал и часто ограничен лишь знанием предметов окружающего быта.</w:t>
      </w:r>
    </w:p>
    <w:p w14:paraId="772202EF" w14:textId="638A855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Обучающиеся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часто не владеют речью, они постоянно нуждаются в уходе и присмотре. Значительная часть обучающихся с </w:t>
      </w:r>
      <w:r w:rsidR="00E84FDF"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6ED794B1"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5F702C88" w14:textId="71883875"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40134B">
        <w:rPr>
          <w:rFonts w:ascii="Times New Roman" w:eastAsiaTheme="minorEastAsia" w:hAnsi="Times New Roman" w:cs="Times New Roman"/>
          <w:color w:val="auto"/>
          <w:kern w:val="0"/>
          <w:sz w:val="26"/>
          <w:szCs w:val="26"/>
          <w:lang w:eastAsia="ru-RU"/>
        </w:rPr>
        <w:t>гипо</w:t>
      </w:r>
      <w:proofErr w:type="spellEnd"/>
      <w:r w:rsidRPr="0040134B">
        <w:rPr>
          <w:rFonts w:ascii="Times New Roman" w:eastAsiaTheme="minorEastAsia" w:hAnsi="Times New Roman" w:cs="Times New Roman"/>
          <w:color w:val="auto"/>
          <w:kern w:val="0"/>
          <w:sz w:val="26"/>
          <w:szCs w:val="26"/>
          <w:lang w:eastAsia="ru-RU"/>
        </w:rPr>
        <w:t xml:space="preserve">- и </w:t>
      </w:r>
      <w:proofErr w:type="spellStart"/>
      <w:r w:rsidRPr="0040134B">
        <w:rPr>
          <w:rFonts w:ascii="Times New Roman" w:eastAsiaTheme="minorEastAsia" w:hAnsi="Times New Roman" w:cs="Times New Roman"/>
          <w:color w:val="auto"/>
          <w:kern w:val="0"/>
          <w:sz w:val="26"/>
          <w:szCs w:val="26"/>
          <w:lang w:eastAsia="ru-RU"/>
        </w:rPr>
        <w:t>гиперсензитивности</w:t>
      </w:r>
      <w:proofErr w:type="spellEnd"/>
      <w:r w:rsidRPr="0040134B">
        <w:rPr>
          <w:rFonts w:ascii="Times New Roman" w:eastAsiaTheme="minorEastAsia" w:hAnsi="Times New Roman" w:cs="Times New Roman"/>
          <w:color w:val="auto"/>
          <w:kern w:val="0"/>
          <w:sz w:val="26"/>
          <w:szCs w:val="26"/>
          <w:lang w:eastAsia="ru-RU"/>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40134B">
        <w:rPr>
          <w:rFonts w:ascii="Times New Roman" w:eastAsiaTheme="minorEastAsia" w:hAnsi="Times New Roman" w:cs="Times New Roman"/>
          <w:color w:val="auto"/>
          <w:kern w:val="0"/>
          <w:sz w:val="26"/>
          <w:szCs w:val="26"/>
          <w:lang w:eastAsia="ru-RU"/>
        </w:rPr>
        <w:t>потребностных</w:t>
      </w:r>
      <w:proofErr w:type="spellEnd"/>
      <w:r w:rsidRPr="0040134B">
        <w:rPr>
          <w:rFonts w:ascii="Times New Roman" w:eastAsiaTheme="minorEastAsia" w:hAnsi="Times New Roman" w:cs="Times New Roman"/>
          <w:color w:val="auto"/>
          <w:kern w:val="0"/>
          <w:sz w:val="26"/>
          <w:szCs w:val="26"/>
          <w:lang w:eastAsia="ru-RU"/>
        </w:rPr>
        <w:t xml:space="preserve"> оснований и, как правило, носит кратковременный, неустойчивый характер.</w:t>
      </w:r>
    </w:p>
    <w:p w14:paraId="6D693C57" w14:textId="7F9DC79C"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Особенности и своеобразие психофизического развития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определяют специфику их образовательных потребностей. </w:t>
      </w:r>
      <w:r w:rsidR="00E84FDF" w:rsidRPr="0040134B">
        <w:rPr>
          <w:rFonts w:ascii="Times New Roman" w:eastAsiaTheme="minorEastAsia" w:hAnsi="Times New Roman" w:cs="Times New Roman"/>
          <w:color w:val="auto"/>
          <w:kern w:val="0"/>
          <w:sz w:val="26"/>
          <w:szCs w:val="26"/>
          <w:lang w:eastAsia="ru-RU"/>
        </w:rPr>
        <w:t>Н</w:t>
      </w:r>
      <w:r w:rsidR="00E84FDF" w:rsidRPr="0040134B">
        <w:rPr>
          <w:rFonts w:ascii="Times New Roman" w:hAnsi="Times New Roman" w:cs="Times New Roman"/>
          <w:sz w:val="26"/>
          <w:szCs w:val="26"/>
        </w:rPr>
        <w:t xml:space="preserve">арушения интеллекта </w:t>
      </w:r>
      <w:r w:rsidRPr="0040134B">
        <w:rPr>
          <w:rFonts w:ascii="Times New Roman" w:eastAsiaTheme="minorEastAsia" w:hAnsi="Times New Roman" w:cs="Times New Roman"/>
          <w:color w:val="auto"/>
          <w:kern w:val="0"/>
          <w:sz w:val="26"/>
          <w:szCs w:val="26"/>
          <w:lang w:eastAsia="ru-RU"/>
        </w:rPr>
        <w:t xml:space="preserve">обучающихся данной категории, как </w:t>
      </w:r>
      <w:r w:rsidRPr="0040134B">
        <w:rPr>
          <w:rFonts w:ascii="Times New Roman" w:eastAsiaTheme="minorEastAsia" w:hAnsi="Times New Roman" w:cs="Times New Roman"/>
          <w:color w:val="auto"/>
          <w:kern w:val="0"/>
          <w:sz w:val="26"/>
          <w:szCs w:val="26"/>
          <w:lang w:eastAsia="ru-RU"/>
        </w:rPr>
        <w:lastRenderedPageBreak/>
        <w:t xml:space="preserve">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w:t>
      </w:r>
      <w:r w:rsidR="00E84FDF"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w:t>
      </w:r>
    </w:p>
    <w:p w14:paraId="793CB4C3"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28EF910E"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099C9570"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40134B">
        <w:rPr>
          <w:rFonts w:ascii="Times New Roman" w:eastAsiaTheme="minorEastAsia" w:hAnsi="Times New Roman" w:cs="Times New Roman"/>
          <w:color w:val="auto"/>
          <w:kern w:val="0"/>
          <w:sz w:val="26"/>
          <w:szCs w:val="26"/>
          <w:lang w:eastAsia="ru-RU"/>
        </w:rPr>
        <w:t>предметнопрактической</w:t>
      </w:r>
      <w:proofErr w:type="spellEnd"/>
      <w:r w:rsidRPr="0040134B">
        <w:rPr>
          <w:rFonts w:ascii="Times New Roman" w:eastAsiaTheme="minorEastAsia" w:hAnsi="Times New Roman" w:cs="Times New Roman"/>
          <w:color w:val="auto"/>
          <w:kern w:val="0"/>
          <w:sz w:val="26"/>
          <w:szCs w:val="26"/>
          <w:lang w:eastAsia="ru-RU"/>
        </w:rPr>
        <w:t xml:space="preserve"> и трудовой деятельности.</w:t>
      </w:r>
    </w:p>
    <w:p w14:paraId="571DAAE0"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40134B">
        <w:rPr>
          <w:rFonts w:ascii="Times New Roman" w:eastAsiaTheme="minorEastAsia" w:hAnsi="Times New Roman" w:cs="Times New Roman"/>
          <w:color w:val="auto"/>
          <w:kern w:val="0"/>
          <w:sz w:val="26"/>
          <w:szCs w:val="26"/>
          <w:lang w:eastAsia="ru-RU"/>
        </w:rPr>
        <w:t>самоагрессию</w:t>
      </w:r>
      <w:proofErr w:type="spellEnd"/>
      <w:r w:rsidRPr="0040134B">
        <w:rPr>
          <w:rFonts w:ascii="Times New Roman" w:eastAsiaTheme="minorEastAsia" w:hAnsi="Times New Roman" w:cs="Times New Roman"/>
          <w:color w:val="auto"/>
          <w:kern w:val="0"/>
          <w:sz w:val="26"/>
          <w:szCs w:val="26"/>
          <w:lang w:eastAsia="ru-RU"/>
        </w:rPr>
        <w:t xml:space="preserve">,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w:t>
      </w:r>
      <w:r w:rsidRPr="0040134B">
        <w:rPr>
          <w:rFonts w:ascii="Times New Roman" w:eastAsiaTheme="minorEastAsia" w:hAnsi="Times New Roman" w:cs="Times New Roman"/>
          <w:color w:val="auto"/>
          <w:kern w:val="0"/>
          <w:sz w:val="26"/>
          <w:szCs w:val="26"/>
          <w:lang w:eastAsia="ru-RU"/>
        </w:rPr>
        <w:lastRenderedPageBreak/>
        <w:t>этапе обучения они нуждаются в индивидуальной программе и индивидуальном сопровождении специалистов.</w:t>
      </w:r>
    </w:p>
    <w:p w14:paraId="28312E44"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40134B">
        <w:rPr>
          <w:rFonts w:ascii="Times New Roman" w:eastAsiaTheme="minorEastAsia" w:hAnsi="Times New Roman" w:cs="Times New Roman"/>
          <w:color w:val="auto"/>
          <w:kern w:val="0"/>
          <w:sz w:val="26"/>
          <w:szCs w:val="26"/>
          <w:lang w:eastAsia="ru-RU"/>
        </w:rPr>
        <w:t>дефицитарность</w:t>
      </w:r>
      <w:proofErr w:type="spellEnd"/>
      <w:r w:rsidRPr="0040134B">
        <w:rPr>
          <w:rFonts w:ascii="Times New Roman" w:eastAsiaTheme="minorEastAsia" w:hAnsi="Times New Roman" w:cs="Times New Roman"/>
          <w:color w:val="auto"/>
          <w:kern w:val="0"/>
          <w:sz w:val="26"/>
          <w:szCs w:val="26"/>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01C8A6D9" w14:textId="77777777" w:rsidR="00513879" w:rsidRPr="0040134B" w:rsidRDefault="00513879" w:rsidP="0051387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09B57288" w14:textId="77777777" w:rsidR="00D85823" w:rsidRPr="0040134B"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2.2.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10F7788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00D737C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образования: учитывается потребность во введении специальных </w:t>
      </w:r>
      <w:r w:rsidRPr="0040134B">
        <w:rPr>
          <w:rFonts w:ascii="Times New Roman" w:eastAsiaTheme="minorEastAsia" w:hAnsi="Times New Roman" w:cs="Times New Roman"/>
          <w:color w:val="auto"/>
          <w:kern w:val="0"/>
          <w:sz w:val="26"/>
          <w:szCs w:val="26"/>
          <w:lang w:eastAsia="ru-RU"/>
        </w:rPr>
        <w:lastRenderedPageBreak/>
        <w:t>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5B82F9E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14:paraId="4ABB2FF6" w14:textId="2DA4ECF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0A2BCDC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4D831EB8" w14:textId="0CF5C82D"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Продолжительность образования. Руководствуясь принципом нормализации жизни, общее образование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40134B">
        <w:rPr>
          <w:rFonts w:ascii="Times New Roman" w:eastAsiaTheme="minorEastAsia" w:hAnsi="Times New Roman" w:cs="Times New Roman"/>
          <w:color w:val="auto"/>
          <w:kern w:val="0"/>
          <w:sz w:val="26"/>
          <w:szCs w:val="26"/>
          <w:lang w:eastAsia="ru-RU"/>
        </w:rPr>
        <w:t>близковозрастных</w:t>
      </w:r>
      <w:proofErr w:type="spellEnd"/>
      <w:r w:rsidRPr="0040134B">
        <w:rPr>
          <w:rFonts w:ascii="Times New Roman" w:eastAsiaTheme="minorEastAsia" w:hAnsi="Times New Roman" w:cs="Times New Roman"/>
          <w:color w:val="auto"/>
          <w:kern w:val="0"/>
          <w:sz w:val="26"/>
          <w:szCs w:val="26"/>
          <w:lang w:eastAsia="ru-RU"/>
        </w:rPr>
        <w:t xml:space="preserve"> классах (группах) по возрастающим ступеням обучения. Основанием для перевода обучающегося из класса в класс является его возраст.</w:t>
      </w:r>
    </w:p>
    <w:p w14:paraId="3A3E4C3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02FFA05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w:t>
      </w:r>
      <w:r w:rsidRPr="0040134B">
        <w:rPr>
          <w:rFonts w:ascii="Times New Roman" w:eastAsiaTheme="minorEastAsia" w:hAnsi="Times New Roman" w:cs="Times New Roman"/>
          <w:color w:val="auto"/>
          <w:kern w:val="0"/>
          <w:sz w:val="26"/>
          <w:szCs w:val="26"/>
          <w:lang w:eastAsia="ru-RU"/>
        </w:rPr>
        <w:lastRenderedPageBreak/>
        <w:t>включать обслуживающий персонал организации, волонтеров, родственников, друзей семьи.</w:t>
      </w:r>
    </w:p>
    <w:p w14:paraId="23B818AE" w14:textId="2D5CA88F"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Для реализации особых образовательных потребностей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68979F95" w14:textId="6910BFA6"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 особым образовательным потребностям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относятся:</w:t>
      </w:r>
    </w:p>
    <w:p w14:paraId="1BD1F5D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раннее получение специальной помощи средствами образования;</w:t>
      </w:r>
    </w:p>
    <w:p w14:paraId="60D1035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4D7ABA7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научно-обоснованный, практико-ориентированный, действенный характер содержания образования, направленный на социализацию обучающихся;</w:t>
      </w:r>
    </w:p>
    <w:p w14:paraId="78510D9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доступность содержания познавательных задач, реализуемых в процессе образования;</w:t>
      </w:r>
    </w:p>
    <w:p w14:paraId="5884802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пролонгация сроков получения образования;</w:t>
      </w:r>
    </w:p>
    <w:p w14:paraId="6E35278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систематическая актуализация сформированных у обучающихся знаний и умений;</w:t>
      </w:r>
    </w:p>
    <w:p w14:paraId="0839DA8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специальное обучение применению сформированных знаний и умений в процессе урочной и внеурочной деятельности при изменении </w:t>
      </w:r>
      <w:proofErr w:type="spellStart"/>
      <w:r w:rsidRPr="0040134B">
        <w:rPr>
          <w:rFonts w:ascii="Times New Roman" w:eastAsiaTheme="minorEastAsia" w:hAnsi="Times New Roman" w:cs="Times New Roman"/>
          <w:color w:val="auto"/>
          <w:kern w:val="0"/>
          <w:sz w:val="26"/>
          <w:szCs w:val="26"/>
          <w:lang w:eastAsia="ru-RU"/>
        </w:rPr>
        <w:t>учебнопознавательных</w:t>
      </w:r>
      <w:proofErr w:type="spellEnd"/>
      <w:r w:rsidRPr="0040134B">
        <w:rPr>
          <w:rFonts w:ascii="Times New Roman" w:eastAsiaTheme="minorEastAsia" w:hAnsi="Times New Roman" w:cs="Times New Roman"/>
          <w:color w:val="auto"/>
          <w:kern w:val="0"/>
          <w:sz w:val="26"/>
          <w:szCs w:val="26"/>
          <w:lang w:eastAsia="ru-RU"/>
        </w:rPr>
        <w:t>, социокультурных, трудовых и других ситуаций трудовых и других ситуаций;</w:t>
      </w:r>
    </w:p>
    <w:p w14:paraId="2E8061E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40134B">
        <w:rPr>
          <w:rFonts w:ascii="Times New Roman" w:eastAsiaTheme="minorEastAsia" w:hAnsi="Times New Roman" w:cs="Times New Roman"/>
          <w:color w:val="auto"/>
          <w:kern w:val="0"/>
          <w:sz w:val="26"/>
          <w:szCs w:val="26"/>
          <w:lang w:eastAsia="ru-RU"/>
        </w:rPr>
        <w:t>нейродинамики</w:t>
      </w:r>
      <w:proofErr w:type="spellEnd"/>
      <w:r w:rsidRPr="0040134B">
        <w:rPr>
          <w:rFonts w:ascii="Times New Roman" w:eastAsiaTheme="minorEastAsia" w:hAnsi="Times New Roman" w:cs="Times New Roman"/>
          <w:color w:val="auto"/>
          <w:kern w:val="0"/>
          <w:sz w:val="26"/>
          <w:szCs w:val="26"/>
          <w:lang w:eastAsia="ru-RU"/>
        </w:rPr>
        <w:t xml:space="preserve"> психических процессов, состояния слуха, зрения и других психофизических особенностей обучающихся;</w:t>
      </w:r>
    </w:p>
    <w:p w14:paraId="0E38A8F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2EB7FC7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635CC25C" w14:textId="72E148AE"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Удовлетворение особых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в том числе глухих, слепых, с нарушениями опорно-двигательного аппарата, с расстройствами аутистического спектра, с ТМНР, обеспечивается:</w:t>
      </w:r>
    </w:p>
    <w:p w14:paraId="7899238D" w14:textId="55B34ACA"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существенным изменением содержания образования, предполагающим включение учебных предметов, отсутствующих при обучении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"Речь и альтернативная коммуникация", "Человек" и другие;</w:t>
      </w:r>
    </w:p>
    <w:p w14:paraId="25F5DA2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созданием оптимальных путей развития;</w:t>
      </w:r>
    </w:p>
    <w:p w14:paraId="63BEBC7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использованием специфических методов и средств обучения;</w:t>
      </w:r>
    </w:p>
    <w:p w14:paraId="275036A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дифференцированным, "пошаговым" обучением;</w:t>
      </w:r>
    </w:p>
    <w:p w14:paraId="4B4EA62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обязательной индивидуализацией обучения (обучение по специальной индивидуальной программе развития);</w:t>
      </w:r>
    </w:p>
    <w:p w14:paraId="2349D49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формированием элементарных социально-бытовых навыков и навыков </w:t>
      </w:r>
      <w:r w:rsidRPr="0040134B">
        <w:rPr>
          <w:rFonts w:ascii="Times New Roman" w:eastAsiaTheme="minorEastAsia" w:hAnsi="Times New Roman" w:cs="Times New Roman"/>
          <w:color w:val="auto"/>
          <w:kern w:val="0"/>
          <w:sz w:val="26"/>
          <w:szCs w:val="26"/>
          <w:lang w:eastAsia="ru-RU"/>
        </w:rPr>
        <w:lastRenderedPageBreak/>
        <w:t>самообслуживания;</w:t>
      </w:r>
    </w:p>
    <w:p w14:paraId="626D0F8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учетом типологических и индивидуальных особенностей развития обучающихся;</w:t>
      </w:r>
    </w:p>
    <w:p w14:paraId="0CF8844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34F69AE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обеспечением образования вне зависимости от тяжести нарушений развития, вида образовательной организации;</w:t>
      </w:r>
    </w:p>
    <w:p w14:paraId="73A0D82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7C91E46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дозированным расширением образовательного пространства внутри организации и за ее пределами;</w:t>
      </w:r>
    </w:p>
    <w:p w14:paraId="03F51EB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организацией обучения в разновозрастных классах (группах);</w:t>
      </w:r>
    </w:p>
    <w:p w14:paraId="6DA8025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616F5FE2" w14:textId="5C1CE2A9"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глухих, слабослышащих, позднооглохших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особые образовательные потребности дополняются следующими потребностями в:</w:t>
      </w:r>
    </w:p>
    <w:p w14:paraId="08BE40A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05C2776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проведении специальной работы, способствующей формированию слухового восприятия речи и неречевых звучаний, </w:t>
      </w:r>
      <w:proofErr w:type="spellStart"/>
      <w:r w:rsidRPr="0040134B">
        <w:rPr>
          <w:rFonts w:ascii="Times New Roman" w:eastAsiaTheme="minorEastAsia" w:hAnsi="Times New Roman" w:cs="Times New Roman"/>
          <w:color w:val="auto"/>
          <w:kern w:val="0"/>
          <w:sz w:val="26"/>
          <w:szCs w:val="26"/>
          <w:lang w:eastAsia="ru-RU"/>
        </w:rPr>
        <w:t>слухозрительного</w:t>
      </w:r>
      <w:proofErr w:type="spellEnd"/>
      <w:r w:rsidRPr="0040134B">
        <w:rPr>
          <w:rFonts w:ascii="Times New Roman" w:eastAsiaTheme="minorEastAsia" w:hAnsi="Times New Roman" w:cs="Times New Roman"/>
          <w:color w:val="auto"/>
          <w:kern w:val="0"/>
          <w:sz w:val="26"/>
          <w:szCs w:val="26"/>
          <w:lang w:eastAsia="ru-RU"/>
        </w:rPr>
        <w:t xml:space="preserve"> восприятия устной речи, ее произносительной стороны (при использовании звукоусиливающей аппаратуры с учетом </w:t>
      </w:r>
      <w:proofErr w:type="spellStart"/>
      <w:r w:rsidRPr="0040134B">
        <w:rPr>
          <w:rFonts w:ascii="Times New Roman" w:eastAsiaTheme="minorEastAsia" w:hAnsi="Times New Roman" w:cs="Times New Roman"/>
          <w:color w:val="auto"/>
          <w:kern w:val="0"/>
          <w:sz w:val="26"/>
          <w:szCs w:val="26"/>
          <w:lang w:eastAsia="ru-RU"/>
        </w:rPr>
        <w:t>аудиолого</w:t>
      </w:r>
      <w:proofErr w:type="spellEnd"/>
      <w:r w:rsidRPr="0040134B">
        <w:rPr>
          <w:rFonts w:ascii="Times New Roman" w:eastAsiaTheme="minorEastAsia" w:hAnsi="Times New Roman" w:cs="Times New Roman"/>
          <w:color w:val="auto"/>
          <w:kern w:val="0"/>
          <w:sz w:val="26"/>
          <w:szCs w:val="26"/>
          <w:lang w:eastAsia="ru-RU"/>
        </w:rPr>
        <w:t>-педагогических рекомендаций с учетом структуры нарушения, индивидуальных особенностей и возможностей обучающихся).</w:t>
      </w:r>
    </w:p>
    <w:p w14:paraId="106B30CA" w14:textId="2ACD23CF"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слепых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особые образовательные потребности дополняются потребностями в:</w:t>
      </w:r>
    </w:p>
    <w:p w14:paraId="7B3B79B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33B9547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67EB5F1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4BAB8564" w14:textId="24FA9218"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обучающихся с нарушениями опорно-двигательного аппарата и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особые образовательные потребности дополняются потребностями в:</w:t>
      </w:r>
    </w:p>
    <w:p w14:paraId="0E29223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5B12B6D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77FCBFD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3658EA0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40134B">
        <w:rPr>
          <w:rFonts w:ascii="Times New Roman" w:eastAsiaTheme="minorEastAsia" w:hAnsi="Times New Roman" w:cs="Times New Roman"/>
          <w:color w:val="auto"/>
          <w:kern w:val="0"/>
          <w:sz w:val="26"/>
          <w:szCs w:val="26"/>
          <w:lang w:eastAsia="ru-RU"/>
        </w:rPr>
        <w:t>ассистивных</w:t>
      </w:r>
      <w:proofErr w:type="spellEnd"/>
      <w:r w:rsidRPr="0040134B">
        <w:rPr>
          <w:rFonts w:ascii="Times New Roman" w:eastAsiaTheme="minorEastAsia" w:hAnsi="Times New Roman" w:cs="Times New Roman"/>
          <w:color w:val="auto"/>
          <w:kern w:val="0"/>
          <w:sz w:val="26"/>
          <w:szCs w:val="26"/>
          <w:lang w:eastAsia="ru-RU"/>
        </w:rPr>
        <w:t xml:space="preserve"> технологий;</w:t>
      </w:r>
    </w:p>
    <w:p w14:paraId="0C180F9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обеспечении доступности учебной информации для восприятия обучающимися с учетом двигательных и сопутствующих сенсорных нарушений.</w:t>
      </w:r>
    </w:p>
    <w:p w14:paraId="121B4BBC" w14:textId="54E4B340"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отношении обучающихся с РАС и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особые образовательные потребности дополняются потребностями в:</w:t>
      </w:r>
    </w:p>
    <w:p w14:paraId="3C35150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5B74B46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273A1E8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наличии отдельного помещения для психологической разгрузки.</w:t>
      </w:r>
    </w:p>
    <w:p w14:paraId="7BB2CB1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526BA61" w14:textId="2AF2304A"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2.3. Принципы и подходы к формированию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
    <w:p w14:paraId="09C8E08D" w14:textId="531BB3CF"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 причине системных нарушений развития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rsidRPr="0040134B">
        <w:rPr>
          <w:rFonts w:ascii="Times New Roman" w:eastAsiaTheme="minorEastAsia" w:hAnsi="Times New Roman" w:cs="Times New Roman"/>
          <w:color w:val="auto"/>
          <w:kern w:val="0"/>
          <w:sz w:val="26"/>
          <w:szCs w:val="26"/>
          <w:lang w:eastAsia="ru-RU"/>
        </w:rPr>
        <w:t>предметноразвивающей</w:t>
      </w:r>
      <w:proofErr w:type="spellEnd"/>
      <w:r w:rsidRPr="0040134B">
        <w:rPr>
          <w:rFonts w:ascii="Times New Roman" w:eastAsiaTheme="minorEastAsia" w:hAnsi="Times New Roman" w:cs="Times New Roman"/>
          <w:color w:val="auto"/>
          <w:kern w:val="0"/>
          <w:sz w:val="26"/>
          <w:szCs w:val="26"/>
          <w:lang w:eastAsia="ru-RU"/>
        </w:rPr>
        <w:t xml:space="preserve">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7A5B355F" w14:textId="5D59CA9B"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Итоговые достижения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 принципиально отличаются от требований к итоговым достижениям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 xml:space="preserve">-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w:t>
      </w:r>
      <w:r w:rsidRPr="0040134B">
        <w:rPr>
          <w:rFonts w:ascii="Times New Roman" w:eastAsiaTheme="minorEastAsia" w:hAnsi="Times New Roman" w:cs="Times New Roman"/>
          <w:color w:val="auto"/>
          <w:kern w:val="0"/>
          <w:sz w:val="26"/>
          <w:szCs w:val="26"/>
          <w:lang w:eastAsia="ru-RU"/>
        </w:rPr>
        <w:lastRenderedPageBreak/>
        <w:t>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181B678A" w14:textId="1F4E4FE4"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Итогом образования человека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6E5FCD81" w14:textId="7493A3E9"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Особые образовательные потребности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диктуют необходимость разработки СИПР для их обучения и воспитания.</w:t>
      </w:r>
    </w:p>
    <w:p w14:paraId="6C5BCCC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18CC5633" w14:textId="3C26187E"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СИПР разрабатывается на основе АООП и нацелена на образование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72139CE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rsidRPr="0040134B">
        <w:rPr>
          <w:rFonts w:ascii="Times New Roman" w:eastAsiaTheme="minorEastAsia" w:hAnsi="Times New Roman" w:cs="Times New Roman"/>
          <w:color w:val="auto"/>
          <w:kern w:val="0"/>
          <w:sz w:val="26"/>
          <w:szCs w:val="26"/>
          <w:lang w:eastAsia="ru-RU"/>
        </w:rPr>
        <w:t>спецйалистов</w:t>
      </w:r>
      <w:proofErr w:type="spellEnd"/>
      <w:r w:rsidRPr="0040134B">
        <w:rPr>
          <w:rFonts w:ascii="Times New Roman" w:eastAsiaTheme="minorEastAsia" w:hAnsi="Times New Roman" w:cs="Times New Roman"/>
          <w:color w:val="auto"/>
          <w:kern w:val="0"/>
          <w:sz w:val="26"/>
          <w:szCs w:val="26"/>
          <w:lang w:eastAsia="ru-RU"/>
        </w:rPr>
        <w:t>,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7576EA2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Примерная структура СИПР для использования в работе.</w:t>
      </w:r>
    </w:p>
    <w:p w14:paraId="6E011EB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Общие сведения содержат персональные данные о ребенке и его родителях;</w:t>
      </w:r>
    </w:p>
    <w:p w14:paraId="3C05841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2. Характеристика обучающегося (составляется на основе </w:t>
      </w:r>
      <w:proofErr w:type="spellStart"/>
      <w:r w:rsidRPr="0040134B">
        <w:rPr>
          <w:rFonts w:ascii="Times New Roman" w:eastAsiaTheme="minorEastAsia" w:hAnsi="Times New Roman" w:cs="Times New Roman"/>
          <w:color w:val="auto"/>
          <w:kern w:val="0"/>
          <w:sz w:val="26"/>
          <w:szCs w:val="26"/>
          <w:lang w:eastAsia="ru-RU"/>
        </w:rPr>
        <w:t>психологопедагогического</w:t>
      </w:r>
      <w:proofErr w:type="spellEnd"/>
      <w:r w:rsidRPr="0040134B">
        <w:rPr>
          <w:rFonts w:ascii="Times New Roman" w:eastAsiaTheme="minorEastAsia" w:hAnsi="Times New Roman" w:cs="Times New Roman"/>
          <w:color w:val="auto"/>
          <w:kern w:val="0"/>
          <w:sz w:val="26"/>
          <w:szCs w:val="26"/>
          <w:lang w:eastAsia="ru-RU"/>
        </w:rPr>
        <w:t xml:space="preserve">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3AA9463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Характеристика может отражать:</w:t>
      </w:r>
    </w:p>
    <w:p w14:paraId="0AF6857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1) бытовые условия семьи, оценку отношения членов семьи к образованию </w:t>
      </w:r>
      <w:r w:rsidRPr="0040134B">
        <w:rPr>
          <w:rFonts w:ascii="Times New Roman" w:eastAsiaTheme="minorEastAsia" w:hAnsi="Times New Roman" w:cs="Times New Roman"/>
          <w:color w:val="auto"/>
          <w:kern w:val="0"/>
          <w:sz w:val="26"/>
          <w:szCs w:val="26"/>
          <w:lang w:eastAsia="ru-RU"/>
        </w:rPr>
        <w:lastRenderedPageBreak/>
        <w:t>обучающегося;</w:t>
      </w:r>
    </w:p>
    <w:p w14:paraId="2E6BF56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заключение ПМПК;</w:t>
      </w:r>
    </w:p>
    <w:p w14:paraId="7EB19CC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данные о физическом здоровье, двигательном и сенсорном развитии обучающегося;</w:t>
      </w:r>
    </w:p>
    <w:p w14:paraId="7ED9230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особенности проявления познавательных процессов: восприятий, внимания, памяти, мышления;</w:t>
      </w:r>
    </w:p>
    <w:p w14:paraId="6B2203E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состояние сформированности устной речи и речемыслительных операций;</w:t>
      </w:r>
    </w:p>
    <w:p w14:paraId="12FBD96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62D1333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7) сформированность социально значимых знаний, навыков, умений: коммуникативные возможности, игра, самообслуживание, </w:t>
      </w:r>
      <w:proofErr w:type="spellStart"/>
      <w:r w:rsidRPr="0040134B">
        <w:rPr>
          <w:rFonts w:ascii="Times New Roman" w:eastAsiaTheme="minorEastAsia" w:hAnsi="Times New Roman" w:cs="Times New Roman"/>
          <w:color w:val="auto"/>
          <w:kern w:val="0"/>
          <w:sz w:val="26"/>
          <w:szCs w:val="26"/>
          <w:lang w:eastAsia="ru-RU"/>
        </w:rPr>
        <w:t>предметнопрактическая</w:t>
      </w:r>
      <w:proofErr w:type="spellEnd"/>
      <w:r w:rsidRPr="0040134B">
        <w:rPr>
          <w:rFonts w:ascii="Times New Roman" w:eastAsiaTheme="minorEastAsia" w:hAnsi="Times New Roman" w:cs="Times New Roman"/>
          <w:color w:val="auto"/>
          <w:kern w:val="0"/>
          <w:sz w:val="26"/>
          <w:szCs w:val="26"/>
          <w:lang w:eastAsia="ru-RU"/>
        </w:rPr>
        <w:t xml:space="preserve"> деятельность, интеллектуальные умения и знания (счет, письмо, чтение, представления об окружающих предметах, явлениях);</w:t>
      </w:r>
    </w:p>
    <w:p w14:paraId="0EA5BDA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14:paraId="0769D49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020D505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53CEF46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4582665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369BEE9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Специалисты, участвующие в реализации СИПР.</w:t>
      </w:r>
    </w:p>
    <w:p w14:paraId="171C12E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2B0E2D2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59E6964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9. Средства мониторинга и оценки динамики обучения. Мониторинг результатов обучения проводится не реже одного раза в полугодие. В ходе </w:t>
      </w:r>
      <w:r w:rsidRPr="0040134B">
        <w:rPr>
          <w:rFonts w:ascii="Times New Roman" w:eastAsiaTheme="minorEastAsia" w:hAnsi="Times New Roman" w:cs="Times New Roman"/>
          <w:color w:val="auto"/>
          <w:kern w:val="0"/>
          <w:sz w:val="26"/>
          <w:szCs w:val="26"/>
          <w:lang w:eastAsia="ru-RU"/>
        </w:rPr>
        <w:lastRenderedPageBreak/>
        <w:t>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7E1FA6E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F5239CB" w14:textId="1D979FAA"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2.4.  Планируемые результаты освоения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
    <w:p w14:paraId="307FE6C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35C6404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Личностные результаты освоения АООП могут включать:</w:t>
      </w:r>
    </w:p>
    <w:p w14:paraId="119DD78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основы персональной идентичности, осознание своей принадлежности к определенному полу, осознание себя как "Я";</w:t>
      </w:r>
    </w:p>
    <w:p w14:paraId="6F619AF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социально-эмоциональное участие в процессе общения и совместной деятельности;</w:t>
      </w:r>
    </w:p>
    <w:p w14:paraId="0E8423B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7E5C1AA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формирование уважительного отношения к окружающим;</w:t>
      </w:r>
    </w:p>
    <w:p w14:paraId="2E7717F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овладение начальными навыками адаптации в динамично изменяющемся и развивающемся мире;</w:t>
      </w:r>
    </w:p>
    <w:p w14:paraId="29E01C0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14:paraId="15A1021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5CD98D8F"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8) формирование эстетических потребностей, ценностей и чувств;</w:t>
      </w:r>
    </w:p>
    <w:p w14:paraId="21188E0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9) развитие этических чувств, доброжелательности и </w:t>
      </w:r>
      <w:proofErr w:type="spellStart"/>
      <w:r w:rsidRPr="0040134B">
        <w:rPr>
          <w:rFonts w:ascii="Times New Roman" w:eastAsiaTheme="minorEastAsia" w:hAnsi="Times New Roman" w:cs="Times New Roman"/>
          <w:color w:val="auto"/>
          <w:kern w:val="0"/>
          <w:sz w:val="26"/>
          <w:szCs w:val="26"/>
          <w:lang w:eastAsia="ru-RU"/>
        </w:rPr>
        <w:t>эмоциональнонравственной</w:t>
      </w:r>
      <w:proofErr w:type="spellEnd"/>
      <w:r w:rsidRPr="0040134B">
        <w:rPr>
          <w:rFonts w:ascii="Times New Roman" w:eastAsiaTheme="minorEastAsia" w:hAnsi="Times New Roman" w:cs="Times New Roman"/>
          <w:color w:val="auto"/>
          <w:kern w:val="0"/>
          <w:sz w:val="26"/>
          <w:szCs w:val="26"/>
          <w:lang w:eastAsia="ru-RU"/>
        </w:rPr>
        <w:t xml:space="preserve"> отзывчивости, понимания и сопереживания чувствам других людей;</w:t>
      </w:r>
    </w:p>
    <w:p w14:paraId="460E602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308C042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0687037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49BA1EE" w14:textId="77777777" w:rsidR="00D85823" w:rsidRPr="0040134B" w:rsidRDefault="00D85823" w:rsidP="00D8582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w:t>
      </w:r>
    </w:p>
    <w:p w14:paraId="619FCA7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Предметная область "Язык и речевая практика". Учебный предмет "Речь и </w:t>
      </w:r>
      <w:r w:rsidRPr="0040134B">
        <w:rPr>
          <w:rFonts w:ascii="Times New Roman" w:eastAsiaTheme="minorEastAsia" w:hAnsi="Times New Roman" w:cs="Times New Roman"/>
          <w:color w:val="auto"/>
          <w:kern w:val="0"/>
          <w:sz w:val="26"/>
          <w:szCs w:val="26"/>
          <w:lang w:eastAsia="ru-RU"/>
        </w:rPr>
        <w:lastRenderedPageBreak/>
        <w:t>альтернативная коммуникация".</w:t>
      </w:r>
    </w:p>
    <w:p w14:paraId="4A269750"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w:t>
      </w:r>
    </w:p>
    <w:p w14:paraId="4587A35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14:paraId="7F9315A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40134B">
        <w:rPr>
          <w:rFonts w:ascii="Times New Roman" w:eastAsiaTheme="minorEastAsia" w:hAnsi="Times New Roman" w:cs="Times New Roman"/>
          <w:color w:val="auto"/>
          <w:kern w:val="0"/>
          <w:sz w:val="26"/>
          <w:szCs w:val="26"/>
          <w:lang w:eastAsia="ru-RU"/>
        </w:rPr>
        <w:t>импрессивной</w:t>
      </w:r>
      <w:proofErr w:type="spellEnd"/>
      <w:r w:rsidRPr="0040134B">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14:paraId="48B3877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14:paraId="2A6065D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14:paraId="4F302793" w14:textId="6E80EF05"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При обучении чтению и письму можно использовать содержание соответствующих предметов АООП для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(вариант 1).</w:t>
      </w:r>
    </w:p>
    <w:p w14:paraId="056B01E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"Математика". Учебный предмет "Математические представления".</w:t>
      </w:r>
    </w:p>
    <w:p w14:paraId="7534CA0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40134B">
        <w:rPr>
          <w:rFonts w:ascii="Times New Roman" w:eastAsiaTheme="minorEastAsia" w:hAnsi="Times New Roman" w:cs="Times New Roman"/>
          <w:color w:val="auto"/>
          <w:kern w:val="0"/>
          <w:sz w:val="26"/>
          <w:szCs w:val="26"/>
          <w:lang w:eastAsia="ru-RU"/>
        </w:rPr>
        <w:t>дочисловые</w:t>
      </w:r>
      <w:proofErr w:type="spellEnd"/>
      <w:r w:rsidRPr="0040134B">
        <w:rPr>
          <w:rFonts w:ascii="Times New Roman" w:eastAsiaTheme="minorEastAsia" w:hAnsi="Times New Roman" w:cs="Times New Roman"/>
          <w:color w:val="auto"/>
          <w:kern w:val="0"/>
          <w:sz w:val="26"/>
          <w:szCs w:val="26"/>
          <w:lang w:eastAsia="ru-RU"/>
        </w:rPr>
        <w:t>), пространственные, временные представления.</w:t>
      </w:r>
    </w:p>
    <w:p w14:paraId="0537DAA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4ACBACE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14:paraId="02B5064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природный мир".</w:t>
      </w:r>
    </w:p>
    <w:p w14:paraId="75BE2B3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1B8C553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14:paraId="71AD078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14:paraId="1607826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"Человек".</w:t>
      </w:r>
    </w:p>
    <w:p w14:paraId="39220BF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14:paraId="6A321A8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14:paraId="1F30D3C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F38991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Представления о своей семье, взаимоотношениях в семье.</w:t>
      </w:r>
    </w:p>
    <w:p w14:paraId="2955B22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"Домоводство".</w:t>
      </w:r>
    </w:p>
    <w:p w14:paraId="579FDE0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14:paraId="2B1683C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"Окружающий мир". Учебный предмет "Окружающий и социальный мир".</w:t>
      </w:r>
    </w:p>
    <w:p w14:paraId="19CAF23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мире, созданном руками человека</w:t>
      </w:r>
    </w:p>
    <w:p w14:paraId="19BBF2C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5A5E070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14:paraId="64414521"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14:paraId="3705E0C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14:paraId="778DDBD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Представление о стране проживания Россия.</w:t>
      </w:r>
    </w:p>
    <w:p w14:paraId="18375F8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"Искусство". Учебный предмет "Музыка и движение".</w:t>
      </w:r>
    </w:p>
    <w:p w14:paraId="1F58C6A4"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BC93A13"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14:paraId="61C5C317"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"Искусство". Учебный предмет "Изобразительная деятельность" (рисование, лепка, аппликация).</w:t>
      </w:r>
    </w:p>
    <w:p w14:paraId="7ADA418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2211327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Способность к самостоятельной изобразительной деятельности.</w:t>
      </w:r>
    </w:p>
    <w:p w14:paraId="08C99EEE"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14:paraId="39E2BD9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"Технология". Учебный предмет "</w:t>
      </w:r>
      <w:r w:rsidR="00415CAC" w:rsidRPr="0040134B">
        <w:rPr>
          <w:rFonts w:ascii="Times New Roman" w:eastAsiaTheme="minorEastAsia" w:hAnsi="Times New Roman" w:cs="Times New Roman"/>
          <w:color w:val="auto"/>
          <w:kern w:val="0"/>
          <w:sz w:val="26"/>
          <w:szCs w:val="26"/>
          <w:lang w:eastAsia="ru-RU"/>
        </w:rPr>
        <w:t>Т</w:t>
      </w:r>
      <w:r w:rsidRPr="0040134B">
        <w:rPr>
          <w:rFonts w:ascii="Times New Roman" w:eastAsiaTheme="minorEastAsia" w:hAnsi="Times New Roman" w:cs="Times New Roman"/>
          <w:color w:val="auto"/>
          <w:kern w:val="0"/>
          <w:sz w:val="26"/>
          <w:szCs w:val="26"/>
          <w:lang w:eastAsia="ru-RU"/>
        </w:rPr>
        <w:t>руд</w:t>
      </w:r>
      <w:r w:rsidR="00415CAC" w:rsidRPr="0040134B">
        <w:rPr>
          <w:rFonts w:ascii="Times New Roman" w:eastAsiaTheme="minorEastAsia" w:hAnsi="Times New Roman" w:cs="Times New Roman"/>
          <w:color w:val="auto"/>
          <w:kern w:val="0"/>
          <w:sz w:val="26"/>
          <w:szCs w:val="26"/>
          <w:lang w:eastAsia="ru-RU"/>
        </w:rPr>
        <w:t xml:space="preserve"> (технология)</w:t>
      </w:r>
      <w:r w:rsidRPr="0040134B">
        <w:rPr>
          <w:rFonts w:ascii="Times New Roman" w:eastAsiaTheme="minorEastAsia" w:hAnsi="Times New Roman" w:cs="Times New Roman"/>
          <w:color w:val="auto"/>
          <w:kern w:val="0"/>
          <w:sz w:val="26"/>
          <w:szCs w:val="26"/>
          <w:lang w:eastAsia="ru-RU"/>
        </w:rPr>
        <w:t>".</w:t>
      </w:r>
    </w:p>
    <w:p w14:paraId="4A8F4AD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76376B9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4727EE0D"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Предметная область "Физическая культура". Учебный предмет "Адаптивная физкультура".</w:t>
      </w:r>
    </w:p>
    <w:p w14:paraId="61E4535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14:paraId="0F5E430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14:paraId="2E3DC77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14:paraId="131935D6"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Предметные результаты конкретизируются в федеральных рабочих программах по учебным предметам.</w:t>
      </w:r>
    </w:p>
    <w:p w14:paraId="493308EA"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5E9DF5C" w14:textId="05820DBE" w:rsidR="00D85823" w:rsidRPr="0040134B" w:rsidRDefault="00D85823" w:rsidP="00D85823">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2.5. Система оценки достижения обучающимися с </w:t>
      </w:r>
      <w:r w:rsidR="00A61813" w:rsidRPr="0040134B">
        <w:rPr>
          <w:rFonts w:ascii="Times New Roman" w:hAnsi="Times New Roman" w:cs="Times New Roman"/>
          <w:b/>
          <w:bCs/>
          <w:sz w:val="26"/>
          <w:szCs w:val="26"/>
        </w:rPr>
        <w:t>нарушениями интеллекта</w:t>
      </w:r>
      <w:r w:rsidRPr="0040134B">
        <w:rPr>
          <w:rFonts w:ascii="Times New Roman" w:eastAsiaTheme="minorEastAsia" w:hAnsi="Times New Roman" w:cs="Times New Roman"/>
          <w:b/>
          <w:bCs/>
          <w:color w:val="auto"/>
          <w:kern w:val="0"/>
          <w:sz w:val="26"/>
          <w:szCs w:val="26"/>
          <w:lang w:eastAsia="ru-RU"/>
        </w:rPr>
        <w:t xml:space="preserve">, с тяжелыми и множественными нарушениями развития планируемых результатов освоения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w:t>
      </w:r>
    </w:p>
    <w:p w14:paraId="382AAAE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w:t>
      </w:r>
      <w:r w:rsidRPr="0040134B">
        <w:rPr>
          <w:rFonts w:ascii="Times New Roman" w:eastAsiaTheme="minorEastAsia" w:hAnsi="Times New Roman" w:cs="Times New Roman"/>
          <w:color w:val="auto"/>
          <w:kern w:val="0"/>
          <w:sz w:val="26"/>
          <w:szCs w:val="26"/>
          <w:lang w:eastAsia="ru-RU"/>
        </w:rPr>
        <w:lastRenderedPageBreak/>
        <w:t>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57EB61FE" w14:textId="25F3CA3E"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Итоговая оценка качества освоения обучающимися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7C1B33B2"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Система оценки результатов отражает степень выполнения обучающимся СИПР, взаимодействие следующих компонентов:</w:t>
      </w:r>
    </w:p>
    <w:p w14:paraId="3A9B3F7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что обучающийся знает и умеет на конец учебного периода;</w:t>
      </w:r>
    </w:p>
    <w:p w14:paraId="70DF296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что из полученных знаний и умений он применяет на практике;</w:t>
      </w:r>
    </w:p>
    <w:p w14:paraId="3C4508F9"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насколько активно, адекватно и самостоятельно он их применяет.</w:t>
      </w:r>
    </w:p>
    <w:p w14:paraId="3F76124C"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2FA8BF48"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w:t>
      </w:r>
      <w:r w:rsidRPr="0040134B">
        <w:rPr>
          <w:rFonts w:ascii="Times New Roman" w:eastAsiaTheme="minorEastAsia" w:hAnsi="Times New Roman" w:cs="Times New Roman"/>
          <w:color w:val="auto"/>
          <w:kern w:val="0"/>
          <w:sz w:val="26"/>
          <w:szCs w:val="26"/>
          <w:lang w:eastAsia="ru-RU"/>
        </w:rPr>
        <w:lastRenderedPageBreak/>
        <w:t>действие со значительной физической помощью", "действие не выполняет"; "узнает объект", "не всегда узнает объект", "не узнает объект".</w:t>
      </w:r>
    </w:p>
    <w:p w14:paraId="77BF068B"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766AF715" w14:textId="77777777" w:rsidR="00D85823" w:rsidRPr="0040134B" w:rsidRDefault="00D85823" w:rsidP="00D8582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0095D2C0" w14:textId="77777777" w:rsidR="0079280D" w:rsidRPr="0040134B" w:rsidRDefault="0079280D" w:rsidP="0079280D">
      <w:pPr>
        <w:spacing w:after="0" w:line="240" w:lineRule="auto"/>
        <w:ind w:firstLine="709"/>
        <w:jc w:val="both"/>
        <w:rPr>
          <w:rFonts w:ascii="Times New Roman" w:hAnsi="Times New Roman" w:cs="Times New Roman"/>
          <w:sz w:val="26"/>
          <w:szCs w:val="26"/>
        </w:rPr>
      </w:pPr>
    </w:p>
    <w:p w14:paraId="0EC2B571" w14:textId="4132F0D9" w:rsidR="00656B44" w:rsidRPr="0040134B" w:rsidRDefault="005E584B" w:rsidP="00656B44">
      <w:pPr>
        <w:pStyle w:val="ConsPlusTitle"/>
        <w:jc w:val="center"/>
        <w:outlineLvl w:val="1"/>
        <w:rPr>
          <w:rFonts w:ascii="Times New Roman" w:hAnsi="Times New Roman" w:cs="Times New Roman"/>
          <w:sz w:val="26"/>
          <w:szCs w:val="26"/>
        </w:rPr>
      </w:pPr>
      <w:r w:rsidRPr="0040134B">
        <w:rPr>
          <w:rFonts w:ascii="Times New Roman" w:hAnsi="Times New Roman" w:cs="Times New Roman"/>
          <w:b w:val="0"/>
          <w:sz w:val="26"/>
          <w:szCs w:val="26"/>
        </w:rPr>
        <w:t>3</w:t>
      </w:r>
      <w:r w:rsidR="005B5BE4" w:rsidRPr="0040134B">
        <w:rPr>
          <w:rFonts w:ascii="Times New Roman" w:hAnsi="Times New Roman" w:cs="Times New Roman"/>
          <w:b w:val="0"/>
          <w:sz w:val="26"/>
          <w:szCs w:val="26"/>
        </w:rPr>
        <w:t xml:space="preserve">. </w:t>
      </w:r>
      <w:r w:rsidR="00656B44" w:rsidRPr="0040134B">
        <w:rPr>
          <w:rFonts w:ascii="Times New Roman" w:hAnsi="Times New Roman" w:cs="Times New Roman"/>
          <w:sz w:val="26"/>
          <w:szCs w:val="26"/>
        </w:rPr>
        <w:t xml:space="preserve">Содержательный раздел АООП </w:t>
      </w:r>
      <w:r w:rsidR="002E7522" w:rsidRPr="0040134B">
        <w:rPr>
          <w:rFonts w:ascii="Times New Roman" w:hAnsi="Times New Roman" w:cs="Times New Roman"/>
          <w:color w:val="000000" w:themeColor="text1"/>
          <w:sz w:val="26"/>
          <w:szCs w:val="26"/>
        </w:rPr>
        <w:t>НИ</w:t>
      </w:r>
      <w:r w:rsidR="00656B44" w:rsidRPr="0040134B">
        <w:rPr>
          <w:rFonts w:ascii="Times New Roman" w:hAnsi="Times New Roman" w:cs="Times New Roman"/>
          <w:sz w:val="26"/>
          <w:szCs w:val="26"/>
        </w:rPr>
        <w:t xml:space="preserve"> (вариант 2)</w:t>
      </w:r>
    </w:p>
    <w:p w14:paraId="5EB7718A" w14:textId="77777777" w:rsidR="00656B44" w:rsidRPr="0040134B" w:rsidRDefault="00656B44" w:rsidP="00656B4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p w14:paraId="3E8B9708"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0C2DF29D" w14:textId="77777777" w:rsidR="00656B44" w:rsidRPr="0040134B"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w:t>
      </w:r>
      <w:r w:rsidRPr="0040134B">
        <w:rPr>
          <w:rFonts w:ascii="Times New Roman" w:eastAsiaTheme="minorEastAsia" w:hAnsi="Times New Roman" w:cs="Times New Roman"/>
          <w:b/>
          <w:bCs/>
          <w:color w:val="auto"/>
          <w:kern w:val="0"/>
          <w:sz w:val="26"/>
          <w:szCs w:val="26"/>
          <w:lang w:eastAsia="ru-RU"/>
        </w:rPr>
        <w:t>Пояснительная записка.</w:t>
      </w:r>
    </w:p>
    <w:p w14:paraId="59C1294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625A7EF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44C667B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0A86572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5EC9AA4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с 1 по 13 год обучения. С обучающимися, нуждающимися в дополнительной индивидуальной работе, </w:t>
      </w:r>
      <w:r w:rsidRPr="0040134B">
        <w:rPr>
          <w:rFonts w:ascii="Times New Roman" w:eastAsiaTheme="minorEastAsia" w:hAnsi="Times New Roman" w:cs="Times New Roman"/>
          <w:color w:val="auto"/>
          <w:kern w:val="0"/>
          <w:sz w:val="26"/>
          <w:szCs w:val="26"/>
          <w:lang w:eastAsia="ru-RU"/>
        </w:rPr>
        <w:lastRenderedPageBreak/>
        <w:t>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7995B04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7E9912E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"Коммуникация".</w:t>
      </w:r>
    </w:p>
    <w:p w14:paraId="5177D44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вербальных средств.</w:t>
      </w:r>
    </w:p>
    <w:p w14:paraId="7D1895D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Установление контакта с собеседником: установление зрительного контакта с</w:t>
      </w:r>
    </w:p>
    <w:p w14:paraId="333858D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13B4980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14:paraId="123A1F2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40134B">
        <w:rPr>
          <w:rFonts w:ascii="Times New Roman" w:eastAsiaTheme="minorEastAsia" w:hAnsi="Times New Roman" w:cs="Times New Roman"/>
          <w:color w:val="auto"/>
          <w:kern w:val="0"/>
          <w:sz w:val="26"/>
          <w:szCs w:val="26"/>
          <w:lang w:eastAsia="ru-RU"/>
        </w:rPr>
        <w:t>чернобелая</w:t>
      </w:r>
      <w:proofErr w:type="spellEnd"/>
      <w:r w:rsidRPr="0040134B">
        <w:rPr>
          <w:rFonts w:ascii="Times New Roman" w:eastAsiaTheme="minorEastAsia" w:hAnsi="Times New Roman" w:cs="Times New Roman"/>
          <w:color w:val="auto"/>
          <w:kern w:val="0"/>
          <w:sz w:val="26"/>
          <w:szCs w:val="26"/>
          <w:lang w:eastAsia="ru-RU"/>
        </w:rP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5ACA4C1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w:t>
      </w:r>
      <w:r w:rsidRPr="0040134B">
        <w:rPr>
          <w:rFonts w:ascii="Times New Roman" w:eastAsiaTheme="minorEastAsia" w:hAnsi="Times New Roman" w:cs="Times New Roman"/>
          <w:color w:val="auto"/>
          <w:kern w:val="0"/>
          <w:sz w:val="26"/>
          <w:szCs w:val="26"/>
          <w:lang w:eastAsia="ru-RU"/>
        </w:rPr>
        <w:lastRenderedPageBreak/>
        <w:t>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1DD5492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 речи средствами вербальной и невербальной коммуникации.</w:t>
      </w:r>
    </w:p>
    <w:p w14:paraId="1A630A6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Импрессивная</w:t>
      </w:r>
      <w:proofErr w:type="spellEnd"/>
      <w:r w:rsidRPr="0040134B">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6492A04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w:t>
      </w:r>
      <w:r w:rsidRPr="0040134B">
        <w:rPr>
          <w:rFonts w:ascii="Times New Roman" w:eastAsiaTheme="minorEastAsia" w:hAnsi="Times New Roman" w:cs="Times New Roman"/>
          <w:color w:val="auto"/>
          <w:kern w:val="0"/>
          <w:sz w:val="26"/>
          <w:szCs w:val="26"/>
          <w:lang w:eastAsia="ru-RU"/>
        </w:rPr>
        <w:lastRenderedPageBreak/>
        <w:t>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681AB61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14:paraId="63C8F12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2ED7C8E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2743CD38"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Чтение и письмо.</w:t>
      </w:r>
    </w:p>
    <w:p w14:paraId="6F249BC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Глобальное чтение.</w:t>
      </w:r>
    </w:p>
    <w:p w14:paraId="6A78471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234BAFC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Предпосылки к осмысленному чтению и письму.</w:t>
      </w:r>
    </w:p>
    <w:p w14:paraId="29A3DD4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14:paraId="0E6DDC0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Начальные навыки чтения и письма.</w:t>
      </w:r>
    </w:p>
    <w:p w14:paraId="279E67C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02FF634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A917B68" w14:textId="77777777" w:rsidR="00656B44" w:rsidRPr="0040134B" w:rsidRDefault="00656B44" w:rsidP="00656B44">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"Речь и альтернативная коммуникация":</w:t>
      </w:r>
    </w:p>
    <w:p w14:paraId="5A3816F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34D66FA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Овладение доступными средствами коммуникации и общения - вербальными и невербальными:</w:t>
      </w:r>
    </w:p>
    <w:p w14:paraId="2185422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Качество сформированности устной речи в соответствии с возрастными показаниями.</w:t>
      </w:r>
    </w:p>
    <w:p w14:paraId="1048147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Понимание обращенной речи, понимание смысла рисунков, фотографий, пиктограмм, других графических знаков.</w:t>
      </w:r>
    </w:p>
    <w:p w14:paraId="3845A61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6302B00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3) Умение пользоваться доступными средствами коммуникации в практике экспрессивной и </w:t>
      </w:r>
      <w:proofErr w:type="spellStart"/>
      <w:r w:rsidRPr="0040134B">
        <w:rPr>
          <w:rFonts w:ascii="Times New Roman" w:eastAsiaTheme="minorEastAsia" w:hAnsi="Times New Roman" w:cs="Times New Roman"/>
          <w:color w:val="auto"/>
          <w:kern w:val="0"/>
          <w:sz w:val="26"/>
          <w:szCs w:val="26"/>
          <w:lang w:eastAsia="ru-RU"/>
        </w:rPr>
        <w:t>импрессивной</w:t>
      </w:r>
      <w:proofErr w:type="spellEnd"/>
      <w:r w:rsidRPr="0040134B">
        <w:rPr>
          <w:rFonts w:ascii="Times New Roman" w:eastAsiaTheme="minorEastAsia" w:hAnsi="Times New Roman" w:cs="Times New Roman"/>
          <w:color w:val="auto"/>
          <w:kern w:val="0"/>
          <w:sz w:val="26"/>
          <w:szCs w:val="26"/>
          <w:lang w:eastAsia="ru-RU"/>
        </w:rPr>
        <w:t xml:space="preserve"> речи для решения соответствующих возрасту житейских задач:</w:t>
      </w:r>
    </w:p>
    <w:p w14:paraId="7927E24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Мотивы коммуникации: познавательные интересы, общение и взаимодействие в разнообразных видах детской деятельности.</w:t>
      </w:r>
    </w:p>
    <w:p w14:paraId="0A214AB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3A3BFE8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средства альтернативной коммуникации в процессе общения:</w:t>
      </w:r>
    </w:p>
    <w:p w14:paraId="2A9FABA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использование предметов, жестов, взгляда, шумовых, голосовых, </w:t>
      </w:r>
      <w:proofErr w:type="spellStart"/>
      <w:r w:rsidRPr="0040134B">
        <w:rPr>
          <w:rFonts w:ascii="Times New Roman" w:eastAsiaTheme="minorEastAsia" w:hAnsi="Times New Roman" w:cs="Times New Roman"/>
          <w:color w:val="auto"/>
          <w:kern w:val="0"/>
          <w:sz w:val="26"/>
          <w:szCs w:val="26"/>
          <w:lang w:eastAsia="ru-RU"/>
        </w:rPr>
        <w:t>речеподражательных</w:t>
      </w:r>
      <w:proofErr w:type="spellEnd"/>
      <w:r w:rsidRPr="0040134B">
        <w:rPr>
          <w:rFonts w:ascii="Times New Roman" w:eastAsiaTheme="minorEastAsia" w:hAnsi="Times New Roman" w:cs="Times New Roman"/>
          <w:color w:val="auto"/>
          <w:kern w:val="0"/>
          <w:sz w:val="26"/>
          <w:szCs w:val="26"/>
          <w:lang w:eastAsia="ru-RU"/>
        </w:rPr>
        <w:t xml:space="preserve"> реакций для выражения индивидуальных потребностей;</w:t>
      </w:r>
    </w:p>
    <w:p w14:paraId="4A87F04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5C19440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общение с помощью электронных средств коммуникации (коммуникатор, компьютерное устройство).</w:t>
      </w:r>
    </w:p>
    <w:p w14:paraId="5054C7B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Глобальное чтение в доступных ребенку пределах, понимание смысла узнаваемого слова.</w:t>
      </w:r>
    </w:p>
    <w:p w14:paraId="5F7FAB2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и различение напечатанных слов, обозначающих имена людей, названия хорошо известных предметов и действий.</w:t>
      </w:r>
    </w:p>
    <w:p w14:paraId="3FD4C21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карточек с напечатанными словами как средства коммуникации.</w:t>
      </w:r>
    </w:p>
    <w:p w14:paraId="6025DF0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Развитие предпосылок к осмысленному чтению и письму, обучение чтению и письму.</w:t>
      </w:r>
    </w:p>
    <w:p w14:paraId="27EA6CC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и различение образов графем (букв).</w:t>
      </w:r>
    </w:p>
    <w:p w14:paraId="675D036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Копирование с образца отдельных букв, слогов, слов.</w:t>
      </w:r>
    </w:p>
    <w:p w14:paraId="7659A90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Начальные навыки чтения и письма.</w:t>
      </w:r>
    </w:p>
    <w:p w14:paraId="68B6DE2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A75E313" w14:textId="77777777"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3.2.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2795265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FEDD584"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0224FBF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математике - формирование элементарных математических представлений и умений и применение их в повседневной жизни.</w:t>
      </w:r>
    </w:p>
    <w:p w14:paraId="5FE3632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3160F93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7045761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33D12D2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40134B">
        <w:rPr>
          <w:rFonts w:ascii="Times New Roman" w:eastAsiaTheme="minorEastAsia" w:hAnsi="Times New Roman" w:cs="Times New Roman"/>
          <w:color w:val="auto"/>
          <w:kern w:val="0"/>
          <w:sz w:val="26"/>
          <w:szCs w:val="26"/>
          <w:lang w:eastAsia="ru-RU"/>
        </w:rPr>
        <w:t>пазлы</w:t>
      </w:r>
      <w:proofErr w:type="spellEnd"/>
      <w:r w:rsidRPr="0040134B">
        <w:rPr>
          <w:rFonts w:ascii="Times New Roman" w:eastAsiaTheme="minorEastAsia" w:hAnsi="Times New Roman" w:cs="Times New Roman"/>
          <w:color w:val="auto"/>
          <w:kern w:val="0"/>
          <w:sz w:val="26"/>
          <w:szCs w:val="26"/>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7ABDD2F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учебного предмета "Математические представления" представлено следующими разделами: "Количественные представления", </w:t>
      </w:r>
      <w:r w:rsidRPr="0040134B">
        <w:rPr>
          <w:rFonts w:ascii="Times New Roman" w:eastAsiaTheme="minorEastAsia" w:hAnsi="Times New Roman" w:cs="Times New Roman"/>
          <w:color w:val="auto"/>
          <w:kern w:val="0"/>
          <w:sz w:val="26"/>
          <w:szCs w:val="26"/>
          <w:lang w:eastAsia="ru-RU"/>
        </w:rPr>
        <w:lastRenderedPageBreak/>
        <w:t>"Представления о форме", "Представления о величине", "Пространственные представления", "Временные представления".</w:t>
      </w:r>
    </w:p>
    <w:p w14:paraId="5F52FE2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Раздел "Количественные представления".</w:t>
      </w:r>
    </w:p>
    <w:p w14:paraId="0DEC456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3C2E6AB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5BC0A51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088AC03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w:t>
      </w:r>
      <w:r w:rsidRPr="0040134B">
        <w:rPr>
          <w:rFonts w:ascii="Times New Roman" w:eastAsiaTheme="minorEastAsia" w:hAnsi="Times New Roman" w:cs="Times New Roman"/>
          <w:color w:val="auto"/>
          <w:kern w:val="0"/>
          <w:sz w:val="26"/>
          <w:szCs w:val="26"/>
          <w:lang w:eastAsia="ru-RU"/>
        </w:rPr>
        <w:lastRenderedPageBreak/>
        <w:t>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4DFDF6A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22EBF5E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Временные представления.</w:t>
      </w:r>
    </w:p>
    <w:p w14:paraId="5145703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6FEECAE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6EA6FA9"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Планируемые результаты освоения учебного предмета "Математические представления".</w:t>
      </w:r>
    </w:p>
    <w:p w14:paraId="5ACA705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Элементарные математические представления о форме, величине; количественные (</w:t>
      </w:r>
      <w:proofErr w:type="spellStart"/>
      <w:r w:rsidRPr="0040134B">
        <w:rPr>
          <w:rFonts w:ascii="Times New Roman" w:eastAsiaTheme="minorEastAsia" w:hAnsi="Times New Roman" w:cs="Times New Roman"/>
          <w:color w:val="auto"/>
          <w:kern w:val="0"/>
          <w:sz w:val="26"/>
          <w:szCs w:val="26"/>
          <w:lang w:eastAsia="ru-RU"/>
        </w:rPr>
        <w:t>дочисловые</w:t>
      </w:r>
      <w:proofErr w:type="spellEnd"/>
      <w:r w:rsidRPr="0040134B">
        <w:rPr>
          <w:rFonts w:ascii="Times New Roman" w:eastAsiaTheme="minorEastAsia" w:hAnsi="Times New Roman" w:cs="Times New Roman"/>
          <w:color w:val="auto"/>
          <w:kern w:val="0"/>
          <w:sz w:val="26"/>
          <w:szCs w:val="26"/>
          <w:lang w:eastAsia="ru-RU"/>
        </w:rPr>
        <w:t>), пространственные, временные представления:</w:t>
      </w:r>
    </w:p>
    <w:p w14:paraId="2344EAE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и сравнивать предметы по форме, величине, удаленности;</w:t>
      </w:r>
    </w:p>
    <w:p w14:paraId="25F3D72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ориентироваться в схеме тела, в пространстве, на плоскости;</w:t>
      </w:r>
    </w:p>
    <w:p w14:paraId="169231C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сравнивать и преобразовывать множества;</w:t>
      </w:r>
    </w:p>
    <w:p w14:paraId="018CC97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1119546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соотносить число с соответствующим количеством предметов, обозначать его цифрой;</w:t>
      </w:r>
    </w:p>
    <w:p w14:paraId="13C72D5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пересчитывать предметы в доступных пределах;</w:t>
      </w:r>
    </w:p>
    <w:p w14:paraId="5B240E2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представлять множество двумя другими множествами в пределах 10;</w:t>
      </w:r>
    </w:p>
    <w:p w14:paraId="113EF92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обозначать арифметические действия знаками;</w:t>
      </w:r>
    </w:p>
    <w:p w14:paraId="37E9BB7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решать задачи на увеличение и уменьшение на одну, несколько единиц;</w:t>
      </w:r>
    </w:p>
    <w:p w14:paraId="1CC8A93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Использование математических знаний при решении соответствующих возрасту житейских задач:</w:t>
      </w:r>
    </w:p>
    <w:p w14:paraId="591010D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умение обращаться с деньгами, рассчитываться ими, пользоваться карманными деньгами;</w:t>
      </w:r>
    </w:p>
    <w:p w14:paraId="5863305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длину, вес, объем, температуру, время, пользуясь мерками и измерительными приборами;</w:t>
      </w:r>
    </w:p>
    <w:p w14:paraId="70418B4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устанавливать взаимно-однозначные соответствия;</w:t>
      </w:r>
    </w:p>
    <w:p w14:paraId="1D8A478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распознавать цифры, обозначающие номер дома, квартиры, автобуса, телефона;</w:t>
      </w:r>
    </w:p>
    <w:p w14:paraId="5CE6697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0E69FF1D" w14:textId="77777777" w:rsidR="00094D66"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p>
    <w:p w14:paraId="136CA413" w14:textId="77777777"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3.3.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49DF2AA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173C932"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21FA410F" w14:textId="392099EF"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Важным аспектом обучения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189E914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14:paraId="1638067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7E5BF8F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296BD6E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w:t>
      </w:r>
      <w:r w:rsidRPr="0040134B">
        <w:rPr>
          <w:rFonts w:ascii="Times New Roman" w:eastAsiaTheme="minorEastAsia" w:hAnsi="Times New Roman" w:cs="Times New Roman"/>
          <w:color w:val="auto"/>
          <w:kern w:val="0"/>
          <w:sz w:val="26"/>
          <w:szCs w:val="26"/>
          <w:lang w:eastAsia="ru-RU"/>
        </w:rPr>
        <w:lastRenderedPageBreak/>
        <w:t>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14:paraId="291F4EF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3125B37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0E62FCF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14:paraId="068EE7D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учреждении необходимо организовывать учебные поездки обучающихся в зоопарк, на ферму, в тепличные хозяйства.</w:t>
      </w:r>
    </w:p>
    <w:p w14:paraId="3362179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552F39C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 Раздел "Растительный мир":</w:t>
      </w:r>
    </w:p>
    <w:p w14:paraId="0FC80C7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растений (дерево, куст, трава). Узнавание (различение) частей растений (корень, ствол, стебель, ветка, лист, цветок).</w:t>
      </w:r>
    </w:p>
    <w:p w14:paraId="0892F92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w:t>
      </w:r>
      <w:r w:rsidRPr="0040134B">
        <w:rPr>
          <w:rFonts w:ascii="Times New Roman" w:eastAsiaTheme="minorEastAsia" w:hAnsi="Times New Roman" w:cs="Times New Roman"/>
          <w:color w:val="auto"/>
          <w:kern w:val="0"/>
          <w:sz w:val="26"/>
          <w:szCs w:val="26"/>
          <w:lang w:eastAsia="ru-RU"/>
        </w:rPr>
        <w:lastRenderedPageBreak/>
        <w:t>внешнего строения кустарника.</w:t>
      </w:r>
    </w:p>
    <w:p w14:paraId="096D822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w:t>
      </w:r>
      <w:proofErr w:type="spellStart"/>
      <w:r w:rsidRPr="0040134B">
        <w:rPr>
          <w:rFonts w:ascii="Times New Roman" w:eastAsiaTheme="minorEastAsia" w:hAnsi="Times New Roman" w:cs="Times New Roman"/>
          <w:color w:val="auto"/>
          <w:kern w:val="0"/>
          <w:sz w:val="26"/>
          <w:szCs w:val="26"/>
          <w:lang w:eastAsia="ru-RU"/>
        </w:rPr>
        <w:t>вешенка</w:t>
      </w:r>
      <w:proofErr w:type="spellEnd"/>
      <w:r w:rsidRPr="0040134B">
        <w:rPr>
          <w:rFonts w:ascii="Times New Roman" w:eastAsiaTheme="minorEastAsia" w:hAnsi="Times New Roman" w:cs="Times New Roman"/>
          <w:color w:val="auto"/>
          <w:kern w:val="0"/>
          <w:sz w:val="26"/>
          <w:szCs w:val="26"/>
          <w:lang w:eastAsia="ru-RU"/>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4925AC2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w:t>
      </w:r>
      <w:proofErr w:type="spellStart"/>
      <w:r w:rsidRPr="0040134B">
        <w:rPr>
          <w:rFonts w:ascii="Times New Roman" w:eastAsiaTheme="minorEastAsia" w:hAnsi="Times New Roman" w:cs="Times New Roman"/>
          <w:color w:val="auto"/>
          <w:kern w:val="0"/>
          <w:sz w:val="26"/>
          <w:szCs w:val="26"/>
          <w:lang w:eastAsia="ru-RU"/>
        </w:rPr>
        <w:t>цветочнодекоративных</w:t>
      </w:r>
      <w:proofErr w:type="spellEnd"/>
      <w:r w:rsidRPr="0040134B">
        <w:rPr>
          <w:rFonts w:ascii="Times New Roman" w:eastAsiaTheme="minorEastAsia" w:hAnsi="Times New Roman" w:cs="Times New Roman"/>
          <w:color w:val="auto"/>
          <w:kern w:val="0"/>
          <w:sz w:val="26"/>
          <w:szCs w:val="26"/>
          <w:lang w:eastAsia="ru-RU"/>
        </w:rPr>
        <w:t xml:space="preserve">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4549A27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"Животный мир".</w:t>
      </w:r>
    </w:p>
    <w:p w14:paraId="34EB853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4A61F60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Объединение животных в группу "домашние животные". Знание значения домашних животных в жизни человека. Уход за домашними животными. </w:t>
      </w:r>
      <w:r w:rsidRPr="0040134B">
        <w:rPr>
          <w:rFonts w:ascii="Times New Roman" w:eastAsiaTheme="minorEastAsia" w:hAnsi="Times New Roman" w:cs="Times New Roman"/>
          <w:color w:val="auto"/>
          <w:kern w:val="0"/>
          <w:sz w:val="26"/>
          <w:szCs w:val="26"/>
          <w:lang w:eastAsia="ru-RU"/>
        </w:rPr>
        <w:lastRenderedPageBreak/>
        <w:t>Узнавание (различение) детенышей домашних животных (теленок, поросенок, жеребенок, козленок, ягненок, котенок, щенок).</w:t>
      </w:r>
    </w:p>
    <w:p w14:paraId="2B28581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45C8334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2C63611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7B8F86D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4C34D2C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2185F84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2B927E2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2DFF820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Объекты природы.</w:t>
      </w:r>
    </w:p>
    <w:p w14:paraId="3E2B2B4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1928A84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47CD537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Временные представления.</w:t>
      </w:r>
    </w:p>
    <w:p w14:paraId="2B07A64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14:paraId="5F8254B8"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5F904C4"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Планируемые результаты освоения учебного предмета "Окружающий природный мир":</w:t>
      </w:r>
    </w:p>
    <w:p w14:paraId="5D38989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5F4293F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и явлениям неживой природы;</w:t>
      </w:r>
    </w:p>
    <w:p w14:paraId="18339D5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представления об объектах неживой природы (вода, воздух, земля, огонь, лес, </w:t>
      </w:r>
      <w:r w:rsidRPr="0040134B">
        <w:rPr>
          <w:rFonts w:ascii="Times New Roman" w:eastAsiaTheme="minorEastAsia" w:hAnsi="Times New Roman" w:cs="Times New Roman"/>
          <w:color w:val="auto"/>
          <w:kern w:val="0"/>
          <w:sz w:val="26"/>
          <w:szCs w:val="26"/>
          <w:lang w:eastAsia="ru-RU"/>
        </w:rPr>
        <w:lastRenderedPageBreak/>
        <w:t>луг, река, водоемы, формы земной поверхности, полезные ископаемые);</w:t>
      </w:r>
    </w:p>
    <w:p w14:paraId="0F28AD7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временах года, характерных признаках времен года, погодных изменениях, их влиянии на жизнь человека;</w:t>
      </w:r>
    </w:p>
    <w:p w14:paraId="269355F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учитывать изменения в окружающей среде для выполнения правил жизнедеятельности, охраны здоровья;</w:t>
      </w:r>
    </w:p>
    <w:p w14:paraId="7D54E2B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 животном и растительном мире, их значении в жизни человека:</w:t>
      </w:r>
    </w:p>
    <w:p w14:paraId="3C8AF42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живой природы;</w:t>
      </w:r>
    </w:p>
    <w:p w14:paraId="39C55C4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животном и растительном мире (растения, животные, их виды, понятия "полезные" - "вредные", "дикие" - "домашние");</w:t>
      </w:r>
    </w:p>
    <w:p w14:paraId="6372D188"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опыт заботливого и бережного отношения к растениям и животным, ухода за ними;</w:t>
      </w:r>
    </w:p>
    <w:p w14:paraId="46DD4D4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правила безопасного поведения в природе (в лесу, у реки).</w:t>
      </w:r>
    </w:p>
    <w:p w14:paraId="32E9CAA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Элементарные представления о течении времени:</w:t>
      </w:r>
    </w:p>
    <w:p w14:paraId="4E10FF53"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различать части суток, дни недели, месяцы, их соотнесение со временем года;</w:t>
      </w:r>
    </w:p>
    <w:p w14:paraId="7D2000F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течении времени: смена событий дня, смена частей суток, дней недели, месяцев в году.</w:t>
      </w:r>
    </w:p>
    <w:p w14:paraId="4FD31B6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0CF972F" w14:textId="77777777" w:rsidR="00656B44" w:rsidRPr="0040134B" w:rsidRDefault="00094D66" w:rsidP="00656B44">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3.4. Р</w:t>
      </w:r>
      <w:r w:rsidR="00656B44"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66E7D29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686057A"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3E8CFC6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1BACDA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36709D9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представлена следующими разделами: "Представления о себе", "Семья", "Гигиена тела", "Туалет", "Одевание и раздевание", "Прием пищи".</w:t>
      </w:r>
    </w:p>
    <w:p w14:paraId="195B8C58"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w:t>
      </w:r>
      <w:r w:rsidRPr="0040134B">
        <w:rPr>
          <w:rFonts w:ascii="Times New Roman" w:eastAsiaTheme="minorEastAsia" w:hAnsi="Times New Roman" w:cs="Times New Roman"/>
          <w:color w:val="auto"/>
          <w:kern w:val="0"/>
          <w:sz w:val="26"/>
          <w:szCs w:val="26"/>
          <w:lang w:eastAsia="ru-RU"/>
        </w:rPr>
        <w:lastRenderedPageBreak/>
        <w:t>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6823CC8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406B537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40134B">
        <w:rPr>
          <w:rFonts w:ascii="Times New Roman" w:eastAsiaTheme="minorEastAsia" w:hAnsi="Times New Roman" w:cs="Times New Roman"/>
          <w:color w:val="auto"/>
          <w:kern w:val="0"/>
          <w:sz w:val="26"/>
          <w:szCs w:val="26"/>
          <w:lang w:eastAsia="ru-RU"/>
        </w:rPr>
        <w:t>поэтапность</w:t>
      </w:r>
      <w:proofErr w:type="spellEnd"/>
      <w:r w:rsidRPr="0040134B">
        <w:rPr>
          <w:rFonts w:ascii="Times New Roman" w:eastAsiaTheme="minorEastAsia" w:hAnsi="Times New Roman" w:cs="Times New Roman"/>
          <w:color w:val="auto"/>
          <w:kern w:val="0"/>
          <w:sz w:val="26"/>
          <w:szCs w:val="26"/>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14:paraId="706D6A3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3091DC5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w:t>
      </w:r>
      <w:proofErr w:type="spellStart"/>
      <w:r w:rsidRPr="0040134B">
        <w:rPr>
          <w:rFonts w:ascii="Times New Roman" w:eastAsiaTheme="minorEastAsia" w:hAnsi="Times New Roman" w:cs="Times New Roman"/>
          <w:color w:val="auto"/>
          <w:kern w:val="0"/>
          <w:sz w:val="26"/>
          <w:szCs w:val="26"/>
          <w:lang w:eastAsia="ru-RU"/>
        </w:rPr>
        <w:t>коррекционноразвивающих</w:t>
      </w:r>
      <w:proofErr w:type="spellEnd"/>
      <w:r w:rsidRPr="0040134B">
        <w:rPr>
          <w:rFonts w:ascii="Times New Roman" w:eastAsiaTheme="minorEastAsia" w:hAnsi="Times New Roman" w:cs="Times New Roman"/>
          <w:color w:val="auto"/>
          <w:kern w:val="0"/>
          <w:sz w:val="26"/>
          <w:szCs w:val="26"/>
          <w:lang w:eastAsia="ru-RU"/>
        </w:rPr>
        <w:t xml:space="preserve"> занятий.</w:t>
      </w:r>
    </w:p>
    <w:p w14:paraId="66BDB26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1672860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"Представления о себе".</w:t>
      </w:r>
    </w:p>
    <w:p w14:paraId="428D1F4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3AF6958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"Гигиена тела".</w:t>
      </w:r>
    </w:p>
    <w:p w14:paraId="20D2491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3E4B897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72E49ED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47ADD84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734EC42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2FC8EEE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4A81036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526B91A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Обращение с одеждой и обувью.</w:t>
      </w:r>
    </w:p>
    <w:p w14:paraId="03C09A3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w:t>
      </w:r>
      <w:r w:rsidRPr="0040134B">
        <w:rPr>
          <w:rFonts w:ascii="Times New Roman" w:eastAsiaTheme="minorEastAsia" w:hAnsi="Times New Roman" w:cs="Times New Roman"/>
          <w:color w:val="auto"/>
          <w:kern w:val="0"/>
          <w:sz w:val="26"/>
          <w:szCs w:val="26"/>
          <w:lang w:eastAsia="ru-RU"/>
        </w:rPr>
        <w:lastRenderedPageBreak/>
        <w:t>рабочая, домашняя, спортивная). Выбор одежды в зависимости от предстоящего мероприятия. Различение сезонной одежды (зимняя, летняя, демисезонная).</w:t>
      </w:r>
    </w:p>
    <w:p w14:paraId="0EE8762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0708EDDE"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"Туалет".</w:t>
      </w:r>
    </w:p>
    <w:p w14:paraId="7C9A0642"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3BEEFD0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"Прием пищи".</w:t>
      </w:r>
    </w:p>
    <w:p w14:paraId="5A6EA4ED"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61BA03B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"Семья".</w:t>
      </w:r>
    </w:p>
    <w:p w14:paraId="382C9736"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21B1BA6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A48B558" w14:textId="77777777" w:rsidR="00656B44" w:rsidRPr="0040134B" w:rsidRDefault="00656B44" w:rsidP="00656B44">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lastRenderedPageBreak/>
        <w:t>Планируемые результаты освоения учебного предмета "Человек".</w:t>
      </w:r>
    </w:p>
    <w:p w14:paraId="1261C617"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Представление о себе как "Я", осознание общности и различий "Я" от других.</w:t>
      </w:r>
    </w:p>
    <w:p w14:paraId="4BF9210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Соотнесение себя со своим именем, своим изображением на фотографии, отражением в зеркале.</w:t>
      </w:r>
    </w:p>
    <w:p w14:paraId="2F748D4A"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собственном теле.</w:t>
      </w:r>
    </w:p>
    <w:p w14:paraId="255D2CDF"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Отнесение себя к определенному полу.</w:t>
      </w:r>
    </w:p>
    <w:p w14:paraId="028F2A74"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"мое" и "не мое", осознавать и выражать свои интересы, желания.</w:t>
      </w:r>
    </w:p>
    <w:p w14:paraId="495C438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сообщать общие сведения о себе: имя, фамилия, возраст, пол, место жительства, интересы.</w:t>
      </w:r>
    </w:p>
    <w:p w14:paraId="7397BCBB"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возрастных изменениях человека, адекватное отношение к своим возрастным изменениям.</w:t>
      </w:r>
    </w:p>
    <w:p w14:paraId="1F303A3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Умение решать каждодневные жизненные задачи, связанные с удовлетворением первоочередных потребностей.</w:t>
      </w:r>
    </w:p>
    <w:p w14:paraId="1836E3A5"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обслуживать себя: принимать пищу и пить, ходить в туалет, выполнять гигиенические процедуры, одеваться и раздеваться.</w:t>
      </w:r>
    </w:p>
    <w:p w14:paraId="0CC7EE3C"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сообщать о своих потребностях и желаниях.</w:t>
      </w:r>
    </w:p>
    <w:p w14:paraId="6D0B3D99"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63471390"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свое самочувствие (как хорошее или плохое), показывать или сообщать о болезненных ощущениях взрослому.</w:t>
      </w:r>
    </w:p>
    <w:p w14:paraId="38C65441" w14:textId="77777777" w:rsidR="00656B44" w:rsidRPr="0040134B" w:rsidRDefault="00656B44" w:rsidP="00656B4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2B9B0C65" w14:textId="77777777" w:rsidR="00656B44" w:rsidRPr="0040134B" w:rsidRDefault="00656B44"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следить за своим внешним видом.</w:t>
      </w:r>
    </w:p>
    <w:p w14:paraId="76373CC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Представления о своей семье, взаимоотношениях в семье.</w:t>
      </w:r>
    </w:p>
    <w:p w14:paraId="40249AE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57586C1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6384B3B"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3.5.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68AB073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440179B"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29D65440" w14:textId="45D422FE"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Обучение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14:paraId="1E6AE4E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w:t>
      </w:r>
      <w:r w:rsidRPr="0040134B">
        <w:rPr>
          <w:rFonts w:ascii="Times New Roman" w:eastAsiaTheme="minorEastAsia" w:hAnsi="Times New Roman" w:cs="Times New Roman"/>
          <w:color w:val="auto"/>
          <w:kern w:val="0"/>
          <w:sz w:val="26"/>
          <w:szCs w:val="26"/>
          <w:lang w:eastAsia="ru-RU"/>
        </w:rPr>
        <w:lastRenderedPageBreak/>
        <w:t>приготовлению пищи, осуществлению покупок, уборке помещения и территории, уходу за вещами.</w:t>
      </w:r>
    </w:p>
    <w:p w14:paraId="05DC60F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72809E8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4B4F514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5 по 13 год обучения.</w:t>
      </w:r>
    </w:p>
    <w:p w14:paraId="3CECEFC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"Домоводство" предусматривает:</w:t>
      </w:r>
    </w:p>
    <w:p w14:paraId="68B74B8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5AD8862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40134B">
        <w:rPr>
          <w:rFonts w:ascii="Times New Roman" w:eastAsiaTheme="minorEastAsia" w:hAnsi="Times New Roman" w:cs="Times New Roman"/>
          <w:color w:val="auto"/>
          <w:kern w:val="0"/>
          <w:sz w:val="26"/>
          <w:szCs w:val="26"/>
          <w:lang w:eastAsia="ru-RU"/>
        </w:rPr>
        <w:t>электровафельница</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грифельная и магнитная доски, уборочный инвентарь (тяпки, лопаты, грабли), тачки, лейки.</w:t>
      </w:r>
    </w:p>
    <w:p w14:paraId="3F9E79E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3DB76B8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"Покупки".</w:t>
      </w:r>
    </w:p>
    <w:p w14:paraId="40A6223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407B8CF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"Обращение с кухонным инвентарем".</w:t>
      </w:r>
    </w:p>
    <w:p w14:paraId="5EDAE82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w:t>
      </w:r>
      <w:r w:rsidRPr="0040134B">
        <w:rPr>
          <w:rFonts w:ascii="Times New Roman" w:eastAsiaTheme="minorEastAsia" w:hAnsi="Times New Roman" w:cs="Times New Roman"/>
          <w:color w:val="auto"/>
          <w:kern w:val="0"/>
          <w:sz w:val="26"/>
          <w:szCs w:val="26"/>
          <w:lang w:eastAsia="ru-RU"/>
        </w:rPr>
        <w:lastRenderedPageBreak/>
        <w:t>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0F08B12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5B81EE1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"Приготовление пищи".</w:t>
      </w:r>
    </w:p>
    <w:p w14:paraId="229844B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w:t>
      </w:r>
      <w:r w:rsidRPr="0040134B">
        <w:rPr>
          <w:rFonts w:ascii="Times New Roman" w:eastAsiaTheme="minorEastAsia" w:hAnsi="Times New Roman" w:cs="Times New Roman"/>
          <w:color w:val="auto"/>
          <w:kern w:val="0"/>
          <w:sz w:val="26"/>
          <w:szCs w:val="26"/>
          <w:lang w:eastAsia="ru-RU"/>
        </w:rPr>
        <w:lastRenderedPageBreak/>
        <w:t>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4691288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"Уход за вещами".</w:t>
      </w:r>
    </w:p>
    <w:p w14:paraId="49CD7DA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40134B">
        <w:rPr>
          <w:rFonts w:ascii="Times New Roman" w:eastAsiaTheme="minorEastAsia" w:hAnsi="Times New Roman" w:cs="Times New Roman"/>
          <w:color w:val="auto"/>
          <w:kern w:val="0"/>
          <w:sz w:val="26"/>
          <w:szCs w:val="26"/>
          <w:lang w:eastAsia="ru-RU"/>
        </w:rPr>
        <w:t>Застирывание</w:t>
      </w:r>
      <w:proofErr w:type="spellEnd"/>
      <w:r w:rsidRPr="0040134B">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40134B">
        <w:rPr>
          <w:rFonts w:ascii="Times New Roman" w:eastAsiaTheme="minorEastAsia" w:hAnsi="Times New Roman" w:cs="Times New Roman"/>
          <w:color w:val="auto"/>
          <w:kern w:val="0"/>
          <w:sz w:val="26"/>
          <w:szCs w:val="26"/>
          <w:lang w:eastAsia="ru-RU"/>
        </w:rPr>
        <w:t>застирывание</w:t>
      </w:r>
      <w:proofErr w:type="spellEnd"/>
      <w:r w:rsidRPr="0040134B">
        <w:rPr>
          <w:rFonts w:ascii="Times New Roman" w:eastAsiaTheme="minorEastAsia" w:hAnsi="Times New Roman" w:cs="Times New Roman"/>
          <w:color w:val="auto"/>
          <w:kern w:val="0"/>
          <w:sz w:val="26"/>
          <w:szCs w:val="26"/>
          <w:lang w:eastAsia="ru-RU"/>
        </w:rPr>
        <w:t xml:space="preserve"> белья, полоскание белья, выжимание белья, вывешивание белья на просушку.</w:t>
      </w:r>
    </w:p>
    <w:p w14:paraId="6B5AD7C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40134B">
        <w:rPr>
          <w:rFonts w:ascii="Times New Roman" w:eastAsiaTheme="minorEastAsia" w:hAnsi="Times New Roman" w:cs="Times New Roman"/>
          <w:color w:val="auto"/>
          <w:kern w:val="0"/>
          <w:sz w:val="26"/>
          <w:szCs w:val="26"/>
          <w:lang w:eastAsia="ru-RU"/>
        </w:rPr>
        <w:t>насыпание</w:t>
      </w:r>
      <w:proofErr w:type="spellEnd"/>
      <w:r w:rsidRPr="0040134B">
        <w:rPr>
          <w:rFonts w:ascii="Times New Roman" w:eastAsiaTheme="minorEastAsia" w:hAnsi="Times New Roman" w:cs="Times New Roman"/>
          <w:color w:val="auto"/>
          <w:kern w:val="0"/>
          <w:sz w:val="26"/>
          <w:szCs w:val="26"/>
          <w:lang w:eastAsia="ru-RU"/>
        </w:rPr>
        <w:t xml:space="preserve"> порошка, установка программы и температурного режима, запуск машины, отключение машины, вынимание белья.</w:t>
      </w:r>
    </w:p>
    <w:p w14:paraId="17157C5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2E4EBC6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"Уборка помещения и территории".</w:t>
      </w:r>
    </w:p>
    <w:p w14:paraId="1D9E0C1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14:paraId="5341A37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w:t>
      </w:r>
      <w:r w:rsidRPr="0040134B">
        <w:rPr>
          <w:rFonts w:ascii="Times New Roman" w:eastAsiaTheme="minorEastAsia" w:hAnsi="Times New Roman" w:cs="Times New Roman"/>
          <w:color w:val="auto"/>
          <w:kern w:val="0"/>
          <w:sz w:val="26"/>
          <w:szCs w:val="26"/>
          <w:lang w:eastAsia="ru-RU"/>
        </w:rPr>
        <w:lastRenderedPageBreak/>
        <w:t>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182819E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5576129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2DB552F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03C116A"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"Домоводство".</w:t>
      </w:r>
    </w:p>
    <w:p w14:paraId="3B74E0E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 умением выполнять доступные бытовые поручения (обязанности), связанные с выполнением повседневных дел дома:</w:t>
      </w:r>
    </w:p>
    <w:p w14:paraId="0DE3FB9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доступные бытовые виды работ: приготовление пищи, уборка, стирка, глажение, чистка одежды, обуви, сервировка стола;</w:t>
      </w:r>
    </w:p>
    <w:p w14:paraId="7E38BB1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технологические процессы в хозяйственно-бытовой деятельности: стирка, уборка, работа на кухне;</w:t>
      </w:r>
    </w:p>
    <w:p w14:paraId="616EEB6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гигиенические и санитарные правила хранения домашних вещей, продуктов, химических средств бытового назначения;</w:t>
      </w:r>
    </w:p>
    <w:p w14:paraId="774A8EB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в домашнем хозяйстве бытовую технику, химические средства, инструменты, соблюдая правила безопасности.</w:t>
      </w:r>
    </w:p>
    <w:p w14:paraId="0252AFD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930BA86"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3.6.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1D70845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091F066"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79C0370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5E0B9CF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7E91DFE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w:t>
      </w:r>
      <w:r w:rsidRPr="0040134B">
        <w:rPr>
          <w:rFonts w:ascii="Times New Roman" w:eastAsiaTheme="minorEastAsia" w:hAnsi="Times New Roman" w:cs="Times New Roman"/>
          <w:color w:val="auto"/>
          <w:kern w:val="0"/>
          <w:sz w:val="26"/>
          <w:szCs w:val="26"/>
          <w:lang w:eastAsia="ru-RU"/>
        </w:rPr>
        <w:lastRenderedPageBreak/>
        <w:t>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3D46E2B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6374DCB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1543A4C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5F1559C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14:paraId="51213DC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учебного предмета "Окружающий социальный мир" представлено следующими разделами: "Квартира, дом, двор", "Продукты питания", </w:t>
      </w:r>
      <w:r w:rsidRPr="0040134B">
        <w:rPr>
          <w:rFonts w:ascii="Times New Roman" w:eastAsiaTheme="minorEastAsia" w:hAnsi="Times New Roman" w:cs="Times New Roman"/>
          <w:color w:val="auto"/>
          <w:kern w:val="0"/>
          <w:sz w:val="26"/>
          <w:szCs w:val="26"/>
          <w:lang w:eastAsia="ru-RU"/>
        </w:rPr>
        <w:lastRenderedPageBreak/>
        <w:t>"Предметы быта", "Школа", "Предметы и материалы, изготовленные человеком", "Город", "Транспорт", "Страна", "Традиции и обычаи".</w:t>
      </w:r>
    </w:p>
    <w:p w14:paraId="034C782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"Квартира, дом, двор".</w:t>
      </w:r>
    </w:p>
    <w:p w14:paraId="27AB319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6D9B10A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14:paraId="70DAC57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"Продукты питания".</w:t>
      </w:r>
    </w:p>
    <w:p w14:paraId="13D718C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w:t>
      </w:r>
      <w:r w:rsidRPr="0040134B">
        <w:rPr>
          <w:rFonts w:ascii="Times New Roman" w:eastAsiaTheme="minorEastAsia" w:hAnsi="Times New Roman" w:cs="Times New Roman"/>
          <w:color w:val="auto"/>
          <w:kern w:val="0"/>
          <w:sz w:val="26"/>
          <w:szCs w:val="26"/>
          <w:lang w:eastAsia="ru-RU"/>
        </w:rPr>
        <w:lastRenderedPageBreak/>
        <w:t>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3DDDCE4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"Предметы быта".</w:t>
      </w:r>
    </w:p>
    <w:p w14:paraId="013F40A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14:paraId="72A1003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(различении) предметов интерьера (светильник, зеркало, штора, скатерть, ваза, статуэтки, свечи). Знание назначения предметов интерьера.</w:t>
      </w:r>
    </w:p>
    <w:p w14:paraId="25932AB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светильников (люстра, бра, настольная лампа).</w:t>
      </w:r>
    </w:p>
    <w:p w14:paraId="19DB360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09B397B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"Школа".</w:t>
      </w:r>
    </w:p>
    <w:p w14:paraId="49CEEDD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w:t>
      </w:r>
      <w:r w:rsidRPr="0040134B">
        <w:rPr>
          <w:rFonts w:ascii="Times New Roman" w:eastAsiaTheme="minorEastAsia" w:hAnsi="Times New Roman" w:cs="Times New Roman"/>
          <w:color w:val="auto"/>
          <w:kern w:val="0"/>
          <w:sz w:val="26"/>
          <w:szCs w:val="26"/>
          <w:lang w:eastAsia="ru-RU"/>
        </w:rPr>
        <w:lastRenderedPageBreak/>
        <w:t>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22862B3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"Предметы и материалы, изготовленные человеком".</w:t>
      </w:r>
    </w:p>
    <w:p w14:paraId="1034B0F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5076320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616ADE4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5BDE6DE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"Населенный пункт".</w:t>
      </w:r>
    </w:p>
    <w:p w14:paraId="7F2A6F5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19FF0AB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Раздел "Транспорт".</w:t>
      </w:r>
    </w:p>
    <w:p w14:paraId="684AF6B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1EE74AA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"Страна".</w:t>
      </w:r>
    </w:p>
    <w:p w14:paraId="2A26EA4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31F5FC2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44D67E7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"Традиции, обычаи".</w:t>
      </w:r>
    </w:p>
    <w:p w14:paraId="73BF6EF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121075E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C883B72"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"Окружающий социальный мир":</w:t>
      </w:r>
    </w:p>
    <w:p w14:paraId="315D490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Представления о мире, созданном руками человека.</w:t>
      </w:r>
    </w:p>
    <w:p w14:paraId="62C839E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объектам, созданным человеком;</w:t>
      </w:r>
    </w:p>
    <w:p w14:paraId="36617BD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54D9317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элементарные правила безопасности поведения в доме, на улице, в транспорте, в общественных местах.</w:t>
      </w:r>
    </w:p>
    <w:p w14:paraId="2B4C535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2A25FCA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представления о деятельности и профессиях людей, окружающих обучающегося ("учитель", "повар", "врач", "водитель");</w:t>
      </w:r>
    </w:p>
    <w:p w14:paraId="0E5AA0E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14:paraId="45DACE8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опыт конструктивного взаимодействия с взрослыми и сверстниками;</w:t>
      </w:r>
    </w:p>
    <w:p w14:paraId="7630DA8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4B3BE7D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Развитие межличностных и групповых отношений:</w:t>
      </w:r>
    </w:p>
    <w:p w14:paraId="543B41D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дружбе, других обучающихся, сверстниках;</w:t>
      </w:r>
    </w:p>
    <w:p w14:paraId="005970D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находить друзей на основе личных симпатий;</w:t>
      </w:r>
    </w:p>
    <w:p w14:paraId="024A56C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строить отношения на основе поддержки и взаимопомощи, умение сопереживать, сочувствовать, проявлять внимание;</w:t>
      </w:r>
    </w:p>
    <w:p w14:paraId="78F0AB8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взаимодействовать в группе в процессе учебной, игровой, других видах доступной деятельности;</w:t>
      </w:r>
    </w:p>
    <w:p w14:paraId="43F10C9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организовывать свободное время с учетом своих и совместных интересов;</w:t>
      </w:r>
    </w:p>
    <w:p w14:paraId="117D87A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Накопление положительного опыта сотрудничества и участия в общественной жизни:</w:t>
      </w:r>
    </w:p>
    <w:p w14:paraId="17CACAD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праздниках, праздничных мероприятиях, их содержании, участие в них;</w:t>
      </w:r>
    </w:p>
    <w:p w14:paraId="59D58A6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простейших эстетических ориентиров (эталонов) о внешнем виде, на праздниках, в хозяйственно-бытовой деятельности;</w:t>
      </w:r>
    </w:p>
    <w:p w14:paraId="702A7C0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соблюдать традиции семейных, школьных, государственных праздников.</w:t>
      </w:r>
    </w:p>
    <w:p w14:paraId="28E4519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5) Представления об обязанностях и правах обучающегося:</w:t>
      </w:r>
    </w:p>
    <w:p w14:paraId="5A1AC0E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 праве на жизнь, на образование, на труд, на неприкосновенность личности и достоинства;</w:t>
      </w:r>
    </w:p>
    <w:p w14:paraId="4F666C5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представления об обязанностях обучающегося, сына или дочери, внука или внучки, гражданина.</w:t>
      </w:r>
    </w:p>
    <w:p w14:paraId="27569E4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6) Представление о стране проживания Россия:</w:t>
      </w:r>
    </w:p>
    <w:p w14:paraId="4102890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стране, народе, столице, больших городах, городе (селе), месте проживания;</w:t>
      </w:r>
    </w:p>
    <w:p w14:paraId="19504BE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государственно символике (флаг, герб, гимн);</w:t>
      </w:r>
    </w:p>
    <w:p w14:paraId="387BCB4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представление о значимых исторических событиях и выдающихся людях России.</w:t>
      </w:r>
    </w:p>
    <w:p w14:paraId="003178A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4ED36D8"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3.7.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1B5DB01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43976B2"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5B8B8CD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w:t>
      </w:r>
      <w:r w:rsidRPr="0040134B">
        <w:rPr>
          <w:rFonts w:ascii="Times New Roman" w:eastAsiaTheme="minorEastAsia" w:hAnsi="Times New Roman" w:cs="Times New Roman"/>
          <w:color w:val="auto"/>
          <w:kern w:val="0"/>
          <w:sz w:val="26"/>
          <w:szCs w:val="26"/>
          <w:lang w:eastAsia="ru-RU"/>
        </w:rPr>
        <w:lastRenderedPageBreak/>
        <w:t>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13A764E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Программно-методический материал включает 4 раздела: "Слушание музыки", "Пение", "Движение под музыку", "Игра на музыкальных инструментах".</w:t>
      </w:r>
    </w:p>
    <w:p w14:paraId="17D7E13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4FE7E44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w:t>
      </w:r>
      <w:proofErr w:type="spellStart"/>
      <w:r w:rsidRPr="0040134B">
        <w:rPr>
          <w:rFonts w:ascii="Times New Roman" w:eastAsiaTheme="minorEastAsia" w:hAnsi="Times New Roman" w:cs="Times New Roman"/>
          <w:color w:val="auto"/>
          <w:kern w:val="0"/>
          <w:sz w:val="26"/>
          <w:szCs w:val="26"/>
          <w:lang w:eastAsia="ru-RU"/>
        </w:rPr>
        <w:t>трещетки</w:t>
      </w:r>
      <w:proofErr w:type="spellEnd"/>
      <w:r w:rsidRPr="0040134B">
        <w:rPr>
          <w:rFonts w:ascii="Times New Roman" w:eastAsiaTheme="minorEastAsia" w:hAnsi="Times New Roman" w:cs="Times New Roman"/>
          <w:color w:val="auto"/>
          <w:kern w:val="0"/>
          <w:sz w:val="26"/>
          <w:szCs w:val="26"/>
          <w:lang w:eastAsia="ru-RU"/>
        </w:rPr>
        <w:t xml:space="preserve">, колокольчики, инструменты Карла </w:t>
      </w:r>
      <w:proofErr w:type="spellStart"/>
      <w:r w:rsidRPr="0040134B">
        <w:rPr>
          <w:rFonts w:ascii="Times New Roman" w:eastAsiaTheme="minorEastAsia" w:hAnsi="Times New Roman" w:cs="Times New Roman"/>
          <w:color w:val="auto"/>
          <w:kern w:val="0"/>
          <w:sz w:val="26"/>
          <w:szCs w:val="26"/>
          <w:lang w:eastAsia="ru-RU"/>
        </w:rPr>
        <w:t>Орфа</w:t>
      </w:r>
      <w:proofErr w:type="spellEnd"/>
      <w:r w:rsidRPr="0040134B">
        <w:rPr>
          <w:rFonts w:ascii="Times New Roman" w:eastAsiaTheme="minorEastAsia" w:hAnsi="Times New Roman" w:cs="Times New Roman"/>
          <w:color w:val="auto"/>
          <w:kern w:val="0"/>
          <w:sz w:val="26"/>
          <w:szCs w:val="26"/>
          <w:lang w:eastAsia="ru-RU"/>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0E2C735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5A50E53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"Слушание музыки".</w:t>
      </w:r>
    </w:p>
    <w:p w14:paraId="6C76FD7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2BE6DA2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"Пение".</w:t>
      </w:r>
    </w:p>
    <w:p w14:paraId="524C0A3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w:t>
      </w:r>
      <w:r w:rsidRPr="0040134B">
        <w:rPr>
          <w:rFonts w:ascii="Times New Roman" w:eastAsiaTheme="minorEastAsia" w:hAnsi="Times New Roman" w:cs="Times New Roman"/>
          <w:color w:val="auto"/>
          <w:kern w:val="0"/>
          <w:sz w:val="26"/>
          <w:szCs w:val="26"/>
          <w:lang w:eastAsia="ru-RU"/>
        </w:rPr>
        <w:lastRenderedPageBreak/>
        <w:t>оттенков. Пение в хоре. Различение запева, припева и вступления к песне.</w:t>
      </w:r>
    </w:p>
    <w:p w14:paraId="4A30F07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"Движение под музыку".</w:t>
      </w:r>
    </w:p>
    <w:p w14:paraId="528500A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5378070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"Игра на музыкальных инструментах".</w:t>
      </w:r>
    </w:p>
    <w:p w14:paraId="3EB3508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0024CD2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EDEBB37"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"Музыка и движение":</w:t>
      </w:r>
    </w:p>
    <w:p w14:paraId="61C0FE5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43EAB4F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различным видам музыкальной деятельности (слушание, пение, движение под музыку, игра на музыкальных инструментах);</w:t>
      </w:r>
    </w:p>
    <w:p w14:paraId="1E2D1B4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слушать музыку и выполнять простейшие танцевальные движения;</w:t>
      </w:r>
    </w:p>
    <w:p w14:paraId="437C71C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приемов игры на музыкальных инструментах, сопровождение мелодии игрой на музыкальных инструментах;</w:t>
      </w:r>
    </w:p>
    <w:p w14:paraId="1826746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узнавать знакомые песни, подпевать их, петь в хоре.</w:t>
      </w:r>
    </w:p>
    <w:p w14:paraId="164B7BD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Готовность к участию в совместных музыкальных мероприятиях:</w:t>
      </w:r>
    </w:p>
    <w:p w14:paraId="68DAAF5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проявлять адекватные эмоциональные реакции от совместной и самостоятельной музыкальной деятельности;</w:t>
      </w:r>
    </w:p>
    <w:p w14:paraId="288553FB"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стремление к совместной и самостоятельной музыкальной деятельности;</w:t>
      </w:r>
    </w:p>
    <w:p w14:paraId="1DF3809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умение использовать полученные навыки для участия в представлениях, </w:t>
      </w:r>
      <w:r w:rsidRPr="0040134B">
        <w:rPr>
          <w:rFonts w:ascii="Times New Roman" w:eastAsiaTheme="minorEastAsia" w:hAnsi="Times New Roman" w:cs="Times New Roman"/>
          <w:color w:val="auto"/>
          <w:kern w:val="0"/>
          <w:sz w:val="26"/>
          <w:szCs w:val="26"/>
          <w:lang w:eastAsia="ru-RU"/>
        </w:rPr>
        <w:lastRenderedPageBreak/>
        <w:t>концертах, спектаклях.</w:t>
      </w:r>
    </w:p>
    <w:p w14:paraId="219870A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0277E8D" w14:textId="77777777" w:rsidR="00094D66" w:rsidRPr="0040134B"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3.8. Р</w:t>
      </w:r>
      <w:r w:rsidR="00094D66"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362EE20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FA21BA8"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490BD23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40134B">
        <w:rPr>
          <w:rFonts w:ascii="Times New Roman" w:eastAsiaTheme="minorEastAsia" w:hAnsi="Times New Roman" w:cs="Times New Roman"/>
          <w:color w:val="auto"/>
          <w:kern w:val="0"/>
          <w:sz w:val="26"/>
          <w:szCs w:val="26"/>
          <w:lang w:eastAsia="ru-RU"/>
        </w:rPr>
        <w:t>художественнотворческих</w:t>
      </w:r>
      <w:proofErr w:type="spellEnd"/>
      <w:r w:rsidRPr="0040134B">
        <w:rPr>
          <w:rFonts w:ascii="Times New Roman" w:eastAsiaTheme="minorEastAsia" w:hAnsi="Times New Roman" w:cs="Times New Roman"/>
          <w:color w:val="auto"/>
          <w:kern w:val="0"/>
          <w:sz w:val="26"/>
          <w:szCs w:val="26"/>
          <w:lang w:eastAsia="ru-RU"/>
        </w:rPr>
        <w:t xml:space="preserve"> способностей.</w:t>
      </w:r>
    </w:p>
    <w:p w14:paraId="658BC40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3DEBD75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1BB0470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40134B">
        <w:rPr>
          <w:rFonts w:ascii="Times New Roman" w:eastAsiaTheme="minorEastAsia" w:hAnsi="Times New Roman" w:cs="Times New Roman"/>
          <w:color w:val="auto"/>
          <w:kern w:val="0"/>
          <w:sz w:val="26"/>
          <w:szCs w:val="26"/>
          <w:lang w:eastAsia="ru-RU"/>
        </w:rPr>
        <w:t>ковролиновая</w:t>
      </w:r>
      <w:proofErr w:type="spellEnd"/>
      <w:r w:rsidRPr="0040134B">
        <w:rPr>
          <w:rFonts w:ascii="Times New Roman" w:eastAsiaTheme="minorEastAsia" w:hAnsi="Times New Roman" w:cs="Times New Roman"/>
          <w:color w:val="auto"/>
          <w:kern w:val="0"/>
          <w:sz w:val="26"/>
          <w:szCs w:val="26"/>
          <w:lang w:eastAsia="ru-RU"/>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w:t>
      </w:r>
      <w:r w:rsidRPr="0040134B">
        <w:rPr>
          <w:rFonts w:ascii="Times New Roman" w:eastAsiaTheme="minorEastAsia" w:hAnsi="Times New Roman" w:cs="Times New Roman"/>
          <w:color w:val="auto"/>
          <w:kern w:val="0"/>
          <w:sz w:val="26"/>
          <w:szCs w:val="26"/>
          <w:lang w:eastAsia="ru-RU"/>
        </w:rPr>
        <w:lastRenderedPageBreak/>
        <w:t>(пастель,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54A169A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"Изобразительная деятельность" представлено следующими разделами "Лепка", "Рисование", "Аппликация".</w:t>
      </w:r>
    </w:p>
    <w:p w14:paraId="4F5FEA0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"Лепка".</w:t>
      </w:r>
    </w:p>
    <w:p w14:paraId="2DA2537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40134B">
        <w:rPr>
          <w:rFonts w:ascii="Times New Roman" w:eastAsiaTheme="minorEastAsia" w:hAnsi="Times New Roman" w:cs="Times New Roman"/>
          <w:color w:val="auto"/>
          <w:kern w:val="0"/>
          <w:sz w:val="26"/>
          <w:szCs w:val="26"/>
          <w:lang w:eastAsia="ru-RU"/>
        </w:rPr>
        <w:t>Отщипывание</w:t>
      </w:r>
      <w:proofErr w:type="spellEnd"/>
      <w:r w:rsidRPr="0040134B">
        <w:rPr>
          <w:rFonts w:ascii="Times New Roman" w:eastAsiaTheme="minorEastAsia" w:hAnsi="Times New Roman" w:cs="Times New Roman"/>
          <w:color w:val="auto"/>
          <w:kern w:val="0"/>
          <w:sz w:val="26"/>
          <w:szCs w:val="26"/>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40134B">
        <w:rPr>
          <w:rFonts w:ascii="Times New Roman" w:eastAsiaTheme="minorEastAsia" w:hAnsi="Times New Roman" w:cs="Times New Roman"/>
          <w:color w:val="auto"/>
          <w:kern w:val="0"/>
          <w:sz w:val="26"/>
          <w:szCs w:val="26"/>
          <w:lang w:eastAsia="ru-RU"/>
        </w:rPr>
        <w:t>Защипывание</w:t>
      </w:r>
      <w:proofErr w:type="spellEnd"/>
      <w:r w:rsidRPr="0040134B">
        <w:rPr>
          <w:rFonts w:ascii="Times New Roman" w:eastAsiaTheme="minorEastAsia" w:hAnsi="Times New Roman" w:cs="Times New Roman"/>
          <w:color w:val="auto"/>
          <w:kern w:val="0"/>
          <w:sz w:val="26"/>
          <w:szCs w:val="26"/>
          <w:lang w:eastAsia="ru-RU"/>
        </w:rPr>
        <w:t xml:space="preserve"> краев детали. Соединение деталей изделия прижатием (</w:t>
      </w:r>
      <w:proofErr w:type="spellStart"/>
      <w:r w:rsidRPr="0040134B">
        <w:rPr>
          <w:rFonts w:ascii="Times New Roman" w:eastAsiaTheme="minorEastAsia" w:hAnsi="Times New Roman" w:cs="Times New Roman"/>
          <w:color w:val="auto"/>
          <w:kern w:val="0"/>
          <w:sz w:val="26"/>
          <w:szCs w:val="26"/>
          <w:lang w:eastAsia="ru-RU"/>
        </w:rPr>
        <w:t>примазыванием</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прищипыванием</w:t>
      </w:r>
      <w:proofErr w:type="spellEnd"/>
      <w:r w:rsidRPr="0040134B">
        <w:rPr>
          <w:rFonts w:ascii="Times New Roman" w:eastAsiaTheme="minorEastAsia" w:hAnsi="Times New Roman" w:cs="Times New Roman"/>
          <w:color w:val="auto"/>
          <w:kern w:val="0"/>
          <w:sz w:val="26"/>
          <w:szCs w:val="26"/>
          <w:lang w:eastAsia="ru-RU"/>
        </w:rPr>
        <w:t>). Лепка предмета из одной (нескольких) частей.</w:t>
      </w:r>
    </w:p>
    <w:p w14:paraId="4768707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0CAF719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"Аппликация".</w:t>
      </w:r>
    </w:p>
    <w:p w14:paraId="41A5074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40134B">
        <w:rPr>
          <w:rFonts w:ascii="Times New Roman" w:eastAsiaTheme="minorEastAsia" w:hAnsi="Times New Roman" w:cs="Times New Roman"/>
          <w:color w:val="auto"/>
          <w:kern w:val="0"/>
          <w:sz w:val="26"/>
          <w:szCs w:val="26"/>
          <w:lang w:eastAsia="ru-RU"/>
        </w:rPr>
        <w:t>Сминание</w:t>
      </w:r>
      <w:proofErr w:type="spellEnd"/>
      <w:r w:rsidRPr="0040134B">
        <w:rPr>
          <w:rFonts w:ascii="Times New Roman" w:eastAsiaTheme="minorEastAsia" w:hAnsi="Times New Roman" w:cs="Times New Roman"/>
          <w:color w:val="auto"/>
          <w:kern w:val="0"/>
          <w:sz w:val="26"/>
          <w:szCs w:val="26"/>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7314A6F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"Рисование".</w:t>
      </w:r>
    </w:p>
    <w:p w14:paraId="7A57890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материалов и инструментов, используемых для </w:t>
      </w:r>
      <w:r w:rsidRPr="0040134B">
        <w:rPr>
          <w:rFonts w:ascii="Times New Roman" w:eastAsiaTheme="minorEastAsia" w:hAnsi="Times New Roman" w:cs="Times New Roman"/>
          <w:color w:val="auto"/>
          <w:kern w:val="0"/>
          <w:sz w:val="26"/>
          <w:szCs w:val="26"/>
          <w:lang w:eastAsia="ru-RU"/>
        </w:rPr>
        <w:lastRenderedPageBreak/>
        <w:t xml:space="preserve">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40134B">
        <w:rPr>
          <w:rFonts w:ascii="Times New Roman" w:eastAsiaTheme="minorEastAsia" w:hAnsi="Times New Roman" w:cs="Times New Roman"/>
          <w:color w:val="auto"/>
          <w:kern w:val="0"/>
          <w:sz w:val="26"/>
          <w:szCs w:val="26"/>
          <w:lang w:eastAsia="ru-RU"/>
        </w:rPr>
        <w:t>примакивания</w:t>
      </w:r>
      <w:proofErr w:type="spellEnd"/>
      <w:r w:rsidRPr="0040134B">
        <w:rPr>
          <w:rFonts w:ascii="Times New Roman" w:eastAsiaTheme="minorEastAsia" w:hAnsi="Times New Roman" w:cs="Times New Roman"/>
          <w:color w:val="auto"/>
          <w:kern w:val="0"/>
          <w:sz w:val="26"/>
          <w:szCs w:val="26"/>
          <w:lang w:eastAsia="ru-RU"/>
        </w:rPr>
        <w:t>, прием наращивания массы. Выбор цвета для рисования. Получение цвета краски путем смешивания красок других цветов.</w:t>
      </w:r>
    </w:p>
    <w:p w14:paraId="0B30F69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w:t>
      </w:r>
      <w:proofErr w:type="spellStart"/>
      <w:r w:rsidRPr="0040134B">
        <w:rPr>
          <w:rFonts w:ascii="Times New Roman" w:eastAsiaTheme="minorEastAsia" w:hAnsi="Times New Roman" w:cs="Times New Roman"/>
          <w:color w:val="auto"/>
          <w:kern w:val="0"/>
          <w:sz w:val="26"/>
          <w:szCs w:val="26"/>
          <w:lang w:eastAsia="ru-RU"/>
        </w:rPr>
        <w:t>граттаж</w:t>
      </w:r>
      <w:proofErr w:type="spellEnd"/>
      <w:r w:rsidRPr="0040134B">
        <w:rPr>
          <w:rFonts w:ascii="Times New Roman" w:eastAsiaTheme="minorEastAsia" w:hAnsi="Times New Roman" w:cs="Times New Roman"/>
          <w:color w:val="auto"/>
          <w:kern w:val="0"/>
          <w:sz w:val="26"/>
          <w:szCs w:val="26"/>
          <w:lang w:eastAsia="ru-RU"/>
        </w:rPr>
        <w:t>, "под батик".</w:t>
      </w:r>
    </w:p>
    <w:p w14:paraId="70719E8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1DAA0EA"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"Изобразительная деятельность".</w:t>
      </w:r>
    </w:p>
    <w:p w14:paraId="4B5C1A2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27635E2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интерес к доступным видам изобразительной деятельности;</w:t>
      </w:r>
    </w:p>
    <w:p w14:paraId="2A1EA7F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инструменты и материалы в процессе доступной изобразительной деятельности (лепка, рисование, аппликация);</w:t>
      </w:r>
    </w:p>
    <w:p w14:paraId="751DE33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использовать различные изобразительные технологии в процессе рисования, лепки, аппликации.</w:t>
      </w:r>
    </w:p>
    <w:p w14:paraId="16A2182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Способность к самостоятельной изобразительной деятельности:</w:t>
      </w:r>
    </w:p>
    <w:p w14:paraId="6384ACE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положительные эмоциональные реакции (удовольствие, радость) в процессе изобразительной деятельности;</w:t>
      </w:r>
    </w:p>
    <w:p w14:paraId="73E966D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стремление к собственной творческой деятельности и умение демонстрировать результаты работы;</w:t>
      </w:r>
    </w:p>
    <w:p w14:paraId="5C1A3E6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выражать свое отношение к результатам собственной и чужой творческой деятельности.</w:t>
      </w:r>
    </w:p>
    <w:p w14:paraId="75D91DE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Готовность к участию в совместных мероприятиях:</w:t>
      </w:r>
    </w:p>
    <w:p w14:paraId="255E20D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готовность к взаимодействию в творческой деятельности совместно со сверстниками, взрослыми;</w:t>
      </w:r>
    </w:p>
    <w:p w14:paraId="271F52E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умение использовать полученные навыки для изготовления творческих работ, для участия в выставках, конкурсах рисунков, поделок.</w:t>
      </w:r>
    </w:p>
    <w:p w14:paraId="77BBCCC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AAC6B06" w14:textId="77777777" w:rsidR="00094D66" w:rsidRPr="0040134B" w:rsidRDefault="00CB53DE" w:rsidP="00094D66">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3.9. Р</w:t>
      </w:r>
      <w:r w:rsidR="00094D66" w:rsidRPr="0040134B">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392B8F2"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ECDE7D0" w14:textId="77777777" w:rsidR="00094D66" w:rsidRPr="0040134B" w:rsidRDefault="00094D66" w:rsidP="00094D66">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6C4316D6"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14:paraId="64D00EBE"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1CD28AB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5420FD8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предмет представлен с 1 по 13 год обучения.</w:t>
      </w:r>
    </w:p>
    <w:p w14:paraId="10AA01F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w:t>
      </w:r>
      <w:r w:rsidRPr="0040134B">
        <w:rPr>
          <w:rFonts w:ascii="Times New Roman" w:eastAsiaTheme="minorEastAsia" w:hAnsi="Times New Roman" w:cs="Times New Roman"/>
          <w:color w:val="auto"/>
          <w:kern w:val="0"/>
          <w:sz w:val="26"/>
          <w:szCs w:val="26"/>
          <w:lang w:eastAsia="ru-RU"/>
        </w:rPr>
        <w:lastRenderedPageBreak/>
        <w:t>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40134B">
        <w:rPr>
          <w:rFonts w:ascii="Times New Roman" w:eastAsiaTheme="minorEastAsia" w:hAnsi="Times New Roman" w:cs="Times New Roman"/>
          <w:color w:val="auto"/>
          <w:kern w:val="0"/>
          <w:sz w:val="26"/>
          <w:szCs w:val="26"/>
          <w:lang w:eastAsia="ru-RU"/>
        </w:rPr>
        <w:t>вертикализаторы</w:t>
      </w:r>
      <w:proofErr w:type="spellEnd"/>
      <w:r w:rsidRPr="0040134B">
        <w:rPr>
          <w:rFonts w:ascii="Times New Roman" w:eastAsiaTheme="minorEastAsia" w:hAnsi="Times New Roman" w:cs="Times New Roman"/>
          <w:color w:val="auto"/>
          <w:kern w:val="0"/>
          <w:sz w:val="26"/>
          <w:szCs w:val="26"/>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651A8B9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466918E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"Плавание".</w:t>
      </w:r>
    </w:p>
    <w:p w14:paraId="48ED775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59071BA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"Коррекционные подвижные игры".</w:t>
      </w:r>
    </w:p>
    <w:p w14:paraId="00BC4BC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14:paraId="52B3EC0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"Велосипедная подготовка".</w:t>
      </w:r>
    </w:p>
    <w:p w14:paraId="5B72C779"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составных частей трехколесного велосипеда: руль, </w:t>
      </w:r>
      <w:r w:rsidRPr="0040134B">
        <w:rPr>
          <w:rFonts w:ascii="Times New Roman" w:eastAsiaTheme="minorEastAsia" w:hAnsi="Times New Roman" w:cs="Times New Roman"/>
          <w:color w:val="auto"/>
          <w:kern w:val="0"/>
          <w:sz w:val="26"/>
          <w:szCs w:val="26"/>
          <w:lang w:eastAsia="ru-RU"/>
        </w:rPr>
        <w:lastRenderedPageBreak/>
        <w:t>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5D5B46B8"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"Лыжная подготовка".</w:t>
      </w:r>
    </w:p>
    <w:p w14:paraId="11B4F1EA"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14:paraId="65B1552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40134B">
        <w:rPr>
          <w:rFonts w:ascii="Times New Roman" w:eastAsiaTheme="minorEastAsia" w:hAnsi="Times New Roman" w:cs="Times New Roman"/>
          <w:color w:val="auto"/>
          <w:kern w:val="0"/>
          <w:sz w:val="26"/>
          <w:szCs w:val="26"/>
          <w:lang w:eastAsia="ru-RU"/>
        </w:rPr>
        <w:t>двухшажного</w:t>
      </w:r>
      <w:proofErr w:type="spellEnd"/>
      <w:r w:rsidRPr="0040134B">
        <w:rPr>
          <w:rFonts w:ascii="Times New Roman" w:eastAsiaTheme="minorEastAsia" w:hAnsi="Times New Roman" w:cs="Times New Roman"/>
          <w:color w:val="auto"/>
          <w:kern w:val="0"/>
          <w:sz w:val="26"/>
          <w:szCs w:val="26"/>
          <w:lang w:eastAsia="ru-RU"/>
        </w:rPr>
        <w:t xml:space="preserve"> хода. Выполнение </w:t>
      </w:r>
      <w:proofErr w:type="spellStart"/>
      <w:r w:rsidRPr="0040134B">
        <w:rPr>
          <w:rFonts w:ascii="Times New Roman" w:eastAsiaTheme="minorEastAsia" w:hAnsi="Times New Roman" w:cs="Times New Roman"/>
          <w:color w:val="auto"/>
          <w:kern w:val="0"/>
          <w:sz w:val="26"/>
          <w:szCs w:val="26"/>
          <w:lang w:eastAsia="ru-RU"/>
        </w:rPr>
        <w:t>бесшажного</w:t>
      </w:r>
      <w:proofErr w:type="spellEnd"/>
      <w:r w:rsidRPr="0040134B">
        <w:rPr>
          <w:rFonts w:ascii="Times New Roman" w:eastAsiaTheme="minorEastAsia" w:hAnsi="Times New Roman" w:cs="Times New Roman"/>
          <w:color w:val="auto"/>
          <w:kern w:val="0"/>
          <w:sz w:val="26"/>
          <w:szCs w:val="26"/>
          <w:lang w:eastAsia="ru-RU"/>
        </w:rPr>
        <w:t xml:space="preserve"> хода. Преодоление подъемов ступающим шагом ("лесенкой", "</w:t>
      </w:r>
      <w:proofErr w:type="spellStart"/>
      <w:r w:rsidRPr="0040134B">
        <w:rPr>
          <w:rFonts w:ascii="Times New Roman" w:eastAsiaTheme="minorEastAsia" w:hAnsi="Times New Roman" w:cs="Times New Roman"/>
          <w:color w:val="auto"/>
          <w:kern w:val="0"/>
          <w:sz w:val="26"/>
          <w:szCs w:val="26"/>
          <w:lang w:eastAsia="ru-RU"/>
        </w:rPr>
        <w:t>полуелочкой</w:t>
      </w:r>
      <w:proofErr w:type="spellEnd"/>
      <w:r w:rsidRPr="0040134B">
        <w:rPr>
          <w:rFonts w:ascii="Times New Roman" w:eastAsiaTheme="minorEastAsia" w:hAnsi="Times New Roman" w:cs="Times New Roman"/>
          <w:color w:val="auto"/>
          <w:kern w:val="0"/>
          <w:sz w:val="26"/>
          <w:szCs w:val="26"/>
          <w:lang w:eastAsia="ru-RU"/>
        </w:rPr>
        <w:t>", "елочкой"). Выполнение торможения при спуске со склона нажимом палок ("</w:t>
      </w:r>
      <w:proofErr w:type="spellStart"/>
      <w:r w:rsidRPr="0040134B">
        <w:rPr>
          <w:rFonts w:ascii="Times New Roman" w:eastAsiaTheme="minorEastAsia" w:hAnsi="Times New Roman" w:cs="Times New Roman"/>
          <w:color w:val="auto"/>
          <w:kern w:val="0"/>
          <w:sz w:val="26"/>
          <w:szCs w:val="26"/>
          <w:lang w:eastAsia="ru-RU"/>
        </w:rPr>
        <w:t>полуплугом</w:t>
      </w:r>
      <w:proofErr w:type="spellEnd"/>
      <w:r w:rsidRPr="0040134B">
        <w:rPr>
          <w:rFonts w:ascii="Times New Roman" w:eastAsiaTheme="minorEastAsia" w:hAnsi="Times New Roman" w:cs="Times New Roman"/>
          <w:color w:val="auto"/>
          <w:kern w:val="0"/>
          <w:sz w:val="26"/>
          <w:szCs w:val="26"/>
          <w:lang w:eastAsia="ru-RU"/>
        </w:rPr>
        <w:t>", "плугом", падением).</w:t>
      </w:r>
    </w:p>
    <w:p w14:paraId="5F1CAD61"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"Туризм".</w:t>
      </w:r>
    </w:p>
    <w:p w14:paraId="6A3457E0"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w:t>
      </w:r>
      <w:r w:rsidRPr="0040134B">
        <w:rPr>
          <w:rFonts w:ascii="Times New Roman" w:eastAsiaTheme="minorEastAsia" w:hAnsi="Times New Roman" w:cs="Times New Roman"/>
          <w:color w:val="auto"/>
          <w:kern w:val="0"/>
          <w:sz w:val="26"/>
          <w:szCs w:val="26"/>
          <w:lang w:eastAsia="ru-RU"/>
        </w:rPr>
        <w:lastRenderedPageBreak/>
        <w:t>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14:paraId="751C0CF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Раздел "Физическая подготовка".</w:t>
      </w:r>
    </w:p>
    <w:p w14:paraId="5029F203"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7436433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60BD84EC"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61A139F5"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w:t>
      </w:r>
      <w:r w:rsidRPr="0040134B">
        <w:rPr>
          <w:rFonts w:ascii="Times New Roman" w:eastAsiaTheme="minorEastAsia" w:hAnsi="Times New Roman" w:cs="Times New Roman"/>
          <w:color w:val="auto"/>
          <w:kern w:val="0"/>
          <w:sz w:val="26"/>
          <w:szCs w:val="26"/>
          <w:lang w:eastAsia="ru-RU"/>
        </w:rPr>
        <w:lastRenderedPageBreak/>
        <w:t>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01395F3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40134B">
        <w:rPr>
          <w:rFonts w:ascii="Times New Roman" w:eastAsiaTheme="minorEastAsia" w:hAnsi="Times New Roman" w:cs="Times New Roman"/>
          <w:color w:val="auto"/>
          <w:kern w:val="0"/>
          <w:sz w:val="26"/>
          <w:szCs w:val="26"/>
          <w:lang w:eastAsia="ru-RU"/>
        </w:rPr>
        <w:t>полуприседе</w:t>
      </w:r>
      <w:proofErr w:type="spellEnd"/>
      <w:r w:rsidRPr="0040134B">
        <w:rPr>
          <w:rFonts w:ascii="Times New Roman" w:eastAsiaTheme="minorEastAsia" w:hAnsi="Times New Roman" w:cs="Times New Roman"/>
          <w:color w:val="auto"/>
          <w:kern w:val="0"/>
          <w:sz w:val="26"/>
          <w:szCs w:val="26"/>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1107B54D"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6FC31467"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Ползание, </w:t>
      </w:r>
      <w:proofErr w:type="spellStart"/>
      <w:r w:rsidRPr="0040134B">
        <w:rPr>
          <w:rFonts w:ascii="Times New Roman" w:eastAsiaTheme="minorEastAsia" w:hAnsi="Times New Roman" w:cs="Times New Roman"/>
          <w:color w:val="auto"/>
          <w:kern w:val="0"/>
          <w:sz w:val="26"/>
          <w:szCs w:val="26"/>
          <w:lang w:eastAsia="ru-RU"/>
        </w:rPr>
        <w:t>подлезание</w:t>
      </w:r>
      <w:proofErr w:type="spellEnd"/>
      <w:r w:rsidRPr="0040134B">
        <w:rPr>
          <w:rFonts w:ascii="Times New Roman" w:eastAsiaTheme="minorEastAsia" w:hAnsi="Times New Roman" w:cs="Times New Roman"/>
          <w:color w:val="auto"/>
          <w:kern w:val="0"/>
          <w:sz w:val="26"/>
          <w:szCs w:val="26"/>
          <w:lang w:eastAsia="ru-RU"/>
        </w:rPr>
        <w:t xml:space="preserve">, лазание, </w:t>
      </w:r>
      <w:proofErr w:type="spellStart"/>
      <w:r w:rsidRPr="0040134B">
        <w:rPr>
          <w:rFonts w:ascii="Times New Roman" w:eastAsiaTheme="minorEastAsia" w:hAnsi="Times New Roman" w:cs="Times New Roman"/>
          <w:color w:val="auto"/>
          <w:kern w:val="0"/>
          <w:sz w:val="26"/>
          <w:szCs w:val="26"/>
          <w:lang w:eastAsia="ru-RU"/>
        </w:rPr>
        <w:t>перелезание</w:t>
      </w:r>
      <w:proofErr w:type="spellEnd"/>
      <w:r w:rsidRPr="0040134B">
        <w:rPr>
          <w:rFonts w:ascii="Times New Roman" w:eastAsiaTheme="minorEastAsia" w:hAnsi="Times New Roman" w:cs="Times New Roman"/>
          <w:color w:val="auto"/>
          <w:kern w:val="0"/>
          <w:sz w:val="26"/>
          <w:szCs w:val="26"/>
          <w:lang w:eastAsia="ru-RU"/>
        </w:rPr>
        <w:t xml:space="preserve">. Ползание на животе, на четвереньках. </w:t>
      </w:r>
      <w:proofErr w:type="spellStart"/>
      <w:r w:rsidRPr="0040134B">
        <w:rPr>
          <w:rFonts w:ascii="Times New Roman" w:eastAsiaTheme="minorEastAsia" w:hAnsi="Times New Roman" w:cs="Times New Roman"/>
          <w:color w:val="auto"/>
          <w:kern w:val="0"/>
          <w:sz w:val="26"/>
          <w:szCs w:val="26"/>
          <w:lang w:eastAsia="ru-RU"/>
        </w:rPr>
        <w:t>Подлезание</w:t>
      </w:r>
      <w:proofErr w:type="spellEnd"/>
      <w:r w:rsidRPr="0040134B">
        <w:rPr>
          <w:rFonts w:ascii="Times New Roman" w:eastAsiaTheme="minorEastAsia" w:hAnsi="Times New Roman" w:cs="Times New Roman"/>
          <w:color w:val="auto"/>
          <w:kern w:val="0"/>
          <w:sz w:val="26"/>
          <w:szCs w:val="26"/>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40134B">
        <w:rPr>
          <w:rFonts w:ascii="Times New Roman" w:eastAsiaTheme="minorEastAsia" w:hAnsi="Times New Roman" w:cs="Times New Roman"/>
          <w:color w:val="auto"/>
          <w:kern w:val="0"/>
          <w:sz w:val="26"/>
          <w:szCs w:val="26"/>
          <w:lang w:eastAsia="ru-RU"/>
        </w:rPr>
        <w:t>Перелезание</w:t>
      </w:r>
      <w:proofErr w:type="spellEnd"/>
      <w:r w:rsidRPr="0040134B">
        <w:rPr>
          <w:rFonts w:ascii="Times New Roman" w:eastAsiaTheme="minorEastAsia" w:hAnsi="Times New Roman" w:cs="Times New Roman"/>
          <w:color w:val="auto"/>
          <w:kern w:val="0"/>
          <w:sz w:val="26"/>
          <w:szCs w:val="26"/>
          <w:lang w:eastAsia="ru-RU"/>
        </w:rPr>
        <w:t xml:space="preserve"> через препятствия.</w:t>
      </w:r>
    </w:p>
    <w:p w14:paraId="29F2990F"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5AE6AA64" w14:textId="77777777" w:rsidR="00094D66" w:rsidRPr="0040134B" w:rsidRDefault="00094D66" w:rsidP="00094D6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5E23A547"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Предметные результаты освоения учебного предмета "Адаптивная физическая культура".</w:t>
      </w:r>
    </w:p>
    <w:p w14:paraId="188884AA"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Восприятие собственного тела, осознание своих физических возможностей и ограничений:</w:t>
      </w:r>
    </w:p>
    <w:p w14:paraId="48562880"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14:paraId="2C5C9FE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 двигательных навыков, последовательности движений, развитие координационных способностей;</w:t>
      </w:r>
    </w:p>
    <w:p w14:paraId="78701060"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совершенствование физических качеств: ловкости, силы, быстроты, выносливости;</w:t>
      </w:r>
    </w:p>
    <w:p w14:paraId="7E312570"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радоваться успехам: выше прыгнул, быстрее пробежал.</w:t>
      </w:r>
    </w:p>
    <w:p w14:paraId="3E762F8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Соотнесение самочувствия с настроением, собственной активностью, самостоятельностью и независимостью:</w:t>
      </w:r>
    </w:p>
    <w:p w14:paraId="570B036C"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определять свое самочувствие в связи с физической нагрузкой: усталость, болевые ощущения.</w:t>
      </w:r>
    </w:p>
    <w:p w14:paraId="5C8F1FD9"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14:paraId="79C5AAF5"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интерес к определенным видам физкультурно-спортивной деятельности: езда </w:t>
      </w:r>
      <w:r w:rsidRPr="0040134B">
        <w:rPr>
          <w:rFonts w:ascii="Times New Roman" w:eastAsiaTheme="minorEastAsia" w:hAnsi="Times New Roman" w:cs="Times New Roman"/>
          <w:color w:val="auto"/>
          <w:kern w:val="0"/>
          <w:sz w:val="26"/>
          <w:szCs w:val="26"/>
          <w:lang w:eastAsia="ru-RU"/>
        </w:rPr>
        <w:lastRenderedPageBreak/>
        <w:t>на велосипеде, ходьба на лыжах, плавание, спортивные и подвижные игры, туризм, физическая подготовка;</w:t>
      </w:r>
    </w:p>
    <w:p w14:paraId="2F3C851F"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ездить на велосипеде, кататься на санках, ходить на лыжах, плавать, играть в подвижные игры.</w:t>
      </w:r>
    </w:p>
    <w:p w14:paraId="3FCBC383"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7185CD9" w14:textId="77777777" w:rsidR="00B25A22" w:rsidRPr="0040134B" w:rsidRDefault="00B25A22" w:rsidP="00104737">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3.10. Рабочая программа по учебному предмету "</w:t>
      </w:r>
      <w:r w:rsidR="00104737" w:rsidRPr="0040134B">
        <w:rPr>
          <w:rFonts w:ascii="Times New Roman" w:eastAsiaTheme="minorEastAsia" w:hAnsi="Times New Roman" w:cs="Times New Roman"/>
          <w:b/>
          <w:bCs/>
          <w:color w:val="auto"/>
          <w:kern w:val="0"/>
          <w:sz w:val="26"/>
          <w:szCs w:val="26"/>
          <w:lang w:eastAsia="ru-RU"/>
        </w:rPr>
        <w:t>Т</w:t>
      </w:r>
      <w:r w:rsidRPr="0040134B">
        <w:rPr>
          <w:rFonts w:ascii="Times New Roman" w:eastAsiaTheme="minorEastAsia" w:hAnsi="Times New Roman" w:cs="Times New Roman"/>
          <w:b/>
          <w:bCs/>
          <w:color w:val="auto"/>
          <w:kern w:val="0"/>
          <w:sz w:val="26"/>
          <w:szCs w:val="26"/>
          <w:lang w:eastAsia="ru-RU"/>
        </w:rPr>
        <w:t>руд</w:t>
      </w:r>
      <w:r w:rsidR="00104737" w:rsidRPr="0040134B">
        <w:rPr>
          <w:rFonts w:ascii="Times New Roman" w:eastAsiaTheme="minorEastAsia" w:hAnsi="Times New Roman" w:cs="Times New Roman"/>
          <w:b/>
          <w:bCs/>
          <w:color w:val="auto"/>
          <w:kern w:val="0"/>
          <w:sz w:val="26"/>
          <w:szCs w:val="26"/>
          <w:lang w:eastAsia="ru-RU"/>
        </w:rPr>
        <w:t xml:space="preserve"> (технология)</w:t>
      </w:r>
      <w:r w:rsidRPr="0040134B">
        <w:rPr>
          <w:rFonts w:ascii="Times New Roman" w:eastAsiaTheme="minorEastAsia" w:hAnsi="Times New Roman" w:cs="Times New Roman"/>
          <w:b/>
          <w:bCs/>
          <w:color w:val="auto"/>
          <w:kern w:val="0"/>
          <w:sz w:val="26"/>
          <w:szCs w:val="26"/>
          <w:lang w:eastAsia="ru-RU"/>
        </w:rPr>
        <w:t>" предметной области "Технология" включает пояснительную записку, содержание обучения, планируемые результаты освоения программы по предмету.</w:t>
      </w:r>
    </w:p>
    <w:p w14:paraId="4CAEA5A8" w14:textId="77777777" w:rsidR="00B25A22" w:rsidRPr="0040134B" w:rsidRDefault="00B25A22" w:rsidP="0010473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315FA0B" w14:textId="77777777" w:rsidR="00104737" w:rsidRPr="0040134B" w:rsidRDefault="00104737" w:rsidP="00104737">
      <w:pPr>
        <w:pStyle w:val="ConsPlusNormal"/>
        <w:ind w:firstLine="539"/>
        <w:jc w:val="both"/>
        <w:rPr>
          <w:rFonts w:ascii="Times New Roman" w:hAnsi="Times New Roman" w:cs="Times New Roman"/>
          <w:sz w:val="26"/>
          <w:szCs w:val="26"/>
        </w:rPr>
      </w:pPr>
      <w:r w:rsidRPr="0040134B">
        <w:rPr>
          <w:rFonts w:ascii="Times New Roman" w:hAnsi="Times New Roman" w:cs="Times New Roman"/>
          <w:sz w:val="26"/>
          <w:szCs w:val="26"/>
        </w:rPr>
        <w:t>Федеральная рабочая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по предмету.</w:t>
      </w:r>
    </w:p>
    <w:p w14:paraId="5D2653EF"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1. Пояснительная записка.</w:t>
      </w:r>
    </w:p>
    <w:p w14:paraId="226ECCCC" w14:textId="5A5979AE"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Целью трудового обучения является подготовка обучающихся и подростков с умеренной, тяжелой, глубокой </w:t>
      </w:r>
      <w:r w:rsidR="00A61813" w:rsidRPr="0040134B">
        <w:rPr>
          <w:rFonts w:ascii="Times New Roman" w:hAnsi="Times New Roman" w:cs="Times New Roman"/>
          <w:sz w:val="26"/>
          <w:szCs w:val="26"/>
        </w:rPr>
        <w:t>нарушениями интеллекта</w:t>
      </w:r>
      <w:r w:rsidRPr="0040134B">
        <w:rPr>
          <w:rFonts w:ascii="Times New Roman" w:hAnsi="Times New Roman" w:cs="Times New Roman"/>
          <w:sz w:val="26"/>
          <w:szCs w:val="26"/>
        </w:rPr>
        <w:t>, с ТМНР к доступной трудовой деятельности.</w:t>
      </w:r>
    </w:p>
    <w:p w14:paraId="0FB360D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6F96CA7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Воспитательные задачи: воспитание умения согласованно и продуктивно работать в группах, выполняя определенный этап работы для получения результата; формирование положительного отношения к результатам своего труда; воспитание уважительного отношения к людям труда и результатам их деятельности.</w:t>
      </w:r>
    </w:p>
    <w:p w14:paraId="06E1C6BF"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1E92319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w:t>
      </w:r>
      <w:r w:rsidRPr="0040134B">
        <w:rPr>
          <w:rFonts w:ascii="Times New Roman" w:hAnsi="Times New Roman" w:cs="Times New Roman"/>
          <w:sz w:val="26"/>
          <w:szCs w:val="26"/>
        </w:rPr>
        <w:lastRenderedPageBreak/>
        <w:t>с требованиями, предъявляемые к качеству продукта и производить его в установленные сроки.</w:t>
      </w:r>
    </w:p>
    <w:p w14:paraId="6984CA56"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Программа по труду представлена следующими разделами: "Батик", "Керамика", "Ткачество", "Деревообработка", "Полиграфия", "Растениеводство", "Швейное дело".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и материально-технического обеспечения организации. В учебном плане предмет представлен с 7 по 13 год обучения.</w:t>
      </w:r>
    </w:p>
    <w:p w14:paraId="265341B3"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Материально-техническое обеспечение образовательной области учебного предмета "Труд (технология)" включает:</w:t>
      </w:r>
    </w:p>
    <w:p w14:paraId="630C3E8D"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дидактический материал: комплекты демонстрационных и раздаточного материалов, таблицы по разделам и темам профильного труда, рабочие тетради; фотографии,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
    <w:p w14:paraId="67C88ED9"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141CFCB1"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 Содержание учебного предмета.</w:t>
      </w:r>
    </w:p>
    <w:p w14:paraId="3716CE52"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2.1. Раздел "Батик".</w:t>
      </w:r>
    </w:p>
    <w:p w14:paraId="00F5E63A"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40134B">
        <w:rPr>
          <w:rFonts w:ascii="Times New Roman" w:hAnsi="Times New Roman" w:cs="Times New Roman"/>
          <w:sz w:val="26"/>
          <w:szCs w:val="26"/>
        </w:rPr>
        <w:t>сминание</w:t>
      </w:r>
      <w:proofErr w:type="spellEnd"/>
      <w:r w:rsidRPr="0040134B">
        <w:rPr>
          <w:rFonts w:ascii="Times New Roman" w:hAnsi="Times New Roman" w:cs="Times New Roman"/>
          <w:sz w:val="26"/>
          <w:szCs w:val="26"/>
        </w:rPr>
        <w:t xml:space="preserve"> ткани, опускание ткани в краситель, полоскание и сушка ткани, глаженье изделия.</w:t>
      </w:r>
    </w:p>
    <w:p w14:paraId="748DE8A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lastRenderedPageBreak/>
        <w:t>2.2. Раздел "Керамика".</w:t>
      </w:r>
    </w:p>
    <w:p w14:paraId="0323479C"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Различение свойств глины. Подготовка рабочего места. Отрезание куска глины. </w:t>
      </w:r>
      <w:proofErr w:type="spellStart"/>
      <w:r w:rsidRPr="0040134B">
        <w:rPr>
          <w:rFonts w:ascii="Times New Roman" w:hAnsi="Times New Roman" w:cs="Times New Roman"/>
          <w:sz w:val="26"/>
          <w:szCs w:val="26"/>
        </w:rPr>
        <w:t>Отщипывание</w:t>
      </w:r>
      <w:proofErr w:type="spellEnd"/>
      <w:r w:rsidRPr="0040134B">
        <w:rPr>
          <w:rFonts w:ascii="Times New Roman" w:hAnsi="Times New Roman" w:cs="Times New Roman"/>
          <w:sz w:val="26"/>
          <w:szCs w:val="26"/>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7B7ECAC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2.3. Раздел "Ткачество".</w:t>
      </w:r>
    </w:p>
    <w:p w14:paraId="4A35A9A8"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40134B">
        <w:rPr>
          <w:rFonts w:ascii="Times New Roman" w:hAnsi="Times New Roman" w:cs="Times New Roman"/>
          <w:sz w:val="26"/>
          <w:szCs w:val="26"/>
        </w:rPr>
        <w:t>бердой</w:t>
      </w:r>
      <w:proofErr w:type="spellEnd"/>
      <w:r w:rsidRPr="0040134B">
        <w:rPr>
          <w:rFonts w:ascii="Times New Roman" w:hAnsi="Times New Roman" w:cs="Times New Roman"/>
          <w:sz w:val="26"/>
          <w:szCs w:val="26"/>
        </w:rPr>
        <w:t xml:space="preserve">. Движение челноком через одну нить без </w:t>
      </w:r>
      <w:proofErr w:type="spellStart"/>
      <w:r w:rsidRPr="0040134B">
        <w:rPr>
          <w:rFonts w:ascii="Times New Roman" w:hAnsi="Times New Roman" w:cs="Times New Roman"/>
          <w:sz w:val="26"/>
          <w:szCs w:val="26"/>
        </w:rPr>
        <w:t>берды</w:t>
      </w:r>
      <w:proofErr w:type="spellEnd"/>
      <w:r w:rsidRPr="0040134B">
        <w:rPr>
          <w:rFonts w:ascii="Times New Roman" w:hAnsi="Times New Roman" w:cs="Times New Roman"/>
          <w:sz w:val="26"/>
          <w:szCs w:val="26"/>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07BA6488"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2.4. Раздел "Деревообработка".</w:t>
      </w:r>
    </w:p>
    <w:p w14:paraId="14AF685C"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284358AE"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2.5. Раздел "Полиграфия".</w:t>
      </w:r>
    </w:p>
    <w:p w14:paraId="3AADDB16"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w:t>
      </w:r>
      <w:r w:rsidRPr="0040134B">
        <w:rPr>
          <w:rFonts w:ascii="Times New Roman" w:hAnsi="Times New Roman" w:cs="Times New Roman"/>
          <w:sz w:val="26"/>
          <w:szCs w:val="26"/>
        </w:rPr>
        <w:lastRenderedPageBreak/>
        <w:t>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3ABAA698"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2595F9A0"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059631E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6E04A53B"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4343CB7C"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1AE2220D"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40134B">
        <w:rPr>
          <w:rFonts w:ascii="Times New Roman" w:hAnsi="Times New Roman" w:cs="Times New Roman"/>
          <w:sz w:val="26"/>
          <w:szCs w:val="26"/>
        </w:rPr>
        <w:t>заправление</w:t>
      </w:r>
      <w:proofErr w:type="spellEnd"/>
      <w:r w:rsidRPr="0040134B">
        <w:rPr>
          <w:rFonts w:ascii="Times New Roman" w:hAnsi="Times New Roman" w:cs="Times New Roman"/>
          <w:sz w:val="26"/>
          <w:szCs w:val="26"/>
        </w:rPr>
        <w:t xml:space="preserve"> бумаги в лоток, запуск программы печать, вынимание распечатанных листов, выключение принтера.</w:t>
      </w:r>
    </w:p>
    <w:p w14:paraId="70410391"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w:t>
      </w:r>
      <w:r w:rsidRPr="0040134B">
        <w:rPr>
          <w:rFonts w:ascii="Times New Roman" w:hAnsi="Times New Roman" w:cs="Times New Roman"/>
          <w:sz w:val="26"/>
          <w:szCs w:val="26"/>
        </w:rPr>
        <w:lastRenderedPageBreak/>
        <w:t>обрезка углов.</w:t>
      </w:r>
    </w:p>
    <w:p w14:paraId="0932D062"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2.6. Раздел "Растениеводство".</w:t>
      </w:r>
    </w:p>
    <w:p w14:paraId="7D70F911"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72100D9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6CE642FA"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2.7. Раздел "Швейное дело".</w:t>
      </w:r>
    </w:p>
    <w:p w14:paraId="58A46B0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36AACF46"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51DE813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600F7A63"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 xml:space="preserve">Соблюдение последовательности действий при пошиве изделия: выбор ткани и подбор соответствующих ниток, кройка изделия, сборка изделия, строчка швов основы и деталей изделия, удаление наметочного шва, утюжка швов, обработка верхнего края изделия, приметывание деталей, строчка на швейной машине, удаление наметочного шва, утюжка готового изделия, пришивание элементов декора. Соблюдение последовательности действий при изготовлении декоративных изделий: изготовление элементов изделия, приметывание деталей к основе, </w:t>
      </w:r>
      <w:proofErr w:type="spellStart"/>
      <w:r w:rsidRPr="0040134B">
        <w:rPr>
          <w:rFonts w:ascii="Times New Roman" w:hAnsi="Times New Roman" w:cs="Times New Roman"/>
          <w:sz w:val="26"/>
          <w:szCs w:val="26"/>
        </w:rPr>
        <w:t>пристрачивание</w:t>
      </w:r>
      <w:proofErr w:type="spellEnd"/>
      <w:r w:rsidRPr="0040134B">
        <w:rPr>
          <w:rFonts w:ascii="Times New Roman" w:hAnsi="Times New Roman" w:cs="Times New Roman"/>
          <w:sz w:val="26"/>
          <w:szCs w:val="26"/>
        </w:rPr>
        <w:t xml:space="preserve"> деталей на основу, удаление наметочного шва, </w:t>
      </w:r>
      <w:r w:rsidRPr="0040134B">
        <w:rPr>
          <w:rFonts w:ascii="Times New Roman" w:hAnsi="Times New Roman" w:cs="Times New Roman"/>
          <w:sz w:val="26"/>
          <w:szCs w:val="26"/>
        </w:rPr>
        <w:lastRenderedPageBreak/>
        <w:t>пришивание пуговиц или элементов декора к основе, обработка краев изделия.</w:t>
      </w:r>
    </w:p>
    <w:p w14:paraId="4CD7014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3. Предметные результаты освоения учебного предмета.</w:t>
      </w:r>
    </w:p>
    <w:p w14:paraId="6F58EE69"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3.1.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41BF2862"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5D7D035A"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1FF6860A"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использовать в трудовой деятельности различные инструменты, материалы; соблюдать необходимые правила техники безопасности.</w:t>
      </w:r>
    </w:p>
    <w:p w14:paraId="4F80E827"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1F56F4B0"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Умение выполнять работу качественно, в установленный промежуток времени, оценивать результаты своего труда.</w:t>
      </w:r>
    </w:p>
    <w:p w14:paraId="65F5D994"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3.2.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23A8F436"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23AD6F3F" w14:textId="77777777" w:rsidR="00104737" w:rsidRPr="0040134B" w:rsidRDefault="00104737" w:rsidP="00104737">
      <w:pPr>
        <w:pStyle w:val="ConsPlusNormal"/>
        <w:ind w:firstLine="540"/>
        <w:jc w:val="both"/>
        <w:rPr>
          <w:rFonts w:ascii="Times New Roman" w:hAnsi="Times New Roman" w:cs="Times New Roman"/>
          <w:sz w:val="26"/>
          <w:szCs w:val="26"/>
        </w:rPr>
      </w:pPr>
      <w:r w:rsidRPr="0040134B">
        <w:rPr>
          <w:rFonts w:ascii="Times New Roman" w:hAnsi="Times New Roman" w:cs="Times New Roman"/>
          <w:sz w:val="26"/>
          <w:szCs w:val="26"/>
        </w:rPr>
        <w:t>Планируемые предметные результаты освоения учебного предмета "Труд (технология)" определяются индивидуально с учетом психофизических особенностей, сенсорных, двигательных и реч</w:t>
      </w:r>
      <w:r w:rsidR="00415CAC" w:rsidRPr="0040134B">
        <w:rPr>
          <w:rFonts w:ascii="Times New Roman" w:hAnsi="Times New Roman" w:cs="Times New Roman"/>
          <w:sz w:val="26"/>
          <w:szCs w:val="26"/>
        </w:rPr>
        <w:t>евых возможностей обучающихся."</w:t>
      </w:r>
    </w:p>
    <w:p w14:paraId="4F917D22" w14:textId="77777777" w:rsidR="00104737" w:rsidRPr="0040134B" w:rsidRDefault="00104737" w:rsidP="00104737">
      <w:pPr>
        <w:pStyle w:val="ConsPlusNormal"/>
        <w:ind w:firstLine="540"/>
        <w:jc w:val="both"/>
      </w:pPr>
    </w:p>
    <w:p w14:paraId="1B7A5280" w14:textId="77777777" w:rsidR="00B25A22" w:rsidRPr="0040134B" w:rsidRDefault="00B25A22" w:rsidP="00104737">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3.11.  Рабочая программа коррекционного курса "Сенсорное развитие".</w:t>
      </w:r>
    </w:p>
    <w:p w14:paraId="3EBBC77A"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4E05808"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6D9DF409"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5FA7E1E6"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46920C4C"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Программно-методический материал включает 5 разделов: "Зрительное восприятие", "Слуховое восприятие", "Кинестетическое восприятие", "Восприятие </w:t>
      </w:r>
      <w:r w:rsidRPr="0040134B">
        <w:rPr>
          <w:rFonts w:ascii="Times New Roman" w:eastAsiaTheme="minorEastAsia" w:hAnsi="Times New Roman" w:cs="Times New Roman"/>
          <w:color w:val="auto"/>
          <w:kern w:val="0"/>
          <w:sz w:val="26"/>
          <w:szCs w:val="26"/>
          <w:lang w:eastAsia="ru-RU"/>
        </w:rPr>
        <w:lastRenderedPageBreak/>
        <w:t>запаха", "Восприятие вкуса".</w:t>
      </w:r>
    </w:p>
    <w:p w14:paraId="6BEE8DFB"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40134B">
        <w:rPr>
          <w:rFonts w:ascii="Times New Roman" w:eastAsiaTheme="minorEastAsia" w:hAnsi="Times New Roman" w:cs="Times New Roman"/>
          <w:color w:val="auto"/>
          <w:kern w:val="0"/>
          <w:sz w:val="26"/>
          <w:szCs w:val="26"/>
          <w:lang w:eastAsia="ru-RU"/>
        </w:rPr>
        <w:t>сенсорноперцептивные</w:t>
      </w:r>
      <w:proofErr w:type="spellEnd"/>
      <w:r w:rsidRPr="0040134B">
        <w:rPr>
          <w:rFonts w:ascii="Times New Roman" w:eastAsiaTheme="minorEastAsia" w:hAnsi="Times New Roman" w:cs="Times New Roman"/>
          <w:color w:val="auto"/>
          <w:kern w:val="0"/>
          <w:sz w:val="26"/>
          <w:szCs w:val="26"/>
          <w:lang w:eastAsia="ru-RU"/>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39C9D63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40134B">
        <w:rPr>
          <w:rFonts w:ascii="Times New Roman" w:eastAsiaTheme="minorEastAsia" w:hAnsi="Times New Roman" w:cs="Times New Roman"/>
          <w:color w:val="auto"/>
          <w:kern w:val="0"/>
          <w:sz w:val="26"/>
          <w:szCs w:val="26"/>
          <w:lang w:eastAsia="ru-RU"/>
        </w:rPr>
        <w:t>аромобаночек</w:t>
      </w:r>
      <w:proofErr w:type="spellEnd"/>
      <w:r w:rsidRPr="0040134B">
        <w:rPr>
          <w:rFonts w:ascii="Times New Roman" w:eastAsiaTheme="minorEastAsia" w:hAnsi="Times New Roman" w:cs="Times New Roman"/>
          <w:color w:val="auto"/>
          <w:kern w:val="0"/>
          <w:sz w:val="26"/>
          <w:szCs w:val="26"/>
          <w:lang w:eastAsia="ru-RU"/>
        </w:rPr>
        <w:t xml:space="preserve">, </w:t>
      </w:r>
      <w:proofErr w:type="spellStart"/>
      <w:r w:rsidRPr="0040134B">
        <w:rPr>
          <w:rFonts w:ascii="Times New Roman" w:eastAsiaTheme="minorEastAsia" w:hAnsi="Times New Roman" w:cs="Times New Roman"/>
          <w:color w:val="auto"/>
          <w:kern w:val="0"/>
          <w:sz w:val="26"/>
          <w:szCs w:val="26"/>
          <w:lang w:eastAsia="ru-RU"/>
        </w:rPr>
        <w:t>вибромассажеры</w:t>
      </w:r>
      <w:proofErr w:type="spellEnd"/>
      <w:r w:rsidRPr="0040134B">
        <w:rPr>
          <w:rFonts w:ascii="Times New Roman" w:eastAsiaTheme="minorEastAsia" w:hAnsi="Times New Roman" w:cs="Times New Roman"/>
          <w:color w:val="auto"/>
          <w:kern w:val="0"/>
          <w:sz w:val="26"/>
          <w:szCs w:val="26"/>
          <w:lang w:eastAsia="ru-RU"/>
        </w:rPr>
        <w:t>.</w:t>
      </w:r>
    </w:p>
    <w:p w14:paraId="0F2CA5F9"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EE803B2"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"Сенсорное развитие".</w:t>
      </w:r>
    </w:p>
    <w:p w14:paraId="65E28D04"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Зрительное восприятие.</w:t>
      </w:r>
    </w:p>
    <w:p w14:paraId="3F48CBF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66C67436"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Слуховое восприятие.</w:t>
      </w:r>
    </w:p>
    <w:p w14:paraId="66652A82"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521CB6D6"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Кинестетическое восприятие.</w:t>
      </w:r>
    </w:p>
    <w:p w14:paraId="329F0204"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191D17DE"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Восприятие запаха.</w:t>
      </w:r>
    </w:p>
    <w:p w14:paraId="0C294CE9"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Реакция на запахи. Узнавание (различение) объектов по запаху (лимон, банан, хвоя, кофе).</w:t>
      </w:r>
    </w:p>
    <w:p w14:paraId="27782F08"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Восприятие вкуса.</w:t>
      </w:r>
    </w:p>
    <w:p w14:paraId="48B11C13"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4D8EDA65"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C5D3831"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3.12. Рабочая программа коррекционного курса "Предметно-практические действия".</w:t>
      </w:r>
    </w:p>
    <w:p w14:paraId="1F41B866"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74BD9A0"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73E8AE48" w14:textId="06490F23"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Вследствие органического поражения ЦНС у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4072F438"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Целью обучения является формирование целенаправленных произвольных действий с различными предметами и материалами.</w:t>
      </w:r>
    </w:p>
    <w:p w14:paraId="150FF01F"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Программно-методический материал включает 2 раздела: "Действия с материалами", "Действия с предметами".</w:t>
      </w:r>
    </w:p>
    <w:p w14:paraId="1F7B9EB2"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6483C670"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Материально-техническое оснащение учебного предмета "</w:t>
      </w:r>
      <w:proofErr w:type="spellStart"/>
      <w:r w:rsidRPr="0040134B">
        <w:rPr>
          <w:rFonts w:ascii="Times New Roman" w:eastAsiaTheme="minorEastAsia" w:hAnsi="Times New Roman" w:cs="Times New Roman"/>
          <w:color w:val="auto"/>
          <w:kern w:val="0"/>
          <w:sz w:val="26"/>
          <w:szCs w:val="26"/>
          <w:lang w:eastAsia="ru-RU"/>
        </w:rPr>
        <w:t>Предметнопрактические</w:t>
      </w:r>
      <w:proofErr w:type="spellEnd"/>
      <w:r w:rsidRPr="0040134B">
        <w:rPr>
          <w:rFonts w:ascii="Times New Roman" w:eastAsiaTheme="minorEastAsia" w:hAnsi="Times New Roman" w:cs="Times New Roman"/>
          <w:color w:val="auto"/>
          <w:kern w:val="0"/>
          <w:sz w:val="26"/>
          <w:szCs w:val="26"/>
          <w:lang w:eastAsia="ru-RU"/>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2E60A43C"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C895AB4"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"Предметно-практические действия".</w:t>
      </w:r>
    </w:p>
    <w:p w14:paraId="4C697B1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Действия с материалами.</w:t>
      </w:r>
    </w:p>
    <w:p w14:paraId="05A4EB91"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Сминание</w:t>
      </w:r>
      <w:proofErr w:type="spellEnd"/>
      <w:r w:rsidRPr="0040134B">
        <w:rPr>
          <w:rFonts w:ascii="Times New Roman" w:eastAsiaTheme="minorEastAsia" w:hAnsi="Times New Roman" w:cs="Times New Roman"/>
          <w:color w:val="auto"/>
          <w:kern w:val="0"/>
          <w:sz w:val="26"/>
          <w:szCs w:val="26"/>
          <w:lang w:eastAsia="ru-RU"/>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w:t>
      </w:r>
      <w:r w:rsidRPr="0040134B">
        <w:rPr>
          <w:rFonts w:ascii="Times New Roman" w:eastAsiaTheme="minorEastAsia" w:hAnsi="Times New Roman" w:cs="Times New Roman"/>
          <w:color w:val="auto"/>
          <w:kern w:val="0"/>
          <w:sz w:val="26"/>
          <w:szCs w:val="26"/>
          <w:lang w:eastAsia="ru-RU"/>
        </w:rPr>
        <w:lastRenderedPageBreak/>
        <w:t>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22EDDFF6"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Действия с предметами.</w:t>
      </w:r>
    </w:p>
    <w:p w14:paraId="1AB5A262"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45233E0D"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4105841" w14:textId="77777777" w:rsidR="00B25A22" w:rsidRPr="0040134B" w:rsidRDefault="00A03373" w:rsidP="00B25A22">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3.13. </w:t>
      </w:r>
      <w:r w:rsidR="00B25A22" w:rsidRPr="0040134B">
        <w:rPr>
          <w:rFonts w:ascii="Times New Roman" w:eastAsiaTheme="minorEastAsia" w:hAnsi="Times New Roman" w:cs="Times New Roman"/>
          <w:b/>
          <w:bCs/>
          <w:color w:val="auto"/>
          <w:kern w:val="0"/>
          <w:sz w:val="26"/>
          <w:szCs w:val="26"/>
          <w:lang w:eastAsia="ru-RU"/>
        </w:rPr>
        <w:t>Рабочая программа коррекционного курса "Двигательное развитие".</w:t>
      </w:r>
    </w:p>
    <w:p w14:paraId="3216A628"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9F11FC7"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225CE791"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612C6A15"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7FEEA19C"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w:t>
      </w:r>
      <w:r w:rsidRPr="0040134B">
        <w:rPr>
          <w:rFonts w:ascii="Times New Roman" w:eastAsiaTheme="minorEastAsia" w:hAnsi="Times New Roman" w:cs="Times New Roman"/>
          <w:color w:val="auto"/>
          <w:kern w:val="0"/>
          <w:sz w:val="26"/>
          <w:szCs w:val="26"/>
          <w:lang w:eastAsia="ru-RU"/>
        </w:rPr>
        <w:lastRenderedPageBreak/>
        <w:t>элементарным операциям самообслуживания, способствует развитию познавательных процессов.</w:t>
      </w:r>
    </w:p>
    <w:p w14:paraId="00BAD2CA"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Техническое оснащение курса включает: технические средства реабилитации (например, кресла-коляски, ходунки, </w:t>
      </w:r>
      <w:proofErr w:type="spellStart"/>
      <w:r w:rsidRPr="0040134B">
        <w:rPr>
          <w:rFonts w:ascii="Times New Roman" w:eastAsiaTheme="minorEastAsia" w:hAnsi="Times New Roman" w:cs="Times New Roman"/>
          <w:color w:val="auto"/>
          <w:kern w:val="0"/>
          <w:sz w:val="26"/>
          <w:szCs w:val="26"/>
          <w:lang w:eastAsia="ru-RU"/>
        </w:rPr>
        <w:t>вертикализаторы</w:t>
      </w:r>
      <w:proofErr w:type="spellEnd"/>
      <w:r w:rsidRPr="0040134B">
        <w:rPr>
          <w:rFonts w:ascii="Times New Roman" w:eastAsiaTheme="minorEastAsia" w:hAnsi="Times New Roman" w:cs="Times New Roman"/>
          <w:color w:val="auto"/>
          <w:kern w:val="0"/>
          <w:sz w:val="26"/>
          <w:szCs w:val="26"/>
          <w:lang w:eastAsia="ru-RU"/>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1A353F44"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7C8C9CE" w14:textId="77777777" w:rsidR="00B25A22" w:rsidRPr="0040134B" w:rsidRDefault="00B25A22" w:rsidP="00B25A22">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"Двигательное развитие".</w:t>
      </w:r>
    </w:p>
    <w:p w14:paraId="3CF2A85C"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44319C50" w14:textId="77777777" w:rsidR="00B25A22" w:rsidRPr="0040134B" w:rsidRDefault="00B25A22" w:rsidP="00B25A22">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3E4684C6"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40134B">
        <w:rPr>
          <w:rFonts w:ascii="Times New Roman" w:eastAsiaTheme="minorEastAsia" w:hAnsi="Times New Roman" w:cs="Times New Roman"/>
          <w:color w:val="auto"/>
          <w:kern w:val="0"/>
          <w:sz w:val="26"/>
          <w:szCs w:val="26"/>
          <w:lang w:eastAsia="ru-RU"/>
        </w:rPr>
        <w:t>вертикализатор</w:t>
      </w:r>
      <w:proofErr w:type="spellEnd"/>
      <w:r w:rsidRPr="0040134B">
        <w:rPr>
          <w:rFonts w:ascii="Times New Roman" w:eastAsiaTheme="minorEastAsia" w:hAnsi="Times New Roman" w:cs="Times New Roman"/>
          <w:color w:val="auto"/>
          <w:kern w:val="0"/>
          <w:sz w:val="26"/>
          <w:szCs w:val="26"/>
          <w:lang w:eastAsia="ru-RU"/>
        </w:rP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40134B">
        <w:rPr>
          <w:rFonts w:ascii="Times New Roman" w:eastAsiaTheme="minorEastAsia" w:hAnsi="Times New Roman" w:cs="Times New Roman"/>
          <w:color w:val="auto"/>
          <w:kern w:val="0"/>
          <w:sz w:val="26"/>
          <w:szCs w:val="26"/>
          <w:lang w:eastAsia="ru-RU"/>
        </w:rPr>
        <w:t>полуприседе</w:t>
      </w:r>
      <w:proofErr w:type="spellEnd"/>
      <w:r w:rsidRPr="0040134B">
        <w:rPr>
          <w:rFonts w:ascii="Times New Roman" w:eastAsiaTheme="minorEastAsia" w:hAnsi="Times New Roman" w:cs="Times New Roman"/>
          <w:color w:val="auto"/>
          <w:kern w:val="0"/>
          <w:sz w:val="26"/>
          <w:szCs w:val="26"/>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3260865C"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3C0F3683" w14:textId="77777777" w:rsidR="00B25A22" w:rsidRPr="0040134B"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3.14.</w:t>
      </w:r>
      <w:r w:rsidR="00B25A22" w:rsidRPr="0040134B">
        <w:rPr>
          <w:rFonts w:ascii="Times New Roman" w:eastAsiaTheme="minorEastAsia" w:hAnsi="Times New Roman" w:cs="Times New Roman"/>
          <w:b/>
          <w:bCs/>
          <w:color w:val="auto"/>
          <w:kern w:val="0"/>
          <w:sz w:val="26"/>
          <w:szCs w:val="26"/>
          <w:lang w:eastAsia="ru-RU"/>
        </w:rPr>
        <w:t xml:space="preserve"> Рабочая программа коррекционного курса "Альтернативная и дополнительная коммуникация".</w:t>
      </w:r>
    </w:p>
    <w:p w14:paraId="2EAB172F"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74A52682" w14:textId="77777777"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7EC35185" w14:textId="2CC0C5C8"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 обучающегося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r w:rsidRPr="0040134B">
        <w:rPr>
          <w:rFonts w:ascii="Times New Roman" w:eastAsiaTheme="minorEastAsia" w:hAnsi="Times New Roman" w:cs="Times New Roman"/>
          <w:color w:val="auto"/>
          <w:kern w:val="0"/>
          <w:sz w:val="26"/>
          <w:szCs w:val="26"/>
          <w:lang w:eastAsia="ru-RU"/>
        </w:rPr>
        <w:lastRenderedPageBreak/>
        <w:t>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261B44BE"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7F28F660"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6180BA68" w14:textId="77777777"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Содержание коррекционного курса "Альтернативная и дополнительная коммуникация".</w:t>
      </w:r>
    </w:p>
    <w:p w14:paraId="227C1999"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Коммуникация с использованием невербальных средств.</w:t>
      </w:r>
    </w:p>
    <w:p w14:paraId="0DEED90D"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40134B">
        <w:rPr>
          <w:rFonts w:ascii="Times New Roman" w:eastAsiaTheme="minorEastAsia" w:hAnsi="Times New Roman" w:cs="Times New Roman"/>
          <w:color w:val="auto"/>
          <w:kern w:val="0"/>
          <w:sz w:val="26"/>
          <w:szCs w:val="26"/>
          <w:lang w:eastAsia="ru-RU"/>
        </w:rPr>
        <w:t>чернобелая</w:t>
      </w:r>
      <w:proofErr w:type="spellEnd"/>
      <w:r w:rsidRPr="0040134B">
        <w:rPr>
          <w:rFonts w:ascii="Times New Roman" w:eastAsiaTheme="minorEastAsia" w:hAnsi="Times New Roman" w:cs="Times New Roman"/>
          <w:color w:val="auto"/>
          <w:kern w:val="0"/>
          <w:sz w:val="26"/>
          <w:szCs w:val="26"/>
          <w:lang w:eastAsia="ru-RU"/>
        </w:rP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1F0992BA"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w:t>
      </w:r>
      <w:r w:rsidRPr="0040134B">
        <w:rPr>
          <w:rFonts w:ascii="Times New Roman" w:eastAsiaTheme="minorEastAsia" w:hAnsi="Times New Roman" w:cs="Times New Roman"/>
          <w:color w:val="auto"/>
          <w:kern w:val="0"/>
          <w:sz w:val="26"/>
          <w:szCs w:val="26"/>
          <w:lang w:eastAsia="ru-RU"/>
        </w:rPr>
        <w:lastRenderedPageBreak/>
        <w:t>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4D4EBC97"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 речи средствами невербальной коммуникации.</w:t>
      </w:r>
    </w:p>
    <w:p w14:paraId="60A5D095"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roofErr w:type="spellStart"/>
      <w:r w:rsidRPr="0040134B">
        <w:rPr>
          <w:rFonts w:ascii="Times New Roman" w:eastAsiaTheme="minorEastAsia" w:hAnsi="Times New Roman" w:cs="Times New Roman"/>
          <w:color w:val="auto"/>
          <w:kern w:val="0"/>
          <w:sz w:val="26"/>
          <w:szCs w:val="26"/>
          <w:lang w:eastAsia="ru-RU"/>
        </w:rPr>
        <w:t>Импрессивная</w:t>
      </w:r>
      <w:proofErr w:type="spellEnd"/>
      <w:r w:rsidRPr="0040134B">
        <w:rPr>
          <w:rFonts w:ascii="Times New Roman" w:eastAsiaTheme="minorEastAsia" w:hAnsi="Times New Roman" w:cs="Times New Roman"/>
          <w:color w:val="auto"/>
          <w:kern w:val="0"/>
          <w:sz w:val="26"/>
          <w:szCs w:val="26"/>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543FDB44"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Экспрессия с использованием средств невербальной коммуникации.</w:t>
      </w:r>
    </w:p>
    <w:p w14:paraId="30CB9233"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0CB487D8"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w:t>
      </w:r>
      <w:r w:rsidRPr="0040134B">
        <w:rPr>
          <w:rFonts w:ascii="Times New Roman" w:eastAsiaTheme="minorEastAsia" w:hAnsi="Times New Roman" w:cs="Times New Roman"/>
          <w:color w:val="auto"/>
          <w:kern w:val="0"/>
          <w:sz w:val="26"/>
          <w:szCs w:val="26"/>
          <w:lang w:eastAsia="ru-RU"/>
        </w:rPr>
        <w:lastRenderedPageBreak/>
        <w:t>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04CC30BB"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Чтение и письмо.</w:t>
      </w:r>
    </w:p>
    <w:p w14:paraId="28761F72"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56A12404" w14:textId="43809E00"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7EEF91DB" w14:textId="2D5F7066"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глухих, слабослышащих, позднооглохших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Pr="0040134B">
        <w:rPr>
          <w:rFonts w:ascii="Times New Roman" w:eastAsiaTheme="minorEastAsia" w:hAnsi="Times New Roman" w:cs="Times New Roman"/>
          <w:color w:val="auto"/>
          <w:kern w:val="0"/>
          <w:sz w:val="26"/>
          <w:szCs w:val="26"/>
          <w:lang w:eastAsia="ru-RU"/>
        </w:rPr>
        <w:t>Музыкальноритмические</w:t>
      </w:r>
      <w:proofErr w:type="spellEnd"/>
      <w:r w:rsidRPr="0040134B">
        <w:rPr>
          <w:rFonts w:ascii="Times New Roman" w:eastAsiaTheme="minorEastAsia" w:hAnsi="Times New Roman" w:cs="Times New Roman"/>
          <w:color w:val="auto"/>
          <w:kern w:val="0"/>
          <w:sz w:val="26"/>
          <w:szCs w:val="26"/>
          <w:lang w:eastAsia="ru-RU"/>
        </w:rPr>
        <w:t xml:space="preserve"> занятия" (групповые занятия), "Коррекционно-развивающие занятия" (индивидуальные занятия).</w:t>
      </w:r>
    </w:p>
    <w:p w14:paraId="47BB67AF"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7B85786A" w14:textId="32773ACB"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слепых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4A698487"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14:paraId="4D0DF8FF" w14:textId="4BEFD3E6"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нарушениями опорно-двигательного аппарата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2C163331"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коррекционных курсов и задачи их реализации определяются образовательной организацией с учетом преемственности задач и достигнутых </w:t>
      </w:r>
      <w:r w:rsidRPr="0040134B">
        <w:rPr>
          <w:rFonts w:ascii="Times New Roman" w:eastAsiaTheme="minorEastAsia" w:hAnsi="Times New Roman" w:cs="Times New Roman"/>
          <w:color w:val="auto"/>
          <w:kern w:val="0"/>
          <w:sz w:val="26"/>
          <w:szCs w:val="26"/>
          <w:lang w:eastAsia="ru-RU"/>
        </w:rPr>
        <w:lastRenderedPageBreak/>
        <w:t>результатов реализации коррекционных курсов ФАОП НОО обучающихся с НОДА.</w:t>
      </w:r>
    </w:p>
    <w:p w14:paraId="6AB6AF7F" w14:textId="1A7A827B"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расстройствами аутистического спектра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7D778D06"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6E6A22FA" w14:textId="77777777" w:rsidR="00B25A22" w:rsidRPr="0040134B" w:rsidRDefault="00A03373" w:rsidP="00B25A22">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3.15. </w:t>
      </w:r>
      <w:r w:rsidR="00B25A22" w:rsidRPr="0040134B">
        <w:rPr>
          <w:rFonts w:ascii="Times New Roman" w:eastAsiaTheme="minorEastAsia" w:hAnsi="Times New Roman" w:cs="Times New Roman"/>
          <w:b/>
          <w:bCs/>
          <w:color w:val="auto"/>
          <w:kern w:val="0"/>
          <w:sz w:val="26"/>
          <w:szCs w:val="26"/>
          <w:lang w:eastAsia="ru-RU"/>
        </w:rPr>
        <w:t xml:space="preserve"> Коррекционно-развивающие занятия.</w:t>
      </w:r>
    </w:p>
    <w:p w14:paraId="78CCBE23"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61A74584" w14:textId="77777777" w:rsidR="00B25A22" w:rsidRPr="0040134B" w:rsidRDefault="00B25A22" w:rsidP="00B25A22">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Пояснительная записка.</w:t>
      </w:r>
    </w:p>
    <w:p w14:paraId="6922BC15" w14:textId="50A66AE6"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74965761"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46A317B4" w14:textId="14BC9E2E"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формирования базовых учебных действий у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с ТМНР направлена на формирование готовности у обучающихся к овладению содержанием АООП образования для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(вариант 2) и включает следующие задачи:</w:t>
      </w:r>
    </w:p>
    <w:p w14:paraId="79D12AC8"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6863250D"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Формирование учебного поведения:</w:t>
      </w:r>
    </w:p>
    <w:p w14:paraId="3E91613A"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направленность взгляда (на говорящего взрослого, на задание);</w:t>
      </w:r>
    </w:p>
    <w:p w14:paraId="6A4BD16C"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инструкции педагогического работника;</w:t>
      </w:r>
    </w:p>
    <w:p w14:paraId="79AE16E4"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использование по назначению учебных материалов;</w:t>
      </w:r>
    </w:p>
    <w:p w14:paraId="26B10FEE"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умение выполнять действия по образцу и по подражанию.</w:t>
      </w:r>
    </w:p>
    <w:p w14:paraId="71BCF4E6"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Формирование умения выполнять задание:</w:t>
      </w:r>
    </w:p>
    <w:p w14:paraId="790C1AC8"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течение определенного периода времени,</w:t>
      </w:r>
    </w:p>
    <w:p w14:paraId="606C54FA"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от начала до конца,</w:t>
      </w:r>
    </w:p>
    <w:p w14:paraId="3704F16F"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 заданными качественными параметрами.</w:t>
      </w:r>
    </w:p>
    <w:p w14:paraId="53AEF768"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7A562094" w14:textId="77777777" w:rsidR="00B25A22" w:rsidRPr="0040134B" w:rsidRDefault="00B25A22" w:rsidP="00B25A22">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w:t>
      </w:r>
      <w:r w:rsidRPr="0040134B">
        <w:rPr>
          <w:rFonts w:ascii="Times New Roman" w:eastAsiaTheme="minorEastAsia" w:hAnsi="Times New Roman" w:cs="Times New Roman"/>
          <w:color w:val="auto"/>
          <w:kern w:val="0"/>
          <w:sz w:val="26"/>
          <w:szCs w:val="26"/>
          <w:lang w:eastAsia="ru-RU"/>
        </w:rPr>
        <w:lastRenderedPageBreak/>
        <w:t>учебным предметам, так и на специально организованных коррекционных занятиях в рамках учебного плана.</w:t>
      </w:r>
    </w:p>
    <w:p w14:paraId="552CB8C3" w14:textId="77777777" w:rsidR="00656B44" w:rsidRPr="0040134B" w:rsidRDefault="00656B44" w:rsidP="00656B44">
      <w:pPr>
        <w:spacing w:after="0" w:line="240" w:lineRule="auto"/>
        <w:ind w:firstLine="709"/>
        <w:jc w:val="center"/>
        <w:rPr>
          <w:rFonts w:ascii="Times New Roman" w:hAnsi="Times New Roman" w:cs="Times New Roman"/>
          <w:b/>
          <w:sz w:val="26"/>
          <w:szCs w:val="26"/>
        </w:rPr>
      </w:pPr>
    </w:p>
    <w:p w14:paraId="2FB8F95E" w14:textId="77777777" w:rsidR="00656B44" w:rsidRPr="0040134B" w:rsidRDefault="00656B44" w:rsidP="00656B44">
      <w:pPr>
        <w:spacing w:after="0" w:line="240" w:lineRule="auto"/>
        <w:ind w:firstLine="709"/>
        <w:jc w:val="center"/>
        <w:rPr>
          <w:rFonts w:ascii="Times New Roman" w:hAnsi="Times New Roman" w:cs="Times New Roman"/>
          <w:b/>
          <w:sz w:val="26"/>
          <w:szCs w:val="26"/>
        </w:rPr>
      </w:pPr>
    </w:p>
    <w:p w14:paraId="66434D88" w14:textId="77777777" w:rsidR="00656B44" w:rsidRPr="0040134B" w:rsidRDefault="00656B44" w:rsidP="00656B44">
      <w:pPr>
        <w:spacing w:after="0" w:line="240" w:lineRule="auto"/>
        <w:ind w:firstLine="709"/>
        <w:jc w:val="center"/>
        <w:rPr>
          <w:rFonts w:ascii="Times New Roman" w:eastAsiaTheme="minorEastAsia" w:hAnsi="Times New Roman" w:cs="Times New Roman"/>
          <w:color w:val="auto"/>
          <w:kern w:val="0"/>
          <w:sz w:val="26"/>
          <w:szCs w:val="26"/>
          <w:lang w:eastAsia="ru-RU"/>
        </w:rPr>
      </w:pPr>
    </w:p>
    <w:p w14:paraId="3F025810" w14:textId="77777777" w:rsidR="00493E9E" w:rsidRPr="0040134B" w:rsidRDefault="00493E9E" w:rsidP="005E584B">
      <w:pPr>
        <w:spacing w:after="0" w:line="240" w:lineRule="auto"/>
        <w:ind w:firstLine="709"/>
        <w:jc w:val="center"/>
        <w:rPr>
          <w:rFonts w:ascii="Times New Roman" w:hAnsi="Times New Roman" w:cs="Times New Roman"/>
          <w:b/>
          <w:sz w:val="26"/>
          <w:szCs w:val="26"/>
        </w:rPr>
      </w:pPr>
    </w:p>
    <w:p w14:paraId="57F928BD" w14:textId="77777777" w:rsidR="00CF7DFC" w:rsidRPr="0040134B" w:rsidRDefault="00CF7DFC" w:rsidP="007626AF">
      <w:pPr>
        <w:pStyle w:val="14TexstOSNOVA1012"/>
        <w:suppressAutoHyphens/>
        <w:spacing w:line="240" w:lineRule="auto"/>
        <w:ind w:firstLine="567"/>
        <w:jc w:val="center"/>
        <w:rPr>
          <w:rFonts w:ascii="Times New Roman" w:hAnsi="Times New Roman" w:cs="Times New Roman"/>
          <w:b/>
          <w:color w:val="auto"/>
          <w:sz w:val="26"/>
          <w:szCs w:val="26"/>
        </w:rPr>
      </w:pPr>
    </w:p>
    <w:p w14:paraId="0C9CCD14" w14:textId="77777777" w:rsidR="005B5BE4" w:rsidRPr="0040134B" w:rsidRDefault="00A03373" w:rsidP="00DD2EF6">
      <w:pPr>
        <w:spacing w:after="0" w:line="240" w:lineRule="auto"/>
        <w:ind w:firstLine="709"/>
        <w:jc w:val="center"/>
        <w:rPr>
          <w:rFonts w:ascii="Times New Roman" w:hAnsi="Times New Roman" w:cs="Times New Roman"/>
          <w:color w:val="auto"/>
          <w:sz w:val="26"/>
          <w:szCs w:val="26"/>
        </w:rPr>
      </w:pPr>
      <w:r w:rsidRPr="0040134B">
        <w:rPr>
          <w:rFonts w:ascii="Times New Roman" w:hAnsi="Times New Roman" w:cs="Times New Roman"/>
          <w:b/>
          <w:sz w:val="26"/>
          <w:szCs w:val="26"/>
        </w:rPr>
        <w:t>3.16</w:t>
      </w:r>
      <w:r w:rsidR="0078444B" w:rsidRPr="0040134B">
        <w:rPr>
          <w:rFonts w:ascii="Times New Roman" w:hAnsi="Times New Roman" w:cs="Times New Roman"/>
          <w:b/>
          <w:sz w:val="26"/>
          <w:szCs w:val="26"/>
        </w:rPr>
        <w:t xml:space="preserve">. </w:t>
      </w:r>
      <w:r w:rsidR="005B5BE4" w:rsidRPr="0040134B">
        <w:rPr>
          <w:rFonts w:ascii="Times New Roman" w:hAnsi="Times New Roman" w:cs="Times New Roman"/>
          <w:b/>
          <w:i/>
          <w:sz w:val="26"/>
          <w:szCs w:val="26"/>
        </w:rPr>
        <w:t> </w:t>
      </w:r>
      <w:r w:rsidR="00211195" w:rsidRPr="0040134B">
        <w:rPr>
          <w:rFonts w:ascii="Times New Roman" w:hAnsi="Times New Roman" w:cs="Times New Roman"/>
          <w:b/>
          <w:sz w:val="26"/>
          <w:szCs w:val="26"/>
        </w:rPr>
        <w:t>Рабочая программа воспитания</w:t>
      </w:r>
    </w:p>
    <w:p w14:paraId="767439C0" w14:textId="63F530BD"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bookmarkStart w:id="1" w:name="_Toc114488314"/>
      <w:bookmarkStart w:id="2" w:name="bookmark186"/>
      <w:r w:rsidRPr="0040134B">
        <w:rPr>
          <w:rFonts w:ascii="Times New Roman" w:eastAsiaTheme="minorEastAsia" w:hAnsi="Times New Roman" w:cs="Times New Roman"/>
          <w:color w:val="auto"/>
          <w:kern w:val="0"/>
          <w:sz w:val="26"/>
          <w:szCs w:val="26"/>
          <w:lang w:eastAsia="ru-RU"/>
        </w:rPr>
        <w:t xml:space="preserve">Рабочая программа воспитания (далее - Программа воспитания) является обязательной частью 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w:t>
      </w:r>
    </w:p>
    <w:p w14:paraId="63D87182" w14:textId="505B9D8C"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018784B0" w14:textId="4809C05F"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развитии их личности с целью максимально возможной социализации и интеграции в общество.</w:t>
      </w:r>
    </w:p>
    <w:p w14:paraId="46F9FC19" w14:textId="7C7A6268"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Программы воспитания обучающихся направлены на обеспечение личностного и социокультурного развития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7F4932B5" w14:textId="6582DB1E"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воспитания призвана создать </w:t>
      </w:r>
      <w:proofErr w:type="spellStart"/>
      <w:r w:rsidRPr="0040134B">
        <w:rPr>
          <w:rFonts w:ascii="Times New Roman" w:eastAsiaTheme="minorEastAsia" w:hAnsi="Times New Roman" w:cs="Times New Roman"/>
          <w:color w:val="auto"/>
          <w:kern w:val="0"/>
          <w:sz w:val="26"/>
          <w:szCs w:val="26"/>
          <w:lang w:eastAsia="ru-RU"/>
        </w:rPr>
        <w:t>организационнопедагогические</w:t>
      </w:r>
      <w:proofErr w:type="spellEnd"/>
      <w:r w:rsidRPr="0040134B">
        <w:rPr>
          <w:rFonts w:ascii="Times New Roman" w:eastAsiaTheme="minorEastAsia" w:hAnsi="Times New Roman" w:cs="Times New Roman"/>
          <w:color w:val="auto"/>
          <w:kern w:val="0"/>
          <w:sz w:val="26"/>
          <w:szCs w:val="26"/>
          <w:lang w:eastAsia="ru-RU"/>
        </w:rPr>
        <w:t xml:space="preserve"> условия для достижения личностных образовательных результатов, указанных в ФГОС образования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связанных с:</w:t>
      </w:r>
    </w:p>
    <w:p w14:paraId="362B3713"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социально-эмоциональным участием в процессе общения и совместной деятельности;</w:t>
      </w:r>
    </w:p>
    <w:p w14:paraId="32ECAE58"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социально ориентированного взгляда на окружающий мир, уважительного отношения к окружающим;</w:t>
      </w:r>
    </w:p>
    <w:p w14:paraId="3CE922A9"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овладением начальными навыками адаптации в динамично изменяющемся и развивающемся мире;</w:t>
      </w:r>
    </w:p>
    <w:p w14:paraId="56E38C2E"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освоением доступных социальных ролей;</w:t>
      </w:r>
    </w:p>
    <w:p w14:paraId="728591EE"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мотивов учебной деятельности и формированием личностного смысла учения;</w:t>
      </w:r>
    </w:p>
    <w:p w14:paraId="093C53C5"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6A666D3A"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эстетических потребностей, ценностей и чувств;</w:t>
      </w:r>
    </w:p>
    <w:p w14:paraId="767940E7"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 xml:space="preserve">развитием этических чувств, доброжелательности и </w:t>
      </w:r>
      <w:proofErr w:type="spellStart"/>
      <w:r w:rsidRPr="0040134B">
        <w:rPr>
          <w:rFonts w:ascii="Times New Roman" w:eastAsiaTheme="minorEastAsia" w:hAnsi="Times New Roman" w:cs="Times New Roman"/>
          <w:color w:val="auto"/>
          <w:kern w:val="0"/>
          <w:sz w:val="26"/>
          <w:szCs w:val="26"/>
          <w:lang w:eastAsia="ru-RU"/>
        </w:rPr>
        <w:t>эмоциональнонравственной</w:t>
      </w:r>
      <w:proofErr w:type="spellEnd"/>
      <w:r w:rsidRPr="0040134B">
        <w:rPr>
          <w:rFonts w:ascii="Times New Roman" w:eastAsiaTheme="minorEastAsia" w:hAnsi="Times New Roman" w:cs="Times New Roman"/>
          <w:color w:val="auto"/>
          <w:kern w:val="0"/>
          <w:sz w:val="26"/>
          <w:szCs w:val="26"/>
          <w:lang w:eastAsia="ru-RU"/>
        </w:rPr>
        <w:t xml:space="preserve"> отзывчивости, понимания и сопереживания чувствам других людей;</w:t>
      </w:r>
    </w:p>
    <w:p w14:paraId="24BBE145"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56BDD793"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4C04157E" w14:textId="77777777"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w:t>
      </w:r>
      <w:proofErr w:type="spellStart"/>
      <w:r w:rsidRPr="0040134B">
        <w:rPr>
          <w:rFonts w:ascii="Times New Roman" w:eastAsiaTheme="minorEastAsia" w:hAnsi="Times New Roman" w:cs="Times New Roman"/>
          <w:color w:val="auto"/>
          <w:kern w:val="0"/>
          <w:sz w:val="26"/>
          <w:szCs w:val="26"/>
          <w:lang w:eastAsia="ru-RU"/>
        </w:rPr>
        <w:t>учебнопознавательном</w:t>
      </w:r>
      <w:proofErr w:type="spellEnd"/>
      <w:r w:rsidRPr="0040134B">
        <w:rPr>
          <w:rFonts w:ascii="Times New Roman" w:eastAsiaTheme="minorEastAsia" w:hAnsi="Times New Roman" w:cs="Times New Roman"/>
          <w:color w:val="auto"/>
          <w:kern w:val="0"/>
          <w:sz w:val="26"/>
          <w:szCs w:val="26"/>
          <w:lang w:eastAsia="ru-RU"/>
        </w:rPr>
        <w:t xml:space="preserve">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53B95C9D" w14:textId="7C28BB1C" w:rsidR="00A03373" w:rsidRPr="0040134B" w:rsidRDefault="00A03373" w:rsidP="00A03373">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Программа воспитания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xml:space="preserve">,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0922C4B6" w14:textId="77777777" w:rsidR="00211195" w:rsidRPr="0040134B" w:rsidRDefault="00211195" w:rsidP="00211195">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 xml:space="preserve"> Целевой раздел</w:t>
      </w:r>
      <w:bookmarkEnd w:id="1"/>
    </w:p>
    <w:p w14:paraId="15E12D25" w14:textId="77777777" w:rsidR="00211195" w:rsidRPr="0040134B" w:rsidRDefault="00211195" w:rsidP="00211195">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w:t>
      </w:r>
      <w:r w:rsidRPr="0040134B">
        <w:rPr>
          <w:rFonts w:ascii="Times New Roman" w:eastAsia="Calibri" w:hAnsi="Times New Roman" w:cs="Times New Roman"/>
          <w:color w:val="auto"/>
          <w:kern w:val="0"/>
          <w:sz w:val="26"/>
          <w:szCs w:val="26"/>
          <w:lang w:eastAsia="en-US"/>
        </w:rPr>
        <w:lastRenderedPageBreak/>
        <w:t xml:space="preserve">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4FAFFE6D" w14:textId="43064225" w:rsidR="00211195" w:rsidRPr="0040134B"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r>
      <w:r w:rsidRPr="0040134B">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2DC08373" w14:textId="77777777" w:rsidR="00211195" w:rsidRPr="0040134B"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D7FA32D" w14:textId="77777777" w:rsidR="00211195" w:rsidRPr="0040134B" w:rsidRDefault="00211195" w:rsidP="00211195">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3" w:name="_Toc114488315"/>
      <w:r w:rsidRPr="0040134B">
        <w:rPr>
          <w:rFonts w:ascii="Times New Roman" w:eastAsia="Calibri" w:hAnsi="Times New Roman" w:cs="Times New Roman"/>
          <w:b/>
          <w:bCs/>
          <w:color w:val="auto"/>
          <w:kern w:val="0"/>
          <w:sz w:val="26"/>
          <w:szCs w:val="26"/>
          <w:lang w:eastAsia="en-US"/>
        </w:rPr>
        <w:t>Цель и задачи воспитания учащихся</w:t>
      </w:r>
      <w:bookmarkEnd w:id="3"/>
    </w:p>
    <w:p w14:paraId="34A3CB5E" w14:textId="77777777" w:rsidR="00211195" w:rsidRPr="0040134B" w:rsidRDefault="00211195" w:rsidP="00211195">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ABD9CB5" w14:textId="77777777" w:rsidR="00211195" w:rsidRPr="0040134B" w:rsidRDefault="00211195" w:rsidP="00211195">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sidRPr="0040134B">
        <w:rPr>
          <w:rFonts w:ascii="Times New Roman" w:eastAsia="Calibri" w:hAnsi="Times New Roman" w:cs="Times New Roman"/>
          <w:b/>
          <w:color w:val="auto"/>
          <w:kern w:val="0"/>
          <w:sz w:val="26"/>
          <w:szCs w:val="26"/>
          <w:lang w:eastAsia="en-US"/>
        </w:rPr>
        <w:t>цель воспитания</w:t>
      </w:r>
      <w:r w:rsidRPr="0040134B">
        <w:rPr>
          <w:rFonts w:ascii="Times New Roman" w:eastAsia="Calibri" w:hAnsi="Times New Roman" w:cs="Times New Roman"/>
          <w:color w:val="auto"/>
          <w:kern w:val="0"/>
          <w:sz w:val="26"/>
          <w:szCs w:val="26"/>
          <w:lang w:eastAsia="en-US"/>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sidR="002575C6" w:rsidRPr="0040134B">
        <w:rPr>
          <w:rFonts w:ascii="Times New Roman" w:eastAsia="Calibri" w:hAnsi="Times New Roman" w:cs="Times New Roman"/>
          <w:color w:val="auto"/>
          <w:kern w:val="0"/>
          <w:sz w:val="26"/>
          <w:szCs w:val="26"/>
          <w:lang w:eastAsia="en-US"/>
        </w:rPr>
        <w:t xml:space="preserve"> наследию и традициям многонационального народа Российской Федерации, природе и окружающей среде.</w:t>
      </w:r>
    </w:p>
    <w:p w14:paraId="27319124" w14:textId="77777777" w:rsidR="002575C6" w:rsidRPr="0040134B" w:rsidRDefault="002575C6" w:rsidP="002575C6">
      <w:pPr>
        <w:suppressAutoHyphens w:val="0"/>
        <w:spacing w:after="0" w:line="240" w:lineRule="auto"/>
        <w:ind w:firstLine="708"/>
        <w:jc w:val="both"/>
        <w:rPr>
          <w:rFonts w:ascii="Times New Roman" w:eastAsia="№Е" w:hAnsi="Times New Roman" w:cs="Times New Roman"/>
          <w:kern w:val="0"/>
          <w:sz w:val="26"/>
          <w:szCs w:val="26"/>
          <w:lang w:eastAsia="ru-RU"/>
        </w:rPr>
      </w:pPr>
      <w:r w:rsidRPr="0040134B">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sidRPr="0040134B">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sidRPr="0040134B">
        <w:rPr>
          <w:rFonts w:ascii="Times New Roman" w:eastAsia="№Е" w:hAnsi="Times New Roman" w:cs="Times New Roman"/>
          <w:kern w:val="0"/>
          <w:sz w:val="26"/>
          <w:szCs w:val="26"/>
          <w:lang w:eastAsia="ru-RU"/>
        </w:rPr>
        <w:t xml:space="preserve">норм и традиций того общества, в котором они живут. </w:t>
      </w:r>
    </w:p>
    <w:p w14:paraId="3399CD33" w14:textId="77777777" w:rsidR="002575C6" w:rsidRPr="0040134B" w:rsidRDefault="002575C6" w:rsidP="002575C6">
      <w:pPr>
        <w:suppressAutoHyphens w:val="0"/>
        <w:spacing w:after="0" w:line="240" w:lineRule="auto"/>
        <w:jc w:val="both"/>
        <w:rPr>
          <w:rFonts w:ascii="Times New Roman" w:eastAsia="Batang" w:hAnsi="Times New Roman" w:cs="Times New Roman"/>
          <w:iCs/>
          <w:color w:val="auto"/>
          <w:kern w:val="0"/>
          <w:sz w:val="26"/>
          <w:szCs w:val="26"/>
          <w:lang w:eastAsia="en-US"/>
        </w:rPr>
      </w:pPr>
      <w:r w:rsidRPr="0040134B">
        <w:rPr>
          <w:rFonts w:ascii="Times New Roman" w:eastAsia="Calibri" w:hAnsi="Times New Roman" w:cs="Times New Roman"/>
          <w:iCs/>
          <w:color w:val="auto"/>
          <w:kern w:val="0"/>
          <w:sz w:val="26"/>
          <w:szCs w:val="26"/>
          <w:lang w:eastAsia="en-US"/>
        </w:rPr>
        <w:t xml:space="preserve">Выделение данного приоритета </w:t>
      </w:r>
      <w:r w:rsidRPr="0040134B">
        <w:rPr>
          <w:rFonts w:ascii="Times New Roman" w:eastAsia="№Е" w:hAnsi="Times New Roman" w:cs="Times New Roman"/>
          <w:iCs/>
          <w:color w:val="auto"/>
          <w:kern w:val="0"/>
          <w:sz w:val="26"/>
          <w:szCs w:val="26"/>
          <w:lang w:eastAsia="en-US"/>
        </w:rPr>
        <w:t xml:space="preserve">связано с особенностями обучающихся младшего школьного возраста: </w:t>
      </w:r>
      <w:r w:rsidRPr="0040134B">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40134B">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40134B">
        <w:rPr>
          <w:rFonts w:ascii="Times New Roman" w:eastAsia="Batang" w:hAnsi="Times New Roman" w:cs="Times New Roman"/>
          <w:iCs/>
          <w:color w:val="auto"/>
          <w:kern w:val="0"/>
          <w:sz w:val="26"/>
          <w:szCs w:val="26"/>
          <w:lang w:eastAsia="en-US"/>
        </w:rPr>
        <w:t xml:space="preserve"> </w:t>
      </w:r>
      <w:r w:rsidRPr="0040134B">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w:t>
      </w:r>
      <w:r w:rsidRPr="0040134B">
        <w:rPr>
          <w:rFonts w:ascii="Times New Roman" w:eastAsia="Calibri" w:hAnsi="Times New Roman" w:cs="Times New Roman"/>
          <w:iCs/>
          <w:color w:val="auto"/>
          <w:kern w:val="0"/>
          <w:sz w:val="26"/>
          <w:szCs w:val="26"/>
          <w:lang w:eastAsia="en-US"/>
        </w:rPr>
        <w:lastRenderedPageBreak/>
        <w:t xml:space="preserve">значимых отношений обучающихся и </w:t>
      </w:r>
      <w:r w:rsidRPr="0040134B">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sidRPr="0040134B">
        <w:rPr>
          <w:rFonts w:ascii="Times New Roman" w:eastAsia="Calibri" w:hAnsi="Times New Roman" w:cs="Times New Roman"/>
          <w:iCs/>
          <w:color w:val="auto"/>
          <w:kern w:val="0"/>
          <w:sz w:val="26"/>
          <w:szCs w:val="26"/>
          <w:lang w:eastAsia="en-US"/>
        </w:rPr>
        <w:t>в дальнейшем,</w:t>
      </w:r>
      <w:r w:rsidRPr="0040134B">
        <w:rPr>
          <w:rFonts w:ascii="Times New Roman" w:eastAsia="Batang" w:hAnsi="Times New Roman" w:cs="Times New Roman"/>
          <w:iCs/>
          <w:color w:val="auto"/>
          <w:kern w:val="0"/>
          <w:sz w:val="26"/>
          <w:szCs w:val="26"/>
          <w:lang w:eastAsia="en-US"/>
        </w:rPr>
        <w:t xml:space="preserve"> </w:t>
      </w:r>
      <w:r w:rsidRPr="0040134B">
        <w:rPr>
          <w:rFonts w:ascii="Times New Roman" w:eastAsia="Batang" w:hAnsi="Times New Roman" w:cs="Times New Roman"/>
          <w:color w:val="auto"/>
          <w:kern w:val="0"/>
          <w:sz w:val="26"/>
          <w:szCs w:val="26"/>
          <w:lang w:eastAsia="en-US"/>
        </w:rPr>
        <w:t>в подростковом и юношеском возрасте</w:t>
      </w: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iCs/>
          <w:color w:val="auto"/>
          <w:kern w:val="0"/>
          <w:sz w:val="26"/>
          <w:szCs w:val="26"/>
          <w:lang w:eastAsia="en-US"/>
        </w:rPr>
        <w:t xml:space="preserve"> К наиболее важным из них относятся следующие:</w:t>
      </w:r>
    </w:p>
    <w:p w14:paraId="2E61DD11"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7B6AB036"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14:paraId="46F6FC0E"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знать и любить свою Родину – свой родной дом, двор, улицу, город, село, свою страну; </w:t>
      </w:r>
    </w:p>
    <w:p w14:paraId="0C30896B"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D1489AA"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проявлять миролюбие – не затевать конфликтов и стремиться решать спорные вопросы, не прибегая к силе; </w:t>
      </w:r>
    </w:p>
    <w:p w14:paraId="57F216A6"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стремиться узнавать что-то новое, проявлять любознательность, ценить знания;</w:t>
      </w:r>
    </w:p>
    <w:p w14:paraId="7D5BBA9D"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быть вежливым и опрятным, скромным и приветливым;</w:t>
      </w:r>
    </w:p>
    <w:p w14:paraId="431310D8" w14:textId="77777777" w:rsidR="002575C6" w:rsidRPr="0040134B"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соблюдать правила личной гигиены, режим дня, вести здоровый образ жизни; </w:t>
      </w:r>
    </w:p>
    <w:p w14:paraId="4D7A1964" w14:textId="77777777" w:rsidR="002575C6" w:rsidRPr="0040134B" w:rsidRDefault="002575C6" w:rsidP="002575C6">
      <w:pPr>
        <w:tabs>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02CF2E2" w14:textId="77777777" w:rsidR="002575C6" w:rsidRPr="0040134B" w:rsidRDefault="002575C6" w:rsidP="002575C6">
      <w:pPr>
        <w:suppressAutoHyphens w:val="0"/>
        <w:autoSpaceDE w:val="0"/>
        <w:autoSpaceDN w:val="0"/>
        <w:adjustRightInd w:val="0"/>
        <w:spacing w:after="0"/>
        <w:ind w:firstLine="720"/>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14:paraId="376EB4F9" w14:textId="77777777" w:rsidR="002575C6" w:rsidRPr="0040134B" w:rsidRDefault="002575C6" w:rsidP="002575C6">
      <w:pPr>
        <w:widowControl w:val="0"/>
        <w:suppressAutoHyphens w:val="0"/>
        <w:autoSpaceDE w:val="0"/>
        <w:autoSpaceDN w:val="0"/>
        <w:spacing w:after="0" w:line="240" w:lineRule="auto"/>
        <w:ind w:firstLine="709"/>
        <w:jc w:val="both"/>
        <w:rPr>
          <w:rFonts w:ascii="Times New Roman" w:eastAsia="Batang" w:hAnsi="Times New Roman" w:cs="Times New Roman"/>
          <w:color w:val="auto"/>
          <w:kern w:val="2"/>
          <w:sz w:val="26"/>
          <w:szCs w:val="26"/>
          <w:lang w:eastAsia="ko-KR"/>
        </w:rPr>
      </w:pPr>
      <w:r w:rsidRPr="0040134B">
        <w:rPr>
          <w:rFonts w:ascii="Times New Roman" w:eastAsia="Batang" w:hAnsi="Times New Roman" w:cs="Times New Roman"/>
          <w:color w:val="auto"/>
          <w:kern w:val="2"/>
          <w:sz w:val="26"/>
          <w:szCs w:val="26"/>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2D218B60" w14:textId="77777777" w:rsidR="002575C6" w:rsidRPr="0040134B"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40134B">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sidRPr="0040134B">
        <w:rPr>
          <w:rFonts w:ascii="Times New Roman" w:eastAsia="№Е" w:hAnsi="Times New Roman" w:cs="Times New Roman"/>
          <w:b/>
          <w:iCs/>
          <w:color w:val="auto"/>
          <w:kern w:val="0"/>
          <w:sz w:val="26"/>
          <w:szCs w:val="26"/>
          <w:lang w:eastAsia="ru-RU"/>
        </w:rPr>
        <w:t xml:space="preserve">задач воспитания: </w:t>
      </w:r>
    </w:p>
    <w:p w14:paraId="7AECB052"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14:paraId="653540CF"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14:paraId="47042B54"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05FEFF19"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228D23CC"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1BA3080D" w14:textId="77777777" w:rsidR="002575C6" w:rsidRPr="0040134B"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14:paraId="5878A460" w14:textId="77777777" w:rsidR="002575C6" w:rsidRPr="0040134B"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40134B">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40134B">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2746E5EC"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40134B">
        <w:rPr>
          <w:rFonts w:ascii="Times New Roman" w:eastAsia="Calibri" w:hAnsi="Times New Roman" w:cs="Times New Roman"/>
          <w:color w:val="auto"/>
          <w:kern w:val="0"/>
          <w:sz w:val="26"/>
          <w:szCs w:val="26"/>
          <w:lang w:eastAsia="en-US"/>
        </w:rPr>
        <w:t>инклюзивности</w:t>
      </w:r>
      <w:proofErr w:type="spellEnd"/>
      <w:r w:rsidRPr="0040134B">
        <w:rPr>
          <w:rFonts w:ascii="Times New Roman" w:eastAsia="Calibri" w:hAnsi="Times New Roman" w:cs="Times New Roman"/>
          <w:color w:val="auto"/>
          <w:kern w:val="0"/>
          <w:sz w:val="26"/>
          <w:szCs w:val="26"/>
          <w:lang w:eastAsia="en-US"/>
        </w:rPr>
        <w:t xml:space="preserve">, </w:t>
      </w:r>
      <w:proofErr w:type="spellStart"/>
      <w:r w:rsidRPr="0040134B">
        <w:rPr>
          <w:rFonts w:ascii="Times New Roman" w:eastAsia="Calibri" w:hAnsi="Times New Roman" w:cs="Times New Roman"/>
          <w:color w:val="auto"/>
          <w:kern w:val="0"/>
          <w:sz w:val="26"/>
          <w:szCs w:val="26"/>
          <w:lang w:eastAsia="en-US"/>
        </w:rPr>
        <w:t>возрастосообразности</w:t>
      </w:r>
      <w:proofErr w:type="spellEnd"/>
      <w:r w:rsidRPr="0040134B">
        <w:rPr>
          <w:rFonts w:ascii="Times New Roman" w:eastAsia="Calibri" w:hAnsi="Times New Roman" w:cs="Times New Roman"/>
          <w:color w:val="auto"/>
          <w:kern w:val="0"/>
          <w:sz w:val="26"/>
          <w:szCs w:val="26"/>
          <w:lang w:eastAsia="en-US"/>
        </w:rPr>
        <w:t>.</w:t>
      </w:r>
    </w:p>
    <w:p w14:paraId="65EF498D" w14:textId="77777777" w:rsidR="002575C6" w:rsidRPr="0040134B"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6"/>
      <w:r w:rsidRPr="0040134B">
        <w:rPr>
          <w:rFonts w:ascii="Times New Roman" w:eastAsia="Calibri" w:hAnsi="Times New Roman" w:cs="Times New Roman"/>
          <w:b/>
          <w:bCs/>
          <w:color w:val="auto"/>
          <w:kern w:val="0"/>
          <w:sz w:val="26"/>
          <w:szCs w:val="26"/>
          <w:lang w:eastAsia="en-US"/>
        </w:rPr>
        <w:t>Направления воспитания</w:t>
      </w:r>
      <w:bookmarkEnd w:id="4"/>
    </w:p>
    <w:p w14:paraId="27E5969E"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000B1AF9" w:rsidRPr="0040134B">
        <w:rPr>
          <w:rFonts w:ascii="Times New Roman" w:eastAsia="Calibri" w:hAnsi="Times New Roman" w:cs="Times New Roman"/>
          <w:color w:val="auto"/>
          <w:kern w:val="0"/>
          <w:sz w:val="26"/>
          <w:szCs w:val="26"/>
          <w:lang w:eastAsia="en-US"/>
        </w:rPr>
        <w:t>воспитания</w:t>
      </w:r>
      <w:r w:rsidRPr="0040134B">
        <w:rPr>
          <w:rFonts w:ascii="Times New Roman" w:eastAsia="Calibri" w:hAnsi="Times New Roman" w:cs="Times New Roman"/>
          <w:color w:val="auto"/>
          <w:kern w:val="0"/>
          <w:sz w:val="26"/>
          <w:szCs w:val="26"/>
          <w:lang w:eastAsia="en-US"/>
        </w:rPr>
        <w:t>:</w:t>
      </w:r>
    </w:p>
    <w:p w14:paraId="2DCFF08F" w14:textId="77777777" w:rsidR="002575C6" w:rsidRPr="0040134B" w:rsidRDefault="002575C6" w:rsidP="002575C6">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гражданско-патриотическое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D4C6A87" w14:textId="77777777"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духовно-нравственное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79F88F3" w14:textId="77777777"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эстетическое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E5585D4" w14:textId="77777777"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физическое воспитание</w:t>
      </w: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1FBEEA9" w14:textId="77777777" w:rsidR="002575C6" w:rsidRPr="0040134B" w:rsidRDefault="002575C6" w:rsidP="002575C6">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трудовое воспитание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 xml:space="preserve">воспитание уважения к труду, трудящимся, результатам труда (своего и других людей), ориентация на трудовую деятельность, </w:t>
      </w:r>
      <w:r w:rsidRPr="0040134B">
        <w:rPr>
          <w:rFonts w:ascii="Times New Roman" w:eastAsia="Calibri" w:hAnsi="Times New Roman" w:cs="Times New Roman"/>
          <w:color w:val="auto"/>
          <w:kern w:val="0"/>
          <w:sz w:val="26"/>
          <w:szCs w:val="26"/>
          <w:lang w:eastAsia="en-US"/>
        </w:rPr>
        <w:lastRenderedPageBreak/>
        <w:t>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8FF784E" w14:textId="77777777"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 xml:space="preserve">экологическое воспитание - </w:t>
      </w:r>
      <w:r w:rsidRPr="0040134B">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BB6F092" w14:textId="77777777" w:rsidR="002575C6" w:rsidRPr="0040134B"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 ценности научного познания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437FFA2" w14:textId="77777777" w:rsidR="002575C6" w:rsidRPr="0040134B"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7"/>
      <w:r w:rsidRPr="0040134B">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5"/>
    </w:p>
    <w:p w14:paraId="3356C797"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color w:val="auto"/>
          <w:kern w:val="0"/>
          <w:sz w:val="26"/>
          <w:szCs w:val="26"/>
          <w:lang w:eastAsia="en-US"/>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40134B">
        <w:rPr>
          <w:rFonts w:ascii="Times New Roman" w:eastAsia="Calibri" w:hAnsi="Times New Roman" w:cs="Times New Roman"/>
          <w:b/>
          <w:color w:val="auto"/>
          <w:kern w:val="0"/>
          <w:sz w:val="26"/>
          <w:szCs w:val="26"/>
          <w:lang w:eastAsia="en-US"/>
        </w:rPr>
        <w:t xml:space="preserve"> </w:t>
      </w:r>
    </w:p>
    <w:p w14:paraId="2333A840"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 xml:space="preserve">Целевые ориентиры результатов воспитания: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2575C6" w:rsidRPr="0040134B" w14:paraId="6224A099"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0FCA622A" w14:textId="77777777" w:rsidR="002575C6" w:rsidRPr="0040134B" w:rsidRDefault="002575C6" w:rsidP="002575C6">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Гражданско-патриотическое воспитание</w:t>
            </w:r>
          </w:p>
        </w:tc>
      </w:tr>
      <w:tr w:rsidR="002575C6" w:rsidRPr="0040134B" w14:paraId="7580A5C0"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2320864"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Знающий и любящий свою малую родину, свой край, имеющий представление о Родине</w:t>
            </w:r>
            <w:r w:rsidRPr="0040134B">
              <w:rPr>
                <w:rFonts w:ascii="Times New Roman" w:eastAsia="Calibri" w:hAnsi="Times New Roman" w:cs="Times New Roman"/>
                <w:b/>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России, её территории, расположении.</w:t>
            </w:r>
          </w:p>
          <w:p w14:paraId="4478B301"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Сознающий принадлежность к своему народу и к общности граждан России, проявляющий уважение к своему и другим народам.</w:t>
            </w:r>
          </w:p>
          <w:p w14:paraId="6577FC8F"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Понимающий свою сопричастность к прошлому, настоящему и будущему родного края, своей Родины</w:t>
            </w:r>
            <w:r w:rsidRPr="0040134B">
              <w:rPr>
                <w:rFonts w:ascii="Times New Roman" w:eastAsia="Calibri" w:hAnsi="Times New Roman" w:cs="Times New Roman"/>
                <w:b/>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w:t>
            </w:r>
            <w:r w:rsidRPr="0040134B">
              <w:rPr>
                <w:rFonts w:ascii="Times New Roman" w:eastAsia="Calibri" w:hAnsi="Times New Roman" w:cs="Times New Roman"/>
                <w:color w:val="auto"/>
                <w:kern w:val="0"/>
                <w:sz w:val="26"/>
                <w:szCs w:val="26"/>
                <w:lang w:eastAsia="en-US"/>
              </w:rPr>
              <w:t>России, Российского государства.</w:t>
            </w:r>
          </w:p>
          <w:p w14:paraId="4720F9ED"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5720DC3A"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Имеющий первоначальные представления о правах и ответственности человека в обществе, гражданских правах и обязанностях.</w:t>
            </w:r>
          </w:p>
          <w:p w14:paraId="22AD82D3" w14:textId="77777777" w:rsidR="002575C6" w:rsidRPr="0040134B" w:rsidRDefault="002575C6" w:rsidP="002575C6">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Принимающий участие в жизни класса, общеобразовательной организации, в доступной по возрасту социально значимой деятельности.</w:t>
            </w:r>
          </w:p>
        </w:tc>
      </w:tr>
      <w:tr w:rsidR="002575C6" w:rsidRPr="0040134B" w14:paraId="02E76665"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6363B36E" w14:textId="77777777" w:rsidR="002575C6" w:rsidRPr="0040134B" w:rsidRDefault="002575C6" w:rsidP="002575C6">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Духовно-нравственное воспитание</w:t>
            </w:r>
          </w:p>
        </w:tc>
      </w:tr>
      <w:tr w:rsidR="002575C6" w:rsidRPr="0040134B" w14:paraId="49BE6D2A"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024FE598"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4E27B4D6"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Сознающий ценность каждой человеческой жизни, признающий индивидуальность и достоинство каждого человека. </w:t>
            </w:r>
          </w:p>
          <w:p w14:paraId="6451648E"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18B8696"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Умеющий оценивать поступки с позиции их соответствия нравственным нормам, осознающий ответственность за свои поступки.</w:t>
            </w:r>
          </w:p>
          <w:p w14:paraId="00B6EAA8"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454F16C"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Сознающий нравственную и эстетическую ценность литературы, родного языка, русского языка, проявляющий интерес к чтению.</w:t>
            </w:r>
          </w:p>
        </w:tc>
      </w:tr>
      <w:tr w:rsidR="002575C6" w:rsidRPr="0040134B" w14:paraId="17FC9EAC"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96EBAAF" w14:textId="77777777"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lastRenderedPageBreak/>
              <w:t>Эстетическое воспитание</w:t>
            </w:r>
          </w:p>
        </w:tc>
      </w:tr>
      <w:tr w:rsidR="002575C6" w:rsidRPr="0040134B" w14:paraId="59D94907"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515FF0D1"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Способный воспринимать и чувствовать прекрасное в быту, природе, искусстве, творчестве людей.</w:t>
            </w:r>
          </w:p>
          <w:p w14:paraId="68A674F0"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интерес и уважение к отечественной и мировой художественной культуре.</w:t>
            </w:r>
          </w:p>
          <w:p w14:paraId="54E1146C"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стремление к самовыражению в разных видах художественной деятельности, искусстве.</w:t>
            </w:r>
          </w:p>
        </w:tc>
      </w:tr>
      <w:tr w:rsidR="002575C6" w:rsidRPr="0040134B" w14:paraId="6CABC1B2"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FD36A8E" w14:textId="77777777" w:rsidR="002575C6" w:rsidRPr="0040134B" w:rsidRDefault="002575C6" w:rsidP="002575C6">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2575C6" w:rsidRPr="0040134B" w14:paraId="10B0CA82"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1432AA1A"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6B4523A"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Владеющий основными навыками личной и общественной гигиены, безопасного поведения в быту, природе, обществе.</w:t>
            </w:r>
          </w:p>
          <w:p w14:paraId="7EC37068"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Ориентированный на физическое развитие с учётом возможностей здоровья, занятия физкультурой и спортом.</w:t>
            </w:r>
          </w:p>
          <w:p w14:paraId="2ABC3101"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575C6" w:rsidRPr="0040134B" w14:paraId="140A2AA4"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69559A37" w14:textId="77777777"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Трудовое</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воспитание</w:t>
            </w:r>
          </w:p>
        </w:tc>
      </w:tr>
      <w:tr w:rsidR="002575C6" w:rsidRPr="0040134B" w14:paraId="278FBD71"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65129650"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Сознающий ценность труда в жизни человека, семьи, общества. </w:t>
            </w:r>
          </w:p>
          <w:p w14:paraId="151D78DF"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Проявляющий уважение к труду, людям труда, бережное отношение к результатам труда, ответственное потребление. </w:t>
            </w:r>
          </w:p>
          <w:p w14:paraId="26B2B584"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интерес к разным профессиям.</w:t>
            </w:r>
          </w:p>
          <w:p w14:paraId="30EA4CC4"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Участвующий в различных видах доступного по возрасту труда, трудовой деятельности.</w:t>
            </w:r>
          </w:p>
        </w:tc>
      </w:tr>
      <w:tr w:rsidR="002575C6" w:rsidRPr="0040134B" w14:paraId="0F9CA5F4"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50636168" w14:textId="77777777"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Экологическое</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воспитание</w:t>
            </w:r>
          </w:p>
        </w:tc>
      </w:tr>
      <w:tr w:rsidR="002575C6" w:rsidRPr="0040134B" w14:paraId="662655AA"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07974CF3"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Понимающий ценность природы, зависимость жизни людей от природы, влияние людей на природу, окружающую среду.</w:t>
            </w:r>
          </w:p>
          <w:p w14:paraId="526FA872"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Проявляющий любовь и бережное отношение к природе, неприятие действий, приносящих вред природе, особенно живым существам.</w:t>
            </w:r>
          </w:p>
          <w:p w14:paraId="209DF0A9"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Выражающий готовность в своей деятельности придерживаться экологических норм.</w:t>
            </w:r>
          </w:p>
        </w:tc>
      </w:tr>
      <w:tr w:rsidR="002575C6" w:rsidRPr="0040134B" w14:paraId="16C54607"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67B14587" w14:textId="77777777" w:rsidR="002575C6" w:rsidRPr="0040134B"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Ценности научного познания</w:t>
            </w:r>
          </w:p>
        </w:tc>
      </w:tr>
      <w:tr w:rsidR="002575C6" w:rsidRPr="0040134B" w14:paraId="024F1382"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91C494B"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D34986A"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5C7F001" w14:textId="77777777" w:rsidR="002575C6" w:rsidRPr="0040134B"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2EAC1E18" w14:textId="77777777" w:rsidR="002575C6" w:rsidRPr="0040134B"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6" w:name="_Toc114488318"/>
      <w:r w:rsidRPr="0040134B">
        <w:rPr>
          <w:rFonts w:ascii="Times New Roman" w:eastAsia="Calibri" w:hAnsi="Times New Roman" w:cs="Times New Roman"/>
          <w:b/>
          <w:bCs/>
          <w:color w:val="auto"/>
          <w:kern w:val="0"/>
          <w:sz w:val="26"/>
          <w:szCs w:val="26"/>
          <w:lang w:eastAsia="en-US"/>
        </w:rPr>
        <w:t>Содержательный раздел</w:t>
      </w:r>
      <w:bookmarkEnd w:id="6"/>
    </w:p>
    <w:p w14:paraId="1C0B5D95" w14:textId="77777777" w:rsidR="002575C6" w:rsidRPr="0040134B"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9"/>
      <w:r w:rsidRPr="0040134B">
        <w:rPr>
          <w:rFonts w:ascii="Times New Roman" w:eastAsia="Calibri" w:hAnsi="Times New Roman" w:cs="Times New Roman"/>
          <w:b/>
          <w:bCs/>
          <w:color w:val="auto"/>
          <w:kern w:val="0"/>
          <w:sz w:val="26"/>
          <w:szCs w:val="26"/>
          <w:lang w:eastAsia="en-US"/>
        </w:rPr>
        <w:t>Уклад общеобразовательной организации</w:t>
      </w:r>
      <w:bookmarkEnd w:id="7"/>
    </w:p>
    <w:p w14:paraId="7B11E5F5"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78AFD71F" w14:textId="38D50B88"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Миссия </w:t>
      </w:r>
      <w:r w:rsidR="0003524A" w:rsidRPr="0040134B">
        <w:rPr>
          <w:rFonts w:ascii="Times New Roman" w:eastAsia="Calibri" w:hAnsi="Times New Roman" w:cs="Times New Roman"/>
          <w:color w:val="auto"/>
          <w:kern w:val="0"/>
          <w:sz w:val="26"/>
          <w:szCs w:val="26"/>
          <w:lang w:eastAsia="en-US"/>
        </w:rPr>
        <w:t>МБОУ «Марьяновская школа»</w:t>
      </w:r>
      <w:r w:rsidRPr="0040134B">
        <w:rPr>
          <w:rFonts w:ascii="Times New Roman" w:eastAsia="Calibri" w:hAnsi="Times New Roman" w:cs="Times New Roman"/>
          <w:color w:val="auto"/>
          <w:kern w:val="0"/>
          <w:sz w:val="26"/>
          <w:szCs w:val="26"/>
          <w:lang w:eastAsia="en-US"/>
        </w:rPr>
        <w:t xml:space="preserve"> состоит в том, чтобы создать открытую безопасную образовательную среду и благоприятные условия для </w:t>
      </w:r>
      <w:r w:rsidRPr="0040134B">
        <w:rPr>
          <w:rFonts w:ascii="Times New Roman" w:eastAsia="Calibri" w:hAnsi="Times New Roman" w:cs="Times New Roman"/>
          <w:color w:val="auto"/>
          <w:kern w:val="0"/>
          <w:sz w:val="26"/>
          <w:szCs w:val="26"/>
          <w:lang w:eastAsia="en-US"/>
        </w:rPr>
        <w:lastRenderedPageBreak/>
        <w:t xml:space="preserve">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0CDCA87E"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14:paraId="0838905E" w14:textId="6B84F9B3" w:rsidR="002575C6" w:rsidRPr="0040134B" w:rsidRDefault="002575C6" w:rsidP="002575C6">
      <w:pPr>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ab/>
        <w:t xml:space="preserve">В течение многих лет школа являлась неоднократным победителем и призёром различных конкурсов муниципального, регионального. </w:t>
      </w:r>
    </w:p>
    <w:p w14:paraId="7D07082A" w14:textId="6F11410C" w:rsidR="002575C6" w:rsidRPr="0040134B" w:rsidRDefault="002575C6" w:rsidP="002575C6">
      <w:pPr>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Школа расположены в центре</w:t>
      </w:r>
      <w:r w:rsidR="0003524A" w:rsidRPr="0040134B">
        <w:rPr>
          <w:rFonts w:ascii="Times New Roman" w:eastAsia="Calibri" w:hAnsi="Times New Roman" w:cs="Times New Roman"/>
          <w:color w:val="auto"/>
          <w:kern w:val="0"/>
          <w:sz w:val="26"/>
          <w:szCs w:val="26"/>
          <w:lang w:eastAsia="en-US"/>
        </w:rPr>
        <w:t xml:space="preserve"> Марьяновского</w:t>
      </w:r>
      <w:r w:rsidRPr="0040134B">
        <w:rPr>
          <w:rFonts w:ascii="Times New Roman" w:eastAsia="Calibri" w:hAnsi="Times New Roman" w:cs="Times New Roman"/>
          <w:color w:val="auto"/>
          <w:kern w:val="0"/>
          <w:sz w:val="26"/>
          <w:szCs w:val="26"/>
          <w:lang w:eastAsia="en-US"/>
        </w:rPr>
        <w:t xml:space="preserve"> сельского поселения по адресу: </w:t>
      </w:r>
      <w:r w:rsidR="0003524A" w:rsidRPr="0040134B">
        <w:rPr>
          <w:rFonts w:ascii="Times New Roman" w:eastAsia="Calibri" w:hAnsi="Times New Roman" w:cs="Times New Roman"/>
          <w:color w:val="auto"/>
          <w:kern w:val="0"/>
          <w:sz w:val="26"/>
          <w:szCs w:val="26"/>
          <w:lang w:eastAsia="en-US"/>
        </w:rPr>
        <w:t>Красногвардейский р-он, с. Марьяновка, ул. им 77 Дивизии, д.8.</w:t>
      </w:r>
      <w:r w:rsidRPr="0040134B">
        <w:rPr>
          <w:rFonts w:ascii="Times New Roman" w:eastAsia="Calibri" w:hAnsi="Times New Roman" w:cs="Times New Roman"/>
          <w:color w:val="auto"/>
          <w:kern w:val="0"/>
          <w:sz w:val="26"/>
          <w:szCs w:val="26"/>
          <w:lang w:eastAsia="en-US"/>
        </w:rPr>
        <w:t xml:space="preserve"> </w:t>
      </w:r>
      <w:r w:rsidR="0003524A" w:rsidRPr="0040134B">
        <w:rPr>
          <w:rFonts w:ascii="Times New Roman" w:eastAsia="Calibri" w:hAnsi="Times New Roman" w:cs="Times New Roman"/>
          <w:color w:val="auto"/>
          <w:kern w:val="0"/>
          <w:sz w:val="26"/>
          <w:szCs w:val="26"/>
          <w:lang w:eastAsia="en-US"/>
        </w:rPr>
        <w:t xml:space="preserve">В школе </w:t>
      </w:r>
      <w:r w:rsidRPr="0040134B">
        <w:rPr>
          <w:rFonts w:ascii="Times New Roman" w:eastAsia="Calibri" w:hAnsi="Times New Roman" w:cs="Times New Roman"/>
          <w:color w:val="auto"/>
          <w:kern w:val="0"/>
          <w:sz w:val="26"/>
          <w:szCs w:val="26"/>
          <w:lang w:eastAsia="en-US"/>
        </w:rPr>
        <w:t>организ</w:t>
      </w:r>
      <w:r w:rsidR="00FE0BE7" w:rsidRPr="0040134B">
        <w:rPr>
          <w:rFonts w:ascii="Times New Roman" w:eastAsia="Calibri" w:hAnsi="Times New Roman" w:cs="Times New Roman"/>
          <w:color w:val="auto"/>
          <w:kern w:val="0"/>
          <w:sz w:val="26"/>
          <w:szCs w:val="26"/>
          <w:lang w:eastAsia="en-US"/>
        </w:rPr>
        <w:t>овано обучение для учащихся 1-1</w:t>
      </w:r>
      <w:r w:rsidR="0003524A"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 xml:space="preserve">-х классов. </w:t>
      </w:r>
    </w:p>
    <w:p w14:paraId="11D11EEF" w14:textId="5D09943F"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сравнительно небольшим коллективом учащихся (среднегодовой контингент – не более </w:t>
      </w:r>
      <w:r w:rsidR="0003524A" w:rsidRPr="0040134B">
        <w:rPr>
          <w:rFonts w:ascii="Times New Roman" w:eastAsia="Calibri" w:hAnsi="Times New Roman" w:cs="Times New Roman"/>
          <w:color w:val="auto"/>
          <w:kern w:val="0"/>
          <w:sz w:val="26"/>
          <w:szCs w:val="26"/>
          <w:lang w:eastAsia="en-US"/>
        </w:rPr>
        <w:t xml:space="preserve">400 </w:t>
      </w:r>
      <w:r w:rsidRPr="0040134B">
        <w:rPr>
          <w:rFonts w:ascii="Times New Roman" w:eastAsia="Calibri" w:hAnsi="Times New Roman" w:cs="Times New Roman"/>
          <w:color w:val="auto"/>
          <w:kern w:val="0"/>
          <w:sz w:val="26"/>
          <w:szCs w:val="26"/>
          <w:lang w:eastAsia="en-US"/>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рождения школы,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
    <w:p w14:paraId="1E9C6B0D" w14:textId="6C443E74"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w:t>
      </w:r>
      <w:r w:rsidR="0003524A" w:rsidRPr="0040134B">
        <w:rPr>
          <w:rFonts w:ascii="Times New Roman" w:eastAsia="Calibri" w:hAnsi="Times New Roman" w:cs="Times New Roman"/>
          <w:color w:val="auto"/>
          <w:kern w:val="0"/>
          <w:sz w:val="26"/>
          <w:szCs w:val="26"/>
          <w:lang w:eastAsia="en-US"/>
        </w:rPr>
        <w:t>МБОУ «Марьяновская школа»</w:t>
      </w:r>
      <w:r w:rsidRPr="0040134B">
        <w:rPr>
          <w:rFonts w:ascii="Times New Roman" w:eastAsia="Calibri" w:hAnsi="Times New Roman" w:cs="Times New Roman"/>
          <w:color w:val="auto"/>
          <w:kern w:val="0"/>
          <w:sz w:val="26"/>
          <w:szCs w:val="26"/>
          <w:lang w:eastAsia="en-US"/>
        </w:rPr>
        <w:t xml:space="preserve"> </w:t>
      </w:r>
      <w:r w:rsidRPr="0040134B">
        <w:rPr>
          <w:rFonts w:ascii="Times New Roman" w:eastAsia="Calibri" w:hAnsi="Times New Roman" w:cs="Times New Roman"/>
          <w:iCs/>
          <w:color w:val="auto"/>
          <w:w w:val="0"/>
          <w:kern w:val="0"/>
          <w:sz w:val="26"/>
          <w:szCs w:val="26"/>
          <w:lang w:eastAsia="en-US"/>
        </w:rPr>
        <w:t xml:space="preserve">функционирует </w:t>
      </w:r>
      <w:r w:rsidRPr="0040134B">
        <w:rPr>
          <w:rFonts w:ascii="Times New Roman" w:eastAsia="Calibri" w:hAnsi="Times New Roman" w:cs="Times New Roman"/>
          <w:color w:val="auto"/>
          <w:kern w:val="0"/>
          <w:sz w:val="26"/>
          <w:szCs w:val="26"/>
          <w:lang w:eastAsia="en-US"/>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w:t>
      </w:r>
      <w:r w:rsidRPr="0040134B">
        <w:rPr>
          <w:rFonts w:ascii="Times New Roman" w:eastAsia="Calibri" w:hAnsi="Times New Roman" w:cs="Times New Roman"/>
          <w:color w:val="auto"/>
          <w:kern w:val="0"/>
          <w:sz w:val="26"/>
          <w:szCs w:val="26"/>
          <w:lang w:eastAsia="en-US"/>
        </w:rPr>
        <w:lastRenderedPageBreak/>
        <w:t xml:space="preserve">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71C39C59"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7851FF3C" w14:textId="1151712E"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На протяжении нескольких лет в школе в течение учебного года проводится мониторинг физического развития учащихся 1-1</w:t>
      </w:r>
      <w:r w:rsidR="0003524A"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 xml:space="preserve"> классов, норм ВФСК ГТО. </w:t>
      </w:r>
    </w:p>
    <w:p w14:paraId="7CB99934" w14:textId="604C01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школе </w:t>
      </w:r>
      <w:r w:rsidR="0003524A" w:rsidRPr="0040134B">
        <w:rPr>
          <w:rFonts w:ascii="Times New Roman" w:eastAsia="Calibri" w:hAnsi="Times New Roman" w:cs="Times New Roman"/>
          <w:color w:val="auto"/>
          <w:kern w:val="0"/>
          <w:sz w:val="26"/>
          <w:szCs w:val="26"/>
          <w:lang w:eastAsia="en-US"/>
        </w:rPr>
        <w:t>имеется актовый</w:t>
      </w:r>
      <w:r w:rsidRPr="0040134B">
        <w:rPr>
          <w:rFonts w:ascii="Times New Roman" w:eastAsia="Calibri" w:hAnsi="Times New Roman" w:cs="Times New Roman"/>
          <w:color w:val="auto"/>
          <w:kern w:val="0"/>
          <w:sz w:val="26"/>
          <w:szCs w:val="26"/>
          <w:lang w:eastAsia="en-US"/>
        </w:rPr>
        <w:t xml:space="preserve"> зал, кабинеты технологии, лаборатории, мастерские, библиотека.</w:t>
      </w:r>
    </w:p>
    <w:p w14:paraId="77375C32" w14:textId="271C1E1F"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03524A" w:rsidRPr="0040134B">
        <w:rPr>
          <w:rFonts w:ascii="Times New Roman" w:eastAsia="Calibri" w:hAnsi="Times New Roman" w:cs="Times New Roman"/>
          <w:color w:val="auto"/>
          <w:kern w:val="0"/>
          <w:sz w:val="26"/>
          <w:szCs w:val="26"/>
          <w:lang w:eastAsia="en-US"/>
        </w:rPr>
        <w:t>МБОУ «Марьяновская школа»</w:t>
      </w:r>
      <w:r w:rsidRPr="0040134B">
        <w:rPr>
          <w:rFonts w:ascii="Times New Roman" w:eastAsia="Calibri" w:hAnsi="Times New Roman" w:cs="Times New Roman"/>
          <w:color w:val="auto"/>
          <w:kern w:val="0"/>
          <w:sz w:val="26"/>
          <w:szCs w:val="26"/>
          <w:lang w:eastAsia="en-US"/>
        </w:rPr>
        <w:t xml:space="preserve"> в период летних каникул организуется работа лагеря с дневным пребыванием детей «</w:t>
      </w:r>
      <w:r w:rsidR="0003524A" w:rsidRPr="0040134B">
        <w:rPr>
          <w:rFonts w:ascii="Times New Roman" w:eastAsia="Calibri" w:hAnsi="Times New Roman" w:cs="Times New Roman"/>
          <w:color w:val="auto"/>
          <w:kern w:val="0"/>
          <w:sz w:val="26"/>
          <w:szCs w:val="26"/>
          <w:lang w:eastAsia="en-US"/>
        </w:rPr>
        <w:t>Радуга</w:t>
      </w:r>
      <w:r w:rsidRPr="0040134B">
        <w:rPr>
          <w:rFonts w:ascii="Times New Roman" w:eastAsia="Calibri" w:hAnsi="Times New Roman" w:cs="Times New Roman"/>
          <w:color w:val="auto"/>
          <w:kern w:val="0"/>
          <w:sz w:val="26"/>
          <w:szCs w:val="26"/>
          <w:lang w:eastAsia="en-US"/>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21D8D131" w14:textId="77777777" w:rsidR="002575C6" w:rsidRPr="0040134B" w:rsidRDefault="002575C6" w:rsidP="002575C6">
      <w:pPr>
        <w:suppressAutoHyphens w:val="0"/>
        <w:spacing w:after="0" w:line="240" w:lineRule="auto"/>
        <w:ind w:firstLine="720"/>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4490331C"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Особенностями реализуемого в школе воспитательной деятельности являются:</w:t>
      </w:r>
    </w:p>
    <w:p w14:paraId="6B058A64" w14:textId="77777777" w:rsidR="002575C6" w:rsidRPr="0040134B" w:rsidRDefault="002575C6" w:rsidP="002575C6">
      <w:pPr>
        <w:tabs>
          <w:tab w:val="left" w:pos="142"/>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полноценное / максимальное использование воспитательного потенциала учебных дисциплин;</w:t>
      </w:r>
    </w:p>
    <w:p w14:paraId="4E9B1AA2"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2F599FE1"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реализация широкого спектра досуговых программ; </w:t>
      </w:r>
    </w:p>
    <w:p w14:paraId="1C574B37" w14:textId="77777777" w:rsidR="002575C6" w:rsidRPr="0040134B" w:rsidRDefault="002575C6" w:rsidP="002575C6">
      <w:pPr>
        <w:tabs>
          <w:tab w:val="decimal" w:pos="142"/>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5BED339A" w14:textId="77777777" w:rsidR="002575C6" w:rsidRPr="0040134B" w:rsidRDefault="002575C6" w:rsidP="002575C6">
      <w:pPr>
        <w:tabs>
          <w:tab w:val="decimal" w:pos="142"/>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40134B">
        <w:rPr>
          <w:rFonts w:ascii="Times New Roman" w:eastAsia="Calibri" w:hAnsi="Times New Roman" w:cs="Times New Roman"/>
          <w:iCs/>
          <w:color w:val="auto"/>
          <w:w w:val="0"/>
          <w:kern w:val="0"/>
          <w:sz w:val="26"/>
          <w:szCs w:val="26"/>
          <w:lang w:eastAsia="en-US"/>
        </w:rPr>
        <w:t>медиаматериалов</w:t>
      </w:r>
      <w:proofErr w:type="spellEnd"/>
      <w:r w:rsidRPr="0040134B">
        <w:rPr>
          <w:rFonts w:ascii="Times New Roman" w:eastAsia="Calibri" w:hAnsi="Times New Roman" w:cs="Times New Roman"/>
          <w:iCs/>
          <w:color w:val="auto"/>
          <w:w w:val="0"/>
          <w:kern w:val="0"/>
          <w:sz w:val="26"/>
          <w:szCs w:val="26"/>
          <w:lang w:eastAsia="en-US"/>
        </w:rPr>
        <w:t>, расширение воспитывающих возможностей официального сайта школы и школьной социальной сети («ВКонтакте»).</w:t>
      </w:r>
    </w:p>
    <w:p w14:paraId="35E184BF"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40134B">
        <w:rPr>
          <w:rFonts w:ascii="Times New Roman" w:eastAsia="Calibri" w:hAnsi="Times New Roman" w:cs="Times New Roman"/>
          <w:iCs/>
          <w:color w:val="auto"/>
          <w:w w:val="0"/>
          <w:kern w:val="0"/>
          <w:sz w:val="26"/>
          <w:szCs w:val="26"/>
          <w:lang w:eastAsia="en-US"/>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27AE5926" w14:textId="77777777" w:rsidR="002575C6" w:rsidRPr="0040134B"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Основными организационными ценностями процесса воспитания в школе являются:</w:t>
      </w:r>
    </w:p>
    <w:p w14:paraId="669EBE66" w14:textId="77777777" w:rsidR="002575C6" w:rsidRPr="0040134B" w:rsidRDefault="002575C6" w:rsidP="002575C6">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w:t>
      </w:r>
      <w:r w:rsidRPr="0040134B">
        <w:rPr>
          <w:rFonts w:ascii="Times New Roman" w:eastAsia="Calibri" w:hAnsi="Times New Roman" w:cs="Times New Roman"/>
          <w:color w:val="auto"/>
          <w:kern w:val="0"/>
          <w:sz w:val="26"/>
          <w:szCs w:val="26"/>
          <w:lang w:eastAsia="en-US"/>
        </w:rPr>
        <w:tab/>
        <w:t>безопасность;</w:t>
      </w:r>
    </w:p>
    <w:p w14:paraId="72FB46B6" w14:textId="77777777" w:rsidR="002575C6" w:rsidRPr="0040134B" w:rsidRDefault="002575C6" w:rsidP="002575C6">
      <w:pPr>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общественных и личных интересов;</w:t>
      </w:r>
    </w:p>
    <w:p w14:paraId="2CD4B765" w14:textId="77777777"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оптимальность затрат;</w:t>
      </w:r>
    </w:p>
    <w:p w14:paraId="778C5A28" w14:textId="77777777"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требовательности с безусловным уважением;</w:t>
      </w:r>
    </w:p>
    <w:p w14:paraId="5E6BA0C6" w14:textId="77777777" w:rsidR="002575C6" w:rsidRPr="0040134B" w:rsidRDefault="002575C6" w:rsidP="002575C6">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вовлечение всех участников (методика КТД и др.);</w:t>
      </w:r>
    </w:p>
    <w:p w14:paraId="6203A9AA" w14:textId="77777777"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создание мотивации;</w:t>
      </w:r>
    </w:p>
    <w:p w14:paraId="4190C183" w14:textId="77777777"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использование потенциала участников;</w:t>
      </w:r>
    </w:p>
    <w:p w14:paraId="695CA7DD" w14:textId="77777777"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обучение персонала;</w:t>
      </w:r>
    </w:p>
    <w:p w14:paraId="22A0AAFE" w14:textId="77777777"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непрерывность (воспитание не сводится к мероприятиям);</w:t>
      </w:r>
    </w:p>
    <w:p w14:paraId="08CCA6B9" w14:textId="77777777" w:rsidR="00A52B14" w:rsidRPr="0040134B" w:rsidRDefault="00A52B14" w:rsidP="00A52B14">
      <w:pPr>
        <w:tabs>
          <w:tab w:val="left" w:pos="142"/>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w:t>
      </w:r>
      <w:r w:rsidRPr="0040134B">
        <w:rPr>
          <w:rFonts w:ascii="Times New Roman" w:eastAsia="Calibri" w:hAnsi="Times New Roman" w:cs="Times New Roman"/>
          <w:color w:val="auto"/>
          <w:kern w:val="0"/>
          <w:sz w:val="26"/>
          <w:szCs w:val="26"/>
          <w:lang w:eastAsia="en-US"/>
        </w:rPr>
        <w:tab/>
        <w:t>сочетание стандартизации с творчеством.</w:t>
      </w:r>
    </w:p>
    <w:p w14:paraId="2E24AF85" w14:textId="77777777" w:rsidR="00A52B14" w:rsidRPr="0040134B" w:rsidRDefault="00A52B14" w:rsidP="00A52B14">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8" w:name="_Toc114488320"/>
      <w:r w:rsidRPr="0040134B">
        <w:rPr>
          <w:rFonts w:ascii="Times New Roman" w:eastAsia="Calibri" w:hAnsi="Times New Roman" w:cs="Times New Roman"/>
          <w:b/>
          <w:bCs/>
          <w:color w:val="auto"/>
          <w:kern w:val="0"/>
          <w:sz w:val="26"/>
          <w:szCs w:val="26"/>
          <w:lang w:eastAsia="en-US"/>
        </w:rPr>
        <w:t>Виды, формы и содержание воспитательной деятельности</w:t>
      </w:r>
      <w:bookmarkEnd w:id="8"/>
    </w:p>
    <w:p w14:paraId="506E5084" w14:textId="77777777" w:rsidR="00A52B14" w:rsidRPr="0040134B" w:rsidRDefault="00A52B14" w:rsidP="00A52B14">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 xml:space="preserve">Для обеспечения гармоничного развития личности воспитательный процесс, реализуемый в школе, включает следующие </w:t>
      </w:r>
      <w:r w:rsidRPr="0040134B">
        <w:rPr>
          <w:rFonts w:ascii="Times New Roman" w:eastAsia="Calibri" w:hAnsi="Times New Roman" w:cs="Times New Roman"/>
          <w:b/>
          <w:color w:val="auto"/>
          <w:w w:val="0"/>
          <w:kern w:val="0"/>
          <w:sz w:val="26"/>
          <w:szCs w:val="26"/>
          <w:lang w:eastAsia="en-US"/>
        </w:rPr>
        <w:t>направления</w:t>
      </w:r>
      <w:r w:rsidRPr="0040134B">
        <w:rPr>
          <w:rFonts w:ascii="Times New Roman" w:eastAsia="Calibri" w:hAnsi="Times New Roman" w:cs="Times New Roman"/>
          <w:color w:val="auto"/>
          <w:w w:val="0"/>
          <w:kern w:val="0"/>
          <w:sz w:val="26"/>
          <w:szCs w:val="26"/>
          <w:lang w:eastAsia="en-US"/>
        </w:rPr>
        <w:t>:</w:t>
      </w:r>
      <w:r w:rsidRPr="0040134B">
        <w:rPr>
          <w:rFonts w:ascii="Times New Roman" w:eastAsia="Calibri" w:hAnsi="Times New Roman" w:cs="Times New Roman"/>
          <w:color w:val="auto"/>
          <w:kern w:val="0"/>
          <w:sz w:val="26"/>
          <w:szCs w:val="26"/>
          <w:lang w:eastAsia="en-US"/>
        </w:rPr>
        <w:t xml:space="preserve"> </w:t>
      </w:r>
    </w:p>
    <w:p w14:paraId="3313B192"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гражданско-патриотическое воспитание;</w:t>
      </w:r>
    </w:p>
    <w:p w14:paraId="158FEACF"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духовно-нравственное воспитание;</w:t>
      </w:r>
    </w:p>
    <w:p w14:paraId="4D2FC697"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эстетическое воспитание;</w:t>
      </w:r>
    </w:p>
    <w:p w14:paraId="3CE25BF5"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физическое</w:t>
      </w:r>
      <w:r w:rsidRPr="0040134B">
        <w:rPr>
          <w:rFonts w:ascii="Times New Roman" w:eastAsia="Bookman Old Style" w:hAnsi="Times New Roman" w:cs="Times New Roman"/>
          <w:b/>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воспитание, формирование культуры здоровья и эмоционального благополучия</w:t>
      </w:r>
      <w:r w:rsidRPr="0040134B">
        <w:rPr>
          <w:rFonts w:ascii="Times New Roman" w:eastAsia="Bookman Old Style" w:hAnsi="Times New Roman" w:cs="Times New Roman"/>
          <w:iCs/>
          <w:color w:val="auto"/>
          <w:w w:val="0"/>
          <w:kern w:val="0"/>
          <w:sz w:val="26"/>
          <w:szCs w:val="26"/>
          <w:lang w:eastAsia="en-US"/>
        </w:rPr>
        <w:t>;</w:t>
      </w:r>
      <w:r w:rsidRPr="0040134B">
        <w:rPr>
          <w:rFonts w:ascii="Times New Roman" w:eastAsia="Bookman Old Style" w:hAnsi="Times New Roman" w:cs="Times New Roman"/>
          <w:color w:val="auto"/>
          <w:kern w:val="0"/>
          <w:sz w:val="26"/>
          <w:szCs w:val="26"/>
          <w:lang w:eastAsia="en-US"/>
        </w:rPr>
        <w:t xml:space="preserve"> </w:t>
      </w:r>
    </w:p>
    <w:p w14:paraId="52EE9C52"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трудовое </w:t>
      </w:r>
      <w:r w:rsidRPr="0040134B">
        <w:rPr>
          <w:rFonts w:ascii="Times New Roman" w:eastAsia="Bookman Old Style" w:hAnsi="Times New Roman" w:cs="Times New Roman"/>
          <w:color w:val="auto"/>
          <w:kern w:val="0"/>
          <w:sz w:val="26"/>
          <w:szCs w:val="26"/>
          <w:lang w:eastAsia="en-US"/>
        </w:rPr>
        <w:t>воспитание</w:t>
      </w:r>
      <w:r w:rsidRPr="0040134B">
        <w:rPr>
          <w:rFonts w:ascii="Times New Roman" w:eastAsia="Bookman Old Style" w:hAnsi="Times New Roman" w:cs="Times New Roman"/>
          <w:iCs/>
          <w:color w:val="auto"/>
          <w:w w:val="0"/>
          <w:kern w:val="0"/>
          <w:sz w:val="26"/>
          <w:szCs w:val="26"/>
          <w:lang w:eastAsia="en-US"/>
        </w:rPr>
        <w:t>;</w:t>
      </w:r>
    </w:p>
    <w:p w14:paraId="26EFD939"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экологическое воспитание</w:t>
      </w:r>
      <w:r w:rsidRPr="0040134B">
        <w:rPr>
          <w:rFonts w:ascii="Times New Roman" w:eastAsia="Bookman Old Style" w:hAnsi="Times New Roman" w:cs="Times New Roman"/>
          <w:iCs/>
          <w:color w:val="auto"/>
          <w:w w:val="0"/>
          <w:kern w:val="0"/>
          <w:sz w:val="26"/>
          <w:szCs w:val="26"/>
          <w:lang w:eastAsia="en-US"/>
        </w:rPr>
        <w:t>;</w:t>
      </w:r>
    </w:p>
    <w:p w14:paraId="5A6D149B"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ценности научного познания</w:t>
      </w:r>
      <w:r w:rsidRPr="0040134B">
        <w:rPr>
          <w:rFonts w:ascii="Times New Roman" w:eastAsia="Bookman Old Style" w:hAnsi="Times New Roman" w:cs="Times New Roman"/>
          <w:iCs/>
          <w:color w:val="auto"/>
          <w:w w:val="0"/>
          <w:kern w:val="0"/>
          <w:sz w:val="26"/>
          <w:szCs w:val="26"/>
          <w:lang w:eastAsia="en-US"/>
        </w:rPr>
        <w:t>.</w:t>
      </w:r>
    </w:p>
    <w:p w14:paraId="25BC614A" w14:textId="77777777" w:rsidR="00A52B14" w:rsidRPr="0040134B" w:rsidRDefault="00A52B14" w:rsidP="00A52B14">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Указанные направления, с</w:t>
      </w:r>
      <w:r w:rsidRPr="0040134B">
        <w:rPr>
          <w:rFonts w:ascii="Times New Roman" w:eastAsia="Calibri" w:hAnsi="Times New Roman" w:cs="Times New Roman"/>
          <w:color w:val="auto"/>
          <w:kern w:val="0"/>
          <w:sz w:val="26"/>
          <w:szCs w:val="26"/>
          <w:lang w:eastAsia="en-US"/>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40134B">
        <w:rPr>
          <w:rFonts w:ascii="Times New Roman" w:eastAsia="Calibri" w:hAnsi="Times New Roman" w:cs="Times New Roman"/>
          <w:color w:val="auto"/>
          <w:w w:val="0"/>
          <w:kern w:val="0"/>
          <w:sz w:val="26"/>
          <w:szCs w:val="26"/>
          <w:lang w:eastAsia="en-US"/>
        </w:rPr>
        <w:t>отражаются и в индивидуальных планах работы классных руководителей, преподавателя-организатора ОБЖ, педагога-организатора.</w:t>
      </w:r>
    </w:p>
    <w:p w14:paraId="46ED2BB3" w14:textId="77777777" w:rsidR="00A52B14" w:rsidRPr="0040134B" w:rsidRDefault="00A52B14"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МОДУЛЬ «ШКОЛЬНЫЙ УРОК»</w:t>
      </w:r>
    </w:p>
    <w:p w14:paraId="13B24760"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 xml:space="preserve">Обучение является средством воспитания. </w:t>
      </w:r>
    </w:p>
    <w:p w14:paraId="3968DD15"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06F632BE"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14:paraId="2E055AC6"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sidRPr="0040134B">
        <w:rPr>
          <w:rFonts w:ascii="Times New Roman" w:eastAsia="№Е" w:hAnsi="Times New Roman" w:cs="Times New Roman"/>
          <w:b/>
          <w:iCs/>
          <w:color w:val="auto"/>
          <w:kern w:val="0"/>
          <w:sz w:val="26"/>
          <w:szCs w:val="26"/>
          <w:lang w:eastAsia="en-US"/>
        </w:rPr>
        <w:t>специальной</w:t>
      </w:r>
      <w:r w:rsidRPr="0040134B">
        <w:rPr>
          <w:rFonts w:ascii="Times New Roman" w:eastAsia="№Е" w:hAnsi="Times New Roman" w:cs="Times New Roman"/>
          <w:iCs/>
          <w:color w:val="auto"/>
          <w:kern w:val="0"/>
          <w:sz w:val="26"/>
          <w:szCs w:val="26"/>
          <w:lang w:eastAsia="en-US"/>
        </w:rPr>
        <w:t xml:space="preserve"> работы учителя на этапах:</w:t>
      </w:r>
    </w:p>
    <w:p w14:paraId="1E7816CD"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а) подготовки к уроку;</w:t>
      </w:r>
    </w:p>
    <w:p w14:paraId="000F8B25"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б) проведения урока;</w:t>
      </w:r>
    </w:p>
    <w:p w14:paraId="6F59C7A8"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в) самоанализа урока. </w:t>
      </w:r>
    </w:p>
    <w:p w14:paraId="624D613B"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При подготовке к уроку учитель: </w:t>
      </w:r>
    </w:p>
    <w:p w14:paraId="4D97FCF5" w14:textId="77777777"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1) формулирует воспитательные цели урока;</w:t>
      </w:r>
    </w:p>
    <w:p w14:paraId="5AD02BC1" w14:textId="77777777"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2) выделяет образно-эмоциональный центр урока;</w:t>
      </w:r>
    </w:p>
    <w:p w14:paraId="7F2B6267"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3) отбирает в </w:t>
      </w:r>
      <w:r w:rsidRPr="0040134B">
        <w:rPr>
          <w:rFonts w:ascii="Times New Roman" w:eastAsia="№Е" w:hAnsi="Times New Roman" w:cs="Times New Roman"/>
          <w:b/>
          <w:iCs/>
          <w:color w:val="auto"/>
          <w:kern w:val="0"/>
          <w:sz w:val="26"/>
          <w:szCs w:val="26"/>
          <w:lang w:eastAsia="en-US"/>
        </w:rPr>
        <w:t>содержании</w:t>
      </w:r>
      <w:r w:rsidRPr="0040134B">
        <w:rPr>
          <w:rFonts w:ascii="Times New Roman" w:eastAsia="№Е" w:hAnsi="Times New Roman" w:cs="Times New Roman"/>
          <w:iCs/>
          <w:color w:val="auto"/>
          <w:kern w:val="0"/>
          <w:sz w:val="26"/>
          <w:szCs w:val="26"/>
          <w:lang w:eastAsia="en-US"/>
        </w:rPr>
        <w:t xml:space="preserve"> учебных предметов воспитательно значимые компоненты:</w:t>
      </w:r>
    </w:p>
    <w:p w14:paraId="3E6AFAB6"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lastRenderedPageBreak/>
        <w:t>- примеры подлинной нравственности, патриотизма / служения Родине, духовности, гражданственности, гуманизма;</w:t>
      </w:r>
    </w:p>
    <w:p w14:paraId="2920E42C"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примеры научного подвига;</w:t>
      </w:r>
    </w:p>
    <w:p w14:paraId="6DDE2D78"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факты о жизненной позиция и человеческих качества ученых, писателей художников, композиторов, исторических деятелей;</w:t>
      </w:r>
    </w:p>
    <w:p w14:paraId="7F834B5A"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мировоззренческие идеи;</w:t>
      </w:r>
    </w:p>
    <w:p w14:paraId="6AEEB826"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материал, формирующий мотивы и ценности обучающегося в сфере отношений к природе.</w:t>
      </w:r>
    </w:p>
    <w:p w14:paraId="631B7EC4" w14:textId="77777777" w:rsidR="00A52B14" w:rsidRPr="0040134B"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sidRPr="0040134B">
        <w:rPr>
          <w:rFonts w:ascii="Times New Roman" w:eastAsia="№Е" w:hAnsi="Times New Roman" w:cs="Times New Roman"/>
          <w:b/>
          <w:iCs/>
          <w:color w:val="auto"/>
          <w:kern w:val="0"/>
          <w:sz w:val="26"/>
          <w:szCs w:val="26"/>
          <w:lang w:eastAsia="en-US"/>
        </w:rPr>
        <w:t>форм, методов, приемов, средств</w:t>
      </w:r>
      <w:r w:rsidRPr="0040134B">
        <w:rPr>
          <w:rFonts w:ascii="Times New Roman" w:eastAsia="№Е" w:hAnsi="Times New Roman" w:cs="Times New Roman"/>
          <w:iCs/>
          <w:color w:val="auto"/>
          <w:kern w:val="0"/>
          <w:sz w:val="26"/>
          <w:szCs w:val="26"/>
          <w:lang w:eastAsia="en-US"/>
        </w:rPr>
        <w:t xml:space="preserve"> обучения.</w:t>
      </w:r>
    </w:p>
    <w:p w14:paraId="30DB13E0" w14:textId="77777777" w:rsidR="00A52B14" w:rsidRPr="0040134B"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14:paraId="5F9636B7" w14:textId="77777777" w:rsidR="00A52B14" w:rsidRPr="0040134B"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14:paraId="20BDE91E" w14:textId="77777777" w:rsidR="00A52B14" w:rsidRPr="0040134B"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2) формирования эмоционально-ценностного (личностного) отношения к усваиваемому учебному материалу;</w:t>
      </w:r>
    </w:p>
    <w:p w14:paraId="30A4E72F"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14:paraId="4145D442" w14:textId="77777777" w:rsidR="00A52B14" w:rsidRPr="0040134B"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репродуктивных методов (воспитание организованности, исполнительности, ответственности);</w:t>
      </w:r>
    </w:p>
    <w:p w14:paraId="2EECCE2E" w14:textId="77777777" w:rsidR="00A52B14" w:rsidRPr="0040134B"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4DAE8B42"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4) сочетания различных форм обучения:</w:t>
      </w:r>
    </w:p>
    <w:p w14:paraId="3C2146EE"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63AAFE23"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31E47136" w14:textId="77777777" w:rsidR="00A52B14" w:rsidRPr="0040134B"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5) использования воспитательной функции оценки;</w:t>
      </w:r>
    </w:p>
    <w:p w14:paraId="23D7FF0F" w14:textId="77777777" w:rsidR="00A52B14" w:rsidRPr="0040134B" w:rsidRDefault="00A52B14" w:rsidP="00A52B14">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14:paraId="30609F24"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14:paraId="05C606DE"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19021D83"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0132DA2C"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создание на уроке здоровой, мажорной, доброжелательной атмосферы;</w:t>
      </w:r>
    </w:p>
    <w:p w14:paraId="16E88A93"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поощрение, поддержка инициативы и усилий ребенка в познавательной деятельности.</w:t>
      </w:r>
    </w:p>
    <w:p w14:paraId="7218F2E8"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14:paraId="422B9AE4"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14:paraId="1DE1EE94"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lastRenderedPageBreak/>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7F8A5DC2"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7A3BCBF1"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14:paraId="630BCF1D"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57158165"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iCs/>
          <w:color w:val="auto"/>
          <w:kern w:val="0"/>
          <w:sz w:val="26"/>
          <w:szCs w:val="26"/>
          <w:lang w:eastAsia="en-US"/>
        </w:rPr>
        <w:t>Урок имеет воспитывающий характер, если он формирует у обучающихся познавательный интерес. Такой интерес стимулируют:</w:t>
      </w:r>
      <w:r w:rsidRPr="0040134B">
        <w:rPr>
          <w:rFonts w:ascii="Times New Roman" w:eastAsia="№Е" w:hAnsi="Times New Roman" w:cs="Times New Roman"/>
          <w:color w:val="auto"/>
          <w:kern w:val="0"/>
          <w:sz w:val="26"/>
          <w:szCs w:val="26"/>
          <w:lang w:eastAsia="en-US"/>
        </w:rPr>
        <w:t xml:space="preserve"> </w:t>
      </w:r>
    </w:p>
    <w:p w14:paraId="6F11F52D"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1EF7B85C"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20686263"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эмоциональный тонус познавательной деятельности учащихся, педагогический оптимизм учителя, соревнование.</w:t>
      </w:r>
    </w:p>
    <w:p w14:paraId="5F9335F2"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sidRPr="0040134B">
        <w:rPr>
          <w:rFonts w:ascii="Times New Roman" w:eastAsia="№Е" w:hAnsi="Times New Roman" w:cs="Times New Roman"/>
          <w:b/>
          <w:iCs/>
          <w:color w:val="auto"/>
          <w:kern w:val="0"/>
          <w:sz w:val="26"/>
          <w:szCs w:val="26"/>
          <w:lang w:eastAsia="en-US"/>
        </w:rPr>
        <w:t>способах, формах деятельности</w:t>
      </w:r>
      <w:r w:rsidRPr="0040134B">
        <w:rPr>
          <w:rFonts w:ascii="Times New Roman" w:eastAsia="№Е" w:hAnsi="Times New Roman" w:cs="Times New Roman"/>
          <w:iCs/>
          <w:color w:val="auto"/>
          <w:kern w:val="0"/>
          <w:sz w:val="26"/>
          <w:szCs w:val="26"/>
          <w:lang w:eastAsia="en-US"/>
        </w:rPr>
        <w:t xml:space="preserve"> учителя и обучающихся на уроке.</w:t>
      </w:r>
    </w:p>
    <w:p w14:paraId="2D8977C8"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0DC4F898" w14:textId="77777777" w:rsidR="00A52B14" w:rsidRPr="0040134B"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40134B">
        <w:rPr>
          <w:rFonts w:ascii="Times New Roman" w:eastAsia="№Е" w:hAnsi="Times New Roman" w:cs="Times New Roman"/>
          <w:iCs/>
          <w:color w:val="auto"/>
          <w:kern w:val="0"/>
          <w:sz w:val="26"/>
          <w:szCs w:val="26"/>
          <w:lang w:eastAsia="en-US"/>
        </w:rPr>
        <w:t xml:space="preserve">Примерами отдельных форм, видов, приемов деятельности, позволяющих реализовать </w:t>
      </w:r>
      <w:r w:rsidRPr="0040134B">
        <w:rPr>
          <w:rFonts w:ascii="Times New Roman" w:eastAsia="№Е" w:hAnsi="Times New Roman" w:cs="Times New Roman"/>
          <w:color w:val="auto"/>
          <w:w w:val="0"/>
          <w:kern w:val="0"/>
          <w:sz w:val="26"/>
          <w:szCs w:val="26"/>
          <w:lang w:eastAsia="en-US"/>
        </w:rPr>
        <w:t>возможности урока являются:</w:t>
      </w:r>
    </w:p>
    <w:p w14:paraId="588196E4"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7E868117"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демонстрация учителем образцов и норм поведенческой, коммуникативной культуры в различных ситуациях;</w:t>
      </w:r>
    </w:p>
    <w:p w14:paraId="09134E83"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44B7B482"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lastRenderedPageBreak/>
        <w:t>- подбор соответствующих (этических, «воспитательных») текстов для чтения, задач для решения, проблемных ситуаций для обсуждения в классе;</w:t>
      </w:r>
    </w:p>
    <w:p w14:paraId="5694AC8D"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этическая интерпретация художественных, научных, публицистических текстов;</w:t>
      </w:r>
    </w:p>
    <w:p w14:paraId="20AC8873"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15FB547C" w14:textId="77777777" w:rsidR="00A52B14" w:rsidRPr="0040134B"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5E4CF11" w14:textId="77777777" w:rsidR="00A52B14" w:rsidRPr="0040134B"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15E8BDF5" w14:textId="77777777" w:rsidR="00A52B14" w:rsidRPr="0040134B"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CCC205F" w14:textId="77777777" w:rsidR="00A52B14" w:rsidRPr="0040134B" w:rsidRDefault="00A52B14" w:rsidP="00A52B14">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14:paraId="5E02911C"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385CCA5"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5F0897E0"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7B76695"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1E745CA"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206CF9D3" w14:textId="77777777" w:rsidR="00A52B14" w:rsidRPr="0040134B" w:rsidRDefault="00A52B14" w:rsidP="00A52B14">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w:t>
      </w:r>
      <w:r w:rsidRPr="0040134B">
        <w:rPr>
          <w:rFonts w:ascii="Times New Roman" w:eastAsia="Calibri" w:hAnsi="Times New Roman" w:cs="Times New Roman"/>
          <w:color w:val="auto"/>
          <w:kern w:val="0"/>
          <w:sz w:val="26"/>
          <w:szCs w:val="26"/>
          <w:lang w:eastAsia="en-US"/>
        </w:rPr>
        <w:lastRenderedPageBreak/>
        <w:t xml:space="preserve">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0FB8EA46" w14:textId="77777777" w:rsidR="00A52B14" w:rsidRPr="0040134B"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44004902" w14:textId="77777777" w:rsidR="00A52B14" w:rsidRPr="0040134B" w:rsidRDefault="00A52B14" w:rsidP="00A52B14">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Calibri" w:hAnsi="Times New Roman" w:cs="Times New Roman"/>
          <w:color w:val="auto"/>
          <w:kern w:val="0"/>
          <w:sz w:val="26"/>
          <w:szCs w:val="26"/>
          <w:lang w:eastAsia="en-US"/>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9FDB9CD" w14:textId="77777777" w:rsidR="00A52B14" w:rsidRPr="0040134B" w:rsidRDefault="00A52B14" w:rsidP="00A52B14">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5CDD2C6" w14:textId="77777777" w:rsidR="00A52B14" w:rsidRPr="0040134B" w:rsidRDefault="00A52B14" w:rsidP="00A52B14">
      <w:pPr>
        <w:suppressAutoHyphens w:val="0"/>
        <w:spacing w:after="0" w:line="240" w:lineRule="auto"/>
        <w:jc w:val="center"/>
        <w:rPr>
          <w:rFonts w:ascii="Times New Roman" w:eastAsia="Calibri" w:hAnsi="Times New Roman" w:cs="Times New Roman"/>
          <w:b/>
          <w:iCs/>
          <w:color w:val="auto"/>
          <w:w w:val="0"/>
          <w:kern w:val="0"/>
          <w:sz w:val="26"/>
          <w:szCs w:val="26"/>
          <w:lang w:eastAsia="en-US"/>
        </w:rPr>
      </w:pPr>
      <w:r w:rsidRPr="0040134B">
        <w:rPr>
          <w:rFonts w:ascii="Times New Roman" w:eastAsia="Calibri" w:hAnsi="Times New Roman" w:cs="Times New Roman"/>
          <w:b/>
          <w:iCs/>
          <w:color w:val="auto"/>
          <w:w w:val="0"/>
          <w:kern w:val="0"/>
          <w:sz w:val="26"/>
          <w:szCs w:val="26"/>
          <w:lang w:eastAsia="en-US"/>
        </w:rPr>
        <w:t>МОДУЛЬ «КЛАССНОЕ РУКОВОДСТВО»</w:t>
      </w:r>
    </w:p>
    <w:p w14:paraId="741BE5F2"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6D516408" w14:textId="77777777" w:rsidR="002B6DAC" w:rsidRPr="0040134B"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40134B">
        <w:rPr>
          <w:rFonts w:ascii="Times New Roman" w:eastAsia="№Е" w:hAnsi="Times New Roman" w:cs="Times New Roman"/>
          <w:b/>
          <w:bCs/>
          <w:iCs/>
          <w:color w:val="auto"/>
          <w:kern w:val="0"/>
          <w:sz w:val="26"/>
          <w:szCs w:val="26"/>
          <w:lang w:eastAsia="en-US"/>
        </w:rPr>
        <w:t>Работа с классным коллективом:</w:t>
      </w:r>
    </w:p>
    <w:p w14:paraId="66776F21"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0EEF384E"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A4FD0B8" w14:textId="77777777" w:rsidR="002B6DAC" w:rsidRPr="0040134B"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b/>
          <w:color w:val="auto"/>
          <w:kern w:val="0"/>
          <w:sz w:val="26"/>
          <w:szCs w:val="26"/>
          <w:lang w:eastAsia="en-US"/>
        </w:rPr>
      </w:pPr>
      <w:r w:rsidRPr="0040134B">
        <w:rPr>
          <w:rFonts w:ascii="Times New Roman" w:eastAsia="Bookman Old Style" w:hAnsi="Times New Roman" w:cs="Times New Roman"/>
          <w:b/>
          <w:color w:val="auto"/>
          <w:kern w:val="0"/>
          <w:sz w:val="26"/>
          <w:szCs w:val="26"/>
          <w:lang w:eastAsia="en-US"/>
        </w:rPr>
        <w:t>Классные дела:</w:t>
      </w:r>
    </w:p>
    <w:p w14:paraId="3306E827"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Информационно-просветительские занятия патриотической, нравственной и экологической направленности «Разговоры о важном».</w:t>
      </w:r>
    </w:p>
    <w:p w14:paraId="2B04FAAF"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Разработка и реализация социальных проектов</w:t>
      </w:r>
      <w:r w:rsidRPr="0040134B">
        <w:rPr>
          <w:rFonts w:ascii="Times New Roman" w:eastAsia="Bookman Old Style" w:hAnsi="Times New Roman" w:cs="Times New Roman"/>
          <w:i/>
          <w:color w:val="auto"/>
          <w:kern w:val="0"/>
          <w:sz w:val="26"/>
          <w:szCs w:val="26"/>
          <w:lang w:eastAsia="en-US"/>
        </w:rPr>
        <w:t>.</w:t>
      </w:r>
    </w:p>
    <w:p w14:paraId="7911CF3B"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14:paraId="3B480B76"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14:paraId="55EC7F9D"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14:paraId="6CE88A64"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14:paraId="30120ECC"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Организация праздников.</w:t>
      </w:r>
    </w:p>
    <w:p w14:paraId="3FCE7450"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14:paraId="6E50F07C"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14:paraId="3226B391"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14:paraId="11C39885"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Подготовка и проведении бесед: «О любви, верности и дружбе», «О </w:t>
      </w:r>
      <w:r w:rsidRPr="0040134B">
        <w:rPr>
          <w:rFonts w:ascii="Times New Roman" w:eastAsia="Bookman Old Style" w:hAnsi="Times New Roman" w:cs="Times New Roman"/>
          <w:color w:val="auto"/>
          <w:kern w:val="0"/>
          <w:sz w:val="26"/>
          <w:szCs w:val="26"/>
          <w:lang w:eastAsia="en-US"/>
        </w:rPr>
        <w:lastRenderedPageBreak/>
        <w:t>принципиальности и искренности», «О чистоте мысли и бескорыстии поступка» и др.</w:t>
      </w:r>
    </w:p>
    <w:p w14:paraId="17BEEDCD"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Участие в общественно полезном труде в помощь школе, поселку, родному краю.</w:t>
      </w:r>
    </w:p>
    <w:p w14:paraId="12B58FE4"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Участие в делах благотворительности, милосердия, в оказании помощи нуждающимся, заботе о животных, живых существах, природе.</w:t>
      </w:r>
    </w:p>
    <w:p w14:paraId="5A5DDD11"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сюжетно-ролевых игр.</w:t>
      </w:r>
    </w:p>
    <w:p w14:paraId="5DF6BAB4"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14:paraId="5D6569F3"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спортивных соревнований.</w:t>
      </w:r>
    </w:p>
    <w:p w14:paraId="169E71F6"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Проведение краеведческой работы.</w:t>
      </w:r>
    </w:p>
    <w:p w14:paraId="5786A64F"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14:paraId="63A70A86"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Совета класса.</w:t>
      </w:r>
    </w:p>
    <w:p w14:paraId="1A4BB11D"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временных органов самоуправления.</w:t>
      </w:r>
    </w:p>
    <w:p w14:paraId="64D677BB"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14:paraId="12BC24BE" w14:textId="77777777" w:rsidR="002B6DAC" w:rsidRPr="0040134B"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Озеленение класса, школы.</w:t>
      </w:r>
    </w:p>
    <w:p w14:paraId="56DA3E66"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Организация работы экологических патрулей и др. </w:t>
      </w:r>
    </w:p>
    <w:p w14:paraId="0D98C3CC"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389C1C70"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 xml:space="preserve">Сплочение коллектива класса через: </w:t>
      </w:r>
      <w:r w:rsidRPr="0040134B">
        <w:rPr>
          <w:rFonts w:ascii="Times New Roman" w:eastAsia="Tahoma" w:hAnsi="Times New Roman" w:cs="Times New Roman"/>
          <w:color w:val="auto"/>
          <w:kern w:val="0"/>
          <w:sz w:val="26"/>
          <w:szCs w:val="26"/>
          <w:lang w:eastAsia="en-US"/>
        </w:rPr>
        <w:t>и</w:t>
      </w:r>
      <w:r w:rsidRPr="0040134B">
        <w:rPr>
          <w:rFonts w:ascii="Times New Roman" w:eastAsia="№Е" w:hAnsi="Times New Roman" w:cs="Times New Roman"/>
          <w:iCs/>
          <w:color w:val="auto"/>
          <w:kern w:val="0"/>
          <w:sz w:val="26"/>
          <w:szCs w:val="26"/>
          <w:lang w:eastAsia="en-US"/>
        </w:rPr>
        <w:t xml:space="preserve">гры и тренинги на сплочение и </w:t>
      </w:r>
      <w:proofErr w:type="spellStart"/>
      <w:r w:rsidRPr="0040134B">
        <w:rPr>
          <w:rFonts w:ascii="Times New Roman" w:eastAsia="№Е" w:hAnsi="Times New Roman" w:cs="Times New Roman"/>
          <w:iCs/>
          <w:color w:val="auto"/>
          <w:kern w:val="0"/>
          <w:sz w:val="26"/>
          <w:szCs w:val="26"/>
          <w:lang w:eastAsia="en-US"/>
        </w:rPr>
        <w:t>командообразование</w:t>
      </w:r>
      <w:proofErr w:type="spellEnd"/>
      <w:r w:rsidRPr="0040134B">
        <w:rPr>
          <w:rFonts w:ascii="Times New Roman" w:eastAsia="№Е" w:hAnsi="Times New Roman" w:cs="Times New Roman"/>
          <w:iCs/>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внеучебные и внешкольные мероприятия,</w:t>
      </w:r>
      <w:r w:rsidRPr="0040134B">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sidRPr="0040134B">
        <w:rPr>
          <w:rFonts w:ascii="Times New Roman" w:eastAsia="№Е" w:hAnsi="Times New Roman" w:cs="Times New Roman"/>
          <w:color w:val="auto"/>
          <w:kern w:val="0"/>
          <w:sz w:val="26"/>
          <w:szCs w:val="26"/>
          <w:lang w:eastAsia="en-US"/>
        </w:rPr>
        <w:t xml:space="preserve"> </w:t>
      </w:r>
      <w:r w:rsidRPr="0040134B">
        <w:rPr>
          <w:rFonts w:ascii="Times New Roman" w:eastAsia="Tahoma" w:hAnsi="Times New Roman" w:cs="Times New Roman"/>
          <w:color w:val="auto"/>
          <w:kern w:val="0"/>
          <w:sz w:val="26"/>
          <w:szCs w:val="26"/>
          <w:lang w:eastAsia="en-US"/>
        </w:rPr>
        <w:t xml:space="preserve">включающие в себя подготовленные ученическими </w:t>
      </w:r>
      <w:proofErr w:type="spellStart"/>
      <w:r w:rsidRPr="0040134B">
        <w:rPr>
          <w:rFonts w:ascii="Times New Roman" w:eastAsia="Tahoma" w:hAnsi="Times New Roman" w:cs="Times New Roman"/>
          <w:color w:val="auto"/>
          <w:kern w:val="0"/>
          <w:sz w:val="26"/>
          <w:szCs w:val="26"/>
          <w:lang w:eastAsia="en-US"/>
        </w:rPr>
        <w:t>микрогруппами</w:t>
      </w:r>
      <w:proofErr w:type="spellEnd"/>
      <w:r w:rsidRPr="0040134B">
        <w:rPr>
          <w:rFonts w:ascii="Times New Roman" w:eastAsia="Tahoma" w:hAnsi="Times New Roman" w:cs="Times New Roman"/>
          <w:color w:val="auto"/>
          <w:kern w:val="0"/>
          <w:sz w:val="26"/>
          <w:szCs w:val="26"/>
          <w:lang w:eastAsia="en-US"/>
        </w:rPr>
        <w:t xml:space="preserve"> поздравления, сюрпризы, творческие подарки и розыгрыши; </w:t>
      </w:r>
      <w:proofErr w:type="spellStart"/>
      <w:r w:rsidRPr="0040134B">
        <w:rPr>
          <w:rFonts w:ascii="Times New Roman" w:eastAsia="Tahoma" w:hAnsi="Times New Roman" w:cs="Times New Roman"/>
          <w:color w:val="auto"/>
          <w:kern w:val="0"/>
          <w:sz w:val="26"/>
          <w:szCs w:val="26"/>
          <w:lang w:eastAsia="en-US"/>
        </w:rPr>
        <w:t>внутриклассные</w:t>
      </w:r>
      <w:proofErr w:type="spellEnd"/>
      <w:r w:rsidRPr="0040134B">
        <w:rPr>
          <w:rFonts w:ascii="Times New Roman" w:eastAsia="Tahoma" w:hAnsi="Times New Roman" w:cs="Times New Roman"/>
          <w:color w:val="auto"/>
          <w:kern w:val="0"/>
          <w:sz w:val="26"/>
          <w:szCs w:val="26"/>
          <w:lang w:eastAsia="en-US"/>
        </w:rPr>
        <w:t xml:space="preserve"> «огоньки» и вечера, дающие каждому обучающемуся возможность рефлексии собственного участия в жизни класса.</w:t>
      </w:r>
    </w:p>
    <w:p w14:paraId="57FBB86C" w14:textId="77777777" w:rsidR="002B6DAC" w:rsidRPr="0040134B" w:rsidRDefault="002B6DAC" w:rsidP="002B6DAC">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6EDEE8DD" w14:textId="77777777" w:rsidR="002B6DAC" w:rsidRPr="0040134B"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40134B">
        <w:rPr>
          <w:rFonts w:ascii="Times New Roman" w:eastAsia="№Е" w:hAnsi="Times New Roman" w:cs="Times New Roman"/>
          <w:b/>
          <w:bCs/>
          <w:iCs/>
          <w:color w:val="auto"/>
          <w:kern w:val="0"/>
          <w:sz w:val="26"/>
          <w:szCs w:val="26"/>
          <w:lang w:eastAsia="en-US"/>
        </w:rPr>
        <w:t>Индивидуальная работа с обучающимися:</w:t>
      </w:r>
    </w:p>
    <w:p w14:paraId="78985A1F"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профилактика асоциального поведения;</w:t>
      </w:r>
    </w:p>
    <w:p w14:paraId="07C65093"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ведение системы учета детей, семей групп социального риска, реализацию планов профилактической работы с ними;</w:t>
      </w:r>
    </w:p>
    <w:p w14:paraId="5E0DCDE0"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529FE63C"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w:t>
      </w:r>
      <w:r w:rsidRPr="0040134B">
        <w:rPr>
          <w:rFonts w:ascii="Times New Roman" w:eastAsia="Bookman Old Style" w:hAnsi="Times New Roman" w:cs="Times New Roman"/>
          <w:iCs/>
          <w:color w:val="auto"/>
          <w:w w:val="0"/>
          <w:kern w:val="0"/>
          <w:sz w:val="26"/>
          <w:szCs w:val="26"/>
          <w:lang w:eastAsia="en-US"/>
        </w:rPr>
        <w:lastRenderedPageBreak/>
        <w:t xml:space="preserve">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5B508029"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3A51821B"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63F91E26" w14:textId="77777777" w:rsidR="002B6DAC" w:rsidRPr="0040134B" w:rsidRDefault="002B6DAC" w:rsidP="002B6DAC">
      <w:pPr>
        <w:tabs>
          <w:tab w:val="left" w:pos="0"/>
        </w:tabs>
        <w:suppressAutoHyphens w:val="0"/>
        <w:spacing w:after="0" w:line="240" w:lineRule="auto"/>
        <w:ind w:firstLine="709"/>
        <w:jc w:val="both"/>
        <w:rPr>
          <w:rFonts w:ascii="Times New Roman" w:eastAsia="Bookman Old Style" w:hAnsi="Times New Roman" w:cs="Times New Roman"/>
          <w:i/>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7067790" w14:textId="77777777" w:rsidR="002B6DAC" w:rsidRPr="0040134B"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40134B">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14:paraId="7E25AE65"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06A045CA"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DA21BD7"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5F12EF8E" w14:textId="77777777" w:rsidR="002B6DAC" w:rsidRPr="0040134B"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40134B">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обучающихся:  </w:t>
      </w:r>
    </w:p>
    <w:p w14:paraId="747CFC5D"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повышение педагогической культуры родителей (законных представителей);</w:t>
      </w:r>
    </w:p>
    <w:p w14:paraId="79EA7D8F"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содействие родителям (законным представителям) в решении индивидуальных проблем воспитания детей;</w:t>
      </w:r>
    </w:p>
    <w:p w14:paraId="33DFC7DE"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опора на положительный опыт семейного воспитания;</w:t>
      </w:r>
    </w:p>
    <w:p w14:paraId="2B035F4C"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3B6BC3AC"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40134B">
        <w:rPr>
          <w:rFonts w:ascii="Times New Roman" w:eastAsia="Bookman Old Style" w:hAnsi="Times New Roman" w:cs="Times New Roman"/>
          <w:iCs/>
          <w:color w:val="auto"/>
          <w:w w:val="0"/>
          <w:kern w:val="0"/>
          <w:sz w:val="26"/>
          <w:szCs w:val="26"/>
          <w:lang w:eastAsia="en-US"/>
        </w:rPr>
        <w:t xml:space="preserve">(законным представителям) </w:t>
      </w:r>
      <w:r w:rsidRPr="0040134B">
        <w:rPr>
          <w:rFonts w:ascii="Times New Roman" w:eastAsia="Bookman Old Style" w:hAnsi="Times New Roman" w:cs="Times New Roman"/>
          <w:color w:val="auto"/>
          <w:kern w:val="0"/>
          <w:sz w:val="26"/>
          <w:szCs w:val="26"/>
          <w:lang w:eastAsia="en-US"/>
        </w:rPr>
        <w:t>и иным членам семьи в отношениях с учителями, администрацией</w:t>
      </w:r>
      <w:r w:rsidRPr="0040134B">
        <w:rPr>
          <w:rFonts w:ascii="Times New Roman" w:eastAsia="Bookman Old Style" w:hAnsi="Times New Roman" w:cs="Times New Roman"/>
          <w:iCs/>
          <w:color w:val="auto"/>
          <w:w w:val="0"/>
          <w:kern w:val="0"/>
          <w:sz w:val="26"/>
          <w:szCs w:val="26"/>
          <w:lang w:eastAsia="en-US"/>
        </w:rPr>
        <w:t>, в регулировании отношений между ними;</w:t>
      </w:r>
    </w:p>
    <w:p w14:paraId="303E67E4" w14:textId="77777777" w:rsidR="002B6DAC" w:rsidRPr="0040134B" w:rsidRDefault="002B6DAC" w:rsidP="002B6DAC">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помощь родителям обучающихся; </w:t>
      </w:r>
    </w:p>
    <w:p w14:paraId="65245777"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14:paraId="3E3C4E91" w14:textId="77777777" w:rsidR="002B6DAC" w:rsidRPr="0040134B"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xml:space="preserve">- создание и организация работы Советов родителей классов, участвующих в </w:t>
      </w:r>
      <w:r w:rsidRPr="0040134B">
        <w:rPr>
          <w:rFonts w:ascii="Times New Roman" w:eastAsia="Bookman Old Style" w:hAnsi="Times New Roman" w:cs="Times New Roman"/>
          <w:color w:val="auto"/>
          <w:kern w:val="0"/>
          <w:sz w:val="26"/>
          <w:szCs w:val="26"/>
          <w:lang w:eastAsia="en-US"/>
        </w:rPr>
        <w:t>решении вопросов воспитания и обучения в классе, общеобразовательной организации</w:t>
      </w:r>
      <w:r w:rsidRPr="0040134B">
        <w:rPr>
          <w:rFonts w:ascii="Times New Roman" w:eastAsia="Bookman Old Style" w:hAnsi="Times New Roman" w:cs="Times New Roman"/>
          <w:iCs/>
          <w:color w:val="auto"/>
          <w:w w:val="0"/>
          <w:kern w:val="0"/>
          <w:sz w:val="26"/>
          <w:szCs w:val="26"/>
          <w:lang w:eastAsia="en-US"/>
        </w:rPr>
        <w:t>;</w:t>
      </w:r>
    </w:p>
    <w:p w14:paraId="2A9EDE74"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40134B">
        <w:rPr>
          <w:rFonts w:ascii="Times New Roman" w:eastAsia="Bookman Old Style" w:hAnsi="Times New Roman" w:cs="Times New Roman"/>
          <w:iCs/>
          <w:color w:val="auto"/>
          <w:w w:val="0"/>
          <w:kern w:val="0"/>
          <w:sz w:val="26"/>
          <w:szCs w:val="26"/>
          <w:lang w:eastAsia="en-US"/>
        </w:rPr>
        <w:t>;</w:t>
      </w:r>
    </w:p>
    <w:p w14:paraId="2BC8D073"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организация на базе класса семейных праздников, конкурсов, соревнований, направленных на сплочение семьи и школы.</w:t>
      </w:r>
    </w:p>
    <w:p w14:paraId="51F18A1E" w14:textId="77777777" w:rsidR="002B6DAC" w:rsidRPr="0040134B" w:rsidRDefault="002B6DAC" w:rsidP="002B6DAC">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3A4C7F89" w14:textId="77777777" w:rsidR="002B6DAC" w:rsidRPr="0040134B" w:rsidRDefault="002B6DAC" w:rsidP="002B6DAC">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w:t>
      </w:r>
      <w:r w:rsidRPr="0040134B">
        <w:rPr>
          <w:rFonts w:ascii="Times New Roman" w:eastAsia="Calibri" w:hAnsi="Times New Roman" w:cs="Times New Roman"/>
          <w:b/>
          <w:color w:val="auto"/>
          <w:kern w:val="0"/>
          <w:sz w:val="26"/>
          <w:szCs w:val="26"/>
          <w:lang w:eastAsia="en-US"/>
        </w:rPr>
        <w:t xml:space="preserve"> «ОСНОВНЫЕ ШКОЛЬНЫЕ ДЕЛА»</w:t>
      </w:r>
    </w:p>
    <w:p w14:paraId="23C56E0F"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681BED45"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40134B">
        <w:rPr>
          <w:rFonts w:ascii="Times New Roman" w:eastAsia="Calibri" w:hAnsi="Times New Roman" w:cs="Times New Roman"/>
          <w:color w:val="auto"/>
          <w:w w:val="0"/>
          <w:kern w:val="0"/>
          <w:sz w:val="26"/>
          <w:szCs w:val="26"/>
          <w:lang w:eastAsia="en-US"/>
        </w:rPr>
        <w:t>Основные школьные дела, реализуемые в школе:</w:t>
      </w:r>
    </w:p>
    <w:p w14:paraId="126A5646"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знаний</w:t>
      </w:r>
    </w:p>
    <w:p w14:paraId="147C659E"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Посвящение в первоклассники</w:t>
      </w:r>
      <w:r w:rsidRPr="0040134B">
        <w:rPr>
          <w:rFonts w:ascii="Times New Roman" w:eastAsia="№Е" w:hAnsi="Times New Roman" w:cs="Times New Roman"/>
          <w:color w:val="auto"/>
          <w:kern w:val="0"/>
          <w:sz w:val="26"/>
          <w:szCs w:val="26"/>
          <w:lang w:eastAsia="en-US"/>
        </w:rPr>
        <w:t xml:space="preserve"> </w:t>
      </w:r>
    </w:p>
    <w:p w14:paraId="03531BFE"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рождения школы</w:t>
      </w:r>
    </w:p>
    <w:p w14:paraId="26659E97"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Учителя</w:t>
      </w:r>
      <w:r w:rsidRPr="0040134B">
        <w:rPr>
          <w:rFonts w:ascii="Times New Roman" w:eastAsia="Calibri" w:hAnsi="Times New Roman" w:cs="Times New Roman"/>
          <w:color w:val="auto"/>
          <w:kern w:val="0"/>
          <w:sz w:val="26"/>
          <w:szCs w:val="26"/>
          <w:lang w:eastAsia="en-US"/>
        </w:rPr>
        <w:t xml:space="preserve"> </w:t>
      </w:r>
    </w:p>
    <w:p w14:paraId="2381CCFE"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Посвящение в пешеходы</w:t>
      </w:r>
    </w:p>
    <w:p w14:paraId="45A1F75A"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День подарков просто так</w:t>
      </w:r>
    </w:p>
    <w:p w14:paraId="719B11AE"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День Здоровья</w:t>
      </w:r>
    </w:p>
    <w:p w14:paraId="6502462E"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Фестиваль дружбы народов</w:t>
      </w:r>
      <w:r w:rsidRPr="0040134B">
        <w:rPr>
          <w:rFonts w:ascii="Times New Roman" w:eastAsia="№Е" w:hAnsi="Times New Roman" w:cs="Times New Roman"/>
          <w:color w:val="auto"/>
          <w:kern w:val="0"/>
          <w:sz w:val="26"/>
          <w:szCs w:val="26"/>
          <w:lang w:eastAsia="en-US"/>
        </w:rPr>
        <w:t xml:space="preserve"> </w:t>
      </w:r>
    </w:p>
    <w:p w14:paraId="234B4A39"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гражданско-правового воспитания</w:t>
      </w:r>
    </w:p>
    <w:p w14:paraId="1A6B3BAF"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Акция «Не преступи черту»</w:t>
      </w:r>
    </w:p>
    <w:p w14:paraId="1EDD6D49"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Новогодние представления</w:t>
      </w:r>
    </w:p>
    <w:p w14:paraId="2FB652A7"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оборонно-массовой и спортивной работы</w:t>
      </w:r>
    </w:p>
    <w:p w14:paraId="008D8EF0"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Месячник Победы</w:t>
      </w:r>
    </w:p>
    <w:p w14:paraId="51B13E7D"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Битва хоров</w:t>
      </w:r>
      <w:r w:rsidRPr="0040134B">
        <w:rPr>
          <w:rFonts w:ascii="Times New Roman" w:eastAsia="№Е" w:hAnsi="Times New Roman" w:cs="Times New Roman"/>
          <w:color w:val="auto"/>
          <w:kern w:val="0"/>
          <w:sz w:val="26"/>
          <w:szCs w:val="26"/>
          <w:lang w:eastAsia="en-US"/>
        </w:rPr>
        <w:t xml:space="preserve"> </w:t>
      </w:r>
    </w:p>
    <w:p w14:paraId="17B72F2F"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proofErr w:type="spellStart"/>
      <w:r w:rsidRPr="0040134B">
        <w:rPr>
          <w:rFonts w:ascii="Times New Roman" w:eastAsia="№Е" w:hAnsi="Times New Roman" w:cs="Times New Roman"/>
          <w:color w:val="auto"/>
          <w:kern w:val="0"/>
          <w:sz w:val="26"/>
          <w:szCs w:val="26"/>
          <w:lang w:eastAsia="en-US"/>
        </w:rPr>
        <w:t>Экофестиваль</w:t>
      </w:r>
      <w:proofErr w:type="spellEnd"/>
    </w:p>
    <w:p w14:paraId="6999E0FC"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Последний звонок</w:t>
      </w:r>
    </w:p>
    <w:p w14:paraId="4F590541"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Выпускные вечера и др.</w:t>
      </w:r>
    </w:p>
    <w:p w14:paraId="252B630F"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Основные формы и виды деятельности</w:t>
      </w:r>
    </w:p>
    <w:p w14:paraId="0C840521"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40134B">
        <w:rPr>
          <w:rFonts w:ascii="Times New Roman" w:eastAsia="Calibri" w:hAnsi="Times New Roman" w:cs="Times New Roman"/>
          <w:b/>
          <w:bCs/>
          <w:i/>
          <w:iCs/>
          <w:color w:val="auto"/>
          <w:kern w:val="0"/>
          <w:sz w:val="26"/>
          <w:szCs w:val="26"/>
          <w:lang w:eastAsia="en-US"/>
        </w:rPr>
        <w:t>Вне образовательной организации:</w:t>
      </w:r>
    </w:p>
    <w:p w14:paraId="3FC56BD3" w14:textId="77777777"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13C65745" w14:textId="77777777"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3B0EAED5" w14:textId="77777777"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проводимые для жителей сельского поселения </w:t>
      </w:r>
      <w:proofErr w:type="spellStart"/>
      <w:r w:rsidRPr="0040134B">
        <w:rPr>
          <w:rFonts w:ascii="Times New Roman" w:eastAsia="Bookman Old Style" w:hAnsi="Times New Roman" w:cs="Times New Roman"/>
          <w:color w:val="auto"/>
          <w:kern w:val="0"/>
          <w:sz w:val="26"/>
          <w:szCs w:val="26"/>
          <w:lang w:eastAsia="en-US"/>
        </w:rPr>
        <w:t>Верхнеказымский</w:t>
      </w:r>
      <w:proofErr w:type="spellEnd"/>
      <w:r w:rsidRPr="0040134B">
        <w:rPr>
          <w:rFonts w:ascii="Times New Roman" w:eastAsia="Bookman Old Style" w:hAnsi="Times New Roman" w:cs="Times New Roman"/>
          <w:color w:val="auto"/>
          <w:kern w:val="0"/>
          <w:sz w:val="26"/>
          <w:szCs w:val="26"/>
          <w:lang w:eastAsia="en-US"/>
        </w:rPr>
        <w:t xml:space="preserve">, своей местности и организуемые совместно с семьями обучающихся праздники, </w:t>
      </w:r>
      <w:r w:rsidRPr="0040134B">
        <w:rPr>
          <w:rFonts w:ascii="Times New Roman" w:eastAsia="Bookman Old Style" w:hAnsi="Times New Roman" w:cs="Times New Roman"/>
          <w:color w:val="auto"/>
          <w:kern w:val="0"/>
          <w:sz w:val="26"/>
          <w:szCs w:val="26"/>
          <w:lang w:eastAsia="en-US"/>
        </w:rPr>
        <w:lastRenderedPageBreak/>
        <w:t xml:space="preserve">фестивали, представления в связи с памятными датами, значимыми событиями для жителей </w:t>
      </w:r>
      <w:r w:rsidR="00374988" w:rsidRPr="0040134B">
        <w:rPr>
          <w:rFonts w:ascii="Times New Roman" w:eastAsia="Bookman Old Style" w:hAnsi="Times New Roman" w:cs="Times New Roman"/>
          <w:color w:val="auto"/>
          <w:kern w:val="0"/>
          <w:sz w:val="26"/>
          <w:szCs w:val="26"/>
          <w:lang w:eastAsia="en-US"/>
        </w:rPr>
        <w:t>________________</w:t>
      </w:r>
      <w:r w:rsidRPr="0040134B">
        <w:rPr>
          <w:rFonts w:ascii="Times New Roman" w:eastAsia="Bookman Old Style" w:hAnsi="Times New Roman" w:cs="Times New Roman"/>
          <w:color w:val="auto"/>
          <w:kern w:val="0"/>
          <w:sz w:val="26"/>
          <w:szCs w:val="26"/>
          <w:lang w:eastAsia="en-US"/>
        </w:rPr>
        <w:t xml:space="preserve"> района;</w:t>
      </w:r>
    </w:p>
    <w:p w14:paraId="3D560722" w14:textId="77777777" w:rsidR="002B6DAC" w:rsidRPr="0040134B"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14:paraId="285C7074"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sidRPr="0040134B">
        <w:rPr>
          <w:rFonts w:ascii="Times New Roman" w:eastAsia="Calibri" w:hAnsi="Times New Roman" w:cs="Times New Roman"/>
          <w:b/>
          <w:bCs/>
          <w:i/>
          <w:iCs/>
          <w:color w:val="auto"/>
          <w:kern w:val="0"/>
          <w:sz w:val="26"/>
          <w:szCs w:val="26"/>
          <w:lang w:eastAsia="en-US"/>
        </w:rPr>
        <w:t xml:space="preserve">На уровне школы: </w:t>
      </w:r>
    </w:p>
    <w:p w14:paraId="7D52E874"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sidRPr="0040134B">
        <w:rPr>
          <w:rFonts w:ascii="Times New Roman" w:eastAsia="№Е" w:hAnsi="Times New Roman" w:cs="Times New Roman"/>
          <w:color w:val="auto"/>
          <w:kern w:val="0"/>
          <w:sz w:val="26"/>
          <w:szCs w:val="26"/>
          <w:lang w:eastAsia="en-US"/>
        </w:rPr>
        <w:t xml:space="preserve">а) Разновозрастные сборы, </w:t>
      </w:r>
      <w:r w:rsidRPr="0040134B">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14:paraId="70ACB3EE"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14:paraId="2C7FB32A"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u w:val="single"/>
          <w:lang w:eastAsia="en-US"/>
        </w:rPr>
      </w:pPr>
      <w:r w:rsidRPr="0040134B">
        <w:rPr>
          <w:rFonts w:ascii="Times New Roman" w:eastAsia="№Е" w:hAnsi="Times New Roman" w:cs="Times New Roman"/>
          <w:color w:val="auto"/>
          <w:kern w:val="0"/>
          <w:sz w:val="26"/>
          <w:szCs w:val="26"/>
          <w:lang w:eastAsia="en-US"/>
        </w:rPr>
        <w:t>Разновозрастные сборы в феврале-мае – «Спартакиада Юнармейцев», «Искра», «Экологический трудовой десант школьников» и др. (коллективные творческие дела</w:t>
      </w:r>
      <w:r w:rsidRPr="0040134B">
        <w:rPr>
          <w:rFonts w:ascii="Times New Roman" w:eastAsia="№Е" w:hAnsi="Times New Roman" w:cs="Times New Roman"/>
          <w:color w:val="auto"/>
          <w:kern w:val="0"/>
          <w:sz w:val="26"/>
          <w:szCs w:val="26"/>
          <w:u w:val="single"/>
          <w:lang w:eastAsia="en-US"/>
        </w:rPr>
        <w:t xml:space="preserve"> </w:t>
      </w:r>
      <w:r w:rsidRPr="0040134B">
        <w:rPr>
          <w:rFonts w:ascii="Times New Roman" w:eastAsia="Calibri" w:hAnsi="Times New Roman" w:cs="Times New Roman"/>
          <w:color w:val="auto"/>
          <w:kern w:val="0"/>
          <w:sz w:val="26"/>
          <w:szCs w:val="26"/>
          <w:lang w:eastAsia="en-US"/>
        </w:rPr>
        <w:t>гражданской, патриотической, историко-краеведческой, экологической, трудовой, спортивно-оздоровительной и др. направленности</w:t>
      </w:r>
      <w:r w:rsidRPr="0040134B">
        <w:rPr>
          <w:rFonts w:ascii="Times New Roman" w:eastAsia="№Е" w:hAnsi="Times New Roman" w:cs="Times New Roman"/>
          <w:color w:val="auto"/>
          <w:kern w:val="0"/>
          <w:sz w:val="26"/>
          <w:szCs w:val="26"/>
          <w:lang w:eastAsia="en-US"/>
        </w:rPr>
        <w:t>).</w:t>
      </w:r>
    </w:p>
    <w:p w14:paraId="3A0915EB"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40134B">
        <w:rPr>
          <w:rFonts w:ascii="Times New Roman" w:eastAsia="№Е" w:hAnsi="Times New Roman" w:cs="Times New Roman"/>
          <w:color w:val="auto"/>
          <w:kern w:val="0"/>
          <w:sz w:val="26"/>
          <w:szCs w:val="26"/>
          <w:lang w:eastAsia="en-US"/>
        </w:rPr>
        <w:t xml:space="preserve">б) Общешкольные праздники, </w:t>
      </w:r>
      <w:r w:rsidRPr="0040134B">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40134B">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099AB30A"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iCs/>
          <w:color w:val="auto"/>
          <w:kern w:val="0"/>
          <w:sz w:val="26"/>
          <w:szCs w:val="26"/>
          <w:u w:val="single"/>
          <w:lang w:eastAsia="en-US"/>
        </w:rPr>
      </w:pPr>
      <w:r w:rsidRPr="0040134B">
        <w:rPr>
          <w:rFonts w:ascii="Times New Roman" w:eastAsia="№Е" w:hAnsi="Times New Roman" w:cs="Times New Roman"/>
          <w:color w:val="auto"/>
          <w:kern w:val="0"/>
          <w:sz w:val="26"/>
          <w:szCs w:val="26"/>
          <w:lang w:eastAsia="en-US"/>
        </w:rPr>
        <w:t>в) Торжественные</w:t>
      </w:r>
      <w:r w:rsidRPr="0040134B">
        <w:rPr>
          <w:rFonts w:ascii="Times New Roman" w:eastAsia="№Е" w:hAnsi="Times New Roman" w:cs="Times New Roman"/>
          <w:i/>
          <w:color w:val="auto"/>
          <w:kern w:val="0"/>
          <w:sz w:val="26"/>
          <w:szCs w:val="26"/>
          <w:lang w:eastAsia="en-US"/>
        </w:rPr>
        <w:t xml:space="preserve"> </w:t>
      </w:r>
      <w:r w:rsidRPr="0040134B">
        <w:rPr>
          <w:rFonts w:ascii="Times New Roman" w:eastAsia="№Е" w:hAnsi="Times New Roman" w:cs="Times New Roman"/>
          <w:color w:val="auto"/>
          <w:kern w:val="0"/>
          <w:sz w:val="26"/>
          <w:szCs w:val="26"/>
          <w:lang w:eastAsia="en-US"/>
        </w:rPr>
        <w:t>р</w:t>
      </w:r>
      <w:r w:rsidRPr="0040134B">
        <w:rPr>
          <w:rFonts w:ascii="Times New Roman" w:eastAsia="Calibri" w:hAnsi="Times New Roman" w:cs="Times New Roman"/>
          <w:bCs/>
          <w:iCs/>
          <w:color w:val="auto"/>
          <w:kern w:val="0"/>
          <w:sz w:val="26"/>
          <w:szCs w:val="26"/>
          <w:lang w:eastAsia="en-US"/>
        </w:rPr>
        <w:t xml:space="preserve">итуалы посвящения </w:t>
      </w:r>
      <w:r w:rsidRPr="0040134B">
        <w:rPr>
          <w:rFonts w:ascii="Times New Roman" w:eastAsia="№Е" w:hAnsi="Times New Roman" w:cs="Times New Roman"/>
          <w:i/>
          <w:color w:val="auto"/>
          <w:kern w:val="0"/>
          <w:sz w:val="26"/>
          <w:szCs w:val="26"/>
          <w:lang w:eastAsia="en-US"/>
        </w:rPr>
        <w:t>–</w:t>
      </w:r>
      <w:r w:rsidRPr="0040134B">
        <w:rPr>
          <w:rFonts w:ascii="Times New Roman" w:eastAsia="Calibri" w:hAnsi="Times New Roman" w:cs="Times New Roman"/>
          <w:bCs/>
          <w:color w:val="auto"/>
          <w:kern w:val="0"/>
          <w:sz w:val="26"/>
          <w:szCs w:val="26"/>
          <w:lang w:eastAsia="en-US"/>
        </w:rPr>
        <w:t xml:space="preserve"> посвящение в первоклассники, юнармейцы.</w:t>
      </w:r>
    </w:p>
    <w:p w14:paraId="0ED331DF"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sidRPr="0040134B">
        <w:rPr>
          <w:rFonts w:ascii="Times New Roman" w:eastAsia="Calibri" w:hAnsi="Times New Roman" w:cs="Times New Roman"/>
          <w:bCs/>
          <w:color w:val="auto"/>
          <w:kern w:val="0"/>
          <w:sz w:val="26"/>
          <w:szCs w:val="26"/>
          <w:lang w:eastAsia="en-US"/>
        </w:rPr>
        <w:t xml:space="preserve">г) Церемонии награждения </w:t>
      </w:r>
      <w:r w:rsidRPr="0040134B">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40134B">
        <w:rPr>
          <w:rFonts w:ascii="Times New Roman" w:eastAsia="№Е" w:hAnsi="Times New Roman" w:cs="Times New Roman"/>
          <w:i/>
          <w:color w:val="auto"/>
          <w:kern w:val="0"/>
          <w:sz w:val="26"/>
          <w:szCs w:val="26"/>
          <w:lang w:eastAsia="en-US"/>
        </w:rPr>
        <w:t xml:space="preserve"> –</w:t>
      </w:r>
      <w:r w:rsidRPr="0040134B">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14:paraId="572CE412" w14:textId="77777777" w:rsidR="002B6DAC" w:rsidRPr="0040134B"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40134B">
        <w:rPr>
          <w:rFonts w:ascii="Times New Roman" w:eastAsia="Calibri" w:hAnsi="Times New Roman" w:cs="Times New Roman"/>
          <w:b/>
          <w:bCs/>
          <w:i/>
          <w:iCs/>
          <w:color w:val="auto"/>
          <w:kern w:val="0"/>
          <w:sz w:val="26"/>
          <w:szCs w:val="26"/>
          <w:lang w:eastAsia="en-US"/>
        </w:rPr>
        <w:t>На уровне классов:</w:t>
      </w:r>
    </w:p>
    <w:p w14:paraId="703658E2"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создание на уровне классов инициативных групп по проведению отдельных общешкольных ключевых дел;</w:t>
      </w:r>
    </w:p>
    <w:p w14:paraId="6FFCC7D7"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4F8B791E"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участие школьных классов в реализации общешкольных дел; </w:t>
      </w:r>
    </w:p>
    <w:p w14:paraId="34B25109" w14:textId="77777777" w:rsidR="002B6DAC" w:rsidRPr="0040134B"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37DB97A4" w14:textId="77777777" w:rsidR="002B6DAC" w:rsidRPr="0040134B" w:rsidRDefault="002B6DAC" w:rsidP="002B6DAC">
      <w:pPr>
        <w:suppressAutoHyphens w:val="0"/>
        <w:spacing w:after="0" w:line="240" w:lineRule="auto"/>
        <w:ind w:firstLine="709"/>
        <w:jc w:val="both"/>
        <w:rPr>
          <w:rFonts w:ascii="Times New Roman" w:eastAsia="№Е" w:hAnsi="Times New Roman" w:cs="Times New Roman"/>
          <w:b/>
          <w:bCs/>
          <w:iCs/>
          <w:color w:val="auto"/>
          <w:kern w:val="0"/>
          <w:sz w:val="26"/>
          <w:szCs w:val="26"/>
          <w:u w:val="single"/>
          <w:lang w:eastAsia="en-US"/>
        </w:rPr>
      </w:pPr>
      <w:r w:rsidRPr="0040134B">
        <w:rPr>
          <w:rFonts w:ascii="Times New Roman" w:eastAsia="Calibri" w:hAnsi="Times New Roman" w:cs="Times New Roman"/>
          <w:b/>
          <w:bCs/>
          <w:i/>
          <w:iCs/>
          <w:color w:val="auto"/>
          <w:kern w:val="0"/>
          <w:sz w:val="26"/>
          <w:szCs w:val="26"/>
          <w:lang w:eastAsia="en-US"/>
        </w:rPr>
        <w:t>На уровне обучающихся:</w:t>
      </w:r>
      <w:r w:rsidRPr="0040134B">
        <w:rPr>
          <w:rFonts w:ascii="Times New Roman" w:eastAsia="№Е" w:hAnsi="Times New Roman" w:cs="Times New Roman"/>
          <w:b/>
          <w:bCs/>
          <w:i/>
          <w:iCs/>
          <w:color w:val="auto"/>
          <w:kern w:val="0"/>
          <w:sz w:val="26"/>
          <w:szCs w:val="26"/>
          <w:u w:val="single"/>
          <w:lang w:eastAsia="en-US"/>
        </w:rPr>
        <w:t xml:space="preserve"> </w:t>
      </w:r>
    </w:p>
    <w:p w14:paraId="7E555274" w14:textId="77777777"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w w:val="0"/>
          <w:kern w:val="0"/>
          <w:sz w:val="26"/>
          <w:szCs w:val="26"/>
          <w:lang w:eastAsia="en-US"/>
        </w:rPr>
        <w:t xml:space="preserve">- вовлечение </w:t>
      </w:r>
      <w:r w:rsidRPr="0040134B">
        <w:rPr>
          <w:rFonts w:ascii="Times New Roman" w:eastAsia="Bookman Old Style" w:hAnsi="Times New Roman" w:cs="Times New Roman"/>
          <w:color w:val="auto"/>
          <w:kern w:val="0"/>
          <w:sz w:val="26"/>
          <w:szCs w:val="26"/>
          <w:lang w:eastAsia="en-US"/>
        </w:rPr>
        <w:t>по возможности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д.), помощь обучающимся в освоении навыков подготовки, проведения, анализа школьных дел;</w:t>
      </w:r>
    </w:p>
    <w:p w14:paraId="2A493137" w14:textId="77777777"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индивидуальная помощь обучающемуся (при необходимости) в освоении навыков подготовки, проведения и анализа школьных дел;</w:t>
      </w:r>
    </w:p>
    <w:p w14:paraId="54F1D53C" w14:textId="77777777" w:rsidR="002B6DAC" w:rsidRPr="0040134B"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5C8E38DC" w14:textId="77777777" w:rsidR="002B6DAC" w:rsidRPr="0040134B" w:rsidRDefault="002B6DAC" w:rsidP="002B6DAC">
      <w:pPr>
        <w:tabs>
          <w:tab w:val="left" w:pos="284"/>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14:paraId="5728367F" w14:textId="77777777" w:rsidR="00DD2EF6" w:rsidRPr="0040134B" w:rsidRDefault="00DD2EF6"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3CBF9987" w14:textId="77777777" w:rsidR="00CD62E3" w:rsidRPr="0040134B" w:rsidRDefault="00CD62E3"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 «ВНЕУРОЧНАЯ ДЕЯТЕЛЬНОСТЬ»</w:t>
      </w:r>
    </w:p>
    <w:p w14:paraId="1D719F65" w14:textId="77777777"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14:paraId="2AFCA6E1" w14:textId="77777777"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14:paraId="399AE0A1" w14:textId="77777777"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14:paraId="05A840A1" w14:textId="77777777" w:rsidR="00415CAC" w:rsidRPr="0040134B" w:rsidRDefault="00415CAC" w:rsidP="00415CAC">
      <w:pPr>
        <w:spacing w:after="0" w:line="240" w:lineRule="auto"/>
        <w:ind w:firstLineChars="58" w:firstLine="151"/>
        <w:jc w:val="both"/>
        <w:rPr>
          <w:rFonts w:ascii="Times New Roman" w:eastAsia="Calibri" w:hAnsi="Times New Roman" w:cs="Times New Roman"/>
          <w:sz w:val="26"/>
          <w:szCs w:val="26"/>
        </w:rPr>
      </w:pPr>
      <w:r w:rsidRPr="0040134B">
        <w:rPr>
          <w:rFonts w:ascii="Times New Roman" w:eastAsia="Calibri" w:hAnsi="Times New Roman" w:cs="Times New Roman"/>
          <w:sz w:val="26"/>
          <w:szCs w:val="26"/>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0"/>
        <w:gridCol w:w="5989"/>
      </w:tblGrid>
      <w:tr w:rsidR="00415CAC" w:rsidRPr="0040134B" w14:paraId="710529B0"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22C4268C" w14:textId="77777777" w:rsidR="00415CAC" w:rsidRPr="0040134B" w:rsidRDefault="00415CAC" w:rsidP="0003524A">
            <w:pPr>
              <w:spacing w:after="0" w:line="240" w:lineRule="auto"/>
              <w:ind w:firstLineChars="58" w:firstLine="140"/>
              <w:jc w:val="center"/>
              <w:rPr>
                <w:rFonts w:ascii="Times New Roman" w:eastAsia="Times New Roman" w:hAnsi="Times New Roman" w:cs="Times New Roman"/>
                <w:b/>
                <w:sz w:val="24"/>
                <w:szCs w:val="24"/>
                <w:lang w:val="en-US"/>
              </w:rPr>
            </w:pPr>
            <w:proofErr w:type="spellStart"/>
            <w:r w:rsidRPr="0040134B">
              <w:rPr>
                <w:rFonts w:ascii="Times New Roman" w:eastAsia="Times New Roman" w:hAnsi="Times New Roman" w:cs="Times New Roman"/>
                <w:b/>
                <w:sz w:val="24"/>
                <w:szCs w:val="24"/>
                <w:lang w:val="en-US"/>
              </w:rPr>
              <w:t>Направление</w:t>
            </w:r>
            <w:proofErr w:type="spellEnd"/>
            <w:r w:rsidRPr="0040134B">
              <w:rPr>
                <w:rFonts w:ascii="Times New Roman" w:eastAsia="Times New Roman" w:hAnsi="Times New Roman" w:cs="Times New Roman"/>
                <w:b/>
                <w:sz w:val="24"/>
                <w:szCs w:val="24"/>
                <w:lang w:val="en-US"/>
              </w:rPr>
              <w:br/>
            </w:r>
            <w:proofErr w:type="spellStart"/>
            <w:r w:rsidRPr="0040134B">
              <w:rPr>
                <w:rFonts w:ascii="Times New Roman" w:eastAsia="Times New Roman" w:hAnsi="Times New Roman" w:cs="Times New Roman"/>
                <w:b/>
                <w:sz w:val="24"/>
                <w:szCs w:val="24"/>
                <w:lang w:val="en-US"/>
              </w:rPr>
              <w:t>внеурочной</w:t>
            </w:r>
            <w:proofErr w:type="spellEnd"/>
            <w:r w:rsidRPr="0040134B">
              <w:rPr>
                <w:rFonts w:ascii="Times New Roman" w:eastAsia="Times New Roman" w:hAnsi="Times New Roman" w:cs="Times New Roman"/>
                <w:b/>
                <w:sz w:val="24"/>
                <w:szCs w:val="24"/>
                <w:lang w:val="en-US"/>
              </w:rPr>
              <w:t xml:space="preserve"> </w:t>
            </w:r>
            <w:proofErr w:type="spellStart"/>
            <w:r w:rsidRPr="0040134B">
              <w:rPr>
                <w:rFonts w:ascii="Times New Roman" w:eastAsia="Times New Roman" w:hAnsi="Times New Roman" w:cs="Times New Roman"/>
                <w:b/>
                <w:sz w:val="24"/>
                <w:szCs w:val="24"/>
                <w:lang w:val="en-US"/>
              </w:rPr>
              <w:t>деятельности</w:t>
            </w:r>
            <w:proofErr w:type="spellEnd"/>
          </w:p>
        </w:tc>
        <w:tc>
          <w:tcPr>
            <w:tcW w:w="5989" w:type="dxa"/>
            <w:tcBorders>
              <w:top w:val="single" w:sz="4" w:space="0" w:color="auto"/>
              <w:left w:val="single" w:sz="4" w:space="0" w:color="auto"/>
              <w:bottom w:val="single" w:sz="4" w:space="0" w:color="auto"/>
              <w:right w:val="single" w:sz="4" w:space="0" w:color="auto"/>
            </w:tcBorders>
          </w:tcPr>
          <w:p w14:paraId="5A079C54" w14:textId="77777777" w:rsidR="00415CAC" w:rsidRPr="0040134B" w:rsidRDefault="00415CAC" w:rsidP="0003524A">
            <w:pPr>
              <w:spacing w:after="0" w:line="240" w:lineRule="auto"/>
              <w:ind w:firstLineChars="58" w:firstLine="140"/>
              <w:jc w:val="center"/>
              <w:rPr>
                <w:rFonts w:ascii="Times New Roman" w:eastAsia="Times New Roman" w:hAnsi="Times New Roman" w:cs="Times New Roman"/>
                <w:b/>
                <w:sz w:val="24"/>
                <w:szCs w:val="24"/>
              </w:rPr>
            </w:pPr>
            <w:r w:rsidRPr="0040134B">
              <w:rPr>
                <w:rFonts w:ascii="Times New Roman" w:eastAsia="Times New Roman" w:hAnsi="Times New Roman" w:cs="Times New Roman"/>
                <w:b/>
                <w:sz w:val="24"/>
                <w:szCs w:val="24"/>
              </w:rPr>
              <w:t>Форма организации</w:t>
            </w:r>
          </w:p>
        </w:tc>
      </w:tr>
      <w:tr w:rsidR="00415CAC" w:rsidRPr="0040134B" w14:paraId="777EA58B"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6E1D49B5" w14:textId="77777777"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r w:rsidRPr="0040134B">
              <w:rPr>
                <w:rFonts w:ascii="Times New Roman" w:eastAsia="Times New Roman" w:hAnsi="Times New Roman" w:cs="Times New Roman"/>
                <w:b/>
                <w:bCs/>
                <w:sz w:val="24"/>
                <w:szCs w:val="24"/>
                <w:lang w:eastAsia="ru-RU"/>
              </w:rPr>
              <w:t>Внеурочная деятельность по учебным предметам</w:t>
            </w:r>
            <w:r w:rsidRPr="0040134B">
              <w:rPr>
                <w:rFonts w:ascii="Times New Roman" w:eastAsia="Times New Roman" w:hAnsi="Times New Roman" w:cs="Times New Roman"/>
                <w:sz w:val="24"/>
                <w:szCs w:val="24"/>
                <w:lang w:eastAsia="ru-RU"/>
              </w:rPr>
              <w:t> </w:t>
            </w:r>
          </w:p>
        </w:tc>
        <w:tc>
          <w:tcPr>
            <w:tcW w:w="5989" w:type="dxa"/>
            <w:tcBorders>
              <w:top w:val="single" w:sz="4" w:space="0" w:color="auto"/>
              <w:left w:val="single" w:sz="4" w:space="0" w:color="auto"/>
              <w:bottom w:val="single" w:sz="4" w:space="0" w:color="auto"/>
              <w:right w:val="single" w:sz="4" w:space="0" w:color="auto"/>
            </w:tcBorders>
          </w:tcPr>
          <w:p w14:paraId="74A19FDC" w14:textId="77777777" w:rsidR="00415CAC" w:rsidRPr="0040134B" w:rsidRDefault="00415CAC" w:rsidP="0003524A">
            <w:pPr>
              <w:spacing w:before="100" w:beforeAutospacing="1" w:after="100" w:afterAutospacing="1" w:line="240" w:lineRule="auto"/>
              <w:ind w:firstLineChars="58" w:firstLine="139"/>
              <w:rPr>
                <w:rFonts w:ascii="Times New Roman" w:eastAsia="Times New Roman" w:hAnsi="Times New Roman" w:cs="Times New Roman"/>
                <w:sz w:val="24"/>
                <w:szCs w:val="24"/>
                <w:lang w:eastAsia="ru-RU"/>
              </w:rPr>
            </w:pPr>
            <w:r w:rsidRPr="0040134B">
              <w:rPr>
                <w:rFonts w:ascii="Times New Roman" w:eastAsia="Times New Roman" w:hAnsi="Times New Roman" w:cs="Times New Roman"/>
                <w:sz w:val="24"/>
                <w:szCs w:val="24"/>
                <w:lang w:eastAsia="ru-RU"/>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tc>
      </w:tr>
      <w:tr w:rsidR="00415CAC" w:rsidRPr="0040134B" w14:paraId="21A6F298"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50A1B19E" w14:textId="77777777"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proofErr w:type="gramStart"/>
            <w:r w:rsidRPr="0040134B">
              <w:rPr>
                <w:rFonts w:ascii="Times New Roman" w:eastAsia="Times New Roman" w:hAnsi="Times New Roman" w:cs="Times New Roman"/>
                <w:b/>
                <w:bCs/>
                <w:sz w:val="24"/>
                <w:szCs w:val="24"/>
                <w:lang w:eastAsia="ru-RU"/>
              </w:rPr>
              <w:t>Внеурочная  деятельность</w:t>
            </w:r>
            <w:proofErr w:type="gramEnd"/>
            <w:r w:rsidRPr="0040134B">
              <w:rPr>
                <w:rFonts w:ascii="Times New Roman" w:eastAsia="Times New Roman" w:hAnsi="Times New Roman" w:cs="Times New Roman"/>
                <w:sz w:val="24"/>
                <w:szCs w:val="24"/>
                <w:lang w:eastAsia="ru-RU"/>
              </w:rPr>
              <w:t> </w:t>
            </w:r>
            <w:r w:rsidRPr="0040134B">
              <w:rPr>
                <w:rFonts w:ascii="Times New Roman" w:eastAsia="Times New Roman" w:hAnsi="Times New Roman" w:cs="Times New Roman"/>
                <w:b/>
                <w:bCs/>
                <w:sz w:val="24"/>
                <w:szCs w:val="24"/>
                <w:lang w:eastAsia="ru-RU"/>
              </w:rPr>
              <w:t>по формированию функциональной грамотности</w:t>
            </w:r>
            <w:r w:rsidRPr="0040134B">
              <w:rPr>
                <w:rFonts w:ascii="Times New Roman" w:eastAsia="Times New Roman" w:hAnsi="Times New Roman" w:cs="Times New Roman"/>
                <w:sz w:val="24"/>
                <w:szCs w:val="24"/>
              </w:rPr>
              <w:t xml:space="preserve"> (читательской, математической, естественно-научной, финансовой)</w:t>
            </w:r>
          </w:p>
        </w:tc>
        <w:tc>
          <w:tcPr>
            <w:tcW w:w="5989" w:type="dxa"/>
            <w:tcBorders>
              <w:top w:val="single" w:sz="4" w:space="0" w:color="auto"/>
              <w:left w:val="single" w:sz="4" w:space="0" w:color="auto"/>
              <w:bottom w:val="single" w:sz="4" w:space="0" w:color="auto"/>
              <w:right w:val="single" w:sz="4" w:space="0" w:color="auto"/>
            </w:tcBorders>
          </w:tcPr>
          <w:p w14:paraId="6627D86E" w14:textId="77777777"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tc>
      </w:tr>
      <w:tr w:rsidR="00415CAC" w:rsidRPr="0040134B" w14:paraId="5E8C3C29"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1CB563A6" w14:textId="77777777" w:rsidR="00415CAC" w:rsidRPr="0040134B" w:rsidRDefault="00415CAC" w:rsidP="0003524A">
            <w:pPr>
              <w:spacing w:after="0" w:line="240" w:lineRule="auto"/>
              <w:ind w:firstLineChars="58" w:firstLine="140"/>
              <w:jc w:val="both"/>
              <w:rPr>
                <w:rFonts w:ascii="Times New Roman" w:eastAsia="Times New Roman" w:hAnsi="Times New Roman" w:cs="Times New Roman"/>
                <w:sz w:val="24"/>
                <w:szCs w:val="24"/>
              </w:rPr>
            </w:pPr>
            <w:r w:rsidRPr="0040134B">
              <w:rPr>
                <w:rFonts w:ascii="Times New Roman" w:eastAsia="Times New Roman" w:hAnsi="Times New Roman" w:cs="Times New Roman"/>
                <w:b/>
                <w:bCs/>
                <w:sz w:val="24"/>
                <w:szCs w:val="24"/>
                <w:lang w:eastAsia="ru-RU"/>
              </w:rPr>
              <w:t>Внеурочная деятельность</w:t>
            </w:r>
            <w:r w:rsidRPr="0040134B">
              <w:rPr>
                <w:rFonts w:ascii="Times New Roman" w:eastAsia="Times New Roman" w:hAnsi="Times New Roman" w:cs="Times New Roman"/>
                <w:sz w:val="24"/>
                <w:szCs w:val="24"/>
                <w:lang w:eastAsia="ru-RU"/>
              </w:rPr>
              <w:t> </w:t>
            </w:r>
            <w:r w:rsidRPr="0040134B">
              <w:rPr>
                <w:rFonts w:ascii="Times New Roman" w:eastAsia="Times New Roman" w:hAnsi="Times New Roman" w:cs="Times New Roman"/>
                <w:b/>
                <w:bCs/>
                <w:sz w:val="24"/>
                <w:szCs w:val="24"/>
                <w:lang w:eastAsia="ru-RU"/>
              </w:rPr>
              <w:t>по развитию личности</w:t>
            </w:r>
            <w:r w:rsidRPr="0040134B">
              <w:rPr>
                <w:rFonts w:ascii="Times New Roman" w:eastAsia="Times New Roman" w:hAnsi="Times New Roman" w:cs="Times New Roman"/>
                <w:sz w:val="24"/>
                <w:szCs w:val="24"/>
                <w:lang w:eastAsia="ru-RU"/>
              </w:rPr>
              <w:t>, ее способностей, удовлетворения образовательных потребностей и интересов, самореализации обучающихся</w:t>
            </w:r>
          </w:p>
        </w:tc>
        <w:tc>
          <w:tcPr>
            <w:tcW w:w="5989" w:type="dxa"/>
            <w:tcBorders>
              <w:top w:val="single" w:sz="4" w:space="0" w:color="auto"/>
              <w:left w:val="single" w:sz="4" w:space="0" w:color="auto"/>
              <w:bottom w:val="single" w:sz="4" w:space="0" w:color="auto"/>
              <w:right w:val="single" w:sz="4" w:space="0" w:color="auto"/>
            </w:tcBorders>
          </w:tcPr>
          <w:p w14:paraId="75BC9425" w14:textId="77777777"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 xml:space="preserve">организация социальных практик (в том числе </w:t>
            </w:r>
            <w:proofErr w:type="spellStart"/>
            <w:r w:rsidRPr="0040134B">
              <w:rPr>
                <w:rFonts w:ascii="Times New Roman" w:eastAsia="Calibri" w:hAnsi="Times New Roman" w:cs="Times New Roman"/>
                <w:sz w:val="24"/>
                <w:szCs w:val="24"/>
              </w:rPr>
              <w:t>волонтерство</w:t>
            </w:r>
            <w:proofErr w:type="spellEnd"/>
            <w:r w:rsidRPr="0040134B">
              <w:rPr>
                <w:rFonts w:ascii="Times New Roman" w:eastAsia="Calibri" w:hAnsi="Times New Roman" w:cs="Times New Roman"/>
                <w:sz w:val="24"/>
                <w:szCs w:val="24"/>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w:t>
            </w:r>
            <w:r w:rsidRPr="0040134B">
              <w:rPr>
                <w:rFonts w:ascii="Times New Roman" w:eastAsia="Calibri" w:hAnsi="Times New Roman" w:cs="Times New Roman"/>
                <w:sz w:val="24"/>
                <w:szCs w:val="24"/>
              </w:rPr>
              <w:lastRenderedPageBreak/>
              <w:t>дополнительного образования, профессиональных образовательных организаций и социальных партнеров в профессионально-производственном окружении</w:t>
            </w:r>
          </w:p>
        </w:tc>
      </w:tr>
      <w:tr w:rsidR="00415CAC" w:rsidRPr="0040134B" w14:paraId="42E7A6FF"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44ECE050" w14:textId="77777777" w:rsidR="00415CAC" w:rsidRPr="0040134B" w:rsidRDefault="00415CAC" w:rsidP="0003524A">
            <w:pPr>
              <w:spacing w:after="0" w:line="240" w:lineRule="auto"/>
              <w:ind w:firstLineChars="58" w:firstLine="140"/>
              <w:rPr>
                <w:rFonts w:ascii="Times New Roman" w:eastAsia="Times New Roman" w:hAnsi="Times New Roman" w:cs="Times New Roman"/>
                <w:sz w:val="24"/>
                <w:szCs w:val="24"/>
              </w:rPr>
            </w:pPr>
            <w:r w:rsidRPr="0040134B">
              <w:rPr>
                <w:rFonts w:ascii="Times New Roman" w:eastAsia="Calibri" w:hAnsi="Times New Roman" w:cs="Times New Roman"/>
                <w:b/>
                <w:sz w:val="24"/>
                <w:szCs w:val="24"/>
              </w:rPr>
              <w:lastRenderedPageBreak/>
              <w:t>Внеурочная деятельность, направленная на реализацию комплекса воспитательных мероприятий</w:t>
            </w:r>
            <w:r w:rsidRPr="0040134B">
              <w:rPr>
                <w:rFonts w:ascii="Times New Roman" w:eastAsia="Calibri" w:hAnsi="Times New Roman" w:cs="Times New Roman"/>
                <w:sz w:val="24"/>
                <w:szCs w:val="24"/>
              </w:rPr>
              <w:t xml:space="preserve"> на уровне образовательной организации, класса</w:t>
            </w:r>
          </w:p>
        </w:tc>
        <w:tc>
          <w:tcPr>
            <w:tcW w:w="5989" w:type="dxa"/>
            <w:tcBorders>
              <w:top w:val="single" w:sz="4" w:space="0" w:color="auto"/>
              <w:left w:val="single" w:sz="4" w:space="0" w:color="auto"/>
              <w:bottom w:val="single" w:sz="4" w:space="0" w:color="auto"/>
              <w:right w:val="single" w:sz="4" w:space="0" w:color="auto"/>
            </w:tcBorders>
          </w:tcPr>
          <w:p w14:paraId="4E663AB9" w14:textId="77777777"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415CAC" w:rsidRPr="0040134B" w14:paraId="0C48FA1C"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4BFE4BAB" w14:textId="77777777" w:rsidR="00415CAC" w:rsidRPr="0040134B" w:rsidRDefault="00415CAC" w:rsidP="0003524A">
            <w:pPr>
              <w:spacing w:after="0" w:line="240" w:lineRule="auto"/>
              <w:ind w:firstLineChars="58" w:firstLine="140"/>
              <w:rPr>
                <w:rFonts w:ascii="Times New Roman" w:eastAsia="Times New Roman" w:hAnsi="Times New Roman" w:cs="Times New Roman"/>
                <w:b/>
                <w:sz w:val="24"/>
                <w:szCs w:val="24"/>
              </w:rPr>
            </w:pPr>
            <w:r w:rsidRPr="0040134B">
              <w:rPr>
                <w:rFonts w:ascii="Times New Roman" w:eastAsia="Calibri" w:hAnsi="Times New Roman" w:cs="Times New Roman"/>
                <w:b/>
                <w:sz w:val="24"/>
                <w:szCs w:val="24"/>
              </w:rPr>
              <w:t>Внеурочная деятельность по организации деятельности ученических сообществ</w:t>
            </w:r>
          </w:p>
        </w:tc>
        <w:tc>
          <w:tcPr>
            <w:tcW w:w="5989" w:type="dxa"/>
            <w:tcBorders>
              <w:top w:val="single" w:sz="4" w:space="0" w:color="auto"/>
              <w:left w:val="single" w:sz="4" w:space="0" w:color="auto"/>
              <w:bottom w:val="single" w:sz="4" w:space="0" w:color="auto"/>
              <w:right w:val="single" w:sz="4" w:space="0" w:color="auto"/>
            </w:tcBorders>
            <w:vAlign w:val="center"/>
          </w:tcPr>
          <w:p w14:paraId="75A9C073" w14:textId="77777777" w:rsidR="00415CAC" w:rsidRPr="0040134B" w:rsidRDefault="00415CAC" w:rsidP="0003524A">
            <w:pPr>
              <w:spacing w:after="0" w:line="240" w:lineRule="auto"/>
              <w:ind w:firstLineChars="58" w:firstLine="139"/>
              <w:jc w:val="both"/>
              <w:rPr>
                <w:rFonts w:ascii="Times New Roman" w:eastAsia="Times New Roman" w:hAnsi="Times New Roman" w:cs="Times New Roman"/>
                <w:b/>
                <w:sz w:val="24"/>
                <w:szCs w:val="24"/>
              </w:rPr>
            </w:pPr>
            <w:r w:rsidRPr="0040134B">
              <w:rPr>
                <w:rFonts w:ascii="Times New Roman" w:eastAsia="Calibri" w:hAnsi="Times New Roman" w:cs="Times New Roman"/>
                <w:sz w:val="24"/>
                <w:szCs w:val="24"/>
              </w:rPr>
              <w:t>Создание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tc>
      </w:tr>
      <w:tr w:rsidR="00415CAC" w:rsidRPr="0040134B" w14:paraId="16703E38"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66AFC13D" w14:textId="77777777" w:rsidR="00415CAC" w:rsidRPr="0040134B" w:rsidRDefault="00415CAC" w:rsidP="0003524A">
            <w:pPr>
              <w:spacing w:after="0" w:line="240" w:lineRule="auto"/>
              <w:ind w:firstLineChars="58" w:firstLine="140"/>
              <w:rPr>
                <w:rFonts w:ascii="Times New Roman" w:eastAsia="Times New Roman" w:hAnsi="Times New Roman" w:cs="Times New Roman"/>
                <w:b/>
                <w:sz w:val="24"/>
                <w:szCs w:val="24"/>
              </w:rPr>
            </w:pPr>
            <w:r w:rsidRPr="0040134B">
              <w:rPr>
                <w:rFonts w:ascii="Times New Roman" w:eastAsia="Calibri" w:hAnsi="Times New Roman" w:cs="Times New Roman"/>
                <w:b/>
                <w:sz w:val="24"/>
                <w:szCs w:val="24"/>
              </w:rPr>
              <w:t>Внеурочная деятельность, направленная на организационное обеспечение учебной деятельности</w:t>
            </w:r>
          </w:p>
        </w:tc>
        <w:tc>
          <w:tcPr>
            <w:tcW w:w="5989" w:type="dxa"/>
            <w:tcBorders>
              <w:top w:val="single" w:sz="4" w:space="0" w:color="auto"/>
              <w:left w:val="single" w:sz="4" w:space="0" w:color="auto"/>
              <w:bottom w:val="single" w:sz="4" w:space="0" w:color="auto"/>
              <w:right w:val="single" w:sz="4" w:space="0" w:color="auto"/>
            </w:tcBorders>
          </w:tcPr>
          <w:p w14:paraId="7F951C6B" w14:textId="77777777" w:rsidR="00415CAC" w:rsidRPr="0040134B" w:rsidRDefault="00415CAC" w:rsidP="0003524A">
            <w:pPr>
              <w:spacing w:after="0" w:line="240" w:lineRule="auto"/>
              <w:ind w:firstLineChars="58" w:firstLine="139"/>
              <w:jc w:val="both"/>
              <w:rPr>
                <w:rFonts w:ascii="Times New Roman" w:eastAsia="Times New Roman" w:hAnsi="Times New Roman" w:cs="Times New Roman"/>
                <w:sz w:val="24"/>
                <w:szCs w:val="24"/>
              </w:rPr>
            </w:pPr>
            <w:r w:rsidRPr="0040134B">
              <w:rPr>
                <w:rFonts w:ascii="Times New Roman" w:eastAsia="Calibri" w:hAnsi="Times New Roman" w:cs="Times New Roman"/>
                <w:sz w:val="24"/>
                <w:szCs w:val="24"/>
              </w:rPr>
              <w:t>организационные собрания, взаимодействие с родителями по обеспечению успешной реализации образовательной программы и другие</w:t>
            </w:r>
          </w:p>
        </w:tc>
      </w:tr>
      <w:tr w:rsidR="00415CAC" w:rsidRPr="0040134B" w14:paraId="1322BF9A"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6B0F9BDE" w14:textId="77777777" w:rsidR="00415CAC" w:rsidRPr="0040134B" w:rsidRDefault="00415CAC" w:rsidP="0003524A">
            <w:pPr>
              <w:spacing w:after="0" w:line="240" w:lineRule="auto"/>
              <w:ind w:firstLineChars="58" w:firstLine="140"/>
              <w:rPr>
                <w:rFonts w:ascii="Times New Roman" w:eastAsia="Calibri" w:hAnsi="Times New Roman" w:cs="Times New Roman"/>
                <w:b/>
                <w:sz w:val="24"/>
                <w:szCs w:val="24"/>
              </w:rPr>
            </w:pPr>
            <w:r w:rsidRPr="0040134B">
              <w:rPr>
                <w:rFonts w:ascii="Times New Roman" w:eastAsia="Calibri" w:hAnsi="Times New Roman" w:cs="Times New Roman"/>
                <w:b/>
                <w:sz w:val="24"/>
                <w:szCs w:val="24"/>
              </w:rPr>
              <w:t>Внеурочная деятельность, направленная на организацию педагогической поддержки обучающихся</w:t>
            </w:r>
          </w:p>
        </w:tc>
        <w:tc>
          <w:tcPr>
            <w:tcW w:w="5989" w:type="dxa"/>
            <w:tcBorders>
              <w:top w:val="single" w:sz="4" w:space="0" w:color="auto"/>
              <w:left w:val="single" w:sz="4" w:space="0" w:color="auto"/>
              <w:bottom w:val="single" w:sz="4" w:space="0" w:color="auto"/>
              <w:right w:val="single" w:sz="4" w:space="0" w:color="auto"/>
            </w:tcBorders>
          </w:tcPr>
          <w:p w14:paraId="50DB9653" w14:textId="77777777" w:rsidR="00415CAC" w:rsidRPr="0040134B" w:rsidRDefault="00415CAC" w:rsidP="0003524A">
            <w:pPr>
              <w:spacing w:after="0" w:line="240" w:lineRule="auto"/>
              <w:ind w:firstLineChars="58" w:firstLine="139"/>
              <w:jc w:val="both"/>
              <w:rPr>
                <w:rFonts w:ascii="Times New Roman" w:eastAsia="Calibri" w:hAnsi="Times New Roman" w:cs="Times New Roman"/>
                <w:sz w:val="24"/>
                <w:szCs w:val="24"/>
              </w:rPr>
            </w:pPr>
            <w:r w:rsidRPr="0040134B">
              <w:rPr>
                <w:rFonts w:ascii="Times New Roman" w:eastAsia="Calibri" w:hAnsi="Times New Roman" w:cs="Times New Roman"/>
                <w:sz w:val="24"/>
                <w:szCs w:val="24"/>
              </w:rPr>
              <w:t>проектирование индивидуальных образовательных маршрутов, работа тьюторов, педагогов-психологов</w:t>
            </w:r>
          </w:p>
        </w:tc>
      </w:tr>
      <w:tr w:rsidR="00415CAC" w:rsidRPr="0040134B" w14:paraId="2F107CDA" w14:textId="77777777" w:rsidTr="0003524A">
        <w:trPr>
          <w:jc w:val="center"/>
        </w:trPr>
        <w:tc>
          <w:tcPr>
            <w:tcW w:w="3500" w:type="dxa"/>
            <w:tcBorders>
              <w:top w:val="single" w:sz="4" w:space="0" w:color="auto"/>
              <w:left w:val="single" w:sz="4" w:space="0" w:color="auto"/>
              <w:bottom w:val="single" w:sz="4" w:space="0" w:color="auto"/>
              <w:right w:val="single" w:sz="4" w:space="0" w:color="auto"/>
            </w:tcBorders>
          </w:tcPr>
          <w:p w14:paraId="371D3B6E" w14:textId="77777777" w:rsidR="00415CAC" w:rsidRPr="0040134B" w:rsidRDefault="00415CAC" w:rsidP="0003524A">
            <w:pPr>
              <w:spacing w:after="0" w:line="240" w:lineRule="auto"/>
              <w:ind w:firstLineChars="58" w:firstLine="140"/>
              <w:rPr>
                <w:rFonts w:ascii="Times New Roman" w:eastAsia="Calibri" w:hAnsi="Times New Roman" w:cs="Times New Roman"/>
                <w:b/>
                <w:sz w:val="24"/>
                <w:szCs w:val="24"/>
              </w:rPr>
            </w:pPr>
            <w:r w:rsidRPr="0040134B">
              <w:rPr>
                <w:rFonts w:ascii="Times New Roman" w:eastAsia="Calibri" w:hAnsi="Times New Roman" w:cs="Times New Roman"/>
                <w:b/>
                <w:sz w:val="24"/>
                <w:szCs w:val="24"/>
              </w:rPr>
              <w:t>Внеурочная деятельность, направленная на обеспечение благополучия обучающихся в пространстве общеобразовательной школы</w:t>
            </w:r>
          </w:p>
        </w:tc>
        <w:tc>
          <w:tcPr>
            <w:tcW w:w="5989" w:type="dxa"/>
            <w:tcBorders>
              <w:top w:val="single" w:sz="4" w:space="0" w:color="auto"/>
              <w:left w:val="single" w:sz="4" w:space="0" w:color="auto"/>
              <w:bottom w:val="single" w:sz="4" w:space="0" w:color="auto"/>
              <w:right w:val="single" w:sz="4" w:space="0" w:color="auto"/>
            </w:tcBorders>
          </w:tcPr>
          <w:p w14:paraId="777DC58C" w14:textId="77777777" w:rsidR="00415CAC" w:rsidRPr="0040134B" w:rsidRDefault="00415CAC" w:rsidP="0003524A">
            <w:pPr>
              <w:spacing w:after="0" w:line="240" w:lineRule="auto"/>
              <w:ind w:firstLineChars="58" w:firstLine="139"/>
              <w:jc w:val="both"/>
              <w:rPr>
                <w:rFonts w:ascii="Times New Roman" w:eastAsia="Calibri" w:hAnsi="Times New Roman" w:cs="Times New Roman"/>
                <w:sz w:val="24"/>
                <w:szCs w:val="24"/>
              </w:rPr>
            </w:pPr>
            <w:r w:rsidRPr="0040134B">
              <w:rPr>
                <w:rFonts w:ascii="Times New Roman" w:eastAsia="Calibri" w:hAnsi="Times New Roman" w:cs="Times New Roman"/>
                <w:sz w:val="24"/>
                <w:szCs w:val="24"/>
              </w:rPr>
              <w:t>Обеспечение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14:paraId="26928DBD" w14:textId="77777777" w:rsidR="00415CAC" w:rsidRPr="0040134B" w:rsidRDefault="00415CAC" w:rsidP="00415CAC">
      <w:pPr>
        <w:spacing w:after="0" w:line="240" w:lineRule="auto"/>
        <w:ind w:firstLineChars="58" w:firstLine="151"/>
        <w:jc w:val="both"/>
        <w:rPr>
          <w:rFonts w:ascii="Times New Roman" w:eastAsia="Times New Roman" w:hAnsi="Times New Roman" w:cs="Times New Roman"/>
          <w:sz w:val="26"/>
          <w:szCs w:val="26"/>
        </w:rPr>
      </w:pPr>
      <w:r w:rsidRPr="0040134B">
        <w:rPr>
          <w:rFonts w:ascii="Times New Roman" w:eastAsia="Calibri" w:hAnsi="Times New Roman" w:cs="Times New Roman"/>
          <w:sz w:val="26"/>
          <w:szCs w:val="26"/>
        </w:rPr>
        <w:t>Один час в неделю отводится на внеурочное занятие "Разговоры о важном".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5F545DA1" w14:textId="0D9736AB" w:rsidR="00CD62E3" w:rsidRPr="0040134B" w:rsidRDefault="00CD62E3" w:rsidP="00CD62E3">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В соответствии индивидуальному учебному плану при реализации адаптированной основной об</w:t>
      </w:r>
      <w:r w:rsidR="00C269E0" w:rsidRPr="0040134B">
        <w:rPr>
          <w:rFonts w:ascii="Times New Roman" w:eastAsia="Calibri" w:hAnsi="Times New Roman" w:cs="Times New Roman"/>
          <w:color w:val="auto"/>
          <w:kern w:val="0"/>
          <w:sz w:val="26"/>
          <w:szCs w:val="26"/>
          <w:lang w:eastAsia="en-US"/>
        </w:rPr>
        <w:t>щеоб</w:t>
      </w:r>
      <w:r w:rsidRPr="0040134B">
        <w:rPr>
          <w:rFonts w:ascii="Times New Roman" w:eastAsia="Calibri" w:hAnsi="Times New Roman" w:cs="Times New Roman"/>
          <w:color w:val="auto"/>
          <w:kern w:val="0"/>
          <w:sz w:val="26"/>
          <w:szCs w:val="26"/>
          <w:lang w:eastAsia="en-US"/>
        </w:rPr>
        <w:t xml:space="preserve">разовательной программы для обучающихся </w:t>
      </w:r>
      <w:r w:rsidR="009F3517" w:rsidRPr="0040134B">
        <w:rPr>
          <w:rFonts w:ascii="Times New Roman" w:hAnsi="Times New Roman" w:cs="Times New Roman"/>
          <w:color w:val="auto"/>
          <w:sz w:val="26"/>
          <w:szCs w:val="26"/>
        </w:rPr>
        <w:t xml:space="preserve">с </w:t>
      </w:r>
      <w:r w:rsidR="00A61813" w:rsidRPr="0040134B">
        <w:rPr>
          <w:rFonts w:ascii="Times New Roman" w:hAnsi="Times New Roman" w:cs="Times New Roman"/>
          <w:sz w:val="26"/>
          <w:szCs w:val="26"/>
        </w:rPr>
        <w:t xml:space="preserve">нарушениями интеллекта </w:t>
      </w:r>
      <w:r w:rsidR="00C269E0" w:rsidRPr="0040134B">
        <w:rPr>
          <w:rFonts w:ascii="Times New Roman" w:hAnsi="Times New Roman" w:cs="Times New Roman"/>
          <w:color w:val="auto"/>
          <w:sz w:val="26"/>
          <w:szCs w:val="26"/>
        </w:rPr>
        <w:t>(вариант 2</w:t>
      </w:r>
      <w:r w:rsidR="009F3517" w:rsidRPr="0040134B">
        <w:rPr>
          <w:rFonts w:ascii="Times New Roman" w:hAnsi="Times New Roman" w:cs="Times New Roman"/>
          <w:color w:val="auto"/>
          <w:sz w:val="26"/>
          <w:szCs w:val="26"/>
        </w:rPr>
        <w:t>)</w:t>
      </w:r>
      <w:r w:rsidRPr="0040134B">
        <w:rPr>
          <w:rFonts w:ascii="Times New Roman" w:eastAsia="Calibri" w:hAnsi="Times New Roman" w:cs="Times New Roman"/>
          <w:color w:val="auto"/>
          <w:kern w:val="0"/>
          <w:sz w:val="26"/>
          <w:szCs w:val="26"/>
          <w:lang w:eastAsia="en-US"/>
        </w:rPr>
        <w:t xml:space="preserve"> отводится </w:t>
      </w:r>
      <w:r w:rsidR="00C269E0" w:rsidRPr="0040134B">
        <w:rPr>
          <w:rFonts w:ascii="Times New Roman" w:eastAsia="Calibri" w:hAnsi="Times New Roman" w:cs="Times New Roman"/>
          <w:color w:val="auto"/>
          <w:kern w:val="0"/>
          <w:sz w:val="26"/>
          <w:szCs w:val="26"/>
          <w:lang w:eastAsia="en-US"/>
        </w:rPr>
        <w:t>5</w:t>
      </w:r>
      <w:r w:rsidRPr="0040134B">
        <w:rPr>
          <w:rFonts w:ascii="Times New Roman" w:eastAsia="Calibri" w:hAnsi="Times New Roman" w:cs="Times New Roman"/>
          <w:color w:val="auto"/>
          <w:kern w:val="0"/>
          <w:sz w:val="26"/>
          <w:szCs w:val="26"/>
          <w:lang w:eastAsia="en-US"/>
        </w:rPr>
        <w:t xml:space="preserve"> час</w:t>
      </w:r>
      <w:r w:rsidR="00C269E0" w:rsidRPr="0040134B">
        <w:rPr>
          <w:rFonts w:ascii="Times New Roman" w:eastAsia="Calibri" w:hAnsi="Times New Roman" w:cs="Times New Roman"/>
          <w:color w:val="auto"/>
          <w:kern w:val="0"/>
          <w:sz w:val="26"/>
          <w:szCs w:val="26"/>
          <w:lang w:eastAsia="en-US"/>
        </w:rPr>
        <w:t>ов</w:t>
      </w:r>
      <w:r w:rsidRPr="0040134B">
        <w:rPr>
          <w:rFonts w:ascii="Times New Roman" w:eastAsia="Calibri" w:hAnsi="Times New Roman" w:cs="Times New Roman"/>
          <w:color w:val="auto"/>
          <w:kern w:val="0"/>
          <w:sz w:val="26"/>
          <w:szCs w:val="26"/>
          <w:lang w:eastAsia="en-US"/>
        </w:rPr>
        <w:t>.</w:t>
      </w:r>
    </w:p>
    <w:p w14:paraId="4298DEC0" w14:textId="77777777" w:rsidR="00DD2EF6" w:rsidRPr="0040134B" w:rsidRDefault="00DD2EF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7DA64FDA" w14:textId="77777777"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w:t>
      </w:r>
      <w:r w:rsidRPr="0040134B">
        <w:rPr>
          <w:rFonts w:ascii="Times New Roman" w:eastAsia="Calibri" w:hAnsi="Times New Roman" w:cs="Times New Roman"/>
          <w:b/>
          <w:color w:val="auto"/>
          <w:kern w:val="0"/>
          <w:sz w:val="26"/>
          <w:szCs w:val="26"/>
          <w:lang w:eastAsia="en-US"/>
        </w:rPr>
        <w:t xml:space="preserve"> «ПРОФИЛАКТИКА И БЕЗОПАСНОСТЬ»</w:t>
      </w:r>
    </w:p>
    <w:p w14:paraId="705251CF" w14:textId="77777777" w:rsidR="00765426" w:rsidRPr="0040134B" w:rsidRDefault="00765426" w:rsidP="00765426">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21195688" w14:textId="77777777"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4195B46" w14:textId="77777777"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3BCF6B4A" w14:textId="77777777" w:rsidR="00765426" w:rsidRPr="0040134B"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40134B">
        <w:rPr>
          <w:rFonts w:ascii="Times New Roman" w:eastAsia="Bookman Old Style" w:hAnsi="Times New Roman" w:cs="Times New Roman"/>
          <w:color w:val="auto"/>
          <w:kern w:val="0"/>
          <w:sz w:val="26"/>
          <w:szCs w:val="26"/>
          <w:lang w:eastAsia="en-US"/>
        </w:rPr>
        <w:t xml:space="preserve">субъектов </w:t>
      </w:r>
      <w:r w:rsidRPr="0040134B">
        <w:rPr>
          <w:rFonts w:ascii="Times New Roman" w:eastAsia="Bookman Old Style" w:hAnsi="Times New Roman" w:cs="Times New Roman"/>
          <w:iCs/>
          <w:color w:val="auto"/>
          <w:w w:val="0"/>
          <w:kern w:val="0"/>
          <w:sz w:val="26"/>
          <w:szCs w:val="26"/>
          <w:lang w:eastAsia="en-US"/>
        </w:rPr>
        <w:t>системы профилактики);</w:t>
      </w:r>
    </w:p>
    <w:p w14:paraId="1F53CE13" w14:textId="064646CF"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-реализацию комплексной программы по </w:t>
      </w:r>
      <w:proofErr w:type="spellStart"/>
      <w:r w:rsidRPr="0040134B">
        <w:rPr>
          <w:rFonts w:ascii="Times New Roman" w:eastAsia="Bookman Old Style" w:hAnsi="Times New Roman" w:cs="Times New Roman"/>
          <w:iCs/>
          <w:color w:val="auto"/>
          <w:w w:val="0"/>
          <w:kern w:val="0"/>
          <w:sz w:val="26"/>
          <w:szCs w:val="26"/>
          <w:lang w:eastAsia="en-US"/>
        </w:rPr>
        <w:t>здоровьесбережению</w:t>
      </w:r>
      <w:proofErr w:type="spellEnd"/>
      <w:r w:rsidRPr="0040134B">
        <w:rPr>
          <w:rFonts w:ascii="Times New Roman" w:eastAsia="Bookman Old Style" w:hAnsi="Times New Roman" w:cs="Times New Roman"/>
          <w:iCs/>
          <w:color w:val="auto"/>
          <w:w w:val="0"/>
          <w:kern w:val="0"/>
          <w:sz w:val="26"/>
          <w:szCs w:val="26"/>
          <w:lang w:eastAsia="en-US"/>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ОМВД России по </w:t>
      </w:r>
      <w:r w:rsidR="00FD7C40" w:rsidRPr="0040134B">
        <w:rPr>
          <w:rFonts w:ascii="Times New Roman" w:eastAsia="Bookman Old Style" w:hAnsi="Times New Roman" w:cs="Times New Roman"/>
          <w:iCs/>
          <w:color w:val="auto"/>
          <w:w w:val="0"/>
          <w:kern w:val="0"/>
          <w:sz w:val="26"/>
          <w:szCs w:val="26"/>
          <w:lang w:eastAsia="en-US"/>
        </w:rPr>
        <w:t xml:space="preserve">Красногвардейскому </w:t>
      </w:r>
      <w:r w:rsidRPr="0040134B">
        <w:rPr>
          <w:rFonts w:ascii="Times New Roman" w:eastAsia="Bookman Old Style" w:hAnsi="Times New Roman" w:cs="Times New Roman"/>
          <w:iCs/>
          <w:color w:val="auto"/>
          <w:w w:val="0"/>
          <w:kern w:val="0"/>
          <w:sz w:val="26"/>
          <w:szCs w:val="26"/>
          <w:lang w:eastAsia="en-US"/>
        </w:rPr>
        <w:t xml:space="preserve">району, направленных на работу как с девиантными обучающимися, так и с их окружением; </w:t>
      </w:r>
    </w:p>
    <w:p w14:paraId="6D1580B9"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организацию межведомственного взаимодействия;</w:t>
      </w:r>
    </w:p>
    <w:p w14:paraId="6CF82088"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0604EDD5"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40134B">
        <w:rPr>
          <w:rFonts w:ascii="Times New Roman" w:eastAsia="Bookman Old Style" w:hAnsi="Times New Roman" w:cs="Times New Roman"/>
          <w:iCs/>
          <w:color w:val="auto"/>
          <w:w w:val="0"/>
          <w:kern w:val="0"/>
          <w:sz w:val="26"/>
          <w:szCs w:val="26"/>
          <w:lang w:eastAsia="en-US"/>
        </w:rPr>
        <w:t>саморефлексии</w:t>
      </w:r>
      <w:proofErr w:type="spellEnd"/>
      <w:r w:rsidRPr="0040134B">
        <w:rPr>
          <w:rFonts w:ascii="Times New Roman" w:eastAsia="Bookman Old Style" w:hAnsi="Times New Roman" w:cs="Times New Roman"/>
          <w:iCs/>
          <w:color w:val="auto"/>
          <w:w w:val="0"/>
          <w:kern w:val="0"/>
          <w:sz w:val="26"/>
          <w:szCs w:val="26"/>
          <w:lang w:eastAsia="en-US"/>
        </w:rPr>
        <w:t>, самоконтроля, устойчивости к негативным воздействиям, групповому давлению;</w:t>
      </w:r>
    </w:p>
    <w:p w14:paraId="0624B191"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48BCA918"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08AFD803" w14:textId="77777777" w:rsidR="00765426" w:rsidRPr="0040134B"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5CFE99D8"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iCs/>
          <w:color w:val="auto"/>
          <w:w w:val="0"/>
          <w:kern w:val="0"/>
          <w:sz w:val="26"/>
          <w:szCs w:val="26"/>
          <w:lang w:eastAsia="ru-RU"/>
        </w:rPr>
      </w:pPr>
      <w:r w:rsidRPr="0040134B">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2E60DA7F"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Направления профилактики</w:t>
      </w:r>
    </w:p>
    <w:p w14:paraId="54AB0A9C"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Внешкольный уровень:</w:t>
      </w:r>
    </w:p>
    <w:p w14:paraId="40C2DFA8" w14:textId="722B33B8"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40134B">
        <w:rPr>
          <w:rFonts w:ascii="Times New Roman" w:eastAsia="Times New Roman" w:hAnsi="Times New Roman" w:cs="Times New Roman"/>
          <w:color w:val="000000"/>
          <w:kern w:val="0"/>
          <w:sz w:val="26"/>
          <w:szCs w:val="26"/>
          <w:lang w:eastAsia="ru-RU"/>
        </w:rPr>
        <w:lastRenderedPageBreak/>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FD7C40" w:rsidRPr="0040134B">
        <w:rPr>
          <w:rFonts w:ascii="Times New Roman" w:eastAsia="Times New Roman" w:hAnsi="Times New Roman" w:cs="Times New Roman"/>
          <w:color w:val="000000"/>
          <w:kern w:val="0"/>
          <w:sz w:val="26"/>
          <w:szCs w:val="26"/>
          <w:lang w:eastAsia="ru-RU"/>
        </w:rPr>
        <w:t>Красногвардейскому</w:t>
      </w:r>
      <w:r w:rsidRPr="0040134B">
        <w:rPr>
          <w:rFonts w:ascii="Times New Roman" w:eastAsia="Times New Roman" w:hAnsi="Times New Roman" w:cs="Times New Roman"/>
          <w:color w:val="000000"/>
          <w:kern w:val="0"/>
          <w:sz w:val="26"/>
          <w:szCs w:val="26"/>
          <w:lang w:eastAsia="ru-RU"/>
        </w:rPr>
        <w:t xml:space="preserve"> району. </w:t>
      </w:r>
    </w:p>
    <w:p w14:paraId="0F0B19D5"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 xml:space="preserve">Школьный уровень: </w:t>
      </w:r>
    </w:p>
    <w:p w14:paraId="37EAC623"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40134B">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44C00AAD"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40134B">
        <w:rPr>
          <w:rFonts w:ascii="Times New Roman" w:eastAsia="Times New Roman" w:hAnsi="Times New Roman" w:cs="Times New Roman"/>
          <w:b/>
          <w:color w:val="000000"/>
          <w:kern w:val="0"/>
          <w:sz w:val="26"/>
          <w:szCs w:val="26"/>
          <w:lang w:eastAsia="ru-RU"/>
        </w:rPr>
        <w:t xml:space="preserve">Классный уровень: </w:t>
      </w:r>
    </w:p>
    <w:p w14:paraId="16666026" w14:textId="77777777" w:rsidR="00765426" w:rsidRPr="0040134B"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40134B">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7083485A" w14:textId="77777777"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777B8786" w14:textId="77777777" w:rsidR="00765426" w:rsidRPr="0040134B"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«РАБОТА С РОДИТЕЛЯМИ»</w:t>
      </w:r>
    </w:p>
    <w:p w14:paraId="590B0FFF"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Работа с родителями (законными представителями) обучающихся включает:</w:t>
      </w:r>
    </w:p>
    <w:p w14:paraId="18718E45" w14:textId="77777777"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1.</w:t>
      </w:r>
      <w:r w:rsidRPr="0040134B">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14:paraId="576B9E5E"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14:paraId="56A769EB"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кризисы детского возраста: кризис 7-ми лет (детства);</w:t>
      </w:r>
    </w:p>
    <w:p w14:paraId="6F973A2E"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психические новообразования младшего школьника;</w:t>
      </w:r>
    </w:p>
    <w:p w14:paraId="179FE070"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14:paraId="6B71E78D"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14:paraId="0BCCF547"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домашнее чтение с детьми;</w:t>
      </w:r>
    </w:p>
    <w:p w14:paraId="50EA4B61"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гигиена детей;</w:t>
      </w:r>
    </w:p>
    <w:p w14:paraId="475AB6FB"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воспитание и развитие часто болеющих детей.</w:t>
      </w:r>
    </w:p>
    <w:p w14:paraId="7E2AA6DA"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14:paraId="454FFA12"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асоциальное поведение ребенка;</w:t>
      </w:r>
    </w:p>
    <w:p w14:paraId="28396E90"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детская агрессия;</w:t>
      </w:r>
    </w:p>
    <w:p w14:paraId="3E5364FA"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отсутствие интереса к обучению;</w:t>
      </w:r>
    </w:p>
    <w:p w14:paraId="20559C6B"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утрата взаимопонимания родителей и детей;</w:t>
      </w:r>
    </w:p>
    <w:p w14:paraId="0F5E874C"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депрессия у детей;</w:t>
      </w:r>
    </w:p>
    <w:p w14:paraId="38791A98"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ребенок – жертва </w:t>
      </w:r>
      <w:proofErr w:type="spellStart"/>
      <w:r w:rsidRPr="0040134B">
        <w:rPr>
          <w:rFonts w:ascii="Times New Roman" w:eastAsia="Calibri" w:hAnsi="Times New Roman" w:cs="Times New Roman"/>
          <w:color w:val="auto"/>
          <w:kern w:val="0"/>
          <w:sz w:val="26"/>
          <w:szCs w:val="26"/>
          <w:lang w:eastAsia="en-US"/>
        </w:rPr>
        <w:t>буллинга</w:t>
      </w:r>
      <w:proofErr w:type="spellEnd"/>
      <w:r w:rsidRPr="0040134B">
        <w:rPr>
          <w:rFonts w:ascii="Times New Roman" w:eastAsia="Calibri" w:hAnsi="Times New Roman" w:cs="Times New Roman"/>
          <w:color w:val="auto"/>
          <w:kern w:val="0"/>
          <w:sz w:val="26"/>
          <w:szCs w:val="26"/>
          <w:lang w:eastAsia="en-US"/>
        </w:rPr>
        <w:t xml:space="preserve"> (школьной травли);</w:t>
      </w:r>
    </w:p>
    <w:p w14:paraId="18FE049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переживания ранней влюбленности;</w:t>
      </w:r>
    </w:p>
    <w:p w14:paraId="64033114"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стойкая неуспеваемость; </w:t>
      </w:r>
    </w:p>
    <w:p w14:paraId="697EC1C0"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xml:space="preserve">- организация выполнения домашней работы (с учетом трудностей по конкретным учебным предметам). </w:t>
      </w:r>
    </w:p>
    <w:p w14:paraId="3EDBDBC2" w14:textId="77777777"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2.</w:t>
      </w:r>
      <w:r w:rsidRPr="0040134B">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14:paraId="138A88BB"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44AC2CF3"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14:paraId="1C4536E7" w14:textId="77777777"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3.</w:t>
      </w:r>
      <w:r w:rsidRPr="0040134B">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14:paraId="2658007B"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191729E1"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28AE633F" w14:textId="77777777"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4.</w:t>
      </w:r>
      <w:r w:rsidRPr="0040134B">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14:paraId="45223ECE"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4DD0334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14:paraId="474C582D"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56DF9C53"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14:paraId="5B7CFE28"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652F34D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5F0B4D62"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14:paraId="4FA49FA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798E0848"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58E0B5F4"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14:paraId="3FB13EF6"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14:paraId="0DC93DBC"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7C520B04"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727DA1B8"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58B2070E"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40C57DA0"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73713F4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привлечение родителей (законных представителей) к подготовке и проведению классных и общешкольных мероприятий;</w:t>
      </w:r>
    </w:p>
    <w:p w14:paraId="5A95BD64"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3D8F987E" w14:textId="77777777" w:rsidR="00765426" w:rsidRPr="0040134B"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5.</w:t>
      </w:r>
      <w:r w:rsidRPr="0040134B">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14:paraId="48D9FA95"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6D6EF3AD"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548733F9" w14:textId="77777777" w:rsidR="00765426" w:rsidRPr="0040134B"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p>
    <w:p w14:paraId="61E1C8AC" w14:textId="77777777" w:rsidR="008B6A77" w:rsidRPr="0040134B"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p>
    <w:p w14:paraId="2DDC59EF" w14:textId="77777777" w:rsidR="008B6A77" w:rsidRPr="0040134B"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p>
    <w:p w14:paraId="7972EB6E" w14:textId="77777777" w:rsidR="008B6A77" w:rsidRPr="0040134B"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МОДУЛЬ «ПРОФОРИЕНТАЦИЯ»</w:t>
      </w:r>
    </w:p>
    <w:p w14:paraId="48BED159" w14:textId="77777777"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w:t>
      </w:r>
      <w:r w:rsidRPr="0040134B">
        <w:rPr>
          <w:rFonts w:ascii="Times New Roman" w:eastAsia="Calibri" w:hAnsi="Times New Roman" w:cs="Times New Roman"/>
          <w:color w:val="auto"/>
          <w:kern w:val="0"/>
          <w:sz w:val="26"/>
          <w:szCs w:val="26"/>
          <w:lang w:eastAsia="en-US"/>
        </w:rPr>
        <w:lastRenderedPageBreak/>
        <w:t>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74988" w:rsidRPr="0040134B">
        <w:rPr>
          <w:rFonts w:ascii="Times New Roman" w:eastAsia="Calibri" w:hAnsi="Times New Roman" w:cs="Times New Roman"/>
          <w:color w:val="auto"/>
          <w:kern w:val="0"/>
          <w:sz w:val="26"/>
          <w:szCs w:val="26"/>
          <w:lang w:eastAsia="en-US"/>
        </w:rPr>
        <w:t>________________</w:t>
      </w:r>
      <w:r w:rsidRPr="0040134B">
        <w:rPr>
          <w:rFonts w:ascii="Times New Roman" w:eastAsia="Calibri" w:hAnsi="Times New Roman" w:cs="Times New Roman"/>
          <w:color w:val="auto"/>
          <w:kern w:val="0"/>
          <w:sz w:val="26"/>
          <w:szCs w:val="26"/>
          <w:lang w:eastAsia="en-US"/>
        </w:rPr>
        <w:t xml:space="preserve"> район» в кадрах и востребованности профессий в современном мире.  </w:t>
      </w:r>
    </w:p>
    <w:p w14:paraId="5B721CDF" w14:textId="77777777"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Создавая </w:t>
      </w:r>
      <w:proofErr w:type="spellStart"/>
      <w:r w:rsidRPr="0040134B">
        <w:rPr>
          <w:rFonts w:ascii="Times New Roman" w:eastAsia="Calibri" w:hAnsi="Times New Roman" w:cs="Times New Roman"/>
          <w:color w:val="auto"/>
          <w:kern w:val="0"/>
          <w:sz w:val="26"/>
          <w:szCs w:val="26"/>
          <w:lang w:eastAsia="en-US"/>
        </w:rPr>
        <w:t>профориентационно</w:t>
      </w:r>
      <w:proofErr w:type="spellEnd"/>
      <w:r w:rsidRPr="0040134B">
        <w:rPr>
          <w:rFonts w:ascii="Times New Roman" w:eastAsia="Calibri" w:hAnsi="Times New Roman" w:cs="Times New Roman"/>
          <w:color w:val="auto"/>
          <w:kern w:val="0"/>
          <w:sz w:val="26"/>
          <w:szCs w:val="26"/>
          <w:lang w:eastAsia="en-US"/>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43CA732C" w14:textId="77777777" w:rsidR="008B6A77" w:rsidRPr="0040134B"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40134B">
        <w:rPr>
          <w:rFonts w:ascii="Times New Roman" w:eastAsia="№Е" w:hAnsi="Times New Roman" w:cs="Times New Roman"/>
          <w:color w:val="auto"/>
          <w:kern w:val="0"/>
          <w:sz w:val="26"/>
          <w:szCs w:val="26"/>
          <w:lang w:eastAsia="en-US"/>
        </w:rPr>
        <w:t>Эта работа организуется через</w:t>
      </w:r>
      <w:r w:rsidRPr="0040134B">
        <w:rPr>
          <w:rFonts w:ascii="Times New Roman" w:eastAsia="Calibri" w:hAnsi="Times New Roman" w:cs="Times New Roman"/>
          <w:color w:val="auto"/>
          <w:kern w:val="0"/>
          <w:sz w:val="26"/>
          <w:szCs w:val="26"/>
          <w:lang w:eastAsia="en-US"/>
        </w:rPr>
        <w:t>:</w:t>
      </w:r>
    </w:p>
    <w:p w14:paraId="48B148DC" w14:textId="77777777"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40134B">
        <w:rPr>
          <w:rFonts w:ascii="Times New Roman" w:eastAsia="Bookman Old Style" w:hAnsi="Times New Roman" w:cs="Times New Roman"/>
          <w:iCs/>
          <w:color w:val="auto"/>
          <w:w w:val="0"/>
          <w:kern w:val="0"/>
          <w:sz w:val="26"/>
          <w:szCs w:val="26"/>
          <w:lang w:val="en-US" w:eastAsia="en-US"/>
        </w:rPr>
        <w:t> </w:t>
      </w:r>
      <w:r w:rsidRPr="0040134B">
        <w:rPr>
          <w:rFonts w:ascii="Times New Roman" w:eastAsia="Bookman Old Style" w:hAnsi="Times New Roman" w:cs="Times New Roman"/>
          <w:iCs/>
          <w:color w:val="auto"/>
          <w:w w:val="0"/>
          <w:kern w:val="0"/>
          <w:sz w:val="26"/>
          <w:szCs w:val="26"/>
          <w:lang w:eastAsia="en-US"/>
        </w:rPr>
        <w:t>«Профессии, востребованные в нашем</w:t>
      </w:r>
      <w:r w:rsidRPr="0040134B">
        <w:rPr>
          <w:rFonts w:ascii="Times New Roman" w:eastAsia="Bookman Old Style" w:hAnsi="Times New Roman" w:cs="Times New Roman"/>
          <w:iCs/>
          <w:color w:val="auto"/>
          <w:w w:val="0"/>
          <w:kern w:val="0"/>
          <w:sz w:val="26"/>
          <w:szCs w:val="26"/>
          <w:lang w:val="en-US" w:eastAsia="en-US"/>
        </w:rPr>
        <w:t> </w:t>
      </w:r>
      <w:r w:rsidRPr="0040134B">
        <w:rPr>
          <w:rFonts w:ascii="Times New Roman" w:eastAsia="Bookman Old Style" w:hAnsi="Times New Roman" w:cs="Times New Roman"/>
          <w:iCs/>
          <w:color w:val="auto"/>
          <w:w w:val="0"/>
          <w:kern w:val="0"/>
          <w:sz w:val="26"/>
          <w:szCs w:val="26"/>
          <w:lang w:eastAsia="en-US"/>
        </w:rPr>
        <w:t>районе, городе и крае», «Выбирая профессию - выбираю жизненный путь», «Я и моё профессиональное будущее» и др.;</w:t>
      </w:r>
    </w:p>
    <w:p w14:paraId="5444ECA6" w14:textId="77777777"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3377624" w14:textId="77777777"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встречи с людьми разных профессий;</w:t>
      </w:r>
    </w:p>
    <w:p w14:paraId="31BC3B1D" w14:textId="77777777"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000000"/>
          <w:kern w:val="0"/>
          <w:sz w:val="26"/>
          <w:szCs w:val="26"/>
          <w:lang w:eastAsia="en-US"/>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1D34A114" w14:textId="77777777" w:rsidR="008B6A77" w:rsidRPr="0040134B"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40134B">
        <w:rPr>
          <w:rFonts w:ascii="Times New Roman" w:eastAsia="Bookman Old Style" w:hAnsi="Times New Roman" w:cs="Times New Roman"/>
          <w:iCs/>
          <w:color w:val="auto"/>
          <w:w w:val="0"/>
          <w:kern w:val="0"/>
          <w:sz w:val="26"/>
          <w:szCs w:val="26"/>
          <w:lang w:eastAsia="en-US"/>
        </w:rPr>
        <w:t>online</w:t>
      </w:r>
      <w:proofErr w:type="spellEnd"/>
      <w:r w:rsidRPr="0040134B">
        <w:rPr>
          <w:rFonts w:ascii="Times New Roman" w:eastAsia="Bookman Old Style" w:hAnsi="Times New Roman" w:cs="Times New Roman"/>
          <w:iCs/>
          <w:color w:val="auto"/>
          <w:w w:val="0"/>
          <w:kern w:val="0"/>
          <w:sz w:val="26"/>
          <w:szCs w:val="26"/>
          <w:lang w:eastAsia="en-US"/>
        </w:rPr>
        <w:t>-режиме;</w:t>
      </w:r>
    </w:p>
    <w:p w14:paraId="07143211"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2CD179B0"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профориентационную работу в процессе преподавания учебных предметов предметной области «Технология»;</w:t>
      </w:r>
    </w:p>
    <w:p w14:paraId="7B3621A9"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6B65098"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7B3ECF53"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3A4A9E0"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lastRenderedPageBreak/>
        <w:t>- участие в проекте «Классные встречи» в рамках деятельности пер</w:t>
      </w:r>
      <w:r w:rsidRPr="0040134B">
        <w:rPr>
          <w:rFonts w:ascii="Times New Roman" w:eastAsia="Bookman Old Style" w:hAnsi="Times New Roman" w:cs="Times New Roman"/>
          <w:iCs/>
          <w:color w:val="auto"/>
          <w:w w:val="0"/>
          <w:kern w:val="0"/>
          <w:sz w:val="26"/>
          <w:szCs w:val="26"/>
          <w:lang w:eastAsia="en-US"/>
        </w:rPr>
        <w:softHyphen/>
        <w:t>вичной ячейки Общероссийской общественно-государственной детско-юношеской организации «Российское движение школьников»;</w:t>
      </w:r>
    </w:p>
    <w:p w14:paraId="4F15C0A1" w14:textId="77777777" w:rsidR="008B6A77" w:rsidRPr="0040134B"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08BBA8E" w14:textId="77777777" w:rsidR="008B6A77" w:rsidRPr="0040134B" w:rsidRDefault="008B6A77" w:rsidP="008B6A77">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Особенности профориентационной деятельности на каждом уровне образования выражены её ключевой идей:</w:t>
      </w:r>
    </w:p>
    <w:p w14:paraId="5B8099CC"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40134B">
        <w:rPr>
          <w:rFonts w:ascii="Times New Roman" w:eastAsia="Calibri" w:hAnsi="Times New Roman" w:cs="Times New Roman"/>
          <w:color w:val="000000"/>
          <w:kern w:val="0"/>
          <w:sz w:val="26"/>
          <w:szCs w:val="26"/>
          <w:u w:val="single"/>
          <w:lang w:eastAsia="en-US"/>
        </w:rPr>
        <w:t>Для школьников 1–4 классов:</w:t>
      </w:r>
    </w:p>
    <w:p w14:paraId="6F991A7F"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«Первое путешествие в мир многообразия профессий».</w:t>
      </w:r>
    </w:p>
    <w:p w14:paraId="5F9A6FD9"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40134B">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14:paraId="42C1BF75"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Для педагогов:</w:t>
      </w:r>
    </w:p>
    <w:p w14:paraId="1DDACD5D"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«Изучайте передовой опыт и посещайте семинары, которые помогут выстроить правильный профориентационный маршрут для Вашего класса»;</w:t>
      </w:r>
    </w:p>
    <w:p w14:paraId="6E0524CD"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Для родителей:</w:t>
      </w:r>
    </w:p>
    <w:p w14:paraId="5661B944" w14:textId="77777777" w:rsidR="008B6A77" w:rsidRPr="0040134B"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40134B">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14:paraId="7E0D5C03" w14:textId="77777777" w:rsidR="008B6A77" w:rsidRPr="0040134B"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618FD806" w14:textId="77777777" w:rsidR="008B6A77" w:rsidRPr="0040134B"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МОДУЛЬ «СОЦИАЛЬНОЕ ПАРТНЁРСТВО»</w:t>
      </w:r>
    </w:p>
    <w:p w14:paraId="665F3E9C" w14:textId="77777777" w:rsidR="008B6A77" w:rsidRPr="0040134B"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w:t>
      </w:r>
    </w:p>
    <w:p w14:paraId="3893457C" w14:textId="77777777" w:rsidR="00CA5383" w:rsidRPr="0040134B" w:rsidRDefault="00CA5383"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14:paraId="04DD7A45" w14:textId="77777777"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3FA862D6" w14:textId="77777777"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9E4874E" w14:textId="77777777"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14:paraId="0F2793D4" w14:textId="77777777"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7C5EF358" w14:textId="77777777" w:rsidR="00CA5383" w:rsidRPr="0040134B"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w:t>
      </w:r>
      <w:r w:rsidRPr="0040134B">
        <w:rPr>
          <w:rFonts w:ascii="Times New Roman" w:eastAsia="Calibri" w:hAnsi="Times New Roman" w:cs="Times New Roman"/>
          <w:color w:val="auto"/>
          <w:kern w:val="0"/>
          <w:sz w:val="26"/>
          <w:szCs w:val="26"/>
          <w:lang w:eastAsia="en-US"/>
        </w:rPr>
        <w:lastRenderedPageBreak/>
        <w:t>ориентированных на воспитание обучающихся, преобразование окружающего социума, позитивное воздействие на социальное окружение.</w:t>
      </w:r>
    </w:p>
    <w:p w14:paraId="61AA742C" w14:textId="77777777" w:rsidR="00DD2EF6" w:rsidRPr="0040134B" w:rsidRDefault="00DD2EF6"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14:paraId="6337A9E7" w14:textId="77777777"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«ПРЕДМЕТНО-ПРОСТРАНСТВЕННАЯ СРЕДА»</w:t>
      </w:r>
    </w:p>
    <w:p w14:paraId="697DEEAA" w14:textId="77777777" w:rsidR="00617738" w:rsidRPr="0040134B"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40134B">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1F39D13E" w14:textId="77777777"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оформление внешнего вида здания, фасада, холла при входе</w:t>
      </w:r>
      <w:bookmarkStart w:id="9" w:name="_Hlk106819027"/>
      <w:r w:rsidRPr="0040134B">
        <w:rPr>
          <w:rFonts w:ascii="Times New Roman" w:eastAsia="Bookman Old Style" w:hAnsi="Times New Roman" w:cs="Times New Roman"/>
          <w:iCs/>
          <w:color w:val="auto"/>
          <w:w w:val="0"/>
          <w:kern w:val="0"/>
          <w:sz w:val="26"/>
          <w:szCs w:val="26"/>
          <w:lang w:eastAsia="en-US"/>
        </w:rPr>
        <w:t xml:space="preserve"> в </w:t>
      </w:r>
      <w:bookmarkEnd w:id="9"/>
      <w:r w:rsidRPr="0040134B">
        <w:rPr>
          <w:rFonts w:ascii="Times New Roman" w:eastAsia="Bookman Old Style" w:hAnsi="Times New Roman" w:cs="Times New Roman"/>
          <w:iCs/>
          <w:color w:val="auto"/>
          <w:w w:val="0"/>
          <w:kern w:val="0"/>
          <w:sz w:val="26"/>
          <w:szCs w:val="26"/>
          <w:lang w:eastAsia="en-U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81CF711" w14:textId="77777777"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организацию и проведение церемоний поднятия (спуска) государственного флага Российской Федерации;</w:t>
      </w:r>
    </w:p>
    <w:p w14:paraId="5A3EFBD9" w14:textId="33D60B70" w:rsidR="00617738" w:rsidRPr="0040134B"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размещение карт России, </w:t>
      </w:r>
      <w:r w:rsidR="00FD7C40" w:rsidRPr="0040134B">
        <w:rPr>
          <w:rFonts w:ascii="Times New Roman" w:eastAsia="Bookman Old Style" w:hAnsi="Times New Roman" w:cs="Times New Roman"/>
          <w:iCs/>
          <w:color w:val="auto"/>
          <w:w w:val="0"/>
          <w:kern w:val="0"/>
          <w:sz w:val="26"/>
          <w:szCs w:val="26"/>
          <w:lang w:eastAsia="en-US"/>
        </w:rPr>
        <w:t xml:space="preserve">Республики Крым, Красногвардейского </w:t>
      </w:r>
      <w:r w:rsidRPr="0040134B">
        <w:rPr>
          <w:rFonts w:ascii="Times New Roman" w:eastAsia="Bookman Old Style" w:hAnsi="Times New Roman" w:cs="Times New Roman"/>
          <w:iCs/>
          <w:color w:val="auto"/>
          <w:w w:val="0"/>
          <w:kern w:val="0"/>
          <w:sz w:val="26"/>
          <w:szCs w:val="26"/>
          <w:lang w:eastAsia="en-US"/>
        </w:rPr>
        <w:t>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3D50A845" w14:textId="558477F3"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FD7C40" w:rsidRPr="0040134B">
        <w:rPr>
          <w:rFonts w:ascii="Times New Roman" w:eastAsia="Bookman Old Style" w:hAnsi="Times New Roman" w:cs="Times New Roman"/>
          <w:iCs/>
          <w:color w:val="auto"/>
          <w:w w:val="0"/>
          <w:kern w:val="0"/>
          <w:sz w:val="26"/>
          <w:szCs w:val="26"/>
          <w:lang w:eastAsia="en-US"/>
        </w:rPr>
        <w:t>Республики Крым</w:t>
      </w:r>
      <w:r w:rsidRPr="0040134B">
        <w:rPr>
          <w:rFonts w:ascii="Times New Roman" w:eastAsia="Bookman Old Style" w:hAnsi="Times New Roman" w:cs="Times New Roman"/>
          <w:iCs/>
          <w:color w:val="auto"/>
          <w:w w:val="0"/>
          <w:kern w:val="0"/>
          <w:sz w:val="26"/>
          <w:szCs w:val="26"/>
          <w:lang w:eastAsia="en-US"/>
        </w:rPr>
        <w:t>,</w:t>
      </w:r>
      <w:r w:rsidR="00FD7C40" w:rsidRPr="0040134B">
        <w:rPr>
          <w:rFonts w:ascii="Times New Roman" w:eastAsia="Bookman Old Style" w:hAnsi="Times New Roman" w:cs="Times New Roman"/>
          <w:iCs/>
          <w:color w:val="auto"/>
          <w:w w:val="0"/>
          <w:kern w:val="0"/>
          <w:sz w:val="26"/>
          <w:szCs w:val="26"/>
          <w:lang w:eastAsia="en-US"/>
        </w:rPr>
        <w:t xml:space="preserve"> </w:t>
      </w:r>
      <w:proofErr w:type="gramStart"/>
      <w:r w:rsidR="00FD7C40" w:rsidRPr="0040134B">
        <w:rPr>
          <w:rFonts w:ascii="Times New Roman" w:eastAsia="Bookman Old Style" w:hAnsi="Times New Roman" w:cs="Times New Roman"/>
          <w:iCs/>
          <w:color w:val="auto"/>
          <w:w w:val="0"/>
          <w:kern w:val="0"/>
          <w:sz w:val="26"/>
          <w:szCs w:val="26"/>
          <w:lang w:eastAsia="en-US"/>
        </w:rPr>
        <w:t xml:space="preserve">Красногвардейского </w:t>
      </w:r>
      <w:r w:rsidRPr="0040134B">
        <w:rPr>
          <w:rFonts w:ascii="Times New Roman" w:eastAsia="Bookman Old Style" w:hAnsi="Times New Roman" w:cs="Times New Roman"/>
          <w:iCs/>
          <w:color w:val="auto"/>
          <w:w w:val="0"/>
          <w:kern w:val="0"/>
          <w:sz w:val="26"/>
          <w:szCs w:val="26"/>
          <w:lang w:eastAsia="en-US"/>
        </w:rPr>
        <w:t xml:space="preserve"> района</w:t>
      </w:r>
      <w:proofErr w:type="gramEnd"/>
      <w:r w:rsidRPr="0040134B">
        <w:rPr>
          <w:rFonts w:ascii="Times New Roman" w:eastAsia="Bookman Old Style" w:hAnsi="Times New Roman" w:cs="Times New Roman"/>
          <w:iCs/>
          <w:color w:val="auto"/>
          <w:w w:val="0"/>
          <w:kern w:val="0"/>
          <w:sz w:val="26"/>
          <w:szCs w:val="26"/>
          <w:lang w:eastAsia="en-US"/>
        </w:rPr>
        <w:t>, предметов традиционной культуры и быта, духовной культуры народов России;</w:t>
      </w:r>
    </w:p>
    <w:p w14:paraId="5A54433F"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6DA49C1B"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5F0597F1"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74A2D42F"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 xml:space="preserve">п.; </w:t>
      </w:r>
    </w:p>
    <w:p w14:paraId="25B314E6"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62357EEA"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lastRenderedPageBreak/>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952BC29"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color w:val="auto"/>
          <w:kern w:val="0"/>
          <w:sz w:val="26"/>
          <w:szCs w:val="26"/>
          <w:lang w:eastAsia="en-US"/>
        </w:rPr>
        <w:t>(эмблема, флаг, логотип, элементы костюма обучающихся и т.</w:t>
      </w:r>
      <w:r w:rsidRPr="0040134B">
        <w:rPr>
          <w:rFonts w:ascii="Times New Roman" w:eastAsia="Bookman Old Style" w:hAnsi="Times New Roman" w:cs="Times New Roman"/>
          <w:color w:val="auto"/>
          <w:kern w:val="0"/>
          <w:sz w:val="26"/>
          <w:szCs w:val="26"/>
          <w:lang w:val="en-US" w:eastAsia="en-US"/>
        </w:rPr>
        <w:t> </w:t>
      </w:r>
      <w:r w:rsidRPr="0040134B">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14:paraId="360952FA"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1EC111BF"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6FD28674"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A7D0793" w14:textId="77777777" w:rsidR="00617738" w:rsidRPr="0040134B" w:rsidRDefault="00617738" w:rsidP="00617738">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299880EC"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озеленение пришкольной территории, разбивка клумб; </w:t>
      </w:r>
    </w:p>
    <w:p w14:paraId="5A96B493"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размещение в коридорах и рекреациях школы экспонатов школьного </w:t>
      </w:r>
      <w:proofErr w:type="spellStart"/>
      <w:r w:rsidRPr="0040134B">
        <w:rPr>
          <w:rFonts w:ascii="Times New Roman" w:eastAsia="Bookman Old Style" w:hAnsi="Times New Roman" w:cs="Times New Roman"/>
          <w:iCs/>
          <w:color w:val="auto"/>
          <w:w w:val="0"/>
          <w:kern w:val="0"/>
          <w:sz w:val="26"/>
          <w:szCs w:val="26"/>
          <w:lang w:eastAsia="en-US"/>
        </w:rPr>
        <w:t>экспериментариума</w:t>
      </w:r>
      <w:proofErr w:type="spellEnd"/>
      <w:r w:rsidRPr="0040134B">
        <w:rPr>
          <w:rFonts w:ascii="Times New Roman" w:eastAsia="Bookman Old Style" w:hAnsi="Times New Roman" w:cs="Times New Roman"/>
          <w:iCs/>
          <w:color w:val="auto"/>
          <w:w w:val="0"/>
          <w:kern w:val="0"/>
          <w:sz w:val="26"/>
          <w:szCs w:val="26"/>
          <w:lang w:eastAsia="en-US"/>
        </w:rPr>
        <w:t xml:space="preserve"> – набора приспособлений для проведения заинтересованными обучающимися несложных и безопасных технических экспериментов;</w:t>
      </w:r>
    </w:p>
    <w:p w14:paraId="629A593F" w14:textId="77777777" w:rsidR="00617738" w:rsidRPr="0040134B"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565EAAAA" w14:textId="77777777" w:rsidR="00617738" w:rsidRPr="0040134B" w:rsidRDefault="00617738" w:rsidP="00617738">
      <w:pPr>
        <w:tabs>
          <w:tab w:val="left" w:pos="993"/>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08C6215D" w14:textId="77777777" w:rsidR="00617738" w:rsidRPr="0040134B" w:rsidRDefault="00617738" w:rsidP="00617738">
      <w:pPr>
        <w:tabs>
          <w:tab w:val="left" w:pos="993"/>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
    <w:p w14:paraId="33FAABF3" w14:textId="77777777"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color w:val="auto"/>
          <w:kern w:val="0"/>
          <w:sz w:val="26"/>
          <w:szCs w:val="26"/>
          <w:lang w:eastAsia="en-US"/>
        </w:rPr>
        <w:t>«ВНЕШКОЛЬНЫЕ МЕРОПРИЯТИЯ»</w:t>
      </w:r>
    </w:p>
    <w:p w14:paraId="32A367D7" w14:textId="77777777" w:rsidR="00617738" w:rsidRPr="0040134B"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40134B">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41D35F6C" w14:textId="77777777"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общие внешкольные мероприятия, в том числе организуемые совместно с социальными партнёрами общеобразовательной организации;</w:t>
      </w:r>
    </w:p>
    <w:p w14:paraId="6500948A" w14:textId="77777777"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624F57F5" w14:textId="77777777"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экскурсии, походы выходного дня (в музей, картинную галерею</w:t>
      </w:r>
      <w:proofErr w:type="gramStart"/>
      <w:r w:rsidRPr="0040134B">
        <w:rPr>
          <w:rFonts w:ascii="Times New Roman" w:eastAsia="Bookman Old Style" w:hAnsi="Times New Roman" w:cs="Times New Roman"/>
          <w:iCs/>
          <w:color w:val="auto"/>
          <w:w w:val="0"/>
          <w:kern w:val="0"/>
          <w:sz w:val="26"/>
          <w:szCs w:val="26"/>
          <w:lang w:eastAsia="en-US"/>
        </w:rPr>
        <w:t>, ,</w:t>
      </w:r>
      <w:proofErr w:type="gramEnd"/>
      <w:r w:rsidRPr="0040134B">
        <w:rPr>
          <w:rFonts w:ascii="Times New Roman" w:eastAsia="Bookman Old Style" w:hAnsi="Times New Roman" w:cs="Times New Roman"/>
          <w:iCs/>
          <w:color w:val="auto"/>
          <w:w w:val="0"/>
          <w:kern w:val="0"/>
          <w:sz w:val="26"/>
          <w:szCs w:val="26"/>
          <w:lang w:eastAsia="en-US"/>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8EE4C70" w14:textId="77777777"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08F736E3" w14:textId="77777777" w:rsidR="00617738" w:rsidRPr="0040134B"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40134B">
        <w:rPr>
          <w:rFonts w:ascii="Times New Roman" w:eastAsia="Bookman Old Style" w:hAnsi="Times New Roman" w:cs="Times New Roman"/>
          <w:iCs/>
          <w:color w:val="auto"/>
          <w:w w:val="0"/>
          <w:kern w:val="0"/>
          <w:sz w:val="26"/>
          <w:szCs w:val="26"/>
          <w:lang w:eastAsia="en-US"/>
        </w:rPr>
        <w:t xml:space="preserve">- выездные события, включающие в себя комплекс коллективных творческих дел, в процессе которых складывается детско-взрослая общность, </w:t>
      </w:r>
      <w:r w:rsidRPr="0040134B">
        <w:rPr>
          <w:rFonts w:ascii="Times New Roman" w:eastAsia="Bookman Old Style" w:hAnsi="Times New Roman" w:cs="Times New Roman"/>
          <w:iCs/>
          <w:color w:val="auto"/>
          <w:w w:val="0"/>
          <w:kern w:val="0"/>
          <w:sz w:val="26"/>
          <w:szCs w:val="26"/>
          <w:lang w:eastAsia="en-US"/>
        </w:rPr>
        <w:lastRenderedPageBreak/>
        <w:t>характеризующаяся доверительными взаимоотношениями, ответственным отношением к делу, атмосферой эмоционально-психологического комфорта.</w:t>
      </w:r>
    </w:p>
    <w:p w14:paraId="0F015FE9" w14:textId="77777777" w:rsidR="002575C6" w:rsidRPr="0040134B" w:rsidRDefault="002575C6" w:rsidP="009F3517">
      <w:pPr>
        <w:suppressAutoHyphens w:val="0"/>
        <w:autoSpaceDE w:val="0"/>
        <w:autoSpaceDN w:val="0"/>
        <w:adjustRightInd w:val="0"/>
        <w:spacing w:after="0"/>
        <w:ind w:firstLine="720"/>
        <w:jc w:val="both"/>
        <w:rPr>
          <w:rFonts w:ascii="Times New Roman" w:hAnsi="Times New Roman" w:cs="Times New Roman"/>
          <w:color w:val="auto"/>
          <w:sz w:val="26"/>
          <w:szCs w:val="26"/>
        </w:rPr>
      </w:pPr>
    </w:p>
    <w:p w14:paraId="42C91F06" w14:textId="77777777" w:rsidR="00617738" w:rsidRPr="0040134B" w:rsidRDefault="00617738" w:rsidP="00617738">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40134B">
        <w:rPr>
          <w:rFonts w:ascii="Times New Roman" w:eastAsia="Calibri" w:hAnsi="Times New Roman" w:cs="Times New Roman"/>
          <w:b/>
          <w:color w:val="auto"/>
          <w:w w:val="0"/>
          <w:kern w:val="0"/>
          <w:sz w:val="26"/>
          <w:szCs w:val="26"/>
          <w:lang w:eastAsia="en-US"/>
        </w:rPr>
        <w:t xml:space="preserve">МОДУЛЬ </w:t>
      </w:r>
      <w:r w:rsidRPr="0040134B">
        <w:rPr>
          <w:rFonts w:ascii="Times New Roman" w:eastAsia="Calibri" w:hAnsi="Times New Roman" w:cs="Times New Roman"/>
          <w:b/>
          <w:iCs/>
          <w:color w:val="auto"/>
          <w:w w:val="0"/>
          <w:kern w:val="0"/>
          <w:sz w:val="26"/>
          <w:szCs w:val="26"/>
          <w:lang w:eastAsia="en-US"/>
        </w:rPr>
        <w:t>«ДЕТСКИЕ ОБЩЕСТВЕННЫЕ ОБЪЕДИНЕНИЯ»</w:t>
      </w:r>
    </w:p>
    <w:p w14:paraId="38B7F78E" w14:textId="77777777"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bookmarkStart w:id="10" w:name="_Toc114488322"/>
      <w:r w:rsidRPr="0040134B">
        <w:rPr>
          <w:rFonts w:ascii="Times New Roman" w:eastAsia="Calibri" w:hAnsi="Times New Roman" w:cs="Times New Roman"/>
          <w:iCs/>
          <w:w w:val="0"/>
          <w:sz w:val="26"/>
          <w:szCs w:val="26"/>
        </w:rPr>
        <w:t>В школе действуют детские общественные объединения:</w:t>
      </w:r>
    </w:p>
    <w:p w14:paraId="04A0DC47" w14:textId="77777777"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Российское движение детей и молодежи (РДДМ)</w:t>
      </w:r>
      <w:r w:rsidRPr="0040134B">
        <w:rPr>
          <w:rFonts w:ascii="Times New Roman" w:eastAsia="Calibri" w:hAnsi="Times New Roman" w:cs="Times New Roman"/>
          <w:iCs/>
          <w:w w:val="0"/>
          <w:sz w:val="26"/>
          <w:szCs w:val="26"/>
        </w:rPr>
        <w:t xml:space="preserve"> – общероссийская общественно-государственная детско-юношеская организация;</w:t>
      </w:r>
    </w:p>
    <w:p w14:paraId="2A2F5388" w14:textId="77777777"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w:t>
      </w:r>
      <w:proofErr w:type="spellStart"/>
      <w:r w:rsidRPr="0040134B">
        <w:rPr>
          <w:rFonts w:ascii="Times New Roman" w:eastAsia="Calibri" w:hAnsi="Times New Roman" w:cs="Times New Roman"/>
          <w:b/>
          <w:iCs/>
          <w:w w:val="0"/>
          <w:sz w:val="26"/>
          <w:szCs w:val="26"/>
        </w:rPr>
        <w:t>Юнармия</w:t>
      </w:r>
      <w:proofErr w:type="spellEnd"/>
      <w:r w:rsidRPr="0040134B">
        <w:rPr>
          <w:rFonts w:ascii="Times New Roman" w:eastAsia="Calibri" w:hAnsi="Times New Roman" w:cs="Times New Roman"/>
          <w:b/>
          <w:iCs/>
          <w:w w:val="0"/>
          <w:sz w:val="26"/>
          <w:szCs w:val="26"/>
        </w:rPr>
        <w:t>»</w:t>
      </w:r>
      <w:r w:rsidRPr="0040134B">
        <w:rPr>
          <w:rFonts w:ascii="Times New Roman" w:eastAsia="Calibri" w:hAnsi="Times New Roman" w:cs="Times New Roman"/>
          <w:iCs/>
          <w:w w:val="0"/>
          <w:sz w:val="26"/>
          <w:szCs w:val="26"/>
        </w:rPr>
        <w:t xml:space="preserve"> – всероссийское детско-юношеское военно-патриотическое общественное движение.</w:t>
      </w:r>
    </w:p>
    <w:p w14:paraId="74A443AC" w14:textId="77777777" w:rsidR="00C269E0" w:rsidRPr="0040134B" w:rsidRDefault="00C269E0" w:rsidP="00C269E0">
      <w:pPr>
        <w:shd w:val="clear" w:color="auto" w:fill="FFFFFF"/>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b/>
          <w:iCs/>
          <w:w w:val="0"/>
          <w:sz w:val="26"/>
          <w:szCs w:val="26"/>
        </w:rPr>
        <w:t xml:space="preserve">Отряд юных инспекторов дорожного движения </w:t>
      </w:r>
      <w:r w:rsidRPr="0040134B">
        <w:rPr>
          <w:rFonts w:ascii="Times New Roman" w:eastAsia="Calibri" w:hAnsi="Times New Roman" w:cs="Times New Roman"/>
          <w:iCs/>
          <w:w w:val="0"/>
          <w:sz w:val="26"/>
          <w:szCs w:val="26"/>
        </w:rPr>
        <w:t xml:space="preserve">– </w:t>
      </w:r>
      <w:r w:rsidRPr="0040134B">
        <w:rPr>
          <w:rFonts w:ascii="Times New Roman" w:eastAsia="Calibri" w:hAnsi="Times New Roman" w:cs="Times New Roman"/>
          <w:sz w:val="26"/>
          <w:szCs w:val="26"/>
          <w:shd w:val="clear" w:color="auto" w:fill="FFFFFF"/>
        </w:rPr>
        <w:t>объединение учащихся, которое создано с целью совершенствования работы по профилактике </w:t>
      </w:r>
      <w:r w:rsidRPr="0040134B">
        <w:rPr>
          <w:rFonts w:ascii="Times New Roman" w:eastAsia="Calibri" w:hAnsi="Times New Roman" w:cs="Times New Roman"/>
          <w:bCs/>
          <w:sz w:val="26"/>
          <w:szCs w:val="26"/>
          <w:shd w:val="clear" w:color="auto" w:fill="FFFFFF"/>
        </w:rPr>
        <w:t>дорожно</w:t>
      </w:r>
      <w:r w:rsidRPr="0040134B">
        <w:rPr>
          <w:rFonts w:ascii="Times New Roman" w:eastAsia="Calibri" w:hAnsi="Times New Roman" w:cs="Times New Roman"/>
          <w:sz w:val="26"/>
          <w:szCs w:val="26"/>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40134B">
        <w:rPr>
          <w:rFonts w:ascii="Times New Roman" w:eastAsia="Calibri" w:hAnsi="Times New Roman" w:cs="Times New Roman"/>
          <w:sz w:val="26"/>
          <w:szCs w:val="26"/>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40134B">
        <w:rPr>
          <w:rFonts w:ascii="Times New Roman" w:eastAsia="Calibri" w:hAnsi="Times New Roman" w:cs="Times New Roman"/>
          <w:sz w:val="26"/>
          <w:szCs w:val="26"/>
          <w:shd w:val="clear" w:color="auto" w:fill="FFFFFF"/>
        </w:rPr>
        <w:t xml:space="preserve"> </w:t>
      </w:r>
    </w:p>
    <w:p w14:paraId="5CC51152" w14:textId="77777777"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b/>
          <w:sz w:val="26"/>
          <w:szCs w:val="26"/>
          <w:shd w:val="clear" w:color="auto" w:fill="FFFFFF"/>
        </w:rPr>
        <w:t xml:space="preserve">Объединение «Школьный музей» </w:t>
      </w:r>
      <w:r w:rsidRPr="0040134B">
        <w:rPr>
          <w:rFonts w:ascii="Times New Roman" w:eastAsia="Calibri" w:hAnsi="Times New Roman" w:cs="Times New Roman"/>
          <w:sz w:val="26"/>
          <w:szCs w:val="26"/>
          <w:shd w:val="clear" w:color="auto" w:fill="FFFFFF"/>
        </w:rPr>
        <w:t>организует работу школьного музея согласно плану работы школьного музея,</w:t>
      </w:r>
      <w:r w:rsidRPr="0040134B">
        <w:rPr>
          <w:rFonts w:ascii="Times New Roman" w:eastAsia="Calibri" w:hAnsi="Times New Roman" w:cs="Times New Roman"/>
          <w:b/>
          <w:sz w:val="26"/>
          <w:szCs w:val="26"/>
          <w:shd w:val="clear" w:color="auto" w:fill="FFFFFF"/>
        </w:rPr>
        <w:t xml:space="preserve"> </w:t>
      </w:r>
      <w:r w:rsidRPr="0040134B">
        <w:rPr>
          <w:rFonts w:ascii="Times New Roman" w:eastAsia="Calibri" w:hAnsi="Times New Roman" w:cs="Times New Roman"/>
          <w:sz w:val="26"/>
          <w:szCs w:val="26"/>
          <w:shd w:val="clear" w:color="auto" w:fill="FFFFFF"/>
        </w:rPr>
        <w:t>проводит экскурсии для обучающихся и жителей поселка.</w:t>
      </w:r>
    </w:p>
    <w:p w14:paraId="0F36701A" w14:textId="77777777"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sz w:val="26"/>
          <w:szCs w:val="26"/>
          <w:shd w:val="clear" w:color="auto" w:fill="FFFFFF"/>
        </w:rPr>
      </w:pPr>
      <w:r w:rsidRPr="0040134B">
        <w:rPr>
          <w:rFonts w:ascii="Times New Roman" w:eastAsia="Calibri" w:hAnsi="Times New Roman" w:cs="Times New Roman"/>
          <w:sz w:val="26"/>
          <w:szCs w:val="26"/>
          <w:shd w:val="clear" w:color="auto" w:fill="FFFFFF"/>
        </w:rPr>
        <w:t>Реализуется через программу дополнительного образования школы.</w:t>
      </w:r>
    </w:p>
    <w:p w14:paraId="36774BD8" w14:textId="77777777"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b/>
          <w:sz w:val="26"/>
          <w:szCs w:val="26"/>
          <w:shd w:val="clear" w:color="auto" w:fill="FFFFFF"/>
        </w:rPr>
      </w:pPr>
      <w:r w:rsidRPr="0040134B">
        <w:rPr>
          <w:rFonts w:ascii="Times New Roman" w:eastAsia="Calibri" w:hAnsi="Times New Roman" w:cs="Times New Roman"/>
          <w:b/>
          <w:sz w:val="26"/>
          <w:szCs w:val="26"/>
        </w:rPr>
        <w:t xml:space="preserve">Общественное объединение «Школьный спортивный клуб «Атлант» </w:t>
      </w:r>
      <w:r w:rsidRPr="0040134B">
        <w:rPr>
          <w:rFonts w:ascii="Times New Roman" w:eastAsia="Calibri" w:hAnsi="Times New Roman" w:cs="Times New Roman"/>
          <w:sz w:val="26"/>
          <w:szCs w:val="26"/>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19A5725D" w14:textId="77777777" w:rsidR="00C269E0" w:rsidRPr="0040134B" w:rsidRDefault="00C269E0" w:rsidP="00C269E0">
      <w:pPr>
        <w:tabs>
          <w:tab w:val="left" w:pos="851"/>
        </w:tabs>
        <w:spacing w:after="0" w:line="240" w:lineRule="auto"/>
        <w:ind w:firstLineChars="58" w:firstLine="151"/>
        <w:jc w:val="both"/>
        <w:rPr>
          <w:rFonts w:ascii="Times New Roman" w:eastAsia="Calibri" w:hAnsi="Times New Roman" w:cs="Times New Roman"/>
          <w:iCs/>
          <w:w w:val="0"/>
          <w:sz w:val="26"/>
          <w:szCs w:val="26"/>
        </w:rPr>
      </w:pPr>
      <w:r w:rsidRPr="0040134B">
        <w:rPr>
          <w:rFonts w:ascii="Times New Roman" w:eastAsia="Calibri" w:hAnsi="Times New Roman" w:cs="Times New Roman"/>
          <w:b/>
          <w:iCs/>
          <w:w w:val="0"/>
          <w:sz w:val="26"/>
          <w:szCs w:val="26"/>
        </w:rPr>
        <w:t>Объединение добровольцев (волонтёров) «Вектор будущего»</w:t>
      </w:r>
      <w:r w:rsidRPr="0040134B">
        <w:rPr>
          <w:rFonts w:ascii="Times New Roman" w:eastAsia="Calibri" w:hAnsi="Times New Roman" w:cs="Times New Roman"/>
          <w:iCs/>
          <w:w w:val="0"/>
          <w:sz w:val="26"/>
          <w:szCs w:val="26"/>
        </w:rPr>
        <w:t xml:space="preserve"> </w:t>
      </w:r>
      <w:proofErr w:type="gramStart"/>
      <w:r w:rsidRPr="0040134B">
        <w:rPr>
          <w:rFonts w:ascii="Times New Roman" w:eastAsia="Calibri" w:hAnsi="Times New Roman" w:cs="Times New Roman"/>
          <w:iCs/>
          <w:w w:val="0"/>
          <w:sz w:val="26"/>
          <w:szCs w:val="26"/>
        </w:rPr>
        <w:t xml:space="preserve">- </w:t>
      </w:r>
      <w:r w:rsidRPr="0040134B">
        <w:rPr>
          <w:rFonts w:ascii="Times New Roman" w:eastAsia="Calibri" w:hAnsi="Times New Roman" w:cs="Times New Roman"/>
          <w:bCs/>
          <w:sz w:val="26"/>
          <w:szCs w:val="26"/>
          <w:shd w:val="clear" w:color="auto" w:fill="FFFFFF"/>
        </w:rPr>
        <w:t>это</w:t>
      </w:r>
      <w:proofErr w:type="gramEnd"/>
      <w:r w:rsidRPr="0040134B">
        <w:rPr>
          <w:rFonts w:ascii="Times New Roman" w:eastAsia="Calibri" w:hAnsi="Times New Roman" w:cs="Times New Roman"/>
          <w:sz w:val="26"/>
          <w:szCs w:val="26"/>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14:paraId="7B212BE7" w14:textId="77777777" w:rsidR="00C269E0" w:rsidRPr="0040134B" w:rsidRDefault="00C269E0" w:rsidP="00C269E0">
      <w:pPr>
        <w:tabs>
          <w:tab w:val="left" w:pos="851"/>
        </w:tabs>
        <w:spacing w:after="0"/>
        <w:ind w:firstLineChars="58" w:firstLine="151"/>
        <w:rPr>
          <w:rFonts w:ascii="Times New Roman" w:eastAsia="Calibri" w:hAnsi="Times New Roman" w:cs="Times New Roman"/>
          <w:iCs/>
          <w:w w:val="0"/>
          <w:sz w:val="26"/>
          <w:szCs w:val="26"/>
        </w:rPr>
      </w:pPr>
      <w:r w:rsidRPr="0040134B">
        <w:rPr>
          <w:rFonts w:ascii="Times New Roman" w:eastAsia="Calibri" w:hAnsi="Times New Roman" w:cs="Times New Roman"/>
          <w:iCs/>
          <w:w w:val="0"/>
          <w:sz w:val="26"/>
          <w:szCs w:val="26"/>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429E401E" w14:textId="77777777" w:rsidR="00C269E0" w:rsidRPr="0040134B" w:rsidRDefault="00C269E0" w:rsidP="00C269E0">
      <w:pPr>
        <w:spacing w:after="0" w:line="240" w:lineRule="auto"/>
        <w:ind w:firstLineChars="58" w:firstLine="151"/>
        <w:jc w:val="both"/>
        <w:rPr>
          <w:rFonts w:ascii="Times New Roman" w:eastAsia="№Е" w:hAnsi="Times New Roman" w:cs="Times New Roman"/>
          <w:i/>
          <w:sz w:val="26"/>
          <w:szCs w:val="26"/>
          <w:lang w:eastAsia="ru-RU"/>
        </w:rPr>
      </w:pPr>
      <w:r w:rsidRPr="0040134B">
        <w:rPr>
          <w:rFonts w:ascii="Times New Roman" w:eastAsia="Calibri" w:hAnsi="Times New Roman" w:cs="Times New Roman"/>
          <w:sz w:val="26"/>
          <w:szCs w:val="26"/>
          <w:lang w:eastAsia="ru-RU"/>
        </w:rPr>
        <w:t>Воспитание в детских общественных объединениях осуществляется через:</w:t>
      </w:r>
    </w:p>
    <w:p w14:paraId="4C0E9AD6"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утверждение и последовательную реализацию демократических процедур </w:t>
      </w:r>
      <w:r w:rsidRPr="0040134B">
        <w:rPr>
          <w:rFonts w:ascii="Times New Roman" w:eastAsia="Calibri" w:hAnsi="Times New Roman" w:cs="Times New Roman"/>
          <w:sz w:val="26"/>
          <w:szCs w:val="26"/>
          <w:lang w:eastAsia="ru-RU"/>
        </w:rPr>
        <w:t>(</w:t>
      </w:r>
      <w:r w:rsidRPr="0040134B">
        <w:rPr>
          <w:rFonts w:ascii="Times New Roman" w:eastAsia="Calibri" w:hAnsi="Times New Roman" w:cs="Times New Roman"/>
          <w:sz w:val="26"/>
          <w:szCs w:val="26"/>
          <w:lang w:eastAsia="ko-KR"/>
        </w:rPr>
        <w:t>выбор</w:t>
      </w:r>
      <w:r w:rsidRPr="0040134B">
        <w:rPr>
          <w:rFonts w:ascii="Times New Roman" w:eastAsia="Calibri" w:hAnsi="Times New Roman" w:cs="Times New Roman"/>
          <w:sz w:val="26"/>
          <w:szCs w:val="26"/>
          <w:lang w:eastAsia="ru-RU"/>
        </w:rPr>
        <w:t>ы</w:t>
      </w:r>
      <w:r w:rsidRPr="0040134B">
        <w:rPr>
          <w:rFonts w:ascii="Times New Roman" w:eastAsia="Calibri" w:hAnsi="Times New Roman" w:cs="Times New Roman"/>
          <w:sz w:val="26"/>
          <w:szCs w:val="26"/>
          <w:lang w:eastAsia="ko-KR"/>
        </w:rPr>
        <w:t xml:space="preserve"> руководящих органов объединения, подотчетност</w:t>
      </w:r>
      <w:r w:rsidRPr="0040134B">
        <w:rPr>
          <w:rFonts w:ascii="Times New Roman" w:eastAsia="Calibri" w:hAnsi="Times New Roman" w:cs="Times New Roman"/>
          <w:sz w:val="26"/>
          <w:szCs w:val="26"/>
          <w:lang w:eastAsia="ru-RU"/>
        </w:rPr>
        <w:t>ь</w:t>
      </w:r>
      <w:r w:rsidRPr="0040134B">
        <w:rPr>
          <w:rFonts w:ascii="Times New Roman" w:eastAsia="Calibri" w:hAnsi="Times New Roman" w:cs="Times New Roman"/>
          <w:sz w:val="26"/>
          <w:szCs w:val="26"/>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6756D8B5" w14:textId="77777777" w:rsidR="00C269E0" w:rsidRPr="0040134B" w:rsidRDefault="00C269E0" w:rsidP="00C269E0">
      <w:pPr>
        <w:spacing w:after="0" w:line="240" w:lineRule="auto"/>
        <w:ind w:firstLineChars="58" w:firstLine="151"/>
        <w:jc w:val="both"/>
        <w:rPr>
          <w:rFonts w:ascii="Times New Roman" w:eastAsia="№Е" w:hAnsi="Times New Roman" w:cs="Times New Roman"/>
          <w:sz w:val="26"/>
          <w:szCs w:val="26"/>
          <w:lang w:eastAsia="ru-RU"/>
        </w:rPr>
      </w:pPr>
      <w:r w:rsidRPr="0040134B">
        <w:rPr>
          <w:rFonts w:ascii="Times New Roman" w:eastAsia="Calibri" w:hAnsi="Times New Roman" w:cs="Times New Roman"/>
          <w:sz w:val="26"/>
          <w:szCs w:val="26"/>
          <w:lang w:eastAsia="ru-RU"/>
        </w:rPr>
        <w:t>организацию общественно полезных дел</w:t>
      </w:r>
      <w:r w:rsidRPr="0040134B">
        <w:rPr>
          <w:rFonts w:ascii="Times New Roman" w:eastAsia="№Е" w:hAnsi="Times New Roman" w:cs="Times New Roman"/>
          <w:sz w:val="26"/>
          <w:szCs w:val="26"/>
          <w:lang w:eastAsia="ru-RU"/>
        </w:rPr>
        <w:t>;</w:t>
      </w:r>
    </w:p>
    <w:p w14:paraId="09C49736"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ru-RU"/>
        </w:rPr>
      </w:pPr>
      <w:r w:rsidRPr="0040134B">
        <w:rPr>
          <w:rFonts w:ascii="Times New Roman" w:eastAsia="Calibri" w:hAnsi="Times New Roman" w:cs="Times New Roman"/>
          <w:sz w:val="26"/>
          <w:szCs w:val="26"/>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55E9A4F8"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w:t>
      </w:r>
      <w:r w:rsidRPr="0040134B">
        <w:rPr>
          <w:rFonts w:ascii="Times New Roman" w:eastAsia="Calibri" w:hAnsi="Times New Roman" w:cs="Times New Roman"/>
          <w:sz w:val="26"/>
          <w:szCs w:val="26"/>
          <w:lang w:eastAsia="ko-KR"/>
        </w:rPr>
        <w:lastRenderedPageBreak/>
        <w:t>планирования дел в школе и микрорайоне, совместного пения, празднования знаменательных для членов объединения событий;</w:t>
      </w:r>
    </w:p>
    <w:p w14:paraId="7F6A9A54"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7AF795C"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поддержку и развитие в детском объединении его традиций и ритуалов, </w:t>
      </w:r>
    </w:p>
    <w:p w14:paraId="61CF872D" w14:textId="77777777" w:rsidR="00C269E0" w:rsidRPr="0040134B" w:rsidRDefault="00C269E0" w:rsidP="00C269E0">
      <w:pPr>
        <w:spacing w:after="0" w:line="240" w:lineRule="auto"/>
        <w:ind w:firstLineChars="58" w:firstLine="151"/>
        <w:jc w:val="both"/>
        <w:rPr>
          <w:rFonts w:ascii="Times New Roman" w:eastAsia="Calibri" w:hAnsi="Times New Roman" w:cs="Times New Roman"/>
          <w:sz w:val="26"/>
          <w:szCs w:val="26"/>
          <w:lang w:eastAsia="ko-KR"/>
        </w:rPr>
      </w:pPr>
      <w:r w:rsidRPr="0040134B">
        <w:rPr>
          <w:rFonts w:ascii="Times New Roman" w:eastAsia="Calibri" w:hAnsi="Times New Roman" w:cs="Times New Roman"/>
          <w:sz w:val="26"/>
          <w:szCs w:val="26"/>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7181B17F" w14:textId="77777777" w:rsidR="00617738" w:rsidRPr="0040134B" w:rsidRDefault="00617738" w:rsidP="00617738">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bCs/>
          <w:color w:val="auto"/>
          <w:kern w:val="0"/>
          <w:sz w:val="26"/>
          <w:szCs w:val="26"/>
          <w:lang w:eastAsia="en-US"/>
        </w:rPr>
        <w:t xml:space="preserve"> </w:t>
      </w:r>
      <w:r w:rsidRPr="0040134B">
        <w:rPr>
          <w:rFonts w:ascii="Times New Roman" w:eastAsia="Calibri" w:hAnsi="Times New Roman" w:cs="Times New Roman"/>
          <w:b/>
          <w:color w:val="auto"/>
          <w:kern w:val="0"/>
          <w:sz w:val="26"/>
          <w:szCs w:val="26"/>
          <w:lang w:eastAsia="en-US"/>
        </w:rPr>
        <w:t>Организационный раздел</w:t>
      </w:r>
      <w:bookmarkEnd w:id="10"/>
    </w:p>
    <w:p w14:paraId="17834169" w14:textId="77777777"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1" w:name="_Toc114488323"/>
      <w:r w:rsidRPr="0040134B">
        <w:rPr>
          <w:rFonts w:ascii="Times New Roman" w:eastAsia="Calibri" w:hAnsi="Times New Roman" w:cs="Times New Roman"/>
          <w:b/>
          <w:color w:val="auto"/>
          <w:kern w:val="0"/>
          <w:sz w:val="26"/>
          <w:szCs w:val="26"/>
          <w:lang w:eastAsia="en-US"/>
        </w:rPr>
        <w:t>Кадровое обеспечение</w:t>
      </w:r>
      <w:bookmarkEnd w:id="11"/>
    </w:p>
    <w:p w14:paraId="21711EC1" w14:textId="4B8464B4" w:rsidR="00617738" w:rsidRPr="0040134B" w:rsidRDefault="00C269E0" w:rsidP="00617738">
      <w:pPr>
        <w:shd w:val="clear" w:color="auto" w:fill="FFFFFF"/>
        <w:suppressAutoHyphens w:val="0"/>
        <w:spacing w:after="0" w:line="240" w:lineRule="auto"/>
        <w:ind w:firstLine="709"/>
        <w:rPr>
          <w:rFonts w:ascii="Times New Roman" w:eastAsia="Times New Roman" w:hAnsi="Times New Roman" w:cs="Times New Roman"/>
          <w:color w:val="FF0000"/>
          <w:kern w:val="0"/>
          <w:sz w:val="26"/>
          <w:szCs w:val="26"/>
          <w:lang w:eastAsia="ru-RU"/>
        </w:rPr>
      </w:pPr>
      <w:r w:rsidRPr="0040134B">
        <w:rPr>
          <w:rFonts w:ascii="Times New Roman" w:eastAsia="Times New Roman" w:hAnsi="Times New Roman" w:cs="Times New Roman"/>
          <w:color w:val="FF0000"/>
          <w:kern w:val="0"/>
          <w:sz w:val="26"/>
          <w:szCs w:val="26"/>
          <w:lang w:eastAsia="ru-RU"/>
        </w:rPr>
        <w:t xml:space="preserve">В школе </w:t>
      </w:r>
      <w:r w:rsidR="00FD7C40" w:rsidRPr="0040134B">
        <w:rPr>
          <w:rFonts w:ascii="Times New Roman" w:eastAsia="Times New Roman" w:hAnsi="Times New Roman" w:cs="Times New Roman"/>
          <w:color w:val="FF0000"/>
          <w:kern w:val="0"/>
          <w:sz w:val="26"/>
          <w:szCs w:val="26"/>
          <w:lang w:eastAsia="ru-RU"/>
        </w:rPr>
        <w:t xml:space="preserve">18 </w:t>
      </w:r>
      <w:r w:rsidR="00617738" w:rsidRPr="0040134B">
        <w:rPr>
          <w:rFonts w:ascii="Times New Roman" w:eastAsia="Times New Roman" w:hAnsi="Times New Roman" w:cs="Times New Roman"/>
          <w:color w:val="FF0000"/>
          <w:kern w:val="0"/>
          <w:sz w:val="26"/>
          <w:szCs w:val="26"/>
          <w:lang w:eastAsia="ru-RU"/>
        </w:rPr>
        <w:t>классов-комплектов. Общая численно</w:t>
      </w:r>
      <w:r w:rsidRPr="0040134B">
        <w:rPr>
          <w:rFonts w:ascii="Times New Roman" w:eastAsia="Times New Roman" w:hAnsi="Times New Roman" w:cs="Times New Roman"/>
          <w:color w:val="FF0000"/>
          <w:kern w:val="0"/>
          <w:sz w:val="26"/>
          <w:szCs w:val="26"/>
          <w:lang w:eastAsia="ru-RU"/>
        </w:rPr>
        <w:t xml:space="preserve">сть педагогических работников </w:t>
      </w:r>
      <w:r w:rsidR="00FD7C40" w:rsidRPr="0040134B">
        <w:rPr>
          <w:rFonts w:ascii="Times New Roman" w:eastAsia="Times New Roman" w:hAnsi="Times New Roman" w:cs="Times New Roman"/>
          <w:color w:val="FF0000"/>
          <w:kern w:val="0"/>
          <w:sz w:val="26"/>
          <w:szCs w:val="26"/>
          <w:lang w:eastAsia="ru-RU"/>
        </w:rPr>
        <w:t xml:space="preserve">29 </w:t>
      </w:r>
      <w:r w:rsidR="00617738" w:rsidRPr="0040134B">
        <w:rPr>
          <w:rFonts w:ascii="Times New Roman" w:eastAsia="Times New Roman" w:hAnsi="Times New Roman" w:cs="Times New Roman"/>
          <w:color w:val="FF0000"/>
          <w:kern w:val="0"/>
          <w:sz w:val="26"/>
          <w:szCs w:val="26"/>
          <w:lang w:eastAsia="ru-RU"/>
        </w:rPr>
        <w:t xml:space="preserve">человека. </w:t>
      </w:r>
    </w:p>
    <w:p w14:paraId="0BB5A224" w14:textId="5A0780A6" w:rsidR="00617738" w:rsidRPr="0040134B" w:rsidRDefault="00FD7C40" w:rsidP="00617738">
      <w:pPr>
        <w:shd w:val="clear" w:color="auto" w:fill="FFFFFF"/>
        <w:suppressAutoHyphens w:val="0"/>
        <w:spacing w:after="0" w:line="240" w:lineRule="auto"/>
        <w:ind w:firstLine="709"/>
        <w:jc w:val="both"/>
        <w:rPr>
          <w:rFonts w:ascii="Times New Roman" w:eastAsia="Times New Roman" w:hAnsi="Times New Roman" w:cs="Times New Roman"/>
          <w:color w:val="FF0000"/>
          <w:kern w:val="0"/>
          <w:sz w:val="26"/>
          <w:szCs w:val="26"/>
          <w:lang w:eastAsia="ru-RU"/>
        </w:rPr>
      </w:pPr>
      <w:r w:rsidRPr="0040134B">
        <w:rPr>
          <w:rFonts w:ascii="Times New Roman" w:eastAsia="Times New Roman" w:hAnsi="Times New Roman" w:cs="Times New Roman"/>
          <w:color w:val="FF0000"/>
          <w:kern w:val="0"/>
          <w:sz w:val="26"/>
          <w:szCs w:val="26"/>
          <w:lang w:eastAsia="ru-RU"/>
        </w:rPr>
        <w:t>85</w:t>
      </w:r>
      <w:r w:rsidR="00617738" w:rsidRPr="0040134B">
        <w:rPr>
          <w:rFonts w:ascii="Times New Roman" w:eastAsia="Times New Roman" w:hAnsi="Times New Roman" w:cs="Times New Roman"/>
          <w:color w:val="FF0000"/>
          <w:kern w:val="0"/>
          <w:sz w:val="26"/>
          <w:szCs w:val="26"/>
          <w:lang w:eastAsia="ru-RU"/>
        </w:rPr>
        <w:t xml:space="preserve">% от общей численности педагогических работников имеют высшее педагогическое образование, </w:t>
      </w:r>
      <w:r w:rsidRPr="0040134B">
        <w:rPr>
          <w:rFonts w:ascii="Times New Roman" w:eastAsia="Times New Roman" w:hAnsi="Times New Roman" w:cs="Times New Roman"/>
          <w:color w:val="FF0000"/>
          <w:kern w:val="0"/>
          <w:sz w:val="26"/>
          <w:szCs w:val="26"/>
          <w:lang w:eastAsia="ru-RU"/>
        </w:rPr>
        <w:t>35</w:t>
      </w:r>
      <w:r w:rsidR="00617738" w:rsidRPr="0040134B">
        <w:rPr>
          <w:rFonts w:ascii="Times New Roman" w:eastAsia="Times New Roman" w:hAnsi="Times New Roman" w:cs="Times New Roman"/>
          <w:color w:val="FF0000"/>
          <w:kern w:val="0"/>
          <w:sz w:val="26"/>
          <w:szCs w:val="26"/>
          <w:lang w:eastAsia="ru-RU"/>
        </w:rPr>
        <w:t xml:space="preserve">% педагогических работников имеют высшую квалификационную категорию, </w:t>
      </w:r>
      <w:r w:rsidRPr="0040134B">
        <w:rPr>
          <w:rFonts w:ascii="Times New Roman" w:eastAsia="Times New Roman" w:hAnsi="Times New Roman" w:cs="Times New Roman"/>
          <w:color w:val="FF0000"/>
          <w:kern w:val="0"/>
          <w:sz w:val="26"/>
          <w:szCs w:val="26"/>
          <w:lang w:eastAsia="ru-RU"/>
        </w:rPr>
        <w:t>35</w:t>
      </w:r>
      <w:r w:rsidR="00617738" w:rsidRPr="0040134B">
        <w:rPr>
          <w:rFonts w:ascii="Times New Roman" w:eastAsia="Times New Roman" w:hAnsi="Times New Roman" w:cs="Times New Roman"/>
          <w:color w:val="FF0000"/>
          <w:kern w:val="0"/>
          <w:sz w:val="26"/>
          <w:szCs w:val="26"/>
          <w:lang w:eastAsia="ru-RU"/>
        </w:rPr>
        <w:t>%</w:t>
      </w:r>
      <w:r w:rsidR="00617738" w:rsidRPr="0040134B">
        <w:rPr>
          <w:rFonts w:ascii="Times New Roman" w:eastAsia="Calibri" w:hAnsi="Times New Roman" w:cs="Times New Roman"/>
          <w:color w:val="FF0000"/>
          <w:kern w:val="0"/>
          <w:sz w:val="26"/>
          <w:szCs w:val="26"/>
          <w:lang w:eastAsia="en-US"/>
        </w:rPr>
        <w:t xml:space="preserve"> – </w:t>
      </w:r>
      <w:r w:rsidR="00617738" w:rsidRPr="0040134B">
        <w:rPr>
          <w:rFonts w:ascii="Times New Roman" w:eastAsia="Times New Roman" w:hAnsi="Times New Roman" w:cs="Times New Roman"/>
          <w:color w:val="FF0000"/>
          <w:kern w:val="0"/>
          <w:sz w:val="26"/>
          <w:szCs w:val="26"/>
          <w:lang w:eastAsia="ru-RU"/>
        </w:rPr>
        <w:t>первую квалификационную категорию.                </w:t>
      </w:r>
    </w:p>
    <w:p w14:paraId="5219F241" w14:textId="77777777" w:rsidR="00617738" w:rsidRPr="0040134B" w:rsidRDefault="00617738" w:rsidP="00617738">
      <w:pPr>
        <w:shd w:val="clear" w:color="auto" w:fill="FFFFFF"/>
        <w:suppressAutoHyphens w:val="0"/>
        <w:spacing w:after="0" w:line="240" w:lineRule="auto"/>
        <w:ind w:firstLine="709"/>
        <w:rPr>
          <w:rFonts w:ascii="Times New Roman" w:eastAsia="Times New Roman" w:hAnsi="Times New Roman" w:cs="Times New Roman"/>
          <w:color w:val="FF0000"/>
          <w:kern w:val="0"/>
          <w:sz w:val="26"/>
          <w:szCs w:val="26"/>
          <w:lang w:eastAsia="ru-RU"/>
        </w:rPr>
      </w:pPr>
      <w:r w:rsidRPr="0040134B">
        <w:rPr>
          <w:rFonts w:ascii="Times New Roman" w:eastAsia="Times New Roman" w:hAnsi="Times New Roman" w:cs="Times New Roman"/>
          <w:color w:val="FF0000"/>
          <w:kern w:val="0"/>
          <w:sz w:val="26"/>
          <w:szCs w:val="26"/>
          <w:lang w:eastAsia="ru-RU"/>
        </w:rPr>
        <w:t>Кадровое обеспечение воспитательной деятельности:</w:t>
      </w:r>
    </w:p>
    <w:p w14:paraId="486F83C6" w14:textId="77777777"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заместители директора по учебно-воспитательной работе (1)</w:t>
      </w:r>
    </w:p>
    <w:p w14:paraId="791F2CCD" w14:textId="77777777"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заместитель</w:t>
      </w:r>
      <w:r w:rsidRPr="0040134B">
        <w:rPr>
          <w:rFonts w:ascii="Times New Roman" w:eastAsia="Bookman Old Style" w:hAnsi="Times New Roman" w:cs="Times New Roman"/>
          <w:iCs/>
          <w:color w:val="FF0000"/>
          <w:w w:val="0"/>
          <w:kern w:val="0"/>
          <w:sz w:val="26"/>
          <w:szCs w:val="26"/>
          <w:lang w:val="en-US" w:eastAsia="en-US"/>
        </w:rPr>
        <w:t> </w:t>
      </w:r>
      <w:r w:rsidRPr="0040134B">
        <w:rPr>
          <w:rFonts w:ascii="Times New Roman" w:eastAsia="Bookman Old Style" w:hAnsi="Times New Roman" w:cs="Times New Roman"/>
          <w:iCs/>
          <w:color w:val="FF0000"/>
          <w:w w:val="0"/>
          <w:kern w:val="0"/>
          <w:sz w:val="26"/>
          <w:szCs w:val="26"/>
          <w:lang w:eastAsia="en-US"/>
        </w:rPr>
        <w:t>директора по воспитательной работе (1);</w:t>
      </w:r>
      <w:r w:rsidRPr="0040134B">
        <w:rPr>
          <w:rFonts w:ascii="Times New Roman" w:eastAsia="Bookman Old Style" w:hAnsi="Times New Roman" w:cs="Times New Roman"/>
          <w:iCs/>
          <w:color w:val="FF0000"/>
          <w:w w:val="0"/>
          <w:kern w:val="0"/>
          <w:sz w:val="26"/>
          <w:szCs w:val="26"/>
          <w:lang w:val="en-US" w:eastAsia="en-US"/>
        </w:rPr>
        <w:t> </w:t>
      </w:r>
    </w:p>
    <w:p w14:paraId="3C06A790" w14:textId="7150D7EA" w:rsidR="00617738" w:rsidRPr="0040134B" w:rsidRDefault="00617738" w:rsidP="00FD7C40">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классные руководители (1</w:t>
      </w:r>
      <w:r w:rsidR="00FD7C40" w:rsidRPr="0040134B">
        <w:rPr>
          <w:rFonts w:ascii="Times New Roman" w:eastAsia="Bookman Old Style" w:hAnsi="Times New Roman" w:cs="Times New Roman"/>
          <w:iCs/>
          <w:color w:val="FF0000"/>
          <w:w w:val="0"/>
          <w:kern w:val="0"/>
          <w:sz w:val="26"/>
          <w:szCs w:val="26"/>
          <w:lang w:eastAsia="en-US"/>
        </w:rPr>
        <w:t>8</w:t>
      </w:r>
      <w:r w:rsidRPr="0040134B">
        <w:rPr>
          <w:rFonts w:ascii="Times New Roman" w:eastAsia="Bookman Old Style" w:hAnsi="Times New Roman" w:cs="Times New Roman"/>
          <w:iCs/>
          <w:color w:val="FF0000"/>
          <w:w w:val="0"/>
          <w:kern w:val="0"/>
          <w:sz w:val="26"/>
          <w:szCs w:val="26"/>
          <w:lang w:eastAsia="en-US"/>
        </w:rPr>
        <w:t>);</w:t>
      </w:r>
    </w:p>
    <w:p w14:paraId="66571926" w14:textId="4BDD4291"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педагог-психолог (</w:t>
      </w:r>
      <w:r w:rsidR="00FD7C40" w:rsidRPr="0040134B">
        <w:rPr>
          <w:rFonts w:ascii="Times New Roman" w:eastAsia="Bookman Old Style" w:hAnsi="Times New Roman" w:cs="Times New Roman"/>
          <w:iCs/>
          <w:color w:val="FF0000"/>
          <w:w w:val="0"/>
          <w:kern w:val="0"/>
          <w:sz w:val="26"/>
          <w:szCs w:val="26"/>
          <w:lang w:eastAsia="en-US"/>
        </w:rPr>
        <w:t>2</w:t>
      </w:r>
      <w:r w:rsidRPr="0040134B">
        <w:rPr>
          <w:rFonts w:ascii="Times New Roman" w:eastAsia="Bookman Old Style" w:hAnsi="Times New Roman" w:cs="Times New Roman"/>
          <w:iCs/>
          <w:color w:val="FF0000"/>
          <w:w w:val="0"/>
          <w:kern w:val="0"/>
          <w:sz w:val="26"/>
          <w:szCs w:val="26"/>
          <w:lang w:eastAsia="en-US"/>
        </w:rPr>
        <w:t>);</w:t>
      </w:r>
    </w:p>
    <w:p w14:paraId="04E21780" w14:textId="4BBB55BC" w:rsidR="00617738" w:rsidRPr="0040134B" w:rsidRDefault="00617738" w:rsidP="00FD7C40">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социальный педагог (1);</w:t>
      </w:r>
      <w:r w:rsidRPr="0040134B">
        <w:rPr>
          <w:rFonts w:ascii="Times New Roman" w:eastAsia="Bookman Old Style" w:hAnsi="Times New Roman" w:cs="Times New Roman"/>
          <w:iCs/>
          <w:color w:val="FF0000"/>
          <w:w w:val="0"/>
          <w:kern w:val="0"/>
          <w:sz w:val="26"/>
          <w:szCs w:val="26"/>
          <w:lang w:val="en-US" w:eastAsia="en-US"/>
        </w:rPr>
        <w:t>  </w:t>
      </w:r>
    </w:p>
    <w:p w14:paraId="70AC315C" w14:textId="77777777"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Times New Roman" w:hAnsi="Times New Roman" w:cs="Times New Roman"/>
          <w:color w:val="FF0000"/>
          <w:kern w:val="0"/>
          <w:sz w:val="26"/>
          <w:szCs w:val="26"/>
          <w:lang w:eastAsia="ru-RU"/>
        </w:rPr>
        <w:t>- учитель-дефектолог (1);</w:t>
      </w:r>
    </w:p>
    <w:p w14:paraId="18EE888A" w14:textId="77777777"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педагог-библиотекарь (1);</w:t>
      </w:r>
    </w:p>
    <w:p w14:paraId="11F8E230" w14:textId="77777777"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Bookman Old Style" w:hAnsi="Times New Roman" w:cs="Times New Roman"/>
          <w:iCs/>
          <w:color w:val="FF0000"/>
          <w:w w:val="0"/>
          <w:kern w:val="0"/>
          <w:sz w:val="26"/>
          <w:szCs w:val="26"/>
          <w:lang w:eastAsia="en-US"/>
        </w:rPr>
        <w:t>- педагог-организатор (1);</w:t>
      </w:r>
    </w:p>
    <w:p w14:paraId="609EB07E" w14:textId="6CD4F811" w:rsidR="00617738" w:rsidRPr="0040134B"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FF0000"/>
          <w:w w:val="0"/>
          <w:kern w:val="0"/>
          <w:sz w:val="26"/>
          <w:szCs w:val="26"/>
          <w:lang w:eastAsia="en-US"/>
        </w:rPr>
      </w:pPr>
      <w:r w:rsidRPr="0040134B">
        <w:rPr>
          <w:rFonts w:ascii="Times New Roman" w:eastAsia="Calibri" w:hAnsi="Times New Roman" w:cs="Times New Roman"/>
          <w:color w:val="FF0000"/>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sidRPr="0040134B">
        <w:rPr>
          <w:rFonts w:ascii="Times New Roman" w:eastAsia="Bookman Old Style" w:hAnsi="Times New Roman" w:cs="Times New Roman"/>
          <w:iCs/>
          <w:color w:val="FF0000"/>
          <w:w w:val="0"/>
          <w:kern w:val="0"/>
          <w:sz w:val="26"/>
          <w:szCs w:val="26"/>
          <w:lang w:eastAsia="en-US"/>
        </w:rPr>
        <w:t>классные руководители</w:t>
      </w:r>
      <w:r w:rsidRPr="0040134B">
        <w:rPr>
          <w:rFonts w:ascii="Times New Roman" w:eastAsia="Calibri" w:hAnsi="Times New Roman" w:cs="Times New Roman"/>
          <w:iCs/>
          <w:color w:val="FF0000"/>
          <w:w w:val="0"/>
          <w:kern w:val="0"/>
          <w:sz w:val="26"/>
          <w:szCs w:val="26"/>
          <w:lang w:eastAsia="en-US"/>
        </w:rPr>
        <w:t xml:space="preserve">, </w:t>
      </w:r>
      <w:r w:rsidRPr="0040134B">
        <w:rPr>
          <w:rFonts w:ascii="Times New Roman" w:eastAsia="Bookman Old Style" w:hAnsi="Times New Roman" w:cs="Times New Roman"/>
          <w:iCs/>
          <w:color w:val="FF0000"/>
          <w:w w:val="0"/>
          <w:kern w:val="0"/>
          <w:sz w:val="26"/>
          <w:szCs w:val="26"/>
          <w:lang w:eastAsia="en-US"/>
        </w:rPr>
        <w:t>педагог-психолог</w:t>
      </w:r>
      <w:r w:rsidRPr="0040134B">
        <w:rPr>
          <w:rFonts w:ascii="Times New Roman" w:eastAsia="Calibri" w:hAnsi="Times New Roman" w:cs="Times New Roman"/>
          <w:iCs/>
          <w:color w:val="FF0000"/>
          <w:w w:val="0"/>
          <w:kern w:val="0"/>
          <w:sz w:val="26"/>
          <w:szCs w:val="26"/>
          <w:lang w:eastAsia="en-US"/>
        </w:rPr>
        <w:t xml:space="preserve">, </w:t>
      </w:r>
      <w:r w:rsidRPr="0040134B">
        <w:rPr>
          <w:rFonts w:ascii="Times New Roman" w:eastAsia="Bookman Old Style" w:hAnsi="Times New Roman" w:cs="Times New Roman"/>
          <w:iCs/>
          <w:color w:val="FF0000"/>
          <w:w w:val="0"/>
          <w:kern w:val="0"/>
          <w:sz w:val="26"/>
          <w:szCs w:val="26"/>
          <w:lang w:eastAsia="en-US"/>
        </w:rPr>
        <w:t>социальны</w:t>
      </w:r>
      <w:r w:rsidRPr="0040134B">
        <w:rPr>
          <w:rFonts w:ascii="Times New Roman" w:eastAsia="Calibri" w:hAnsi="Times New Roman" w:cs="Times New Roman"/>
          <w:iCs/>
          <w:color w:val="FF0000"/>
          <w:w w:val="0"/>
          <w:kern w:val="0"/>
          <w:sz w:val="26"/>
          <w:szCs w:val="26"/>
          <w:lang w:eastAsia="en-US"/>
        </w:rPr>
        <w:t>й</w:t>
      </w:r>
      <w:r w:rsidRPr="0040134B">
        <w:rPr>
          <w:rFonts w:ascii="Times New Roman" w:eastAsia="Bookman Old Style" w:hAnsi="Times New Roman" w:cs="Times New Roman"/>
          <w:iCs/>
          <w:color w:val="FF0000"/>
          <w:w w:val="0"/>
          <w:kern w:val="0"/>
          <w:sz w:val="26"/>
          <w:szCs w:val="26"/>
          <w:lang w:eastAsia="en-US"/>
        </w:rPr>
        <w:t xml:space="preserve"> педагог</w:t>
      </w:r>
      <w:r w:rsidRPr="0040134B">
        <w:rPr>
          <w:rFonts w:ascii="Times New Roman" w:eastAsia="Calibri" w:hAnsi="Times New Roman" w:cs="Times New Roman"/>
          <w:iCs/>
          <w:color w:val="FF0000"/>
          <w:w w:val="0"/>
          <w:kern w:val="0"/>
          <w:sz w:val="26"/>
          <w:szCs w:val="26"/>
          <w:lang w:eastAsia="en-US"/>
        </w:rPr>
        <w:t xml:space="preserve">, </w:t>
      </w:r>
      <w:r w:rsidRPr="0040134B">
        <w:rPr>
          <w:rFonts w:ascii="Times New Roman" w:eastAsia="Times New Roman" w:hAnsi="Times New Roman" w:cs="Times New Roman"/>
          <w:color w:val="FF0000"/>
          <w:kern w:val="0"/>
          <w:sz w:val="26"/>
          <w:szCs w:val="26"/>
          <w:lang w:eastAsia="ru-RU"/>
        </w:rPr>
        <w:t>учитель-дефектолог.</w:t>
      </w:r>
    </w:p>
    <w:p w14:paraId="42E5CE28" w14:textId="77777777"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2" w:name="__RefHeading___10"/>
      <w:bookmarkStart w:id="13" w:name="_Toc114488324"/>
      <w:bookmarkEnd w:id="12"/>
      <w:r w:rsidRPr="0040134B">
        <w:rPr>
          <w:rFonts w:ascii="Times New Roman" w:eastAsia="Calibri" w:hAnsi="Times New Roman" w:cs="Times New Roman"/>
          <w:b/>
          <w:color w:val="auto"/>
          <w:kern w:val="0"/>
          <w:sz w:val="26"/>
          <w:szCs w:val="26"/>
          <w:lang w:eastAsia="en-US"/>
        </w:rPr>
        <w:t>Нормативно-методическое обеспечение</w:t>
      </w:r>
      <w:bookmarkEnd w:id="13"/>
    </w:p>
    <w:p w14:paraId="05229C17" w14:textId="77777777" w:rsidR="00617738" w:rsidRPr="0040134B" w:rsidRDefault="00617738" w:rsidP="00617738">
      <w:pPr>
        <w:tabs>
          <w:tab w:val="left" w:pos="851"/>
        </w:tabs>
        <w:suppressAutoHyphens w:val="0"/>
        <w:spacing w:after="0" w:line="240" w:lineRule="auto"/>
        <w:ind w:firstLine="709"/>
        <w:jc w:val="both"/>
        <w:rPr>
          <w:rFonts w:ascii="Times New Roman" w:eastAsia="Calibri" w:hAnsi="Times New Roman" w:cs="Times New Roman"/>
          <w:color w:val="FF0000"/>
          <w:kern w:val="0"/>
          <w:sz w:val="26"/>
          <w:szCs w:val="26"/>
          <w:lang w:eastAsia="en-US"/>
        </w:rPr>
      </w:pPr>
      <w:r w:rsidRPr="0040134B">
        <w:rPr>
          <w:rFonts w:ascii="Times New Roman" w:eastAsia="Calibri" w:hAnsi="Times New Roman" w:cs="Times New Roman"/>
          <w:color w:val="FF0000"/>
          <w:kern w:val="0"/>
          <w:sz w:val="26"/>
          <w:szCs w:val="26"/>
          <w:lang w:eastAsia="en-US"/>
        </w:rPr>
        <w:t>Локальные нормативные акты по вопросам воспитательной деятельности:</w:t>
      </w:r>
    </w:p>
    <w:p w14:paraId="71AA394D" w14:textId="77777777" w:rsidR="00FD7C40" w:rsidRPr="0040134B" w:rsidRDefault="00FD7C40" w:rsidP="00FD7C40">
      <w:pPr>
        <w:numPr>
          <w:ilvl w:val="0"/>
          <w:numId w:val="1"/>
        </w:numPr>
        <w:shd w:val="clear" w:color="auto" w:fill="FFFFFF"/>
        <w:tabs>
          <w:tab w:val="clear" w:pos="432"/>
        </w:tabs>
        <w:suppressAutoHyphens w:val="0"/>
        <w:spacing w:after="0" w:line="240" w:lineRule="auto"/>
        <w:ind w:left="0" w:firstLine="0"/>
        <w:outlineLvl w:val="1"/>
        <w:rPr>
          <w:rFonts w:ascii="Times New Roman" w:eastAsia="Calibri" w:hAnsi="Times New Roman" w:cs="Times New Roman"/>
          <w:color w:val="auto"/>
          <w:kern w:val="0"/>
          <w:sz w:val="26"/>
          <w:szCs w:val="26"/>
          <w:lang w:eastAsia="en-US"/>
        </w:rPr>
      </w:pPr>
      <w:bookmarkStart w:id="14" w:name="_Toc114488326"/>
      <w:r w:rsidRPr="0040134B">
        <w:rPr>
          <w:rFonts w:ascii="Times New Roman" w:eastAsia="Calibri" w:hAnsi="Times New Roman" w:cs="Times New Roman"/>
          <w:color w:val="auto"/>
          <w:kern w:val="0"/>
          <w:sz w:val="26"/>
          <w:szCs w:val="26"/>
          <w:lang w:eastAsia="en-US"/>
        </w:rPr>
        <w:t>https://maryanowskaya.obrkrsngv.ru/info/obrazovanie</w:t>
      </w:r>
    </w:p>
    <w:p w14:paraId="518FAB24" w14:textId="413D9E29" w:rsidR="00617738" w:rsidRPr="0040134B"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к условиям работы с обучающимися с особыми образовательными потребностями</w:t>
      </w:r>
      <w:bookmarkEnd w:id="14"/>
    </w:p>
    <w:p w14:paraId="0FA569FC"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sidRPr="0040134B">
        <w:rPr>
          <w:rFonts w:ascii="Times New Roman" w:eastAsia="Calibri" w:hAnsi="Times New Roman" w:cs="Times New Roman"/>
          <w:iCs/>
          <w:color w:val="auto"/>
          <w:kern w:val="0"/>
          <w:sz w:val="26"/>
          <w:szCs w:val="26"/>
          <w:lang w:eastAsia="en-US"/>
        </w:rPr>
        <w:t>обучающихся с</w:t>
      </w:r>
      <w:r w:rsidRPr="0040134B">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57DF9D38" w14:textId="77777777"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На уровне воспитывающей среды:</w:t>
      </w:r>
      <w:r w:rsidRPr="0040134B">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389F61C8" w14:textId="77777777"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На уровне общности:</w:t>
      </w:r>
      <w:r w:rsidRPr="0040134B">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w:t>
      </w:r>
      <w:r w:rsidRPr="0040134B">
        <w:rPr>
          <w:rFonts w:ascii="Times New Roman" w:eastAsia="Calibri" w:hAnsi="Times New Roman" w:cs="Times New Roman"/>
          <w:color w:val="auto"/>
          <w:kern w:val="0"/>
          <w:sz w:val="26"/>
          <w:szCs w:val="26"/>
          <w:lang w:eastAsia="en-US"/>
        </w:rPr>
        <w:lastRenderedPageBreak/>
        <w:t xml:space="preserve">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557719D6" w14:textId="77777777" w:rsidR="000D1B8B" w:rsidRPr="0040134B"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b/>
          <w:color w:val="auto"/>
          <w:kern w:val="0"/>
          <w:sz w:val="26"/>
          <w:szCs w:val="26"/>
          <w:lang w:eastAsia="en-US"/>
        </w:rPr>
        <w:t>На уровне деятельностей:</w:t>
      </w:r>
      <w:r w:rsidRPr="0040134B">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5526FAF6" w14:textId="77777777" w:rsidR="000D1B8B" w:rsidRPr="0040134B" w:rsidRDefault="000D1B8B" w:rsidP="000D1B8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40134B">
        <w:rPr>
          <w:rFonts w:ascii="Times New Roman" w:eastAsia="Times New Roman" w:hAnsi="Times New Roman" w:cs="Times New Roman"/>
          <w:b/>
          <w:color w:val="181818"/>
          <w:kern w:val="0"/>
          <w:sz w:val="26"/>
          <w:szCs w:val="26"/>
          <w:lang w:eastAsia="ru-RU"/>
        </w:rPr>
        <w:t>На уровне событий:</w:t>
      </w:r>
      <w:r w:rsidRPr="0040134B">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53768F80"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Особые задачи воспитания обучающихся с особыми образовательными потребностями:</w:t>
      </w:r>
    </w:p>
    <w:p w14:paraId="066BFD11"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77D8274D"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14:paraId="3A68A2AB"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14:paraId="5B3550F6"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276FDB37" w14:textId="77777777" w:rsidR="000D1B8B" w:rsidRPr="0040134B"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При организации воспитания обучающихся с особыми образовательными потребностями школа ориентируется на:</w:t>
      </w:r>
    </w:p>
    <w:p w14:paraId="09398B66"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FA5874A"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0C442DC7"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sidRPr="0040134B">
        <w:rPr>
          <w:rFonts w:ascii="Times New Roman" w:eastAsia="Bookman Old Style" w:hAnsi="Times New Roman" w:cs="Times New Roman"/>
          <w:i/>
          <w:color w:val="auto"/>
          <w:kern w:val="0"/>
          <w:sz w:val="26"/>
          <w:szCs w:val="26"/>
          <w:lang w:eastAsia="en-US"/>
        </w:rPr>
        <w:t xml:space="preserve"> </w:t>
      </w:r>
      <w:r w:rsidRPr="0040134B">
        <w:rPr>
          <w:rFonts w:ascii="Times New Roman" w:eastAsia="Bookman Old Style" w:hAnsi="Times New Roman" w:cs="Times New Roman"/>
          <w:iCs/>
          <w:color w:val="auto"/>
          <w:kern w:val="0"/>
          <w:sz w:val="26"/>
          <w:szCs w:val="26"/>
          <w:lang w:eastAsia="en-US"/>
        </w:rPr>
        <w:t>обучающихся с</w:t>
      </w:r>
      <w:r w:rsidRPr="0040134B">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14:paraId="2E9CE391" w14:textId="77777777" w:rsidR="000D1B8B" w:rsidRPr="0040134B"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5" w:name="__RefHeading___12"/>
      <w:bookmarkStart w:id="16" w:name="_Toc114488327"/>
      <w:bookmarkEnd w:id="15"/>
      <w:r w:rsidRPr="0040134B">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16"/>
    </w:p>
    <w:p w14:paraId="53D2F4F6" w14:textId="77777777" w:rsidR="000D1B8B" w:rsidRPr="0040134B"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F0C5F8D"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w:t>
      </w:r>
      <w:r w:rsidRPr="0040134B">
        <w:rPr>
          <w:rFonts w:ascii="Times New Roman" w:eastAsia="Bookman Old Style" w:hAnsi="Times New Roman" w:cs="Times New Roman"/>
          <w:color w:val="auto"/>
          <w:kern w:val="0"/>
          <w:sz w:val="26"/>
          <w:szCs w:val="26"/>
          <w:lang w:eastAsia="en-US"/>
        </w:rPr>
        <w:lastRenderedPageBreak/>
        <w:t>обучающихся);</w:t>
      </w:r>
    </w:p>
    <w:p w14:paraId="78BA8A6C"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соответствия артефактов и процедур награждения укладу школы, качеству воспитывающей среды, символике общеобразовательной организации;</w:t>
      </w:r>
    </w:p>
    <w:p w14:paraId="275D4826"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40A59779"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14:paraId="2BB0C33E"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73EE389" w14:textId="77777777" w:rsidR="000D1B8B" w:rsidRPr="0040134B"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2ABD996" w14:textId="77777777" w:rsidR="000D1B8B" w:rsidRPr="0040134B" w:rsidRDefault="000D1B8B" w:rsidP="00C269E0">
      <w:pPr>
        <w:widowControl w:val="0"/>
        <w:tabs>
          <w:tab w:val="left" w:pos="0"/>
        </w:tabs>
        <w:suppressAutoHyphens w:val="0"/>
        <w:autoSpaceDE w:val="0"/>
        <w:autoSpaceDN w:val="0"/>
        <w:spacing w:after="0" w:line="240" w:lineRule="auto"/>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дифференцированности поощрений (наличие уровней и типов наград позволяет продлить стимулирующее действие системы поощрения).</w:t>
      </w:r>
    </w:p>
    <w:p w14:paraId="15C708AA" w14:textId="77777777" w:rsidR="000D1B8B" w:rsidRPr="0040134B" w:rsidRDefault="000D1B8B" w:rsidP="00C269E0">
      <w:pPr>
        <w:tabs>
          <w:tab w:val="left" w:pos="0"/>
          <w:tab w:val="left" w:pos="4860"/>
        </w:tabs>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Обучающиеся </w:t>
      </w:r>
      <w:r w:rsidR="00374988" w:rsidRPr="0040134B">
        <w:rPr>
          <w:rFonts w:ascii="Times New Roman" w:eastAsia="Times New Roman" w:hAnsi="Times New Roman" w:cs="Times New Roman"/>
          <w:color w:val="auto"/>
          <w:kern w:val="0"/>
          <w:sz w:val="26"/>
          <w:szCs w:val="26"/>
          <w:lang w:eastAsia="ru-RU"/>
        </w:rPr>
        <w:t>СОШ _________________</w:t>
      </w:r>
      <w:r w:rsidRPr="0040134B">
        <w:rPr>
          <w:rFonts w:ascii="Times New Roman" w:eastAsia="Times New Roman" w:hAnsi="Times New Roman" w:cs="Times New Roman"/>
          <w:color w:val="auto"/>
          <w:kern w:val="0"/>
          <w:sz w:val="26"/>
          <w:szCs w:val="26"/>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0FA42BF1" w14:textId="77777777"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2836804A" w14:textId="77777777"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общественно полезную деятельность;</w:t>
      </w:r>
    </w:p>
    <w:p w14:paraId="4DE45227" w14:textId="77777777" w:rsidR="000D1B8B" w:rsidRPr="0040134B" w:rsidRDefault="000D1B8B" w:rsidP="00C269E0">
      <w:pPr>
        <w:numPr>
          <w:ilvl w:val="0"/>
          <w:numId w:val="13"/>
        </w:numPr>
        <w:tabs>
          <w:tab w:val="left" w:pos="0"/>
          <w:tab w:val="left" w:pos="284"/>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особо значимые в жизни </w:t>
      </w:r>
      <w:r w:rsidR="00374988" w:rsidRPr="0040134B">
        <w:rPr>
          <w:rFonts w:ascii="Times New Roman" w:eastAsia="Times New Roman" w:hAnsi="Times New Roman" w:cs="Times New Roman"/>
          <w:color w:val="auto"/>
          <w:kern w:val="0"/>
          <w:sz w:val="26"/>
          <w:szCs w:val="26"/>
          <w:lang w:eastAsia="ru-RU"/>
        </w:rPr>
        <w:t>СОШ _________________</w:t>
      </w:r>
      <w:r w:rsidRPr="0040134B">
        <w:rPr>
          <w:rFonts w:ascii="Times New Roman" w:eastAsia="Times New Roman" w:hAnsi="Times New Roman" w:cs="Times New Roman"/>
          <w:color w:val="auto"/>
          <w:kern w:val="0"/>
          <w:sz w:val="26"/>
          <w:szCs w:val="26"/>
          <w:lang w:eastAsia="ru-RU"/>
        </w:rPr>
        <w:t xml:space="preserve"> благородные поступки.</w:t>
      </w:r>
    </w:p>
    <w:p w14:paraId="4B306FA5" w14:textId="77777777" w:rsidR="000D1B8B" w:rsidRPr="0040134B" w:rsidRDefault="000D1B8B" w:rsidP="00C269E0">
      <w:pPr>
        <w:tabs>
          <w:tab w:val="left" w:pos="0"/>
          <w:tab w:val="left" w:pos="426"/>
          <w:tab w:val="left" w:pos="993"/>
          <w:tab w:val="left" w:pos="4860"/>
        </w:tabs>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В </w:t>
      </w:r>
      <w:r w:rsidR="00374988" w:rsidRPr="0040134B">
        <w:rPr>
          <w:rFonts w:ascii="Times New Roman" w:eastAsia="Times New Roman" w:hAnsi="Times New Roman" w:cs="Times New Roman"/>
          <w:color w:val="auto"/>
          <w:kern w:val="0"/>
          <w:sz w:val="26"/>
          <w:szCs w:val="26"/>
          <w:lang w:eastAsia="ru-RU"/>
        </w:rPr>
        <w:t>СОШ _________________</w:t>
      </w:r>
      <w:r w:rsidRPr="0040134B">
        <w:rPr>
          <w:rFonts w:ascii="Times New Roman" w:eastAsia="Times New Roman" w:hAnsi="Times New Roman" w:cs="Times New Roman"/>
          <w:color w:val="auto"/>
          <w:kern w:val="0"/>
          <w:sz w:val="26"/>
          <w:szCs w:val="26"/>
          <w:lang w:eastAsia="ru-RU"/>
        </w:rPr>
        <w:t xml:space="preserve"> применяются следующие виды поощрений учащихся:</w:t>
      </w:r>
    </w:p>
    <w:p w14:paraId="1C37DFBD"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14:paraId="268F247D"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14:paraId="5C77862E"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награждение медалью «За особые успехи в учении»;</w:t>
      </w:r>
    </w:p>
    <w:p w14:paraId="35C31B4B"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направление на участие в конкурсном отборе кандидатов на получение именных стипендий главы </w:t>
      </w:r>
      <w:r w:rsidR="00374988" w:rsidRPr="0040134B">
        <w:rPr>
          <w:rFonts w:ascii="Times New Roman" w:eastAsia="Times New Roman" w:hAnsi="Times New Roman" w:cs="Times New Roman"/>
          <w:color w:val="auto"/>
          <w:kern w:val="0"/>
          <w:sz w:val="26"/>
          <w:szCs w:val="26"/>
          <w:lang w:eastAsia="ru-RU"/>
        </w:rPr>
        <w:t>________________</w:t>
      </w:r>
      <w:r w:rsidRPr="0040134B">
        <w:rPr>
          <w:rFonts w:ascii="Times New Roman" w:eastAsia="Times New Roman" w:hAnsi="Times New Roman" w:cs="Times New Roman"/>
          <w:color w:val="auto"/>
          <w:kern w:val="0"/>
          <w:sz w:val="26"/>
          <w:szCs w:val="26"/>
          <w:lang w:eastAsia="ru-RU"/>
        </w:rPr>
        <w:t xml:space="preserve"> района;</w:t>
      </w:r>
    </w:p>
    <w:p w14:paraId="18FAEB08"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направление на конкурсный отбор кандидатов на награждение Благодарственным письмом главы </w:t>
      </w:r>
      <w:r w:rsidR="00374988" w:rsidRPr="0040134B">
        <w:rPr>
          <w:rFonts w:ascii="Times New Roman" w:eastAsia="Times New Roman" w:hAnsi="Times New Roman" w:cs="Times New Roman"/>
          <w:color w:val="auto"/>
          <w:kern w:val="0"/>
          <w:sz w:val="26"/>
          <w:szCs w:val="26"/>
          <w:lang w:eastAsia="ru-RU"/>
        </w:rPr>
        <w:t>________________</w:t>
      </w:r>
      <w:r w:rsidRPr="0040134B">
        <w:rPr>
          <w:rFonts w:ascii="Times New Roman" w:eastAsia="Times New Roman" w:hAnsi="Times New Roman" w:cs="Times New Roman"/>
          <w:color w:val="auto"/>
          <w:kern w:val="0"/>
          <w:sz w:val="26"/>
          <w:szCs w:val="26"/>
          <w:lang w:eastAsia="ru-RU"/>
        </w:rPr>
        <w:t xml:space="preserve"> района;</w:t>
      </w:r>
    </w:p>
    <w:p w14:paraId="6D176320"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3542BEEF"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14:paraId="5CA3977C"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lastRenderedPageBreak/>
        <w:t>награждение обучающегося грамотой, дипломом, благодарственным письмом;</w:t>
      </w:r>
    </w:p>
    <w:p w14:paraId="0AF766E3"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направление благодарственного письма родителям (законным представителям) обучающегося;</w:t>
      </w:r>
    </w:p>
    <w:p w14:paraId="5032C916" w14:textId="77777777" w:rsidR="000D1B8B" w:rsidRPr="0040134B" w:rsidRDefault="000D1B8B" w:rsidP="00C269E0">
      <w:pPr>
        <w:numPr>
          <w:ilvl w:val="0"/>
          <w:numId w:val="13"/>
        </w:numPr>
        <w:tabs>
          <w:tab w:val="left" w:pos="0"/>
          <w:tab w:val="left" w:pos="284"/>
          <w:tab w:val="left" w:pos="567"/>
          <w:tab w:val="left" w:pos="993"/>
        </w:tabs>
        <w:suppressAutoHyphens w:val="0"/>
        <w:autoSpaceDE w:val="0"/>
        <w:autoSpaceDN w:val="0"/>
        <w:adjustRightInd w:val="0"/>
        <w:spacing w:after="0" w:line="240" w:lineRule="auto"/>
        <w:ind w:firstLine="0"/>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иные поощрения.</w:t>
      </w:r>
    </w:p>
    <w:p w14:paraId="47593ACA" w14:textId="77777777" w:rsidR="000D1B8B" w:rsidRPr="0040134B" w:rsidRDefault="000D1B8B" w:rsidP="00C269E0">
      <w:pPr>
        <w:tabs>
          <w:tab w:val="left" w:pos="0"/>
          <w:tab w:val="left" w:pos="426"/>
        </w:tabs>
        <w:suppressAutoHyphens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w:t>
      </w:r>
      <w:r w:rsidR="00374988" w:rsidRPr="0040134B">
        <w:rPr>
          <w:rFonts w:ascii="Times New Roman" w:eastAsia="Times New Roman" w:hAnsi="Times New Roman" w:cs="Times New Roman"/>
          <w:color w:val="auto"/>
          <w:kern w:val="0"/>
          <w:sz w:val="26"/>
          <w:szCs w:val="26"/>
          <w:lang w:eastAsia="ru-RU"/>
        </w:rPr>
        <w:t>СОШ _________________</w:t>
      </w:r>
      <w:r w:rsidRPr="0040134B">
        <w:rPr>
          <w:rFonts w:ascii="Times New Roman" w:eastAsia="Times New Roman" w:hAnsi="Times New Roman" w:cs="Times New Roman"/>
          <w:color w:val="auto"/>
          <w:kern w:val="0"/>
          <w:sz w:val="26"/>
          <w:szCs w:val="26"/>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14:paraId="45314381" w14:textId="77777777" w:rsidR="000D1B8B" w:rsidRPr="0040134B"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14:paraId="0DF789D4" w14:textId="77777777" w:rsidR="000D1B8B" w:rsidRPr="0040134B"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14:paraId="6C6F34F2" w14:textId="77777777" w:rsidR="000D1B8B" w:rsidRPr="0040134B"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7" w:name="__RefHeading___13"/>
      <w:bookmarkStart w:id="18" w:name="_Toc114488328"/>
      <w:bookmarkEnd w:id="17"/>
      <w:r w:rsidRPr="0040134B">
        <w:rPr>
          <w:rFonts w:ascii="Times New Roman" w:eastAsia="Calibri" w:hAnsi="Times New Roman" w:cs="Times New Roman"/>
          <w:b/>
          <w:color w:val="auto"/>
          <w:kern w:val="0"/>
          <w:sz w:val="26"/>
          <w:szCs w:val="26"/>
          <w:lang w:eastAsia="en-US"/>
        </w:rPr>
        <w:t>Анализ воспитательного процесса</w:t>
      </w:r>
      <w:bookmarkEnd w:id="18"/>
    </w:p>
    <w:p w14:paraId="014F2B31"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5538B344"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7B4227F2"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14:paraId="340357F7"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14:paraId="7F526BAE" w14:textId="77777777"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14:paraId="17F9E0F5" w14:textId="77777777"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6837DC76" w14:textId="77777777" w:rsidR="000D1B8B" w:rsidRPr="0040134B"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2118351" w14:textId="77777777" w:rsidR="000D1B8B" w:rsidRPr="0040134B" w:rsidRDefault="000D1B8B" w:rsidP="000D1B8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34E79C35"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40134B">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14:paraId="346078AB"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lastRenderedPageBreak/>
        <w:t xml:space="preserve">1. Результаты воспитания, социализации и саморазвития обучающихся. </w:t>
      </w:r>
    </w:p>
    <w:p w14:paraId="740202AC"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C2D766D"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19" w:name="_Hlk100927456"/>
      <w:r w:rsidRPr="0040134B">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19"/>
      <w:r w:rsidRPr="0040134B">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14:paraId="4724E37A"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D379BC8"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14:paraId="0960270B"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48C68D50" w14:textId="77777777" w:rsidR="000D1B8B" w:rsidRPr="0040134B"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0428185F"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14:paraId="113BB3FB"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организуемой внеурочной деятельности обучающихся;</w:t>
      </w:r>
    </w:p>
    <w:p w14:paraId="3A7451E4"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14:paraId="1B766A07"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14:paraId="28CE4BFC"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xml:space="preserve">- внешкольных мероприятий; </w:t>
      </w:r>
    </w:p>
    <w:p w14:paraId="0D45DA4B"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14:paraId="4BD41742"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взаимодействия с родительским сообществом;</w:t>
      </w:r>
    </w:p>
    <w:p w14:paraId="228D18AB"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ученического самоуправления;</w:t>
      </w:r>
    </w:p>
    <w:p w14:paraId="19F81BDC"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по профилактике и безопасности;</w:t>
      </w:r>
    </w:p>
    <w:p w14:paraId="5E518230"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14:paraId="77FC5F46"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по профориентации обучающихся;</w:t>
      </w:r>
    </w:p>
    <w:p w14:paraId="27DFF997" w14:textId="77777777" w:rsidR="000D1B8B" w:rsidRPr="0040134B"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40134B">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14:paraId="5676E4C1" w14:textId="77777777" w:rsidR="000D1B8B" w:rsidRPr="0040134B" w:rsidRDefault="000D1B8B" w:rsidP="000D1B8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40134B">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A32A438" w14:textId="77777777" w:rsidR="000D1B8B" w:rsidRPr="0040134B" w:rsidRDefault="000D1B8B" w:rsidP="000D1B8B">
      <w:pPr>
        <w:widowControl w:val="0"/>
        <w:suppressAutoHyphens w:val="0"/>
        <w:autoSpaceDE w:val="0"/>
        <w:autoSpaceDN w:val="0"/>
        <w:spacing w:after="0"/>
        <w:ind w:left="220" w:firstLine="347"/>
        <w:jc w:val="both"/>
        <w:rPr>
          <w:rFonts w:ascii="Times New Roman" w:eastAsia="Times New Roman" w:hAnsi="Times New Roman" w:cs="Times New Roman"/>
          <w:b/>
          <w:color w:val="auto"/>
          <w:spacing w:val="2"/>
          <w:kern w:val="0"/>
          <w:sz w:val="26"/>
          <w:szCs w:val="26"/>
          <w:lang w:eastAsia="en-US"/>
        </w:rPr>
      </w:pPr>
      <w:r w:rsidRPr="0040134B">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14:paraId="73D2C598" w14:textId="77777777" w:rsidR="000E665A" w:rsidRPr="0040134B" w:rsidRDefault="000E665A" w:rsidP="00F107A3">
      <w:pPr>
        <w:suppressAutoHyphens w:val="0"/>
        <w:autoSpaceDE w:val="0"/>
        <w:autoSpaceDN w:val="0"/>
        <w:adjustRightInd w:val="0"/>
        <w:spacing w:after="0" w:line="240" w:lineRule="auto"/>
        <w:ind w:firstLine="720"/>
        <w:jc w:val="both"/>
        <w:rPr>
          <w:rFonts w:ascii="Times New Roman" w:hAnsi="Times New Roman" w:cs="Times New Roman"/>
          <w:color w:val="auto"/>
          <w:sz w:val="26"/>
          <w:szCs w:val="26"/>
        </w:rPr>
      </w:pPr>
    </w:p>
    <w:bookmarkEnd w:id="2"/>
    <w:p w14:paraId="77F33C78" w14:textId="77777777" w:rsidR="00721CD4" w:rsidRPr="0040134B"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RPr="0040134B" w:rsidSect="0074278B">
          <w:footerReference w:type="default" r:id="rId9"/>
          <w:pgSz w:w="11900" w:h="16840"/>
          <w:pgMar w:top="851" w:right="851" w:bottom="851" w:left="1701" w:header="0" w:footer="720" w:gutter="0"/>
          <w:cols w:space="720"/>
          <w:titlePg/>
          <w:docGrid w:linePitch="299"/>
        </w:sectPr>
      </w:pPr>
    </w:p>
    <w:p w14:paraId="4963C94B" w14:textId="77777777" w:rsidR="005B5BE4" w:rsidRPr="0040134B" w:rsidRDefault="00D5624B" w:rsidP="005B7750">
      <w:pPr>
        <w:overflowPunct w:val="0"/>
        <w:spacing w:after="0" w:line="240" w:lineRule="auto"/>
        <w:ind w:firstLine="720"/>
        <w:jc w:val="center"/>
        <w:rPr>
          <w:rFonts w:ascii="Times New Roman" w:hAnsi="Times New Roman" w:cs="Times New Roman"/>
          <w:b/>
          <w:sz w:val="26"/>
          <w:szCs w:val="26"/>
        </w:rPr>
      </w:pPr>
      <w:r w:rsidRPr="0040134B">
        <w:rPr>
          <w:rFonts w:ascii="Times New Roman" w:hAnsi="Times New Roman" w:cs="Times New Roman"/>
          <w:b/>
          <w:sz w:val="26"/>
          <w:szCs w:val="26"/>
        </w:rPr>
        <w:lastRenderedPageBreak/>
        <w:t>4</w:t>
      </w:r>
      <w:r w:rsidR="005B5BE4" w:rsidRPr="0040134B">
        <w:rPr>
          <w:rFonts w:ascii="Times New Roman" w:hAnsi="Times New Roman" w:cs="Times New Roman"/>
          <w:b/>
          <w:sz w:val="26"/>
          <w:szCs w:val="26"/>
        </w:rPr>
        <w:t>. Организационный раздел</w:t>
      </w:r>
    </w:p>
    <w:p w14:paraId="142E2C46" w14:textId="77777777" w:rsidR="00C6157C" w:rsidRPr="0040134B"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4A652DBB" w14:textId="70C1DB7C" w:rsidR="00FE0BE7" w:rsidRPr="0040134B" w:rsidRDefault="00A50DFF"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4.1. У</w:t>
      </w:r>
      <w:r w:rsidR="00FE0BE7" w:rsidRPr="0040134B">
        <w:rPr>
          <w:rFonts w:ascii="Times New Roman" w:eastAsiaTheme="minorEastAsia" w:hAnsi="Times New Roman" w:cs="Times New Roman"/>
          <w:color w:val="auto"/>
          <w:kern w:val="0"/>
          <w:sz w:val="26"/>
          <w:szCs w:val="26"/>
          <w:lang w:eastAsia="ru-RU"/>
        </w:rPr>
        <w:t xml:space="preserve">чебный план, образовательных организаций Российской Федерации (далее - учебный план), реализующих АООП </w:t>
      </w:r>
      <w:r w:rsidR="002E7522" w:rsidRPr="0040134B">
        <w:rPr>
          <w:rFonts w:ascii="Times New Roman" w:eastAsiaTheme="minorEastAsia" w:hAnsi="Times New Roman" w:cs="Times New Roman"/>
          <w:color w:val="000000" w:themeColor="text1"/>
          <w:kern w:val="0"/>
          <w:sz w:val="26"/>
          <w:szCs w:val="26"/>
          <w:lang w:eastAsia="ru-RU"/>
        </w:rPr>
        <w:t>НИ</w:t>
      </w:r>
      <w:r w:rsidR="00FE0BE7" w:rsidRPr="0040134B">
        <w:rPr>
          <w:rFonts w:ascii="Times New Roman" w:eastAsiaTheme="minorEastAsia" w:hAnsi="Times New Roman" w:cs="Times New Roman"/>
          <w:color w:val="auto"/>
          <w:kern w:val="0"/>
          <w:sz w:val="26"/>
          <w:szCs w:val="26"/>
          <w:lang w:eastAsia="ru-RU"/>
        </w:rPr>
        <w:t xml:space="preserve">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6983088"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378AA3D4"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Недельный учебный план представлен по этапам обучения.</w:t>
      </w:r>
    </w:p>
    <w:p w14:paraId="5CBBCE5C"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1 этап - 1 дополнительный, I - IV класс.</w:t>
      </w:r>
    </w:p>
    <w:p w14:paraId="2BE8912A"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2 этап - V - IX классы;</w:t>
      </w:r>
    </w:p>
    <w:p w14:paraId="1415C7C2"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3 этап - X - XII классы.</w:t>
      </w:r>
    </w:p>
    <w:p w14:paraId="229D2C9A"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14:paraId="02C4E298"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14:paraId="5635A21B"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6298CB30"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Учебный план включает две части: обязательную часть и часть, формируемую участниками образовательных отношений.</w:t>
      </w:r>
    </w:p>
    <w:p w14:paraId="1AB7D811" w14:textId="3FEDF848"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Состав учебных предметов в обязательной части учебного плана может различаться для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14:paraId="19E8BFAC"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110DE581"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Таким образом, часть учебного плана, формируемая участниками образовательных отношений, предусматривает:</w:t>
      </w:r>
    </w:p>
    <w:p w14:paraId="5D2A4C4B"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учебные занятия, обеспечивающие различные интересы обучающихся, в том числе этнокультурные;</w:t>
      </w:r>
    </w:p>
    <w:p w14:paraId="3ABDCF8F"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увеличение учебных часов, отводимых на изучение отдельных учебных предметов обязательной части;</w:t>
      </w:r>
    </w:p>
    <w:p w14:paraId="1ED07386" w14:textId="59A47B5D"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введение учебных курсов, обеспечивающих удовлетворение особых образовательных потребностей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и необходимую коррекцию недостатков в психическом и (или) физическом развитии.</w:t>
      </w:r>
    </w:p>
    <w:p w14:paraId="3DEC959A" w14:textId="180D5516"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w:t>
      </w:r>
      <w:r w:rsidRPr="0040134B">
        <w:rPr>
          <w:rFonts w:ascii="Times New Roman" w:eastAsiaTheme="minorEastAsia" w:hAnsi="Times New Roman" w:cs="Times New Roman"/>
          <w:color w:val="auto"/>
          <w:kern w:val="0"/>
          <w:sz w:val="26"/>
          <w:szCs w:val="26"/>
          <w:lang w:eastAsia="ru-RU"/>
        </w:rPr>
        <w:lastRenderedPageBreak/>
        <w:t>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14:paraId="3833F815"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3CC10DE1"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rsidRPr="0040134B">
        <w:rPr>
          <w:rFonts w:ascii="Times New Roman" w:eastAsiaTheme="minorEastAsia" w:hAnsi="Times New Roman" w:cs="Times New Roman"/>
          <w:color w:val="auto"/>
          <w:kern w:val="0"/>
          <w:sz w:val="26"/>
          <w:szCs w:val="26"/>
          <w:lang w:eastAsia="ru-RU"/>
        </w:rPr>
        <w:t>коррекционноразвивающих</w:t>
      </w:r>
      <w:proofErr w:type="spellEnd"/>
      <w:r w:rsidRPr="0040134B">
        <w:rPr>
          <w:rFonts w:ascii="Times New Roman" w:eastAsiaTheme="minorEastAsia" w:hAnsi="Times New Roman" w:cs="Times New Roman"/>
          <w:color w:val="auto"/>
          <w:kern w:val="0"/>
          <w:sz w:val="26"/>
          <w:szCs w:val="26"/>
          <w:lang w:eastAsia="ru-RU"/>
        </w:rPr>
        <w:t xml:space="preserve">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14:paraId="553E38D1"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14:paraId="4F16A016"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320856FE"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lastRenderedPageBreak/>
        <w:t>Содержание коррекционно-развивающей области учебного плана представлено коррекционными курсами и коррекционно-развивающими занятиями.</w:t>
      </w:r>
    </w:p>
    <w:p w14:paraId="04FE1070" w14:textId="04169EE3"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sidR="00A61813" w:rsidRPr="0040134B">
        <w:rPr>
          <w:rFonts w:ascii="Times New Roman" w:hAnsi="Times New Roman" w:cs="Times New Roman"/>
          <w:sz w:val="26"/>
          <w:szCs w:val="26"/>
        </w:rPr>
        <w:t>нарушениями интеллекта</w:t>
      </w:r>
      <w:r w:rsidRPr="0040134B">
        <w:rPr>
          <w:rFonts w:ascii="Times New Roman" w:eastAsiaTheme="minorEastAsia" w:hAnsi="Times New Roman" w:cs="Times New Roman"/>
          <w:color w:val="auto"/>
          <w:kern w:val="0"/>
          <w:sz w:val="26"/>
          <w:szCs w:val="26"/>
          <w:lang w:eastAsia="ru-RU"/>
        </w:rPr>
        <w:t>,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21C95B13" w14:textId="119DF83E"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w:t>
      </w:r>
      <w:r w:rsidR="00A61813" w:rsidRPr="0040134B">
        <w:rPr>
          <w:rFonts w:ascii="Times New Roman" w:hAnsi="Times New Roman" w:cs="Times New Roman"/>
          <w:sz w:val="26"/>
          <w:szCs w:val="26"/>
        </w:rPr>
        <w:t xml:space="preserve">нарушениями интеллекта </w:t>
      </w:r>
      <w:r w:rsidRPr="0040134B">
        <w:rPr>
          <w:rFonts w:ascii="Times New Roman" w:eastAsiaTheme="minorEastAsia" w:hAnsi="Times New Roman" w:cs="Times New Roman"/>
          <w:color w:val="auto"/>
          <w:kern w:val="0"/>
          <w:sz w:val="26"/>
          <w:szCs w:val="26"/>
          <w:lang w:eastAsia="ru-RU"/>
        </w:rPr>
        <w:t>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14:paraId="44B7BF32"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Курсы коррекционно-развивающей области реализуются в рамках внеурочной деятельности.</w:t>
      </w:r>
    </w:p>
    <w:p w14:paraId="582EAC17"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14:paraId="118CE0C6"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14:paraId="6497CD6A"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14:paraId="2EB05245"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14:paraId="3D50F716"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Чередование учебной и внеурочной деятельности в рамках реализации АООП и СИПР определяет образовательная организация.</w:t>
      </w:r>
    </w:p>
    <w:p w14:paraId="6623CE8C"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14:paraId="06B7BC9C" w14:textId="2057E283"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 xml:space="preserve">В прилагаемых таблицах представлены недельные учебные плана для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color w:val="auto"/>
          <w:kern w:val="0"/>
          <w:sz w:val="26"/>
          <w:szCs w:val="26"/>
          <w:lang w:eastAsia="ru-RU"/>
        </w:rPr>
        <w:t xml:space="preserve"> (вариант 2) разных нозологических групп, рассчитанные на 13-летний период обучения (с 1 дополнительного по 4 класс, с 5 по 9 класс и с 10 по 12 класс).</w:t>
      </w:r>
    </w:p>
    <w:p w14:paraId="51CB67CA"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0359964A" w14:textId="2D055173" w:rsidR="00FE0BE7" w:rsidRPr="0040134B" w:rsidRDefault="00FE0BE7" w:rsidP="00A50DFF">
      <w:pPr>
        <w:widowControl w:val="0"/>
        <w:suppressAutoHyphens w:val="0"/>
        <w:autoSpaceDE w:val="0"/>
        <w:autoSpaceDN w:val="0"/>
        <w:adjustRightInd w:val="0"/>
        <w:spacing w:after="0" w:line="240" w:lineRule="auto"/>
        <w:ind w:firstLine="539"/>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I доп., I - IV классов.</w:t>
      </w:r>
    </w:p>
    <w:p w14:paraId="1EE7498F" w14:textId="77777777" w:rsidR="00FE0BE7" w:rsidRPr="0040134B" w:rsidRDefault="00FE0BE7" w:rsidP="00A50DFF">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1360"/>
        <w:gridCol w:w="1474"/>
        <w:gridCol w:w="600"/>
        <w:gridCol w:w="600"/>
        <w:gridCol w:w="600"/>
        <w:gridCol w:w="600"/>
        <w:gridCol w:w="600"/>
        <w:gridCol w:w="907"/>
      </w:tblGrid>
      <w:tr w:rsidR="00FE0BE7" w:rsidRPr="0040134B" w14:paraId="344BDBB4" w14:textId="77777777" w:rsidTr="00A50DFF">
        <w:tc>
          <w:tcPr>
            <w:tcW w:w="2324" w:type="dxa"/>
            <w:vMerge w:val="restart"/>
          </w:tcPr>
          <w:p w14:paraId="29FDC10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360" w:type="dxa"/>
          </w:tcPr>
          <w:p w14:paraId="06E2E75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74" w:type="dxa"/>
            <w:vAlign w:val="bottom"/>
          </w:tcPr>
          <w:p w14:paraId="49D288A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3000" w:type="dxa"/>
            <w:gridSpan w:val="5"/>
          </w:tcPr>
          <w:p w14:paraId="2CD0DB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907" w:type="dxa"/>
            <w:vMerge w:val="restart"/>
          </w:tcPr>
          <w:p w14:paraId="6389B0A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0D42C428" w14:textId="77777777" w:rsidTr="00A50DFF">
        <w:tc>
          <w:tcPr>
            <w:tcW w:w="2324" w:type="dxa"/>
            <w:vMerge/>
          </w:tcPr>
          <w:p w14:paraId="5D384FB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60" w:type="dxa"/>
          </w:tcPr>
          <w:p w14:paraId="5457430C"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474" w:type="dxa"/>
            <w:vAlign w:val="bottom"/>
          </w:tcPr>
          <w:p w14:paraId="32B41135"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00" w:type="dxa"/>
          </w:tcPr>
          <w:p w14:paraId="4104DC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 доп.</w:t>
            </w:r>
          </w:p>
        </w:tc>
        <w:tc>
          <w:tcPr>
            <w:tcW w:w="600" w:type="dxa"/>
          </w:tcPr>
          <w:p w14:paraId="729271B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w:t>
            </w:r>
          </w:p>
        </w:tc>
        <w:tc>
          <w:tcPr>
            <w:tcW w:w="600" w:type="dxa"/>
          </w:tcPr>
          <w:p w14:paraId="7721ABB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II</w:t>
            </w:r>
          </w:p>
        </w:tc>
        <w:tc>
          <w:tcPr>
            <w:tcW w:w="600" w:type="dxa"/>
          </w:tcPr>
          <w:p w14:paraId="61C629E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III</w:t>
            </w:r>
          </w:p>
        </w:tc>
        <w:tc>
          <w:tcPr>
            <w:tcW w:w="600" w:type="dxa"/>
          </w:tcPr>
          <w:p w14:paraId="0A4379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IV</w:t>
            </w:r>
          </w:p>
        </w:tc>
        <w:tc>
          <w:tcPr>
            <w:tcW w:w="907" w:type="dxa"/>
            <w:vMerge/>
          </w:tcPr>
          <w:p w14:paraId="598CE5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260D9BCA" w14:textId="77777777" w:rsidTr="00A50DFF">
        <w:tc>
          <w:tcPr>
            <w:tcW w:w="9065" w:type="dxa"/>
            <w:gridSpan w:val="9"/>
          </w:tcPr>
          <w:p w14:paraId="556BDD17"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494B94E1" w14:textId="77777777" w:rsidTr="00A50DFF">
        <w:tc>
          <w:tcPr>
            <w:tcW w:w="2324" w:type="dxa"/>
            <w:vAlign w:val="bottom"/>
          </w:tcPr>
          <w:p w14:paraId="731E657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2834" w:type="dxa"/>
            <w:gridSpan w:val="2"/>
            <w:vAlign w:val="bottom"/>
          </w:tcPr>
          <w:p w14:paraId="7027018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00" w:type="dxa"/>
          </w:tcPr>
          <w:p w14:paraId="2371C77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5EFF22E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7CEC15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080E01D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1C6871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6DD2C13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6ECCAEA3" w14:textId="77777777" w:rsidTr="00A50DFF">
        <w:tc>
          <w:tcPr>
            <w:tcW w:w="2324" w:type="dxa"/>
          </w:tcPr>
          <w:p w14:paraId="739B483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2834" w:type="dxa"/>
            <w:gridSpan w:val="2"/>
            <w:vAlign w:val="center"/>
          </w:tcPr>
          <w:p w14:paraId="272F377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00" w:type="dxa"/>
          </w:tcPr>
          <w:p w14:paraId="596F61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20FDC36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423DF8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5E8059A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7CFD083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1230A23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BFF9D48" w14:textId="77777777" w:rsidTr="00A50DFF">
        <w:tc>
          <w:tcPr>
            <w:tcW w:w="2324" w:type="dxa"/>
            <w:vMerge w:val="restart"/>
          </w:tcPr>
          <w:p w14:paraId="3D54910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2834" w:type="dxa"/>
            <w:gridSpan w:val="2"/>
            <w:vAlign w:val="center"/>
          </w:tcPr>
          <w:p w14:paraId="704DD16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00" w:type="dxa"/>
          </w:tcPr>
          <w:p w14:paraId="746643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123516F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19BE08E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2A672D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534497F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09869B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B5AA352" w14:textId="77777777" w:rsidTr="00A50DFF">
        <w:tc>
          <w:tcPr>
            <w:tcW w:w="2324" w:type="dxa"/>
            <w:vMerge/>
          </w:tcPr>
          <w:p w14:paraId="6841864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14:paraId="34C8672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00" w:type="dxa"/>
          </w:tcPr>
          <w:p w14:paraId="072ACA9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0FABDB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4F1A321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3B01427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3A5F0D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6B8DD61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4E2821F2" w14:textId="77777777" w:rsidTr="00A50DFF">
        <w:tc>
          <w:tcPr>
            <w:tcW w:w="2324" w:type="dxa"/>
            <w:vMerge/>
          </w:tcPr>
          <w:p w14:paraId="1F3843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14:paraId="4C844BF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00" w:type="dxa"/>
          </w:tcPr>
          <w:p w14:paraId="0A642B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3FF74A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0CE9F57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067B98E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4EA4826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14:paraId="182B3F4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r>
      <w:tr w:rsidR="00FE0BE7" w:rsidRPr="0040134B" w14:paraId="496C2E7E" w14:textId="77777777" w:rsidTr="00A50DFF">
        <w:tc>
          <w:tcPr>
            <w:tcW w:w="2324" w:type="dxa"/>
            <w:vMerge/>
          </w:tcPr>
          <w:p w14:paraId="74AB2AD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vAlign w:val="center"/>
          </w:tcPr>
          <w:p w14:paraId="659833F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00" w:type="dxa"/>
          </w:tcPr>
          <w:p w14:paraId="1B0EF9F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2898C4D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07C4177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08C5F6C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2D98ADA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14:paraId="554B6B9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5F68867F" w14:textId="77777777" w:rsidTr="00A50DFF">
        <w:tc>
          <w:tcPr>
            <w:tcW w:w="2324" w:type="dxa"/>
            <w:vMerge w:val="restart"/>
          </w:tcPr>
          <w:p w14:paraId="5640640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2834" w:type="dxa"/>
            <w:gridSpan w:val="2"/>
            <w:vAlign w:val="center"/>
          </w:tcPr>
          <w:p w14:paraId="7F4B1D1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600" w:type="dxa"/>
          </w:tcPr>
          <w:p w14:paraId="7FA8CBE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09A466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030EF52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6FE001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7F993E8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350016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1A547127" w14:textId="77777777" w:rsidTr="00A50DFF">
        <w:tc>
          <w:tcPr>
            <w:tcW w:w="2324" w:type="dxa"/>
            <w:vMerge/>
          </w:tcPr>
          <w:p w14:paraId="47FC937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34" w:type="dxa"/>
            <w:gridSpan w:val="2"/>
          </w:tcPr>
          <w:p w14:paraId="3FB3556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600" w:type="dxa"/>
          </w:tcPr>
          <w:p w14:paraId="5DE09B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0CA8150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273AFA2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1C9B20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00" w:type="dxa"/>
          </w:tcPr>
          <w:p w14:paraId="06297EE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Pr>
          <w:p w14:paraId="00F6E24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22C1EEE6" w14:textId="77777777" w:rsidTr="00A50DFF">
        <w:tc>
          <w:tcPr>
            <w:tcW w:w="2324" w:type="dxa"/>
            <w:vAlign w:val="center"/>
          </w:tcPr>
          <w:p w14:paraId="34859C1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2834" w:type="dxa"/>
            <w:gridSpan w:val="2"/>
          </w:tcPr>
          <w:p w14:paraId="04C2092B"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физкультура</w:t>
            </w:r>
          </w:p>
        </w:tc>
        <w:tc>
          <w:tcPr>
            <w:tcW w:w="600" w:type="dxa"/>
          </w:tcPr>
          <w:p w14:paraId="22E67A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7EF806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0C191A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3A1A9AB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29ADF5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11AC86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50FED8AA" w14:textId="77777777" w:rsidTr="00A50DFF">
        <w:tc>
          <w:tcPr>
            <w:tcW w:w="2324" w:type="dxa"/>
            <w:vAlign w:val="center"/>
          </w:tcPr>
          <w:p w14:paraId="04F6A02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2834" w:type="dxa"/>
            <w:gridSpan w:val="2"/>
            <w:vAlign w:val="center"/>
          </w:tcPr>
          <w:p w14:paraId="046A0322"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00" w:type="dxa"/>
          </w:tcPr>
          <w:p w14:paraId="7206ED7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0ED0DE5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7DEDE5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2A95C68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00" w:type="dxa"/>
          </w:tcPr>
          <w:p w14:paraId="4EEE40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Pr>
          <w:p w14:paraId="25267FB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14:paraId="3B6433B2" w14:textId="77777777" w:rsidTr="00A50DFF">
        <w:tc>
          <w:tcPr>
            <w:tcW w:w="2324" w:type="dxa"/>
          </w:tcPr>
          <w:p w14:paraId="5BCAC04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2834" w:type="dxa"/>
            <w:gridSpan w:val="2"/>
          </w:tcPr>
          <w:p w14:paraId="0C3F71C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600" w:type="dxa"/>
          </w:tcPr>
          <w:p w14:paraId="78FCE7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14:paraId="194A6EF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14:paraId="57900C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14:paraId="4C4E36A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600" w:type="dxa"/>
          </w:tcPr>
          <w:p w14:paraId="6F934C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c>
          <w:tcPr>
            <w:tcW w:w="907" w:type="dxa"/>
          </w:tcPr>
          <w:p w14:paraId="00F468C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85</w:t>
            </w:r>
          </w:p>
        </w:tc>
      </w:tr>
      <w:tr w:rsidR="00FE0BE7" w:rsidRPr="0040134B" w14:paraId="45FD129F" w14:textId="77777777" w:rsidTr="00A50DFF">
        <w:tc>
          <w:tcPr>
            <w:tcW w:w="5158" w:type="dxa"/>
            <w:gridSpan w:val="3"/>
          </w:tcPr>
          <w:p w14:paraId="0E1FFD4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00" w:type="dxa"/>
          </w:tcPr>
          <w:p w14:paraId="7C43270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373E6E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7112947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70D67BD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6F599C1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Pr>
          <w:p w14:paraId="5BC5954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2DD5A738" w14:textId="77777777" w:rsidTr="00A50DFF">
        <w:tc>
          <w:tcPr>
            <w:tcW w:w="5158" w:type="dxa"/>
            <w:gridSpan w:val="3"/>
            <w:vAlign w:val="bottom"/>
          </w:tcPr>
          <w:p w14:paraId="18C03654"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600" w:type="dxa"/>
          </w:tcPr>
          <w:p w14:paraId="20F102D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c>
          <w:tcPr>
            <w:tcW w:w="600" w:type="dxa"/>
          </w:tcPr>
          <w:p w14:paraId="5905DEA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c>
          <w:tcPr>
            <w:tcW w:w="600" w:type="dxa"/>
          </w:tcPr>
          <w:p w14:paraId="513B4E2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00" w:type="dxa"/>
          </w:tcPr>
          <w:p w14:paraId="6B325C2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00" w:type="dxa"/>
          </w:tcPr>
          <w:p w14:paraId="0606152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07" w:type="dxa"/>
          </w:tcPr>
          <w:p w14:paraId="3266D3B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111</w:t>
            </w:r>
          </w:p>
        </w:tc>
      </w:tr>
      <w:tr w:rsidR="00FE0BE7" w:rsidRPr="0040134B" w14:paraId="7AADD583" w14:textId="77777777" w:rsidTr="00A50DFF">
        <w:tc>
          <w:tcPr>
            <w:tcW w:w="5158" w:type="dxa"/>
            <w:gridSpan w:val="3"/>
            <w:vAlign w:val="center"/>
          </w:tcPr>
          <w:p w14:paraId="787CD39A"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в том числе</w:t>
            </w:r>
          </w:p>
        </w:tc>
        <w:tc>
          <w:tcPr>
            <w:tcW w:w="600" w:type="dxa"/>
          </w:tcPr>
          <w:p w14:paraId="67CEA6F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14:paraId="7DE935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14:paraId="76B306D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14:paraId="4D1B20B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00" w:type="dxa"/>
          </w:tcPr>
          <w:p w14:paraId="24C374A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Pr>
          <w:p w14:paraId="796033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14:paraId="4F86E01F" w14:textId="77777777" w:rsidTr="00A50DFF">
        <w:tc>
          <w:tcPr>
            <w:tcW w:w="5158" w:type="dxa"/>
            <w:gridSpan w:val="3"/>
            <w:vAlign w:val="center"/>
          </w:tcPr>
          <w:p w14:paraId="79E50C88"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600" w:type="dxa"/>
          </w:tcPr>
          <w:p w14:paraId="631EA6A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29ED42F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0E2FE5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5E8B5B7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600" w:type="dxa"/>
          </w:tcPr>
          <w:p w14:paraId="2341C0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Pr>
          <w:p w14:paraId="2C7CEC6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53AFCA64" w14:textId="77777777" w:rsidTr="00A50DFF">
        <w:tc>
          <w:tcPr>
            <w:tcW w:w="5158" w:type="dxa"/>
            <w:gridSpan w:val="3"/>
            <w:vAlign w:val="center"/>
          </w:tcPr>
          <w:p w14:paraId="0450ECE4"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600" w:type="dxa"/>
          </w:tcPr>
          <w:p w14:paraId="2F9CA2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270C06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13558C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53F8B4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073DAED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646A0E3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48F797C7" w14:textId="77777777" w:rsidTr="00A50DFF">
        <w:tc>
          <w:tcPr>
            <w:tcW w:w="5158" w:type="dxa"/>
            <w:gridSpan w:val="3"/>
            <w:vAlign w:val="center"/>
          </w:tcPr>
          <w:p w14:paraId="19F42E94"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600" w:type="dxa"/>
          </w:tcPr>
          <w:p w14:paraId="47ABAB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1FEC73A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4D1CD27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65C3C79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22CC14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14:paraId="0A4660A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196E3717" w14:textId="77777777" w:rsidTr="00A50DFF">
        <w:tc>
          <w:tcPr>
            <w:tcW w:w="5158" w:type="dxa"/>
            <w:gridSpan w:val="3"/>
            <w:vAlign w:val="center"/>
          </w:tcPr>
          <w:p w14:paraId="5D867958"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3. Двигательное развитие</w:t>
            </w:r>
          </w:p>
        </w:tc>
        <w:tc>
          <w:tcPr>
            <w:tcW w:w="600" w:type="dxa"/>
          </w:tcPr>
          <w:p w14:paraId="0AEA0CD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4FFAA4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5D8CC9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7D2C83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00" w:type="dxa"/>
          </w:tcPr>
          <w:p w14:paraId="2FBFF0B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Pr>
          <w:p w14:paraId="7181BE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25CCDED8" w14:textId="77777777" w:rsidTr="00A50DFF">
        <w:tc>
          <w:tcPr>
            <w:tcW w:w="5158" w:type="dxa"/>
            <w:gridSpan w:val="3"/>
            <w:vAlign w:val="center"/>
          </w:tcPr>
          <w:p w14:paraId="344419F0"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600" w:type="dxa"/>
          </w:tcPr>
          <w:p w14:paraId="33A3E8F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322C87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714A75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507B69A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00" w:type="dxa"/>
          </w:tcPr>
          <w:p w14:paraId="2990BAE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Pr>
          <w:p w14:paraId="305E1EB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440EF93E" w14:textId="77777777" w:rsidTr="00A50DFF">
        <w:tc>
          <w:tcPr>
            <w:tcW w:w="5158" w:type="dxa"/>
            <w:gridSpan w:val="3"/>
          </w:tcPr>
          <w:p w14:paraId="3F8DDD2F"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600" w:type="dxa"/>
          </w:tcPr>
          <w:p w14:paraId="406B305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6B2937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274498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0D8BF7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00" w:type="dxa"/>
          </w:tcPr>
          <w:p w14:paraId="4DABBC6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07" w:type="dxa"/>
          </w:tcPr>
          <w:p w14:paraId="5068158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r>
    </w:tbl>
    <w:p w14:paraId="0D7C9C83"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008D1108"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14:paraId="3ED2FF4D"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F990AEF" w14:textId="1AC691F5"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V - IX классов.</w:t>
      </w:r>
    </w:p>
    <w:p w14:paraId="6D454F95"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530"/>
        <w:gridCol w:w="1644"/>
        <w:gridCol w:w="565"/>
        <w:gridCol w:w="565"/>
        <w:gridCol w:w="565"/>
        <w:gridCol w:w="565"/>
        <w:gridCol w:w="568"/>
        <w:gridCol w:w="907"/>
      </w:tblGrid>
      <w:tr w:rsidR="00FE0BE7" w:rsidRPr="0040134B" w14:paraId="38FDC23E" w14:textId="77777777" w:rsidTr="00FE0BE7">
        <w:tc>
          <w:tcPr>
            <w:tcW w:w="2154" w:type="dxa"/>
            <w:vMerge w:val="restart"/>
            <w:tcBorders>
              <w:top w:val="single" w:sz="4" w:space="0" w:color="auto"/>
              <w:left w:val="single" w:sz="4" w:space="0" w:color="auto"/>
              <w:bottom w:val="single" w:sz="4" w:space="0" w:color="auto"/>
              <w:right w:val="single" w:sz="4" w:space="0" w:color="auto"/>
            </w:tcBorders>
          </w:tcPr>
          <w:p w14:paraId="170B02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530" w:type="dxa"/>
            <w:tcBorders>
              <w:top w:val="single" w:sz="4" w:space="0" w:color="auto"/>
              <w:left w:val="single" w:sz="4" w:space="0" w:color="auto"/>
            </w:tcBorders>
          </w:tcPr>
          <w:p w14:paraId="1C67622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644" w:type="dxa"/>
            <w:tcBorders>
              <w:top w:val="single" w:sz="4" w:space="0" w:color="auto"/>
              <w:right w:val="single" w:sz="4" w:space="0" w:color="auto"/>
            </w:tcBorders>
          </w:tcPr>
          <w:p w14:paraId="452DA2B3"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2828" w:type="dxa"/>
            <w:gridSpan w:val="5"/>
            <w:tcBorders>
              <w:top w:val="single" w:sz="4" w:space="0" w:color="auto"/>
              <w:left w:val="single" w:sz="4" w:space="0" w:color="auto"/>
              <w:bottom w:val="single" w:sz="4" w:space="0" w:color="auto"/>
              <w:right w:val="single" w:sz="4" w:space="0" w:color="auto"/>
            </w:tcBorders>
          </w:tcPr>
          <w:p w14:paraId="02C784C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907" w:type="dxa"/>
            <w:vMerge w:val="restart"/>
            <w:tcBorders>
              <w:top w:val="single" w:sz="4" w:space="0" w:color="auto"/>
              <w:left w:val="single" w:sz="4" w:space="0" w:color="auto"/>
              <w:bottom w:val="single" w:sz="4" w:space="0" w:color="auto"/>
              <w:right w:val="single" w:sz="4" w:space="0" w:color="auto"/>
            </w:tcBorders>
          </w:tcPr>
          <w:p w14:paraId="3B3D47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3A3239AE"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7A119F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530" w:type="dxa"/>
            <w:tcBorders>
              <w:left w:val="single" w:sz="4" w:space="0" w:color="auto"/>
              <w:bottom w:val="single" w:sz="4" w:space="0" w:color="auto"/>
            </w:tcBorders>
          </w:tcPr>
          <w:p w14:paraId="1117A5E9"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644" w:type="dxa"/>
            <w:tcBorders>
              <w:bottom w:val="single" w:sz="4" w:space="0" w:color="auto"/>
              <w:right w:val="single" w:sz="4" w:space="0" w:color="auto"/>
            </w:tcBorders>
            <w:vAlign w:val="bottom"/>
          </w:tcPr>
          <w:p w14:paraId="534483BB"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565" w:type="dxa"/>
            <w:tcBorders>
              <w:top w:val="single" w:sz="4" w:space="0" w:color="auto"/>
              <w:left w:val="single" w:sz="4" w:space="0" w:color="auto"/>
              <w:bottom w:val="single" w:sz="4" w:space="0" w:color="auto"/>
              <w:right w:val="single" w:sz="4" w:space="0" w:color="auto"/>
            </w:tcBorders>
          </w:tcPr>
          <w:p w14:paraId="067E7D9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565" w:type="dxa"/>
            <w:tcBorders>
              <w:top w:val="single" w:sz="4" w:space="0" w:color="auto"/>
              <w:left w:val="single" w:sz="4" w:space="0" w:color="auto"/>
              <w:bottom w:val="single" w:sz="4" w:space="0" w:color="auto"/>
              <w:right w:val="single" w:sz="4" w:space="0" w:color="auto"/>
            </w:tcBorders>
          </w:tcPr>
          <w:p w14:paraId="3DA4EFD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565" w:type="dxa"/>
            <w:tcBorders>
              <w:top w:val="single" w:sz="4" w:space="0" w:color="auto"/>
              <w:left w:val="single" w:sz="4" w:space="0" w:color="auto"/>
              <w:bottom w:val="single" w:sz="4" w:space="0" w:color="auto"/>
              <w:right w:val="single" w:sz="4" w:space="0" w:color="auto"/>
            </w:tcBorders>
          </w:tcPr>
          <w:p w14:paraId="7B91A0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565" w:type="dxa"/>
            <w:tcBorders>
              <w:top w:val="single" w:sz="4" w:space="0" w:color="auto"/>
              <w:left w:val="single" w:sz="4" w:space="0" w:color="auto"/>
              <w:bottom w:val="single" w:sz="4" w:space="0" w:color="auto"/>
              <w:right w:val="single" w:sz="4" w:space="0" w:color="auto"/>
            </w:tcBorders>
          </w:tcPr>
          <w:p w14:paraId="1CC2BFE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568" w:type="dxa"/>
            <w:tcBorders>
              <w:top w:val="single" w:sz="4" w:space="0" w:color="auto"/>
              <w:left w:val="single" w:sz="4" w:space="0" w:color="auto"/>
              <w:bottom w:val="single" w:sz="4" w:space="0" w:color="auto"/>
              <w:right w:val="single" w:sz="4" w:space="0" w:color="auto"/>
            </w:tcBorders>
          </w:tcPr>
          <w:p w14:paraId="76497EF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vMerge/>
            <w:tcBorders>
              <w:top w:val="single" w:sz="4" w:space="0" w:color="auto"/>
              <w:left w:val="single" w:sz="4" w:space="0" w:color="auto"/>
              <w:bottom w:val="single" w:sz="4" w:space="0" w:color="auto"/>
              <w:right w:val="single" w:sz="4" w:space="0" w:color="auto"/>
            </w:tcBorders>
          </w:tcPr>
          <w:p w14:paraId="7C99FAA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08D6C193" w14:textId="77777777" w:rsidTr="00FE0BE7">
        <w:tc>
          <w:tcPr>
            <w:tcW w:w="9063" w:type="dxa"/>
            <w:gridSpan w:val="9"/>
            <w:tcBorders>
              <w:top w:val="single" w:sz="4" w:space="0" w:color="auto"/>
              <w:left w:val="single" w:sz="4" w:space="0" w:color="auto"/>
              <w:bottom w:val="single" w:sz="4" w:space="0" w:color="auto"/>
              <w:right w:val="single" w:sz="4" w:space="0" w:color="auto"/>
            </w:tcBorders>
          </w:tcPr>
          <w:p w14:paraId="33DB8DAC"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78B4877F" w14:textId="77777777" w:rsidTr="00FE0BE7">
        <w:tc>
          <w:tcPr>
            <w:tcW w:w="2154" w:type="dxa"/>
            <w:tcBorders>
              <w:top w:val="single" w:sz="4" w:space="0" w:color="auto"/>
              <w:left w:val="single" w:sz="4" w:space="0" w:color="auto"/>
              <w:bottom w:val="single" w:sz="4" w:space="0" w:color="auto"/>
              <w:right w:val="single" w:sz="4" w:space="0" w:color="auto"/>
            </w:tcBorders>
          </w:tcPr>
          <w:p w14:paraId="31CCDFD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3174" w:type="dxa"/>
            <w:gridSpan w:val="2"/>
            <w:tcBorders>
              <w:top w:val="single" w:sz="4" w:space="0" w:color="auto"/>
              <w:left w:val="single" w:sz="4" w:space="0" w:color="auto"/>
              <w:bottom w:val="single" w:sz="4" w:space="0" w:color="auto"/>
              <w:right w:val="single" w:sz="4" w:space="0" w:color="auto"/>
            </w:tcBorders>
          </w:tcPr>
          <w:p w14:paraId="1BB356B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14:paraId="4A1201F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2FE1707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76A5418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3CCEC0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8" w:type="dxa"/>
            <w:tcBorders>
              <w:top w:val="single" w:sz="4" w:space="0" w:color="auto"/>
              <w:left w:val="single" w:sz="4" w:space="0" w:color="auto"/>
              <w:bottom w:val="single" w:sz="4" w:space="0" w:color="auto"/>
              <w:right w:val="single" w:sz="4" w:space="0" w:color="auto"/>
            </w:tcBorders>
          </w:tcPr>
          <w:p w14:paraId="62B77D9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14:paraId="3459EB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0B965E51" w14:textId="77777777" w:rsidTr="00FE0BE7">
        <w:tc>
          <w:tcPr>
            <w:tcW w:w="2154" w:type="dxa"/>
            <w:tcBorders>
              <w:top w:val="single" w:sz="4" w:space="0" w:color="auto"/>
              <w:left w:val="single" w:sz="4" w:space="0" w:color="auto"/>
              <w:bottom w:val="single" w:sz="4" w:space="0" w:color="auto"/>
              <w:right w:val="single" w:sz="4" w:space="0" w:color="auto"/>
            </w:tcBorders>
          </w:tcPr>
          <w:p w14:paraId="40BEFFE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3174" w:type="dxa"/>
            <w:gridSpan w:val="2"/>
            <w:tcBorders>
              <w:top w:val="single" w:sz="4" w:space="0" w:color="auto"/>
              <w:left w:val="single" w:sz="4" w:space="0" w:color="auto"/>
              <w:bottom w:val="single" w:sz="4" w:space="0" w:color="auto"/>
              <w:right w:val="single" w:sz="4" w:space="0" w:color="auto"/>
            </w:tcBorders>
          </w:tcPr>
          <w:p w14:paraId="7A6D43C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565" w:type="dxa"/>
            <w:tcBorders>
              <w:top w:val="single" w:sz="4" w:space="0" w:color="auto"/>
              <w:left w:val="single" w:sz="4" w:space="0" w:color="auto"/>
              <w:bottom w:val="single" w:sz="4" w:space="0" w:color="auto"/>
              <w:right w:val="single" w:sz="4" w:space="0" w:color="auto"/>
            </w:tcBorders>
          </w:tcPr>
          <w:p w14:paraId="4CCDD58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0F846F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66C6F4E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79ADE3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14:paraId="1EFFD42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577A583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E0E3AB5" w14:textId="77777777" w:rsidTr="00FE0BE7">
        <w:tc>
          <w:tcPr>
            <w:tcW w:w="2154" w:type="dxa"/>
            <w:vMerge w:val="restart"/>
            <w:tcBorders>
              <w:top w:val="single" w:sz="4" w:space="0" w:color="auto"/>
              <w:left w:val="single" w:sz="4" w:space="0" w:color="auto"/>
              <w:bottom w:val="single" w:sz="4" w:space="0" w:color="auto"/>
              <w:right w:val="single" w:sz="4" w:space="0" w:color="auto"/>
            </w:tcBorders>
          </w:tcPr>
          <w:p w14:paraId="22AD0F5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3174" w:type="dxa"/>
            <w:gridSpan w:val="2"/>
            <w:tcBorders>
              <w:top w:val="single" w:sz="4" w:space="0" w:color="auto"/>
              <w:left w:val="single" w:sz="4" w:space="0" w:color="auto"/>
              <w:bottom w:val="single" w:sz="4" w:space="0" w:color="auto"/>
              <w:right w:val="single" w:sz="4" w:space="0" w:color="auto"/>
            </w:tcBorders>
          </w:tcPr>
          <w:p w14:paraId="64321BC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565" w:type="dxa"/>
            <w:tcBorders>
              <w:top w:val="single" w:sz="4" w:space="0" w:color="auto"/>
              <w:left w:val="single" w:sz="4" w:space="0" w:color="auto"/>
              <w:bottom w:val="single" w:sz="4" w:space="0" w:color="auto"/>
              <w:right w:val="single" w:sz="4" w:space="0" w:color="auto"/>
            </w:tcBorders>
          </w:tcPr>
          <w:p w14:paraId="71606A5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1ADCB5F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203EAD3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1F87C59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14:paraId="36B3E49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2E5500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59D4A77"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52EEFC3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14:paraId="354F526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565" w:type="dxa"/>
            <w:tcBorders>
              <w:top w:val="single" w:sz="4" w:space="0" w:color="auto"/>
              <w:left w:val="single" w:sz="4" w:space="0" w:color="auto"/>
              <w:bottom w:val="single" w:sz="4" w:space="0" w:color="auto"/>
              <w:right w:val="single" w:sz="4" w:space="0" w:color="auto"/>
            </w:tcBorders>
          </w:tcPr>
          <w:p w14:paraId="3F1913A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4012FC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335A772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3099BCE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14:paraId="14F0CA6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tcPr>
          <w:p w14:paraId="74928FA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006018D9"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6E3E809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14:paraId="6ED7CDA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565" w:type="dxa"/>
            <w:tcBorders>
              <w:top w:val="single" w:sz="4" w:space="0" w:color="auto"/>
              <w:left w:val="single" w:sz="4" w:space="0" w:color="auto"/>
              <w:bottom w:val="single" w:sz="4" w:space="0" w:color="auto"/>
              <w:right w:val="single" w:sz="4" w:space="0" w:color="auto"/>
            </w:tcBorders>
          </w:tcPr>
          <w:p w14:paraId="67F9BE3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7302F4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5" w:type="dxa"/>
            <w:tcBorders>
              <w:top w:val="single" w:sz="4" w:space="0" w:color="auto"/>
              <w:left w:val="single" w:sz="4" w:space="0" w:color="auto"/>
              <w:bottom w:val="single" w:sz="4" w:space="0" w:color="auto"/>
              <w:right w:val="single" w:sz="4" w:space="0" w:color="auto"/>
            </w:tcBorders>
          </w:tcPr>
          <w:p w14:paraId="535D9AD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5" w:type="dxa"/>
            <w:tcBorders>
              <w:top w:val="single" w:sz="4" w:space="0" w:color="auto"/>
              <w:left w:val="single" w:sz="4" w:space="0" w:color="auto"/>
              <w:bottom w:val="single" w:sz="4" w:space="0" w:color="auto"/>
              <w:right w:val="single" w:sz="4" w:space="0" w:color="auto"/>
            </w:tcBorders>
          </w:tcPr>
          <w:p w14:paraId="490B05B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68" w:type="dxa"/>
            <w:tcBorders>
              <w:top w:val="single" w:sz="4" w:space="0" w:color="auto"/>
              <w:left w:val="single" w:sz="4" w:space="0" w:color="auto"/>
              <w:bottom w:val="single" w:sz="4" w:space="0" w:color="auto"/>
              <w:right w:val="single" w:sz="4" w:space="0" w:color="auto"/>
            </w:tcBorders>
          </w:tcPr>
          <w:p w14:paraId="46E66F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14:paraId="115837C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14:paraId="24E2FCB6"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01A5EA9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14:paraId="5526623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565" w:type="dxa"/>
            <w:tcBorders>
              <w:top w:val="single" w:sz="4" w:space="0" w:color="auto"/>
              <w:left w:val="single" w:sz="4" w:space="0" w:color="auto"/>
              <w:bottom w:val="single" w:sz="4" w:space="0" w:color="auto"/>
              <w:right w:val="single" w:sz="4" w:space="0" w:color="auto"/>
            </w:tcBorders>
          </w:tcPr>
          <w:p w14:paraId="3C922C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4EC53E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7FF89D7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7FBD84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8" w:type="dxa"/>
            <w:tcBorders>
              <w:top w:val="single" w:sz="4" w:space="0" w:color="auto"/>
              <w:left w:val="single" w:sz="4" w:space="0" w:color="auto"/>
              <w:bottom w:val="single" w:sz="4" w:space="0" w:color="auto"/>
              <w:right w:val="single" w:sz="4" w:space="0" w:color="auto"/>
            </w:tcBorders>
          </w:tcPr>
          <w:p w14:paraId="249A54F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14:paraId="4FB9C5B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14:paraId="0E95FBEE" w14:textId="77777777" w:rsidTr="00FE0BE7">
        <w:tc>
          <w:tcPr>
            <w:tcW w:w="2154" w:type="dxa"/>
            <w:vMerge w:val="restart"/>
            <w:tcBorders>
              <w:top w:val="single" w:sz="4" w:space="0" w:color="auto"/>
              <w:left w:val="single" w:sz="4" w:space="0" w:color="auto"/>
              <w:bottom w:val="single" w:sz="4" w:space="0" w:color="auto"/>
              <w:right w:val="single" w:sz="4" w:space="0" w:color="auto"/>
            </w:tcBorders>
          </w:tcPr>
          <w:p w14:paraId="330595E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3174" w:type="dxa"/>
            <w:gridSpan w:val="2"/>
            <w:tcBorders>
              <w:top w:val="single" w:sz="4" w:space="0" w:color="auto"/>
              <w:left w:val="single" w:sz="4" w:space="0" w:color="auto"/>
              <w:bottom w:val="single" w:sz="4" w:space="0" w:color="auto"/>
              <w:right w:val="single" w:sz="4" w:space="0" w:color="auto"/>
            </w:tcBorders>
          </w:tcPr>
          <w:p w14:paraId="78558DB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565" w:type="dxa"/>
            <w:tcBorders>
              <w:top w:val="single" w:sz="4" w:space="0" w:color="auto"/>
              <w:left w:val="single" w:sz="4" w:space="0" w:color="auto"/>
              <w:bottom w:val="single" w:sz="4" w:space="0" w:color="auto"/>
              <w:right w:val="single" w:sz="4" w:space="0" w:color="auto"/>
            </w:tcBorders>
          </w:tcPr>
          <w:p w14:paraId="0529D5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30EBE3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6490CE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223FA6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14:paraId="7ED885F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539823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14:paraId="191F525D"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2AEE8F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174" w:type="dxa"/>
            <w:gridSpan w:val="2"/>
            <w:tcBorders>
              <w:top w:val="single" w:sz="4" w:space="0" w:color="auto"/>
              <w:left w:val="single" w:sz="4" w:space="0" w:color="auto"/>
              <w:bottom w:val="single" w:sz="4" w:space="0" w:color="auto"/>
              <w:right w:val="single" w:sz="4" w:space="0" w:color="auto"/>
            </w:tcBorders>
          </w:tcPr>
          <w:p w14:paraId="1D06405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565" w:type="dxa"/>
            <w:tcBorders>
              <w:top w:val="single" w:sz="4" w:space="0" w:color="auto"/>
              <w:left w:val="single" w:sz="4" w:space="0" w:color="auto"/>
              <w:bottom w:val="single" w:sz="4" w:space="0" w:color="auto"/>
              <w:right w:val="single" w:sz="4" w:space="0" w:color="auto"/>
            </w:tcBorders>
          </w:tcPr>
          <w:p w14:paraId="13DEDF7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683073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25C760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6CCFD4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568" w:type="dxa"/>
            <w:tcBorders>
              <w:top w:val="single" w:sz="4" w:space="0" w:color="auto"/>
              <w:left w:val="single" w:sz="4" w:space="0" w:color="auto"/>
              <w:bottom w:val="single" w:sz="4" w:space="0" w:color="auto"/>
              <w:right w:val="single" w:sz="4" w:space="0" w:color="auto"/>
            </w:tcBorders>
          </w:tcPr>
          <w:p w14:paraId="7C28111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tcPr>
          <w:p w14:paraId="2824716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63F17A53" w14:textId="77777777" w:rsidTr="00FE0BE7">
        <w:tc>
          <w:tcPr>
            <w:tcW w:w="2154" w:type="dxa"/>
            <w:tcBorders>
              <w:top w:val="single" w:sz="4" w:space="0" w:color="auto"/>
              <w:left w:val="single" w:sz="4" w:space="0" w:color="auto"/>
              <w:bottom w:val="single" w:sz="4" w:space="0" w:color="auto"/>
              <w:right w:val="single" w:sz="4" w:space="0" w:color="auto"/>
            </w:tcBorders>
          </w:tcPr>
          <w:p w14:paraId="61A77A5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3174" w:type="dxa"/>
            <w:gridSpan w:val="2"/>
            <w:tcBorders>
              <w:top w:val="single" w:sz="4" w:space="0" w:color="auto"/>
              <w:left w:val="single" w:sz="4" w:space="0" w:color="auto"/>
              <w:bottom w:val="single" w:sz="4" w:space="0" w:color="auto"/>
              <w:right w:val="single" w:sz="4" w:space="0" w:color="auto"/>
            </w:tcBorders>
          </w:tcPr>
          <w:p w14:paraId="710E7E6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физкультура</w:t>
            </w:r>
          </w:p>
        </w:tc>
        <w:tc>
          <w:tcPr>
            <w:tcW w:w="565" w:type="dxa"/>
            <w:tcBorders>
              <w:top w:val="single" w:sz="4" w:space="0" w:color="auto"/>
              <w:left w:val="single" w:sz="4" w:space="0" w:color="auto"/>
              <w:bottom w:val="single" w:sz="4" w:space="0" w:color="auto"/>
              <w:right w:val="single" w:sz="4" w:space="0" w:color="auto"/>
            </w:tcBorders>
          </w:tcPr>
          <w:p w14:paraId="5413305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565" w:type="dxa"/>
            <w:tcBorders>
              <w:top w:val="single" w:sz="4" w:space="0" w:color="auto"/>
              <w:left w:val="single" w:sz="4" w:space="0" w:color="auto"/>
              <w:bottom w:val="single" w:sz="4" w:space="0" w:color="auto"/>
              <w:right w:val="single" w:sz="4" w:space="0" w:color="auto"/>
            </w:tcBorders>
          </w:tcPr>
          <w:p w14:paraId="7F3289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50CDB0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7E0B0CC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8" w:type="dxa"/>
            <w:tcBorders>
              <w:top w:val="single" w:sz="4" w:space="0" w:color="auto"/>
              <w:left w:val="single" w:sz="4" w:space="0" w:color="auto"/>
              <w:bottom w:val="single" w:sz="4" w:space="0" w:color="auto"/>
              <w:right w:val="single" w:sz="4" w:space="0" w:color="auto"/>
            </w:tcBorders>
          </w:tcPr>
          <w:p w14:paraId="08F73E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1027DA6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14:paraId="5D561CA0" w14:textId="77777777" w:rsidTr="00FE0BE7">
        <w:tc>
          <w:tcPr>
            <w:tcW w:w="2154" w:type="dxa"/>
            <w:tcBorders>
              <w:top w:val="single" w:sz="4" w:space="0" w:color="auto"/>
              <w:left w:val="single" w:sz="4" w:space="0" w:color="auto"/>
              <w:bottom w:val="single" w:sz="4" w:space="0" w:color="auto"/>
              <w:right w:val="single" w:sz="4" w:space="0" w:color="auto"/>
            </w:tcBorders>
          </w:tcPr>
          <w:p w14:paraId="41EEC01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3174" w:type="dxa"/>
            <w:gridSpan w:val="2"/>
            <w:tcBorders>
              <w:top w:val="single" w:sz="4" w:space="0" w:color="auto"/>
              <w:left w:val="single" w:sz="4" w:space="0" w:color="auto"/>
              <w:bottom w:val="single" w:sz="4" w:space="0" w:color="auto"/>
              <w:right w:val="single" w:sz="4" w:space="0" w:color="auto"/>
            </w:tcBorders>
          </w:tcPr>
          <w:p w14:paraId="7F4CB29B"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565" w:type="dxa"/>
            <w:tcBorders>
              <w:top w:val="single" w:sz="4" w:space="0" w:color="auto"/>
              <w:left w:val="single" w:sz="4" w:space="0" w:color="auto"/>
              <w:bottom w:val="single" w:sz="4" w:space="0" w:color="auto"/>
              <w:right w:val="single" w:sz="4" w:space="0" w:color="auto"/>
            </w:tcBorders>
          </w:tcPr>
          <w:p w14:paraId="3C6CEC9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565" w:type="dxa"/>
            <w:tcBorders>
              <w:top w:val="single" w:sz="4" w:space="0" w:color="auto"/>
              <w:left w:val="single" w:sz="4" w:space="0" w:color="auto"/>
              <w:bottom w:val="single" w:sz="4" w:space="0" w:color="auto"/>
              <w:right w:val="single" w:sz="4" w:space="0" w:color="auto"/>
            </w:tcBorders>
          </w:tcPr>
          <w:p w14:paraId="39BDB95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3E7D3AC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565" w:type="dxa"/>
            <w:tcBorders>
              <w:top w:val="single" w:sz="4" w:space="0" w:color="auto"/>
              <w:left w:val="single" w:sz="4" w:space="0" w:color="auto"/>
              <w:bottom w:val="single" w:sz="4" w:space="0" w:color="auto"/>
              <w:right w:val="single" w:sz="4" w:space="0" w:color="auto"/>
            </w:tcBorders>
          </w:tcPr>
          <w:p w14:paraId="654549F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8" w:type="dxa"/>
            <w:tcBorders>
              <w:top w:val="single" w:sz="4" w:space="0" w:color="auto"/>
              <w:left w:val="single" w:sz="4" w:space="0" w:color="auto"/>
              <w:bottom w:val="single" w:sz="4" w:space="0" w:color="auto"/>
              <w:right w:val="single" w:sz="4" w:space="0" w:color="auto"/>
            </w:tcBorders>
          </w:tcPr>
          <w:p w14:paraId="2E32BE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14:paraId="6BCAC78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2D7307E0"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4B950D2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565" w:type="dxa"/>
            <w:tcBorders>
              <w:top w:val="single" w:sz="4" w:space="0" w:color="auto"/>
              <w:left w:val="single" w:sz="4" w:space="0" w:color="auto"/>
              <w:bottom w:val="single" w:sz="4" w:space="0" w:color="auto"/>
              <w:right w:val="single" w:sz="4" w:space="0" w:color="auto"/>
            </w:tcBorders>
          </w:tcPr>
          <w:p w14:paraId="302661A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565" w:type="dxa"/>
            <w:tcBorders>
              <w:top w:val="single" w:sz="4" w:space="0" w:color="auto"/>
              <w:left w:val="single" w:sz="4" w:space="0" w:color="auto"/>
              <w:bottom w:val="single" w:sz="4" w:space="0" w:color="auto"/>
              <w:right w:val="single" w:sz="4" w:space="0" w:color="auto"/>
            </w:tcBorders>
          </w:tcPr>
          <w:p w14:paraId="4B7CAD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5" w:type="dxa"/>
            <w:tcBorders>
              <w:top w:val="single" w:sz="4" w:space="0" w:color="auto"/>
              <w:left w:val="single" w:sz="4" w:space="0" w:color="auto"/>
              <w:bottom w:val="single" w:sz="4" w:space="0" w:color="auto"/>
              <w:right w:val="single" w:sz="4" w:space="0" w:color="auto"/>
            </w:tcBorders>
          </w:tcPr>
          <w:p w14:paraId="091B57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5" w:type="dxa"/>
            <w:tcBorders>
              <w:top w:val="single" w:sz="4" w:space="0" w:color="auto"/>
              <w:left w:val="single" w:sz="4" w:space="0" w:color="auto"/>
              <w:bottom w:val="single" w:sz="4" w:space="0" w:color="auto"/>
              <w:right w:val="single" w:sz="4" w:space="0" w:color="auto"/>
            </w:tcBorders>
          </w:tcPr>
          <w:p w14:paraId="78E9B94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568" w:type="dxa"/>
            <w:tcBorders>
              <w:top w:val="single" w:sz="4" w:space="0" w:color="auto"/>
              <w:left w:val="single" w:sz="4" w:space="0" w:color="auto"/>
              <w:bottom w:val="single" w:sz="4" w:space="0" w:color="auto"/>
              <w:right w:val="single" w:sz="4" w:space="0" w:color="auto"/>
            </w:tcBorders>
          </w:tcPr>
          <w:p w14:paraId="3976503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24</w:t>
            </w:r>
          </w:p>
        </w:tc>
        <w:tc>
          <w:tcPr>
            <w:tcW w:w="907" w:type="dxa"/>
            <w:tcBorders>
              <w:top w:val="single" w:sz="4" w:space="0" w:color="auto"/>
              <w:left w:val="single" w:sz="4" w:space="0" w:color="auto"/>
              <w:bottom w:val="single" w:sz="4" w:space="0" w:color="auto"/>
              <w:right w:val="single" w:sz="4" w:space="0" w:color="auto"/>
            </w:tcBorders>
          </w:tcPr>
          <w:p w14:paraId="0AEFD2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119</w:t>
            </w:r>
          </w:p>
        </w:tc>
      </w:tr>
      <w:tr w:rsidR="00FE0BE7" w:rsidRPr="0040134B" w14:paraId="4177840A"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3101F6F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565" w:type="dxa"/>
            <w:tcBorders>
              <w:top w:val="single" w:sz="4" w:space="0" w:color="auto"/>
              <w:left w:val="single" w:sz="4" w:space="0" w:color="auto"/>
              <w:bottom w:val="single" w:sz="4" w:space="0" w:color="auto"/>
              <w:right w:val="single" w:sz="4" w:space="0" w:color="auto"/>
            </w:tcBorders>
          </w:tcPr>
          <w:p w14:paraId="336C2C5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57EE9B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77E224B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39A6DC4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8" w:type="dxa"/>
            <w:tcBorders>
              <w:top w:val="single" w:sz="4" w:space="0" w:color="auto"/>
              <w:left w:val="single" w:sz="4" w:space="0" w:color="auto"/>
              <w:bottom w:val="single" w:sz="4" w:space="0" w:color="auto"/>
              <w:right w:val="single" w:sz="4" w:space="0" w:color="auto"/>
            </w:tcBorders>
          </w:tcPr>
          <w:p w14:paraId="515DE71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14:paraId="1A76250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432F486F"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21114F3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565" w:type="dxa"/>
            <w:tcBorders>
              <w:top w:val="single" w:sz="4" w:space="0" w:color="auto"/>
              <w:left w:val="single" w:sz="4" w:space="0" w:color="auto"/>
              <w:bottom w:val="single" w:sz="4" w:space="0" w:color="auto"/>
              <w:right w:val="single" w:sz="4" w:space="0" w:color="auto"/>
            </w:tcBorders>
          </w:tcPr>
          <w:p w14:paraId="301809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565" w:type="dxa"/>
            <w:tcBorders>
              <w:top w:val="single" w:sz="4" w:space="0" w:color="auto"/>
              <w:left w:val="single" w:sz="4" w:space="0" w:color="auto"/>
              <w:bottom w:val="single" w:sz="4" w:space="0" w:color="auto"/>
              <w:right w:val="single" w:sz="4" w:space="0" w:color="auto"/>
            </w:tcBorders>
          </w:tcPr>
          <w:p w14:paraId="253739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5" w:type="dxa"/>
            <w:tcBorders>
              <w:top w:val="single" w:sz="4" w:space="0" w:color="auto"/>
              <w:left w:val="single" w:sz="4" w:space="0" w:color="auto"/>
              <w:bottom w:val="single" w:sz="4" w:space="0" w:color="auto"/>
              <w:right w:val="single" w:sz="4" w:space="0" w:color="auto"/>
            </w:tcBorders>
          </w:tcPr>
          <w:p w14:paraId="52A07BA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5" w:type="dxa"/>
            <w:tcBorders>
              <w:top w:val="single" w:sz="4" w:space="0" w:color="auto"/>
              <w:left w:val="single" w:sz="4" w:space="0" w:color="auto"/>
              <w:bottom w:val="single" w:sz="4" w:space="0" w:color="auto"/>
              <w:right w:val="single" w:sz="4" w:space="0" w:color="auto"/>
            </w:tcBorders>
          </w:tcPr>
          <w:p w14:paraId="71B396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568" w:type="dxa"/>
            <w:tcBorders>
              <w:top w:val="single" w:sz="4" w:space="0" w:color="auto"/>
              <w:left w:val="single" w:sz="4" w:space="0" w:color="auto"/>
              <w:bottom w:val="single" w:sz="4" w:space="0" w:color="auto"/>
              <w:right w:val="single" w:sz="4" w:space="0" w:color="auto"/>
            </w:tcBorders>
          </w:tcPr>
          <w:p w14:paraId="11B38CE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tcBorders>
              <w:top w:val="single" w:sz="4" w:space="0" w:color="auto"/>
              <w:left w:val="single" w:sz="4" w:space="0" w:color="auto"/>
              <w:bottom w:val="single" w:sz="4" w:space="0" w:color="auto"/>
              <w:right w:val="single" w:sz="4" w:space="0" w:color="auto"/>
            </w:tcBorders>
          </w:tcPr>
          <w:p w14:paraId="30302CB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14:paraId="01A6023D"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07FAA4C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Внеурочная деятельность, в том числе</w:t>
            </w:r>
          </w:p>
        </w:tc>
        <w:tc>
          <w:tcPr>
            <w:tcW w:w="565" w:type="dxa"/>
            <w:tcBorders>
              <w:top w:val="single" w:sz="4" w:space="0" w:color="auto"/>
              <w:left w:val="single" w:sz="4" w:space="0" w:color="auto"/>
              <w:bottom w:val="single" w:sz="4" w:space="0" w:color="auto"/>
              <w:right w:val="single" w:sz="4" w:space="0" w:color="auto"/>
            </w:tcBorders>
          </w:tcPr>
          <w:p w14:paraId="358FAFE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14:paraId="645BC2F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14:paraId="2F53C20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5" w:type="dxa"/>
            <w:tcBorders>
              <w:top w:val="single" w:sz="4" w:space="0" w:color="auto"/>
              <w:left w:val="single" w:sz="4" w:space="0" w:color="auto"/>
              <w:bottom w:val="single" w:sz="4" w:space="0" w:color="auto"/>
              <w:right w:val="single" w:sz="4" w:space="0" w:color="auto"/>
            </w:tcBorders>
          </w:tcPr>
          <w:p w14:paraId="3B47F5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568" w:type="dxa"/>
            <w:tcBorders>
              <w:top w:val="single" w:sz="4" w:space="0" w:color="auto"/>
              <w:left w:val="single" w:sz="4" w:space="0" w:color="auto"/>
              <w:bottom w:val="single" w:sz="4" w:space="0" w:color="auto"/>
              <w:right w:val="single" w:sz="4" w:space="0" w:color="auto"/>
            </w:tcBorders>
          </w:tcPr>
          <w:p w14:paraId="52B2DF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Borders>
              <w:top w:val="single" w:sz="4" w:space="0" w:color="auto"/>
              <w:left w:val="single" w:sz="4" w:space="0" w:color="auto"/>
              <w:bottom w:val="single" w:sz="4" w:space="0" w:color="auto"/>
              <w:right w:val="single" w:sz="4" w:space="0" w:color="auto"/>
            </w:tcBorders>
          </w:tcPr>
          <w:p w14:paraId="3327319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14:paraId="4BB7E978"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58B0A13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565" w:type="dxa"/>
            <w:tcBorders>
              <w:top w:val="single" w:sz="4" w:space="0" w:color="auto"/>
              <w:left w:val="single" w:sz="4" w:space="0" w:color="auto"/>
              <w:bottom w:val="single" w:sz="4" w:space="0" w:color="auto"/>
              <w:right w:val="single" w:sz="4" w:space="0" w:color="auto"/>
            </w:tcBorders>
          </w:tcPr>
          <w:p w14:paraId="0B25D0F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14:paraId="44CF51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14:paraId="607962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5" w:type="dxa"/>
            <w:tcBorders>
              <w:top w:val="single" w:sz="4" w:space="0" w:color="auto"/>
              <w:left w:val="single" w:sz="4" w:space="0" w:color="auto"/>
              <w:bottom w:val="single" w:sz="4" w:space="0" w:color="auto"/>
              <w:right w:val="single" w:sz="4" w:space="0" w:color="auto"/>
            </w:tcBorders>
          </w:tcPr>
          <w:p w14:paraId="2BB80F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568" w:type="dxa"/>
            <w:tcBorders>
              <w:top w:val="single" w:sz="4" w:space="0" w:color="auto"/>
              <w:left w:val="single" w:sz="4" w:space="0" w:color="auto"/>
              <w:bottom w:val="single" w:sz="4" w:space="0" w:color="auto"/>
              <w:right w:val="single" w:sz="4" w:space="0" w:color="auto"/>
            </w:tcBorders>
          </w:tcPr>
          <w:p w14:paraId="4F42C8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07" w:type="dxa"/>
            <w:tcBorders>
              <w:top w:val="single" w:sz="4" w:space="0" w:color="auto"/>
              <w:left w:val="single" w:sz="4" w:space="0" w:color="auto"/>
              <w:bottom w:val="single" w:sz="4" w:space="0" w:color="auto"/>
              <w:right w:val="single" w:sz="4" w:space="0" w:color="auto"/>
            </w:tcBorders>
          </w:tcPr>
          <w:p w14:paraId="501188B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r>
      <w:tr w:rsidR="00FE0BE7" w:rsidRPr="0040134B" w14:paraId="7DCFF787"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6984718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565" w:type="dxa"/>
            <w:tcBorders>
              <w:top w:val="single" w:sz="4" w:space="0" w:color="auto"/>
              <w:left w:val="single" w:sz="4" w:space="0" w:color="auto"/>
              <w:bottom w:val="single" w:sz="4" w:space="0" w:color="auto"/>
              <w:right w:val="single" w:sz="4" w:space="0" w:color="auto"/>
            </w:tcBorders>
          </w:tcPr>
          <w:p w14:paraId="1903B5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3E5268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7A6E0FA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6B5ACF6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14:paraId="15D3B7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14:paraId="7642DAC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11C0BD99"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2E58045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565" w:type="dxa"/>
            <w:tcBorders>
              <w:top w:val="single" w:sz="4" w:space="0" w:color="auto"/>
              <w:left w:val="single" w:sz="4" w:space="0" w:color="auto"/>
              <w:bottom w:val="single" w:sz="4" w:space="0" w:color="auto"/>
              <w:right w:val="single" w:sz="4" w:space="0" w:color="auto"/>
            </w:tcBorders>
          </w:tcPr>
          <w:p w14:paraId="01AB08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196B0A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3A8492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0B0241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14:paraId="709FA36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14:paraId="374CA0C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46BE4951"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2A365F1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Двигательное развитие</w:t>
            </w:r>
          </w:p>
        </w:tc>
        <w:tc>
          <w:tcPr>
            <w:tcW w:w="565" w:type="dxa"/>
            <w:tcBorders>
              <w:top w:val="single" w:sz="4" w:space="0" w:color="auto"/>
              <w:left w:val="single" w:sz="4" w:space="0" w:color="auto"/>
              <w:bottom w:val="single" w:sz="4" w:space="0" w:color="auto"/>
              <w:right w:val="single" w:sz="4" w:space="0" w:color="auto"/>
            </w:tcBorders>
          </w:tcPr>
          <w:p w14:paraId="02EBAE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269D00E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70396ED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665F4BA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14:paraId="70E571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14:paraId="2D523B6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4A4F2E87" w14:textId="77777777" w:rsidTr="00FE0BE7">
        <w:tc>
          <w:tcPr>
            <w:tcW w:w="5328" w:type="dxa"/>
            <w:gridSpan w:val="3"/>
            <w:tcBorders>
              <w:top w:val="single" w:sz="4" w:space="0" w:color="auto"/>
              <w:left w:val="single" w:sz="4" w:space="0" w:color="auto"/>
              <w:bottom w:val="single" w:sz="4" w:space="0" w:color="auto"/>
              <w:right w:val="single" w:sz="4" w:space="0" w:color="auto"/>
            </w:tcBorders>
          </w:tcPr>
          <w:p w14:paraId="0D0F934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14:paraId="2991BF0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5759ED7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2FF704F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5" w:type="dxa"/>
            <w:tcBorders>
              <w:top w:val="single" w:sz="4" w:space="0" w:color="auto"/>
              <w:left w:val="single" w:sz="4" w:space="0" w:color="auto"/>
              <w:bottom w:val="single" w:sz="4" w:space="0" w:color="auto"/>
              <w:right w:val="single" w:sz="4" w:space="0" w:color="auto"/>
            </w:tcBorders>
          </w:tcPr>
          <w:p w14:paraId="3285FCF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568" w:type="dxa"/>
            <w:tcBorders>
              <w:top w:val="single" w:sz="4" w:space="0" w:color="auto"/>
              <w:left w:val="single" w:sz="4" w:space="0" w:color="auto"/>
              <w:bottom w:val="single" w:sz="4" w:space="0" w:color="auto"/>
              <w:right w:val="single" w:sz="4" w:space="0" w:color="auto"/>
            </w:tcBorders>
          </w:tcPr>
          <w:p w14:paraId="5946D1B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14:paraId="0CE863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36377442" w14:textId="77777777" w:rsidTr="00FE0BE7">
        <w:tc>
          <w:tcPr>
            <w:tcW w:w="5328" w:type="dxa"/>
            <w:gridSpan w:val="3"/>
            <w:tcBorders>
              <w:top w:val="single" w:sz="4" w:space="0" w:color="auto"/>
              <w:left w:val="single" w:sz="4" w:space="0" w:color="auto"/>
              <w:bottom w:val="single" w:sz="4" w:space="0" w:color="auto"/>
              <w:right w:val="single" w:sz="4" w:space="0" w:color="auto"/>
            </w:tcBorders>
            <w:vAlign w:val="center"/>
          </w:tcPr>
          <w:p w14:paraId="5AB8D54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565" w:type="dxa"/>
            <w:tcBorders>
              <w:top w:val="single" w:sz="4" w:space="0" w:color="auto"/>
              <w:left w:val="single" w:sz="4" w:space="0" w:color="auto"/>
              <w:bottom w:val="single" w:sz="4" w:space="0" w:color="auto"/>
              <w:right w:val="single" w:sz="4" w:space="0" w:color="auto"/>
            </w:tcBorders>
          </w:tcPr>
          <w:p w14:paraId="7FDB9FC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278E312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14FF4E3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5" w:type="dxa"/>
            <w:tcBorders>
              <w:top w:val="single" w:sz="4" w:space="0" w:color="auto"/>
              <w:left w:val="single" w:sz="4" w:space="0" w:color="auto"/>
              <w:bottom w:val="single" w:sz="4" w:space="0" w:color="auto"/>
              <w:right w:val="single" w:sz="4" w:space="0" w:color="auto"/>
            </w:tcBorders>
          </w:tcPr>
          <w:p w14:paraId="2167CF8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568" w:type="dxa"/>
            <w:tcBorders>
              <w:top w:val="single" w:sz="4" w:space="0" w:color="auto"/>
              <w:left w:val="single" w:sz="4" w:space="0" w:color="auto"/>
              <w:bottom w:val="single" w:sz="4" w:space="0" w:color="auto"/>
              <w:right w:val="single" w:sz="4" w:space="0" w:color="auto"/>
            </w:tcBorders>
          </w:tcPr>
          <w:p w14:paraId="269014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907" w:type="dxa"/>
            <w:tcBorders>
              <w:top w:val="single" w:sz="4" w:space="0" w:color="auto"/>
              <w:left w:val="single" w:sz="4" w:space="0" w:color="auto"/>
              <w:bottom w:val="single" w:sz="4" w:space="0" w:color="auto"/>
              <w:right w:val="single" w:sz="4" w:space="0" w:color="auto"/>
            </w:tcBorders>
          </w:tcPr>
          <w:p w14:paraId="0064CD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bl>
    <w:p w14:paraId="0873D276"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5E5DA97E"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14:paraId="4A3C428E"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4D21E20" w14:textId="0CE0F79D"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X - XII классов.</w:t>
      </w:r>
    </w:p>
    <w:p w14:paraId="0BDA719E"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514"/>
        <w:gridCol w:w="925"/>
        <w:gridCol w:w="925"/>
        <w:gridCol w:w="925"/>
        <w:gridCol w:w="850"/>
      </w:tblGrid>
      <w:tr w:rsidR="00FE0BE7" w:rsidRPr="0040134B" w14:paraId="452C4B73"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5645728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3514" w:type="dxa"/>
            <w:tcBorders>
              <w:top w:val="single" w:sz="4" w:space="0" w:color="auto"/>
              <w:left w:val="single" w:sz="4" w:space="0" w:color="auto"/>
              <w:bottom w:val="single" w:sz="4" w:space="0" w:color="auto"/>
              <w:right w:val="single" w:sz="4" w:space="0" w:color="auto"/>
            </w:tcBorders>
          </w:tcPr>
          <w:p w14:paraId="41473407"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2775" w:type="dxa"/>
            <w:gridSpan w:val="3"/>
            <w:tcBorders>
              <w:top w:val="single" w:sz="4" w:space="0" w:color="auto"/>
              <w:left w:val="single" w:sz="4" w:space="0" w:color="auto"/>
              <w:bottom w:val="single" w:sz="4" w:space="0" w:color="auto"/>
              <w:right w:val="single" w:sz="4" w:space="0" w:color="auto"/>
            </w:tcBorders>
          </w:tcPr>
          <w:p w14:paraId="63A3D6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c>
          <w:tcPr>
            <w:tcW w:w="850" w:type="dxa"/>
            <w:vMerge w:val="restart"/>
            <w:tcBorders>
              <w:top w:val="single" w:sz="4" w:space="0" w:color="auto"/>
              <w:left w:val="single" w:sz="4" w:space="0" w:color="auto"/>
              <w:bottom w:val="single" w:sz="4" w:space="0" w:color="auto"/>
              <w:right w:val="single" w:sz="4" w:space="0" w:color="auto"/>
            </w:tcBorders>
          </w:tcPr>
          <w:p w14:paraId="1F7ACD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6B368665"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4F5761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top w:val="single" w:sz="4" w:space="0" w:color="auto"/>
              <w:left w:val="single" w:sz="4" w:space="0" w:color="auto"/>
              <w:bottom w:val="single" w:sz="4" w:space="0" w:color="auto"/>
              <w:right w:val="single" w:sz="4" w:space="0" w:color="auto"/>
            </w:tcBorders>
            <w:vAlign w:val="bottom"/>
          </w:tcPr>
          <w:p w14:paraId="66474CB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925" w:type="dxa"/>
            <w:tcBorders>
              <w:top w:val="single" w:sz="4" w:space="0" w:color="auto"/>
              <w:left w:val="single" w:sz="4" w:space="0" w:color="auto"/>
              <w:bottom w:val="single" w:sz="4" w:space="0" w:color="auto"/>
              <w:right w:val="single" w:sz="4" w:space="0" w:color="auto"/>
            </w:tcBorders>
          </w:tcPr>
          <w:p w14:paraId="5856320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925" w:type="dxa"/>
            <w:tcBorders>
              <w:top w:val="single" w:sz="4" w:space="0" w:color="auto"/>
              <w:left w:val="single" w:sz="4" w:space="0" w:color="auto"/>
              <w:bottom w:val="single" w:sz="4" w:space="0" w:color="auto"/>
              <w:right w:val="single" w:sz="4" w:space="0" w:color="auto"/>
            </w:tcBorders>
          </w:tcPr>
          <w:p w14:paraId="7DC985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925" w:type="dxa"/>
            <w:tcBorders>
              <w:top w:val="single" w:sz="4" w:space="0" w:color="auto"/>
              <w:left w:val="single" w:sz="4" w:space="0" w:color="auto"/>
              <w:bottom w:val="single" w:sz="4" w:space="0" w:color="auto"/>
              <w:right w:val="single" w:sz="4" w:space="0" w:color="auto"/>
            </w:tcBorders>
          </w:tcPr>
          <w:p w14:paraId="371D808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850" w:type="dxa"/>
            <w:vMerge/>
            <w:tcBorders>
              <w:top w:val="single" w:sz="4" w:space="0" w:color="auto"/>
              <w:left w:val="single" w:sz="4" w:space="0" w:color="auto"/>
              <w:bottom w:val="single" w:sz="4" w:space="0" w:color="auto"/>
              <w:right w:val="single" w:sz="4" w:space="0" w:color="auto"/>
            </w:tcBorders>
          </w:tcPr>
          <w:p w14:paraId="01D88A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0711ADD3" w14:textId="77777777" w:rsidTr="00FE0BE7">
        <w:tc>
          <w:tcPr>
            <w:tcW w:w="9066" w:type="dxa"/>
            <w:gridSpan w:val="6"/>
            <w:tcBorders>
              <w:top w:val="single" w:sz="4" w:space="0" w:color="auto"/>
              <w:left w:val="single" w:sz="4" w:space="0" w:color="auto"/>
              <w:bottom w:val="single" w:sz="4" w:space="0" w:color="auto"/>
              <w:right w:val="single" w:sz="4" w:space="0" w:color="auto"/>
            </w:tcBorders>
          </w:tcPr>
          <w:p w14:paraId="25CEBC11"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0D2B99EF" w14:textId="77777777" w:rsidTr="00FE0BE7">
        <w:tc>
          <w:tcPr>
            <w:tcW w:w="1927" w:type="dxa"/>
            <w:tcBorders>
              <w:top w:val="single" w:sz="4" w:space="0" w:color="auto"/>
              <w:left w:val="single" w:sz="4" w:space="0" w:color="auto"/>
              <w:bottom w:val="single" w:sz="4" w:space="0" w:color="auto"/>
              <w:right w:val="single" w:sz="4" w:space="0" w:color="auto"/>
            </w:tcBorders>
          </w:tcPr>
          <w:p w14:paraId="4C461C5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Язык и речевая практика</w:t>
            </w:r>
          </w:p>
        </w:tc>
        <w:tc>
          <w:tcPr>
            <w:tcW w:w="3514" w:type="dxa"/>
            <w:tcBorders>
              <w:top w:val="single" w:sz="4" w:space="0" w:color="auto"/>
              <w:left w:val="single" w:sz="4" w:space="0" w:color="auto"/>
              <w:bottom w:val="single" w:sz="4" w:space="0" w:color="auto"/>
              <w:right w:val="single" w:sz="4" w:space="0" w:color="auto"/>
            </w:tcBorders>
          </w:tcPr>
          <w:p w14:paraId="38BB1C2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925" w:type="dxa"/>
            <w:tcBorders>
              <w:top w:val="single" w:sz="4" w:space="0" w:color="auto"/>
              <w:left w:val="single" w:sz="4" w:space="0" w:color="auto"/>
              <w:bottom w:val="single" w:sz="4" w:space="0" w:color="auto"/>
              <w:right w:val="single" w:sz="4" w:space="0" w:color="auto"/>
            </w:tcBorders>
          </w:tcPr>
          <w:p w14:paraId="7D334A5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33B7234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13D210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7CBD81D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7E02A7EE" w14:textId="77777777" w:rsidTr="00FE0BE7">
        <w:tc>
          <w:tcPr>
            <w:tcW w:w="1927" w:type="dxa"/>
            <w:tcBorders>
              <w:top w:val="single" w:sz="4" w:space="0" w:color="auto"/>
              <w:left w:val="single" w:sz="4" w:space="0" w:color="auto"/>
              <w:bottom w:val="single" w:sz="4" w:space="0" w:color="auto"/>
              <w:right w:val="single" w:sz="4" w:space="0" w:color="auto"/>
            </w:tcBorders>
          </w:tcPr>
          <w:p w14:paraId="5CBD248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Математика</w:t>
            </w:r>
          </w:p>
        </w:tc>
        <w:tc>
          <w:tcPr>
            <w:tcW w:w="3514" w:type="dxa"/>
            <w:tcBorders>
              <w:top w:val="single" w:sz="4" w:space="0" w:color="auto"/>
              <w:left w:val="single" w:sz="4" w:space="0" w:color="auto"/>
              <w:bottom w:val="single" w:sz="4" w:space="0" w:color="auto"/>
              <w:right w:val="single" w:sz="4" w:space="0" w:color="auto"/>
            </w:tcBorders>
          </w:tcPr>
          <w:p w14:paraId="5F2F9D3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925" w:type="dxa"/>
            <w:tcBorders>
              <w:top w:val="single" w:sz="4" w:space="0" w:color="auto"/>
              <w:left w:val="single" w:sz="4" w:space="0" w:color="auto"/>
              <w:bottom w:val="single" w:sz="4" w:space="0" w:color="auto"/>
              <w:right w:val="single" w:sz="4" w:space="0" w:color="auto"/>
            </w:tcBorders>
          </w:tcPr>
          <w:p w14:paraId="40B04EE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46D0E08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564222E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14:paraId="424221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04F4B6A3"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46F1563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Окружающий мир</w:t>
            </w:r>
          </w:p>
        </w:tc>
        <w:tc>
          <w:tcPr>
            <w:tcW w:w="3514" w:type="dxa"/>
            <w:tcBorders>
              <w:top w:val="single" w:sz="4" w:space="0" w:color="auto"/>
              <w:left w:val="single" w:sz="4" w:space="0" w:color="auto"/>
              <w:right w:val="single" w:sz="4" w:space="0" w:color="auto"/>
            </w:tcBorders>
          </w:tcPr>
          <w:p w14:paraId="33844BA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925" w:type="dxa"/>
            <w:tcBorders>
              <w:top w:val="single" w:sz="4" w:space="0" w:color="auto"/>
              <w:left w:val="single" w:sz="4" w:space="0" w:color="auto"/>
              <w:right w:val="single" w:sz="4" w:space="0" w:color="auto"/>
            </w:tcBorders>
          </w:tcPr>
          <w:p w14:paraId="7557F6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right w:val="single" w:sz="4" w:space="0" w:color="auto"/>
            </w:tcBorders>
          </w:tcPr>
          <w:p w14:paraId="4A91BD1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right w:val="single" w:sz="4" w:space="0" w:color="auto"/>
            </w:tcBorders>
          </w:tcPr>
          <w:p w14:paraId="541128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right w:val="single" w:sz="4" w:space="0" w:color="auto"/>
            </w:tcBorders>
          </w:tcPr>
          <w:p w14:paraId="314D7E5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14:paraId="58132439"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3B0F35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right w:val="single" w:sz="4" w:space="0" w:color="auto"/>
            </w:tcBorders>
          </w:tcPr>
          <w:p w14:paraId="517D8E2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925" w:type="dxa"/>
            <w:tcBorders>
              <w:left w:val="single" w:sz="4" w:space="0" w:color="auto"/>
              <w:right w:val="single" w:sz="4" w:space="0" w:color="auto"/>
            </w:tcBorders>
          </w:tcPr>
          <w:p w14:paraId="58C2BE8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left w:val="single" w:sz="4" w:space="0" w:color="auto"/>
              <w:right w:val="single" w:sz="4" w:space="0" w:color="auto"/>
            </w:tcBorders>
          </w:tcPr>
          <w:p w14:paraId="421393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left w:val="single" w:sz="4" w:space="0" w:color="auto"/>
              <w:right w:val="single" w:sz="4" w:space="0" w:color="auto"/>
            </w:tcBorders>
          </w:tcPr>
          <w:p w14:paraId="04168B1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left w:val="single" w:sz="4" w:space="0" w:color="auto"/>
              <w:right w:val="single" w:sz="4" w:space="0" w:color="auto"/>
            </w:tcBorders>
          </w:tcPr>
          <w:p w14:paraId="6FE24F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14:paraId="60014F30"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7161818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right w:val="single" w:sz="4" w:space="0" w:color="auto"/>
            </w:tcBorders>
          </w:tcPr>
          <w:p w14:paraId="44B3550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925" w:type="dxa"/>
            <w:tcBorders>
              <w:left w:val="single" w:sz="4" w:space="0" w:color="auto"/>
              <w:right w:val="single" w:sz="4" w:space="0" w:color="auto"/>
            </w:tcBorders>
          </w:tcPr>
          <w:p w14:paraId="2ED131D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left w:val="single" w:sz="4" w:space="0" w:color="auto"/>
              <w:right w:val="single" w:sz="4" w:space="0" w:color="auto"/>
            </w:tcBorders>
          </w:tcPr>
          <w:p w14:paraId="2A714E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left w:val="single" w:sz="4" w:space="0" w:color="auto"/>
              <w:right w:val="single" w:sz="4" w:space="0" w:color="auto"/>
            </w:tcBorders>
          </w:tcPr>
          <w:p w14:paraId="57D9D5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850" w:type="dxa"/>
            <w:tcBorders>
              <w:left w:val="single" w:sz="4" w:space="0" w:color="auto"/>
              <w:right w:val="single" w:sz="4" w:space="0" w:color="auto"/>
            </w:tcBorders>
          </w:tcPr>
          <w:p w14:paraId="5ACF5BC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14:paraId="57BDC552"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2D47D97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bottom w:val="single" w:sz="4" w:space="0" w:color="auto"/>
              <w:right w:val="single" w:sz="4" w:space="0" w:color="auto"/>
            </w:tcBorders>
          </w:tcPr>
          <w:p w14:paraId="386EEC8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925" w:type="dxa"/>
            <w:tcBorders>
              <w:left w:val="single" w:sz="4" w:space="0" w:color="auto"/>
              <w:bottom w:val="single" w:sz="4" w:space="0" w:color="auto"/>
              <w:right w:val="single" w:sz="4" w:space="0" w:color="auto"/>
            </w:tcBorders>
          </w:tcPr>
          <w:p w14:paraId="127483E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25" w:type="dxa"/>
            <w:tcBorders>
              <w:left w:val="single" w:sz="4" w:space="0" w:color="auto"/>
              <w:bottom w:val="single" w:sz="4" w:space="0" w:color="auto"/>
              <w:right w:val="single" w:sz="4" w:space="0" w:color="auto"/>
            </w:tcBorders>
          </w:tcPr>
          <w:p w14:paraId="1AF6249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25" w:type="dxa"/>
            <w:tcBorders>
              <w:left w:val="single" w:sz="4" w:space="0" w:color="auto"/>
              <w:bottom w:val="single" w:sz="4" w:space="0" w:color="auto"/>
              <w:right w:val="single" w:sz="4" w:space="0" w:color="auto"/>
            </w:tcBorders>
          </w:tcPr>
          <w:p w14:paraId="6FE69A9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850" w:type="dxa"/>
            <w:tcBorders>
              <w:left w:val="single" w:sz="4" w:space="0" w:color="auto"/>
              <w:bottom w:val="single" w:sz="4" w:space="0" w:color="auto"/>
              <w:right w:val="single" w:sz="4" w:space="0" w:color="auto"/>
            </w:tcBorders>
          </w:tcPr>
          <w:p w14:paraId="7CC61FC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B3A1E43"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2647C54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Искусство</w:t>
            </w:r>
          </w:p>
        </w:tc>
        <w:tc>
          <w:tcPr>
            <w:tcW w:w="3514" w:type="dxa"/>
            <w:tcBorders>
              <w:top w:val="single" w:sz="4" w:space="0" w:color="auto"/>
              <w:left w:val="single" w:sz="4" w:space="0" w:color="auto"/>
              <w:right w:val="single" w:sz="4" w:space="0" w:color="auto"/>
            </w:tcBorders>
          </w:tcPr>
          <w:p w14:paraId="2A67797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925" w:type="dxa"/>
            <w:tcBorders>
              <w:top w:val="single" w:sz="4" w:space="0" w:color="auto"/>
              <w:left w:val="single" w:sz="4" w:space="0" w:color="auto"/>
              <w:right w:val="single" w:sz="4" w:space="0" w:color="auto"/>
            </w:tcBorders>
          </w:tcPr>
          <w:p w14:paraId="5EAB100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top w:val="single" w:sz="4" w:space="0" w:color="auto"/>
              <w:left w:val="single" w:sz="4" w:space="0" w:color="auto"/>
              <w:right w:val="single" w:sz="4" w:space="0" w:color="auto"/>
            </w:tcBorders>
          </w:tcPr>
          <w:p w14:paraId="639217C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25" w:type="dxa"/>
            <w:tcBorders>
              <w:top w:val="single" w:sz="4" w:space="0" w:color="auto"/>
              <w:left w:val="single" w:sz="4" w:space="0" w:color="auto"/>
              <w:right w:val="single" w:sz="4" w:space="0" w:color="auto"/>
            </w:tcBorders>
          </w:tcPr>
          <w:p w14:paraId="76A651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right w:val="single" w:sz="4" w:space="0" w:color="auto"/>
            </w:tcBorders>
          </w:tcPr>
          <w:p w14:paraId="65806F4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r>
      <w:tr w:rsidR="00FE0BE7" w:rsidRPr="0040134B" w14:paraId="2385D4C6"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4FA7A28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3514" w:type="dxa"/>
            <w:tcBorders>
              <w:left w:val="single" w:sz="4" w:space="0" w:color="auto"/>
              <w:bottom w:val="single" w:sz="4" w:space="0" w:color="auto"/>
              <w:right w:val="single" w:sz="4" w:space="0" w:color="auto"/>
            </w:tcBorders>
          </w:tcPr>
          <w:p w14:paraId="6D137CC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925" w:type="dxa"/>
            <w:tcBorders>
              <w:left w:val="single" w:sz="4" w:space="0" w:color="auto"/>
              <w:bottom w:val="single" w:sz="4" w:space="0" w:color="auto"/>
              <w:right w:val="single" w:sz="4" w:space="0" w:color="auto"/>
            </w:tcBorders>
          </w:tcPr>
          <w:p w14:paraId="1FA770D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left w:val="single" w:sz="4" w:space="0" w:color="auto"/>
              <w:bottom w:val="single" w:sz="4" w:space="0" w:color="auto"/>
              <w:right w:val="single" w:sz="4" w:space="0" w:color="auto"/>
            </w:tcBorders>
          </w:tcPr>
          <w:p w14:paraId="75A0633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left w:val="single" w:sz="4" w:space="0" w:color="auto"/>
              <w:bottom w:val="single" w:sz="4" w:space="0" w:color="auto"/>
              <w:right w:val="single" w:sz="4" w:space="0" w:color="auto"/>
            </w:tcBorders>
          </w:tcPr>
          <w:p w14:paraId="250BD6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850" w:type="dxa"/>
            <w:tcBorders>
              <w:left w:val="single" w:sz="4" w:space="0" w:color="auto"/>
              <w:bottom w:val="single" w:sz="4" w:space="0" w:color="auto"/>
              <w:right w:val="single" w:sz="4" w:space="0" w:color="auto"/>
            </w:tcBorders>
          </w:tcPr>
          <w:p w14:paraId="521FA83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7C8DE0EC" w14:textId="77777777" w:rsidTr="00FE0BE7">
        <w:tc>
          <w:tcPr>
            <w:tcW w:w="1927" w:type="dxa"/>
            <w:tcBorders>
              <w:top w:val="single" w:sz="4" w:space="0" w:color="auto"/>
              <w:left w:val="single" w:sz="4" w:space="0" w:color="auto"/>
              <w:bottom w:val="single" w:sz="4" w:space="0" w:color="auto"/>
              <w:right w:val="single" w:sz="4" w:space="0" w:color="auto"/>
            </w:tcBorders>
          </w:tcPr>
          <w:p w14:paraId="604074A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 Физическая культура</w:t>
            </w:r>
          </w:p>
        </w:tc>
        <w:tc>
          <w:tcPr>
            <w:tcW w:w="3514" w:type="dxa"/>
            <w:tcBorders>
              <w:top w:val="single" w:sz="4" w:space="0" w:color="auto"/>
              <w:left w:val="single" w:sz="4" w:space="0" w:color="auto"/>
              <w:bottom w:val="single" w:sz="4" w:space="0" w:color="auto"/>
              <w:right w:val="single" w:sz="4" w:space="0" w:color="auto"/>
            </w:tcBorders>
          </w:tcPr>
          <w:p w14:paraId="23C780B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925" w:type="dxa"/>
            <w:tcBorders>
              <w:top w:val="single" w:sz="4" w:space="0" w:color="auto"/>
              <w:left w:val="single" w:sz="4" w:space="0" w:color="auto"/>
              <w:bottom w:val="single" w:sz="4" w:space="0" w:color="auto"/>
              <w:right w:val="single" w:sz="4" w:space="0" w:color="auto"/>
            </w:tcBorders>
          </w:tcPr>
          <w:p w14:paraId="37A184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4A607B4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7265CD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468878C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575C71D1" w14:textId="77777777" w:rsidTr="00FE0BE7">
        <w:tc>
          <w:tcPr>
            <w:tcW w:w="1927" w:type="dxa"/>
            <w:tcBorders>
              <w:top w:val="single" w:sz="4" w:space="0" w:color="auto"/>
              <w:left w:val="single" w:sz="4" w:space="0" w:color="auto"/>
              <w:bottom w:val="single" w:sz="4" w:space="0" w:color="auto"/>
              <w:right w:val="single" w:sz="4" w:space="0" w:color="auto"/>
            </w:tcBorders>
          </w:tcPr>
          <w:p w14:paraId="69FAC94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 Технология</w:t>
            </w:r>
          </w:p>
        </w:tc>
        <w:tc>
          <w:tcPr>
            <w:tcW w:w="3514" w:type="dxa"/>
            <w:tcBorders>
              <w:top w:val="single" w:sz="4" w:space="0" w:color="auto"/>
              <w:left w:val="single" w:sz="4" w:space="0" w:color="auto"/>
              <w:bottom w:val="single" w:sz="4" w:space="0" w:color="auto"/>
              <w:right w:val="single" w:sz="4" w:space="0" w:color="auto"/>
            </w:tcBorders>
          </w:tcPr>
          <w:p w14:paraId="55077E7B"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925" w:type="dxa"/>
            <w:tcBorders>
              <w:top w:val="single" w:sz="4" w:space="0" w:color="auto"/>
              <w:left w:val="single" w:sz="4" w:space="0" w:color="auto"/>
              <w:bottom w:val="single" w:sz="4" w:space="0" w:color="auto"/>
              <w:right w:val="single" w:sz="4" w:space="0" w:color="auto"/>
            </w:tcBorders>
          </w:tcPr>
          <w:p w14:paraId="1B8C13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14:paraId="67D693A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14:paraId="2DEC98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tcPr>
          <w:p w14:paraId="68AD31C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14:paraId="46DEBD35"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108751C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 Коррекционно-развивающие занятия</w:t>
            </w:r>
          </w:p>
        </w:tc>
        <w:tc>
          <w:tcPr>
            <w:tcW w:w="925" w:type="dxa"/>
            <w:tcBorders>
              <w:top w:val="single" w:sz="4" w:space="0" w:color="auto"/>
              <w:left w:val="single" w:sz="4" w:space="0" w:color="auto"/>
              <w:bottom w:val="single" w:sz="4" w:space="0" w:color="auto"/>
              <w:right w:val="single" w:sz="4" w:space="0" w:color="auto"/>
            </w:tcBorders>
          </w:tcPr>
          <w:p w14:paraId="32599DA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3302FA3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14471B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06E97FF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320BEBB9"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6A0D86F9"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925" w:type="dxa"/>
            <w:tcBorders>
              <w:top w:val="single" w:sz="4" w:space="0" w:color="auto"/>
              <w:left w:val="single" w:sz="4" w:space="0" w:color="auto"/>
              <w:bottom w:val="single" w:sz="4" w:space="0" w:color="auto"/>
              <w:right w:val="single" w:sz="4" w:space="0" w:color="auto"/>
            </w:tcBorders>
          </w:tcPr>
          <w:p w14:paraId="23FFEDC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25" w:type="dxa"/>
            <w:tcBorders>
              <w:top w:val="single" w:sz="4" w:space="0" w:color="auto"/>
              <w:left w:val="single" w:sz="4" w:space="0" w:color="auto"/>
              <w:bottom w:val="single" w:sz="4" w:space="0" w:color="auto"/>
              <w:right w:val="single" w:sz="4" w:space="0" w:color="auto"/>
            </w:tcBorders>
          </w:tcPr>
          <w:p w14:paraId="2C52A82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25" w:type="dxa"/>
            <w:tcBorders>
              <w:top w:val="single" w:sz="4" w:space="0" w:color="auto"/>
              <w:left w:val="single" w:sz="4" w:space="0" w:color="auto"/>
              <w:bottom w:val="single" w:sz="4" w:space="0" w:color="auto"/>
              <w:right w:val="single" w:sz="4" w:space="0" w:color="auto"/>
            </w:tcBorders>
          </w:tcPr>
          <w:p w14:paraId="7A0A332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tcPr>
          <w:p w14:paraId="7459BF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75</w:t>
            </w:r>
          </w:p>
        </w:tc>
      </w:tr>
      <w:tr w:rsidR="00FE0BE7" w:rsidRPr="0040134B" w14:paraId="720EF1D4"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0E5EE576"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925" w:type="dxa"/>
            <w:tcBorders>
              <w:top w:val="single" w:sz="4" w:space="0" w:color="auto"/>
              <w:left w:val="single" w:sz="4" w:space="0" w:color="auto"/>
              <w:bottom w:val="single" w:sz="4" w:space="0" w:color="auto"/>
              <w:right w:val="single" w:sz="4" w:space="0" w:color="auto"/>
            </w:tcBorders>
          </w:tcPr>
          <w:p w14:paraId="69959D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14:paraId="2BD1F6A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25" w:type="dxa"/>
            <w:tcBorders>
              <w:top w:val="single" w:sz="4" w:space="0" w:color="auto"/>
              <w:left w:val="single" w:sz="4" w:space="0" w:color="auto"/>
              <w:bottom w:val="single" w:sz="4" w:space="0" w:color="auto"/>
              <w:right w:val="single" w:sz="4" w:space="0" w:color="auto"/>
            </w:tcBorders>
          </w:tcPr>
          <w:p w14:paraId="30F0B3C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14:paraId="1D2D68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599B6D27"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42605178"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Максимально допустимая недельная нагрузка (при 5-дневной учебной неделе)</w:t>
            </w:r>
          </w:p>
        </w:tc>
        <w:tc>
          <w:tcPr>
            <w:tcW w:w="925" w:type="dxa"/>
            <w:tcBorders>
              <w:top w:val="single" w:sz="4" w:space="0" w:color="auto"/>
              <w:left w:val="single" w:sz="4" w:space="0" w:color="auto"/>
              <w:bottom w:val="single" w:sz="4" w:space="0" w:color="auto"/>
              <w:right w:val="single" w:sz="4" w:space="0" w:color="auto"/>
            </w:tcBorders>
          </w:tcPr>
          <w:p w14:paraId="042241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25" w:type="dxa"/>
            <w:tcBorders>
              <w:top w:val="single" w:sz="4" w:space="0" w:color="auto"/>
              <w:left w:val="single" w:sz="4" w:space="0" w:color="auto"/>
              <w:bottom w:val="single" w:sz="4" w:space="0" w:color="auto"/>
              <w:right w:val="single" w:sz="4" w:space="0" w:color="auto"/>
            </w:tcBorders>
          </w:tcPr>
          <w:p w14:paraId="31332FC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25" w:type="dxa"/>
            <w:tcBorders>
              <w:top w:val="single" w:sz="4" w:space="0" w:color="auto"/>
              <w:left w:val="single" w:sz="4" w:space="0" w:color="auto"/>
              <w:bottom w:val="single" w:sz="4" w:space="0" w:color="auto"/>
              <w:right w:val="single" w:sz="4" w:space="0" w:color="auto"/>
            </w:tcBorders>
          </w:tcPr>
          <w:p w14:paraId="13BDDE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tcPr>
          <w:p w14:paraId="760FDCE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14:paraId="023F4C30" w14:textId="77777777" w:rsidTr="00FE0BE7">
        <w:tc>
          <w:tcPr>
            <w:tcW w:w="5441" w:type="dxa"/>
            <w:gridSpan w:val="2"/>
            <w:tcBorders>
              <w:top w:val="single" w:sz="4" w:space="0" w:color="auto"/>
              <w:left w:val="single" w:sz="4" w:space="0" w:color="auto"/>
              <w:bottom w:val="single" w:sz="4" w:space="0" w:color="auto"/>
              <w:right w:val="single" w:sz="4" w:space="0" w:color="auto"/>
            </w:tcBorders>
            <w:vAlign w:val="center"/>
          </w:tcPr>
          <w:p w14:paraId="3AB75127"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925" w:type="dxa"/>
            <w:tcBorders>
              <w:top w:val="single" w:sz="4" w:space="0" w:color="auto"/>
              <w:left w:val="single" w:sz="4" w:space="0" w:color="auto"/>
              <w:bottom w:val="single" w:sz="4" w:space="0" w:color="auto"/>
              <w:right w:val="single" w:sz="4" w:space="0" w:color="auto"/>
            </w:tcBorders>
          </w:tcPr>
          <w:p w14:paraId="25B112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25" w:type="dxa"/>
            <w:tcBorders>
              <w:top w:val="single" w:sz="4" w:space="0" w:color="auto"/>
              <w:left w:val="single" w:sz="4" w:space="0" w:color="auto"/>
              <w:bottom w:val="single" w:sz="4" w:space="0" w:color="auto"/>
              <w:right w:val="single" w:sz="4" w:space="0" w:color="auto"/>
            </w:tcBorders>
          </w:tcPr>
          <w:p w14:paraId="152AD6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25" w:type="dxa"/>
            <w:tcBorders>
              <w:top w:val="single" w:sz="4" w:space="0" w:color="auto"/>
              <w:left w:val="single" w:sz="4" w:space="0" w:color="auto"/>
              <w:bottom w:val="single" w:sz="4" w:space="0" w:color="auto"/>
              <w:right w:val="single" w:sz="4" w:space="0" w:color="auto"/>
            </w:tcBorders>
          </w:tcPr>
          <w:p w14:paraId="2772F34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tcPr>
          <w:p w14:paraId="7FEB55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48BA6AE8"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515A881B"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925" w:type="dxa"/>
            <w:tcBorders>
              <w:top w:val="single" w:sz="4" w:space="0" w:color="auto"/>
              <w:left w:val="single" w:sz="4" w:space="0" w:color="auto"/>
              <w:bottom w:val="single" w:sz="4" w:space="0" w:color="auto"/>
              <w:right w:val="single" w:sz="4" w:space="0" w:color="auto"/>
            </w:tcBorders>
          </w:tcPr>
          <w:p w14:paraId="1924564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tcPr>
          <w:p w14:paraId="220E531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tcPr>
          <w:p w14:paraId="1A971B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217739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0372E795"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32A41435"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 Сенсорное развитие</w:t>
            </w:r>
          </w:p>
        </w:tc>
        <w:tc>
          <w:tcPr>
            <w:tcW w:w="925" w:type="dxa"/>
            <w:tcBorders>
              <w:top w:val="single" w:sz="4" w:space="0" w:color="auto"/>
              <w:left w:val="single" w:sz="4" w:space="0" w:color="auto"/>
              <w:bottom w:val="single" w:sz="4" w:space="0" w:color="auto"/>
              <w:right w:val="single" w:sz="4" w:space="0" w:color="auto"/>
            </w:tcBorders>
          </w:tcPr>
          <w:p w14:paraId="5BA80B7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58CDE3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6DA143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5EB93D5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3F849389"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6A2B02B6"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 Предметно-практические действия</w:t>
            </w:r>
          </w:p>
        </w:tc>
        <w:tc>
          <w:tcPr>
            <w:tcW w:w="925" w:type="dxa"/>
            <w:tcBorders>
              <w:top w:val="single" w:sz="4" w:space="0" w:color="auto"/>
              <w:left w:val="single" w:sz="4" w:space="0" w:color="auto"/>
              <w:bottom w:val="single" w:sz="4" w:space="0" w:color="auto"/>
              <w:right w:val="single" w:sz="4" w:space="0" w:color="auto"/>
            </w:tcBorders>
          </w:tcPr>
          <w:p w14:paraId="0F13FA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0C71661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75656C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4EF59C9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3E8C4046"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5C1CCA55"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 Двигательное развитие (ЛФК, ритмика)</w:t>
            </w:r>
          </w:p>
        </w:tc>
        <w:tc>
          <w:tcPr>
            <w:tcW w:w="925" w:type="dxa"/>
            <w:tcBorders>
              <w:top w:val="single" w:sz="4" w:space="0" w:color="auto"/>
              <w:left w:val="single" w:sz="4" w:space="0" w:color="auto"/>
              <w:bottom w:val="single" w:sz="4" w:space="0" w:color="auto"/>
              <w:right w:val="single" w:sz="4" w:space="0" w:color="auto"/>
            </w:tcBorders>
          </w:tcPr>
          <w:p w14:paraId="578AF75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0940BE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13E63B5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027E33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153FFA7B"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258AA309"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 Альтернативная коммуникация</w:t>
            </w:r>
          </w:p>
        </w:tc>
        <w:tc>
          <w:tcPr>
            <w:tcW w:w="925" w:type="dxa"/>
            <w:tcBorders>
              <w:top w:val="single" w:sz="4" w:space="0" w:color="auto"/>
              <w:left w:val="single" w:sz="4" w:space="0" w:color="auto"/>
              <w:bottom w:val="single" w:sz="4" w:space="0" w:color="auto"/>
              <w:right w:val="single" w:sz="4" w:space="0" w:color="auto"/>
            </w:tcBorders>
          </w:tcPr>
          <w:p w14:paraId="529D66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7B6FAC2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062D44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119ED43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2EB85B05" w14:textId="77777777" w:rsidTr="00FE0BE7">
        <w:tc>
          <w:tcPr>
            <w:tcW w:w="5441" w:type="dxa"/>
            <w:gridSpan w:val="2"/>
            <w:tcBorders>
              <w:top w:val="single" w:sz="4" w:space="0" w:color="auto"/>
              <w:left w:val="single" w:sz="4" w:space="0" w:color="auto"/>
              <w:bottom w:val="single" w:sz="4" w:space="0" w:color="auto"/>
              <w:right w:val="single" w:sz="4" w:space="0" w:color="auto"/>
            </w:tcBorders>
          </w:tcPr>
          <w:p w14:paraId="5278F283"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925" w:type="dxa"/>
            <w:tcBorders>
              <w:top w:val="single" w:sz="4" w:space="0" w:color="auto"/>
              <w:left w:val="single" w:sz="4" w:space="0" w:color="auto"/>
              <w:bottom w:val="single" w:sz="4" w:space="0" w:color="auto"/>
              <w:right w:val="single" w:sz="4" w:space="0" w:color="auto"/>
            </w:tcBorders>
          </w:tcPr>
          <w:p w14:paraId="04FC5D6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60986C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25" w:type="dxa"/>
            <w:tcBorders>
              <w:top w:val="single" w:sz="4" w:space="0" w:color="auto"/>
              <w:left w:val="single" w:sz="4" w:space="0" w:color="auto"/>
              <w:bottom w:val="single" w:sz="4" w:space="0" w:color="auto"/>
              <w:right w:val="single" w:sz="4" w:space="0" w:color="auto"/>
            </w:tcBorders>
          </w:tcPr>
          <w:p w14:paraId="528623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7F1DA10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bl>
    <w:p w14:paraId="7188ACD9"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235BFF77"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14:paraId="1B642ACF"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CCB11FA" w14:textId="5615DAEA"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глухих обучающихся для V - IX классов.</w:t>
      </w:r>
    </w:p>
    <w:p w14:paraId="457D884D"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494"/>
        <w:gridCol w:w="645"/>
        <w:gridCol w:w="645"/>
        <w:gridCol w:w="645"/>
        <w:gridCol w:w="645"/>
        <w:gridCol w:w="647"/>
        <w:gridCol w:w="963"/>
      </w:tblGrid>
      <w:tr w:rsidR="00FE0BE7" w:rsidRPr="0040134B" w14:paraId="6B7AAB45" w14:textId="77777777" w:rsidTr="00FE0BE7">
        <w:tc>
          <w:tcPr>
            <w:tcW w:w="2381" w:type="dxa"/>
            <w:vMerge w:val="restart"/>
            <w:tcBorders>
              <w:top w:val="single" w:sz="4" w:space="0" w:color="auto"/>
              <w:left w:val="single" w:sz="4" w:space="0" w:color="auto"/>
              <w:bottom w:val="single" w:sz="4" w:space="0" w:color="auto"/>
              <w:right w:val="single" w:sz="4" w:space="0" w:color="auto"/>
            </w:tcBorders>
          </w:tcPr>
          <w:p w14:paraId="7BE2BBC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2494" w:type="dxa"/>
            <w:tcBorders>
              <w:top w:val="single" w:sz="4" w:space="0" w:color="auto"/>
              <w:left w:val="single" w:sz="4" w:space="0" w:color="auto"/>
              <w:right w:val="single" w:sz="4" w:space="0" w:color="auto"/>
            </w:tcBorders>
          </w:tcPr>
          <w:p w14:paraId="444A97E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4190" w:type="dxa"/>
            <w:gridSpan w:val="6"/>
            <w:tcBorders>
              <w:top w:val="single" w:sz="4" w:space="0" w:color="auto"/>
              <w:left w:val="single" w:sz="4" w:space="0" w:color="auto"/>
              <w:bottom w:val="single" w:sz="4" w:space="0" w:color="auto"/>
              <w:right w:val="single" w:sz="4" w:space="0" w:color="auto"/>
            </w:tcBorders>
          </w:tcPr>
          <w:p w14:paraId="7CB29E9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0FF64541"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5C095AB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left w:val="single" w:sz="4" w:space="0" w:color="auto"/>
              <w:bottom w:val="single" w:sz="4" w:space="0" w:color="auto"/>
              <w:right w:val="single" w:sz="4" w:space="0" w:color="auto"/>
            </w:tcBorders>
            <w:vAlign w:val="bottom"/>
          </w:tcPr>
          <w:p w14:paraId="6DE93667"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45" w:type="dxa"/>
            <w:tcBorders>
              <w:top w:val="single" w:sz="4" w:space="0" w:color="auto"/>
              <w:left w:val="single" w:sz="4" w:space="0" w:color="auto"/>
              <w:bottom w:val="single" w:sz="4" w:space="0" w:color="auto"/>
              <w:right w:val="single" w:sz="4" w:space="0" w:color="auto"/>
            </w:tcBorders>
          </w:tcPr>
          <w:p w14:paraId="26D902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645" w:type="dxa"/>
            <w:tcBorders>
              <w:top w:val="single" w:sz="4" w:space="0" w:color="auto"/>
              <w:left w:val="single" w:sz="4" w:space="0" w:color="auto"/>
              <w:bottom w:val="single" w:sz="4" w:space="0" w:color="auto"/>
              <w:right w:val="single" w:sz="4" w:space="0" w:color="auto"/>
            </w:tcBorders>
          </w:tcPr>
          <w:p w14:paraId="6E34925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645" w:type="dxa"/>
            <w:tcBorders>
              <w:top w:val="single" w:sz="4" w:space="0" w:color="auto"/>
              <w:left w:val="single" w:sz="4" w:space="0" w:color="auto"/>
              <w:bottom w:val="single" w:sz="4" w:space="0" w:color="auto"/>
              <w:right w:val="single" w:sz="4" w:space="0" w:color="auto"/>
            </w:tcBorders>
          </w:tcPr>
          <w:p w14:paraId="71E018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645" w:type="dxa"/>
            <w:tcBorders>
              <w:top w:val="single" w:sz="4" w:space="0" w:color="auto"/>
              <w:left w:val="single" w:sz="4" w:space="0" w:color="auto"/>
              <w:bottom w:val="single" w:sz="4" w:space="0" w:color="auto"/>
              <w:right w:val="single" w:sz="4" w:space="0" w:color="auto"/>
            </w:tcBorders>
          </w:tcPr>
          <w:p w14:paraId="3D0C9C9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647" w:type="dxa"/>
            <w:tcBorders>
              <w:top w:val="single" w:sz="4" w:space="0" w:color="auto"/>
              <w:left w:val="single" w:sz="4" w:space="0" w:color="auto"/>
              <w:bottom w:val="single" w:sz="4" w:space="0" w:color="auto"/>
              <w:right w:val="single" w:sz="4" w:space="0" w:color="auto"/>
            </w:tcBorders>
          </w:tcPr>
          <w:p w14:paraId="27E10F4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63" w:type="dxa"/>
            <w:tcBorders>
              <w:top w:val="single" w:sz="4" w:space="0" w:color="auto"/>
              <w:left w:val="single" w:sz="4" w:space="0" w:color="auto"/>
              <w:bottom w:val="single" w:sz="4" w:space="0" w:color="auto"/>
              <w:right w:val="single" w:sz="4" w:space="0" w:color="auto"/>
            </w:tcBorders>
          </w:tcPr>
          <w:p w14:paraId="0013BA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1B58EB0A" w14:textId="77777777" w:rsidTr="00FE0BE7">
        <w:tc>
          <w:tcPr>
            <w:tcW w:w="9065" w:type="dxa"/>
            <w:gridSpan w:val="8"/>
            <w:tcBorders>
              <w:top w:val="single" w:sz="4" w:space="0" w:color="auto"/>
              <w:left w:val="single" w:sz="4" w:space="0" w:color="auto"/>
              <w:bottom w:val="single" w:sz="4" w:space="0" w:color="auto"/>
              <w:right w:val="single" w:sz="4" w:space="0" w:color="auto"/>
            </w:tcBorders>
          </w:tcPr>
          <w:p w14:paraId="75CB8276"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49B10A26" w14:textId="77777777" w:rsidTr="00FE0BE7">
        <w:tc>
          <w:tcPr>
            <w:tcW w:w="2381" w:type="dxa"/>
            <w:tcBorders>
              <w:top w:val="single" w:sz="4" w:space="0" w:color="auto"/>
              <w:left w:val="single" w:sz="4" w:space="0" w:color="auto"/>
              <w:bottom w:val="single" w:sz="4" w:space="0" w:color="auto"/>
              <w:right w:val="single" w:sz="4" w:space="0" w:color="auto"/>
            </w:tcBorders>
          </w:tcPr>
          <w:p w14:paraId="3D3D9DF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494" w:type="dxa"/>
            <w:tcBorders>
              <w:top w:val="single" w:sz="4" w:space="0" w:color="auto"/>
              <w:left w:val="single" w:sz="4" w:space="0" w:color="auto"/>
              <w:bottom w:val="single" w:sz="4" w:space="0" w:color="auto"/>
              <w:right w:val="single" w:sz="4" w:space="0" w:color="auto"/>
            </w:tcBorders>
          </w:tcPr>
          <w:p w14:paraId="7FE1396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45" w:type="dxa"/>
            <w:tcBorders>
              <w:top w:val="single" w:sz="4" w:space="0" w:color="auto"/>
              <w:left w:val="single" w:sz="4" w:space="0" w:color="auto"/>
              <w:bottom w:val="single" w:sz="4" w:space="0" w:color="auto"/>
              <w:right w:val="single" w:sz="4" w:space="0" w:color="auto"/>
            </w:tcBorders>
          </w:tcPr>
          <w:p w14:paraId="7E644B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68B476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5" w:type="dxa"/>
            <w:tcBorders>
              <w:top w:val="single" w:sz="4" w:space="0" w:color="auto"/>
              <w:left w:val="single" w:sz="4" w:space="0" w:color="auto"/>
              <w:bottom w:val="single" w:sz="4" w:space="0" w:color="auto"/>
              <w:right w:val="single" w:sz="4" w:space="0" w:color="auto"/>
            </w:tcBorders>
          </w:tcPr>
          <w:p w14:paraId="6E29A7C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5" w:type="dxa"/>
            <w:tcBorders>
              <w:top w:val="single" w:sz="4" w:space="0" w:color="auto"/>
              <w:left w:val="single" w:sz="4" w:space="0" w:color="auto"/>
              <w:bottom w:val="single" w:sz="4" w:space="0" w:color="auto"/>
              <w:right w:val="single" w:sz="4" w:space="0" w:color="auto"/>
            </w:tcBorders>
          </w:tcPr>
          <w:p w14:paraId="4F175DE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7" w:type="dxa"/>
            <w:tcBorders>
              <w:top w:val="single" w:sz="4" w:space="0" w:color="auto"/>
              <w:left w:val="single" w:sz="4" w:space="0" w:color="auto"/>
              <w:bottom w:val="single" w:sz="4" w:space="0" w:color="auto"/>
              <w:right w:val="single" w:sz="4" w:space="0" w:color="auto"/>
            </w:tcBorders>
          </w:tcPr>
          <w:p w14:paraId="4E7A5FA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963" w:type="dxa"/>
            <w:tcBorders>
              <w:top w:val="single" w:sz="4" w:space="0" w:color="auto"/>
              <w:left w:val="single" w:sz="4" w:space="0" w:color="auto"/>
              <w:bottom w:val="single" w:sz="4" w:space="0" w:color="auto"/>
              <w:right w:val="single" w:sz="4" w:space="0" w:color="auto"/>
            </w:tcBorders>
          </w:tcPr>
          <w:p w14:paraId="47B36ED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19</w:t>
            </w:r>
          </w:p>
        </w:tc>
      </w:tr>
      <w:tr w:rsidR="00FE0BE7" w:rsidRPr="0040134B" w14:paraId="0D62541C" w14:textId="77777777" w:rsidTr="00FE0BE7">
        <w:tc>
          <w:tcPr>
            <w:tcW w:w="2381" w:type="dxa"/>
            <w:tcBorders>
              <w:top w:val="single" w:sz="4" w:space="0" w:color="auto"/>
              <w:left w:val="single" w:sz="4" w:space="0" w:color="auto"/>
              <w:bottom w:val="single" w:sz="4" w:space="0" w:color="auto"/>
              <w:right w:val="single" w:sz="4" w:space="0" w:color="auto"/>
            </w:tcBorders>
          </w:tcPr>
          <w:p w14:paraId="27DF22E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494" w:type="dxa"/>
            <w:tcBorders>
              <w:top w:val="single" w:sz="4" w:space="0" w:color="auto"/>
              <w:left w:val="single" w:sz="4" w:space="0" w:color="auto"/>
              <w:bottom w:val="single" w:sz="4" w:space="0" w:color="auto"/>
              <w:right w:val="single" w:sz="4" w:space="0" w:color="auto"/>
            </w:tcBorders>
          </w:tcPr>
          <w:p w14:paraId="364BD71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45" w:type="dxa"/>
            <w:tcBorders>
              <w:top w:val="single" w:sz="4" w:space="0" w:color="auto"/>
              <w:left w:val="single" w:sz="4" w:space="0" w:color="auto"/>
              <w:bottom w:val="single" w:sz="4" w:space="0" w:color="auto"/>
              <w:right w:val="single" w:sz="4" w:space="0" w:color="auto"/>
            </w:tcBorders>
          </w:tcPr>
          <w:p w14:paraId="16880E1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7C903AD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442DA7A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2685032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14:paraId="57D6374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14:paraId="50133E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5E2B480" w14:textId="77777777" w:rsidTr="00FE0BE7">
        <w:tc>
          <w:tcPr>
            <w:tcW w:w="2381" w:type="dxa"/>
            <w:vMerge w:val="restart"/>
            <w:tcBorders>
              <w:top w:val="single" w:sz="4" w:space="0" w:color="auto"/>
              <w:left w:val="single" w:sz="4" w:space="0" w:color="auto"/>
              <w:bottom w:val="single" w:sz="4" w:space="0" w:color="auto"/>
              <w:right w:val="single" w:sz="4" w:space="0" w:color="auto"/>
            </w:tcBorders>
          </w:tcPr>
          <w:p w14:paraId="10415E4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494" w:type="dxa"/>
            <w:tcBorders>
              <w:top w:val="single" w:sz="4" w:space="0" w:color="auto"/>
              <w:left w:val="single" w:sz="4" w:space="0" w:color="auto"/>
              <w:bottom w:val="single" w:sz="4" w:space="0" w:color="auto"/>
              <w:right w:val="single" w:sz="4" w:space="0" w:color="auto"/>
            </w:tcBorders>
          </w:tcPr>
          <w:p w14:paraId="36C9EAA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45" w:type="dxa"/>
            <w:tcBorders>
              <w:top w:val="single" w:sz="4" w:space="0" w:color="auto"/>
              <w:left w:val="single" w:sz="4" w:space="0" w:color="auto"/>
              <w:bottom w:val="single" w:sz="4" w:space="0" w:color="auto"/>
              <w:right w:val="single" w:sz="4" w:space="0" w:color="auto"/>
            </w:tcBorders>
          </w:tcPr>
          <w:p w14:paraId="7B3B2ED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28805D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5F7D792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6B9CF1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14:paraId="7EF921F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14:paraId="369965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240B1059"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55335C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2E66131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45" w:type="dxa"/>
            <w:tcBorders>
              <w:top w:val="single" w:sz="4" w:space="0" w:color="auto"/>
              <w:left w:val="single" w:sz="4" w:space="0" w:color="auto"/>
              <w:bottom w:val="single" w:sz="4" w:space="0" w:color="auto"/>
              <w:right w:val="single" w:sz="4" w:space="0" w:color="auto"/>
            </w:tcBorders>
          </w:tcPr>
          <w:p w14:paraId="1CF6E9B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476FF5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14:paraId="2D31E2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14:paraId="6DC6F4A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7" w:type="dxa"/>
            <w:tcBorders>
              <w:top w:val="single" w:sz="4" w:space="0" w:color="auto"/>
              <w:left w:val="single" w:sz="4" w:space="0" w:color="auto"/>
              <w:bottom w:val="single" w:sz="4" w:space="0" w:color="auto"/>
              <w:right w:val="single" w:sz="4" w:space="0" w:color="auto"/>
            </w:tcBorders>
          </w:tcPr>
          <w:p w14:paraId="04A4EB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63" w:type="dxa"/>
            <w:tcBorders>
              <w:top w:val="single" w:sz="4" w:space="0" w:color="auto"/>
              <w:left w:val="single" w:sz="4" w:space="0" w:color="auto"/>
              <w:bottom w:val="single" w:sz="4" w:space="0" w:color="auto"/>
              <w:right w:val="single" w:sz="4" w:space="0" w:color="auto"/>
            </w:tcBorders>
          </w:tcPr>
          <w:p w14:paraId="45ECAF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2CEB6423"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577EFCB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3DB22F9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45" w:type="dxa"/>
            <w:tcBorders>
              <w:top w:val="single" w:sz="4" w:space="0" w:color="auto"/>
              <w:left w:val="single" w:sz="4" w:space="0" w:color="auto"/>
              <w:bottom w:val="single" w:sz="4" w:space="0" w:color="auto"/>
              <w:right w:val="single" w:sz="4" w:space="0" w:color="auto"/>
            </w:tcBorders>
          </w:tcPr>
          <w:p w14:paraId="77D9247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6058332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14:paraId="32AE73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14:paraId="699D27C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7" w:type="dxa"/>
            <w:tcBorders>
              <w:top w:val="single" w:sz="4" w:space="0" w:color="auto"/>
              <w:left w:val="single" w:sz="4" w:space="0" w:color="auto"/>
              <w:bottom w:val="single" w:sz="4" w:space="0" w:color="auto"/>
              <w:right w:val="single" w:sz="4" w:space="0" w:color="auto"/>
            </w:tcBorders>
          </w:tcPr>
          <w:p w14:paraId="4D0C19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14:paraId="643052F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14:paraId="48FF64FC"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5D6D52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494" w:type="dxa"/>
            <w:tcBorders>
              <w:top w:val="single" w:sz="4" w:space="0" w:color="auto"/>
              <w:left w:val="single" w:sz="4" w:space="0" w:color="auto"/>
              <w:bottom w:val="single" w:sz="4" w:space="0" w:color="auto"/>
              <w:right w:val="single" w:sz="4" w:space="0" w:color="auto"/>
            </w:tcBorders>
          </w:tcPr>
          <w:p w14:paraId="45F3A2E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45" w:type="dxa"/>
            <w:tcBorders>
              <w:top w:val="single" w:sz="4" w:space="0" w:color="auto"/>
              <w:left w:val="single" w:sz="4" w:space="0" w:color="auto"/>
              <w:bottom w:val="single" w:sz="4" w:space="0" w:color="auto"/>
              <w:right w:val="single" w:sz="4" w:space="0" w:color="auto"/>
            </w:tcBorders>
          </w:tcPr>
          <w:p w14:paraId="2EBD9A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3AEEB2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724E175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38E37A7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7" w:type="dxa"/>
            <w:tcBorders>
              <w:top w:val="single" w:sz="4" w:space="0" w:color="auto"/>
              <w:left w:val="single" w:sz="4" w:space="0" w:color="auto"/>
              <w:bottom w:val="single" w:sz="4" w:space="0" w:color="auto"/>
              <w:right w:val="single" w:sz="4" w:space="0" w:color="auto"/>
            </w:tcBorders>
          </w:tcPr>
          <w:p w14:paraId="09DF0B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tcPr>
          <w:p w14:paraId="4CCF551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14:paraId="2089DFCC" w14:textId="77777777" w:rsidTr="00FE0BE7">
        <w:tc>
          <w:tcPr>
            <w:tcW w:w="2381" w:type="dxa"/>
            <w:tcBorders>
              <w:top w:val="single" w:sz="4" w:space="0" w:color="auto"/>
              <w:left w:val="single" w:sz="4" w:space="0" w:color="auto"/>
              <w:bottom w:val="single" w:sz="4" w:space="0" w:color="auto"/>
              <w:right w:val="single" w:sz="4" w:space="0" w:color="auto"/>
            </w:tcBorders>
          </w:tcPr>
          <w:p w14:paraId="08D2026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494" w:type="dxa"/>
            <w:tcBorders>
              <w:top w:val="single" w:sz="4" w:space="0" w:color="auto"/>
              <w:left w:val="single" w:sz="4" w:space="0" w:color="auto"/>
              <w:bottom w:val="single" w:sz="4" w:space="0" w:color="auto"/>
              <w:right w:val="single" w:sz="4" w:space="0" w:color="auto"/>
            </w:tcBorders>
          </w:tcPr>
          <w:p w14:paraId="7BB2B74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645" w:type="dxa"/>
            <w:tcBorders>
              <w:top w:val="single" w:sz="4" w:space="0" w:color="auto"/>
              <w:left w:val="single" w:sz="4" w:space="0" w:color="auto"/>
              <w:bottom w:val="single" w:sz="4" w:space="0" w:color="auto"/>
              <w:right w:val="single" w:sz="4" w:space="0" w:color="auto"/>
            </w:tcBorders>
          </w:tcPr>
          <w:p w14:paraId="122E0F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0C20689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52582E4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1BF475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47" w:type="dxa"/>
            <w:tcBorders>
              <w:top w:val="single" w:sz="4" w:space="0" w:color="auto"/>
              <w:left w:val="single" w:sz="4" w:space="0" w:color="auto"/>
              <w:bottom w:val="single" w:sz="4" w:space="0" w:color="auto"/>
              <w:right w:val="single" w:sz="4" w:space="0" w:color="auto"/>
            </w:tcBorders>
          </w:tcPr>
          <w:p w14:paraId="0C496DF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_</w:t>
            </w:r>
          </w:p>
        </w:tc>
        <w:tc>
          <w:tcPr>
            <w:tcW w:w="963" w:type="dxa"/>
            <w:tcBorders>
              <w:top w:val="single" w:sz="4" w:space="0" w:color="auto"/>
              <w:left w:val="single" w:sz="4" w:space="0" w:color="auto"/>
              <w:bottom w:val="single" w:sz="4" w:space="0" w:color="auto"/>
              <w:right w:val="single" w:sz="4" w:space="0" w:color="auto"/>
            </w:tcBorders>
          </w:tcPr>
          <w:p w14:paraId="780CDD1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5E19EEB7" w14:textId="77777777" w:rsidTr="00FE0BE7">
        <w:tc>
          <w:tcPr>
            <w:tcW w:w="2381" w:type="dxa"/>
            <w:tcBorders>
              <w:top w:val="single" w:sz="4" w:space="0" w:color="auto"/>
              <w:left w:val="single" w:sz="4" w:space="0" w:color="auto"/>
              <w:bottom w:val="single" w:sz="4" w:space="0" w:color="auto"/>
              <w:right w:val="single" w:sz="4" w:space="0" w:color="auto"/>
            </w:tcBorders>
          </w:tcPr>
          <w:p w14:paraId="645B4A1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494" w:type="dxa"/>
            <w:tcBorders>
              <w:top w:val="single" w:sz="4" w:space="0" w:color="auto"/>
              <w:left w:val="single" w:sz="4" w:space="0" w:color="auto"/>
              <w:bottom w:val="single" w:sz="4" w:space="0" w:color="auto"/>
              <w:right w:val="single" w:sz="4" w:space="0" w:color="auto"/>
            </w:tcBorders>
          </w:tcPr>
          <w:p w14:paraId="1D35F19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645" w:type="dxa"/>
            <w:tcBorders>
              <w:top w:val="single" w:sz="4" w:space="0" w:color="auto"/>
              <w:left w:val="single" w:sz="4" w:space="0" w:color="auto"/>
              <w:bottom w:val="single" w:sz="4" w:space="0" w:color="auto"/>
              <w:right w:val="single" w:sz="4" w:space="0" w:color="auto"/>
            </w:tcBorders>
          </w:tcPr>
          <w:p w14:paraId="39818E7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3A431A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3B5FBE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631D8A0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14:paraId="7F4401F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14:paraId="6F0CEE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50618BE8" w14:textId="77777777" w:rsidTr="00FE0BE7">
        <w:tc>
          <w:tcPr>
            <w:tcW w:w="2381" w:type="dxa"/>
            <w:tcBorders>
              <w:top w:val="single" w:sz="4" w:space="0" w:color="auto"/>
              <w:left w:val="single" w:sz="4" w:space="0" w:color="auto"/>
              <w:bottom w:val="single" w:sz="4" w:space="0" w:color="auto"/>
              <w:right w:val="single" w:sz="4" w:space="0" w:color="auto"/>
            </w:tcBorders>
          </w:tcPr>
          <w:p w14:paraId="23E7CF8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494" w:type="dxa"/>
            <w:tcBorders>
              <w:top w:val="single" w:sz="4" w:space="0" w:color="auto"/>
              <w:left w:val="single" w:sz="4" w:space="0" w:color="auto"/>
              <w:bottom w:val="single" w:sz="4" w:space="0" w:color="auto"/>
              <w:right w:val="single" w:sz="4" w:space="0" w:color="auto"/>
            </w:tcBorders>
          </w:tcPr>
          <w:p w14:paraId="0F10465B"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45" w:type="dxa"/>
            <w:tcBorders>
              <w:top w:val="single" w:sz="4" w:space="0" w:color="auto"/>
              <w:left w:val="single" w:sz="4" w:space="0" w:color="auto"/>
              <w:bottom w:val="single" w:sz="4" w:space="0" w:color="auto"/>
              <w:right w:val="single" w:sz="4" w:space="0" w:color="auto"/>
            </w:tcBorders>
          </w:tcPr>
          <w:p w14:paraId="7E67D7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45" w:type="dxa"/>
            <w:tcBorders>
              <w:top w:val="single" w:sz="4" w:space="0" w:color="auto"/>
              <w:left w:val="single" w:sz="4" w:space="0" w:color="auto"/>
              <w:bottom w:val="single" w:sz="4" w:space="0" w:color="auto"/>
              <w:right w:val="single" w:sz="4" w:space="0" w:color="auto"/>
            </w:tcBorders>
          </w:tcPr>
          <w:p w14:paraId="70BA2D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31616A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01306D0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47" w:type="dxa"/>
            <w:tcBorders>
              <w:top w:val="single" w:sz="4" w:space="0" w:color="auto"/>
              <w:left w:val="single" w:sz="4" w:space="0" w:color="auto"/>
              <w:bottom w:val="single" w:sz="4" w:space="0" w:color="auto"/>
              <w:right w:val="single" w:sz="4" w:space="0" w:color="auto"/>
            </w:tcBorders>
          </w:tcPr>
          <w:p w14:paraId="39D413A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14:paraId="1803445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w:t>
            </w:r>
          </w:p>
        </w:tc>
      </w:tr>
      <w:tr w:rsidR="00FE0BE7" w:rsidRPr="0040134B" w14:paraId="1FF2F642" w14:textId="77777777" w:rsidTr="00FE0BE7">
        <w:tc>
          <w:tcPr>
            <w:tcW w:w="4875" w:type="dxa"/>
            <w:gridSpan w:val="2"/>
            <w:tcBorders>
              <w:top w:val="single" w:sz="4" w:space="0" w:color="auto"/>
              <w:left w:val="single" w:sz="4" w:space="0" w:color="auto"/>
              <w:bottom w:val="single" w:sz="4" w:space="0" w:color="auto"/>
              <w:right w:val="single" w:sz="4" w:space="0" w:color="auto"/>
            </w:tcBorders>
          </w:tcPr>
          <w:p w14:paraId="4941160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Итого</w:t>
            </w:r>
          </w:p>
        </w:tc>
        <w:tc>
          <w:tcPr>
            <w:tcW w:w="645" w:type="dxa"/>
            <w:tcBorders>
              <w:top w:val="single" w:sz="4" w:space="0" w:color="auto"/>
              <w:left w:val="single" w:sz="4" w:space="0" w:color="auto"/>
              <w:bottom w:val="single" w:sz="4" w:space="0" w:color="auto"/>
              <w:right w:val="single" w:sz="4" w:space="0" w:color="auto"/>
            </w:tcBorders>
          </w:tcPr>
          <w:p w14:paraId="60F5EC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c>
          <w:tcPr>
            <w:tcW w:w="645" w:type="dxa"/>
            <w:tcBorders>
              <w:top w:val="single" w:sz="4" w:space="0" w:color="auto"/>
              <w:left w:val="single" w:sz="4" w:space="0" w:color="auto"/>
              <w:bottom w:val="single" w:sz="4" w:space="0" w:color="auto"/>
              <w:right w:val="single" w:sz="4" w:space="0" w:color="auto"/>
            </w:tcBorders>
          </w:tcPr>
          <w:p w14:paraId="5574019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5" w:type="dxa"/>
            <w:tcBorders>
              <w:top w:val="single" w:sz="4" w:space="0" w:color="auto"/>
              <w:left w:val="single" w:sz="4" w:space="0" w:color="auto"/>
              <w:bottom w:val="single" w:sz="4" w:space="0" w:color="auto"/>
              <w:right w:val="single" w:sz="4" w:space="0" w:color="auto"/>
            </w:tcBorders>
          </w:tcPr>
          <w:p w14:paraId="5E6E41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5" w:type="dxa"/>
            <w:tcBorders>
              <w:top w:val="single" w:sz="4" w:space="0" w:color="auto"/>
              <w:left w:val="single" w:sz="4" w:space="0" w:color="auto"/>
              <w:bottom w:val="single" w:sz="4" w:space="0" w:color="auto"/>
              <w:right w:val="single" w:sz="4" w:space="0" w:color="auto"/>
            </w:tcBorders>
          </w:tcPr>
          <w:p w14:paraId="46E4A1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47" w:type="dxa"/>
            <w:tcBorders>
              <w:top w:val="single" w:sz="4" w:space="0" w:color="auto"/>
              <w:left w:val="single" w:sz="4" w:space="0" w:color="auto"/>
              <w:bottom w:val="single" w:sz="4" w:space="0" w:color="auto"/>
              <w:right w:val="single" w:sz="4" w:space="0" w:color="auto"/>
            </w:tcBorders>
          </w:tcPr>
          <w:p w14:paraId="4C25DA9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63" w:type="dxa"/>
            <w:tcBorders>
              <w:top w:val="single" w:sz="4" w:space="0" w:color="auto"/>
              <w:left w:val="single" w:sz="4" w:space="0" w:color="auto"/>
              <w:bottom w:val="single" w:sz="4" w:space="0" w:color="auto"/>
              <w:right w:val="single" w:sz="4" w:space="0" w:color="auto"/>
            </w:tcBorders>
          </w:tcPr>
          <w:p w14:paraId="633FC1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112</w:t>
            </w:r>
          </w:p>
        </w:tc>
      </w:tr>
      <w:tr w:rsidR="00FE0BE7" w:rsidRPr="0040134B" w14:paraId="1A71303B" w14:textId="77777777"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14:paraId="46DDF62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45" w:type="dxa"/>
            <w:tcBorders>
              <w:top w:val="single" w:sz="4" w:space="0" w:color="auto"/>
              <w:left w:val="single" w:sz="4" w:space="0" w:color="auto"/>
              <w:bottom w:val="single" w:sz="4" w:space="0" w:color="auto"/>
              <w:right w:val="single" w:sz="4" w:space="0" w:color="auto"/>
            </w:tcBorders>
          </w:tcPr>
          <w:p w14:paraId="4C3813A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c>
          <w:tcPr>
            <w:tcW w:w="645" w:type="dxa"/>
            <w:tcBorders>
              <w:top w:val="single" w:sz="4" w:space="0" w:color="auto"/>
              <w:left w:val="single" w:sz="4" w:space="0" w:color="auto"/>
              <w:bottom w:val="single" w:sz="4" w:space="0" w:color="auto"/>
              <w:right w:val="single" w:sz="4" w:space="0" w:color="auto"/>
            </w:tcBorders>
          </w:tcPr>
          <w:p w14:paraId="1E56A1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5" w:type="dxa"/>
            <w:tcBorders>
              <w:top w:val="single" w:sz="4" w:space="0" w:color="auto"/>
              <w:left w:val="single" w:sz="4" w:space="0" w:color="auto"/>
              <w:bottom w:val="single" w:sz="4" w:space="0" w:color="auto"/>
              <w:right w:val="single" w:sz="4" w:space="0" w:color="auto"/>
            </w:tcBorders>
          </w:tcPr>
          <w:p w14:paraId="7C9078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5" w:type="dxa"/>
            <w:tcBorders>
              <w:top w:val="single" w:sz="4" w:space="0" w:color="auto"/>
              <w:left w:val="single" w:sz="4" w:space="0" w:color="auto"/>
              <w:bottom w:val="single" w:sz="4" w:space="0" w:color="auto"/>
              <w:right w:val="single" w:sz="4" w:space="0" w:color="auto"/>
            </w:tcBorders>
          </w:tcPr>
          <w:p w14:paraId="4D72F0B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47" w:type="dxa"/>
            <w:tcBorders>
              <w:top w:val="single" w:sz="4" w:space="0" w:color="auto"/>
              <w:left w:val="single" w:sz="4" w:space="0" w:color="auto"/>
              <w:bottom w:val="single" w:sz="4" w:space="0" w:color="auto"/>
              <w:right w:val="single" w:sz="4" w:space="0" w:color="auto"/>
            </w:tcBorders>
          </w:tcPr>
          <w:p w14:paraId="4D89BB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63" w:type="dxa"/>
            <w:tcBorders>
              <w:top w:val="single" w:sz="4" w:space="0" w:color="auto"/>
              <w:left w:val="single" w:sz="4" w:space="0" w:color="auto"/>
              <w:bottom w:val="single" w:sz="4" w:space="0" w:color="auto"/>
              <w:right w:val="single" w:sz="4" w:space="0" w:color="auto"/>
            </w:tcBorders>
          </w:tcPr>
          <w:p w14:paraId="37ED01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37</w:t>
            </w:r>
          </w:p>
        </w:tc>
      </w:tr>
      <w:tr w:rsidR="00FE0BE7" w:rsidRPr="0040134B" w14:paraId="62829A77" w14:textId="77777777"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14:paraId="0354169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645" w:type="dxa"/>
            <w:tcBorders>
              <w:top w:val="single" w:sz="4" w:space="0" w:color="auto"/>
              <w:left w:val="single" w:sz="4" w:space="0" w:color="auto"/>
              <w:bottom w:val="single" w:sz="4" w:space="0" w:color="auto"/>
              <w:right w:val="single" w:sz="4" w:space="0" w:color="auto"/>
            </w:tcBorders>
          </w:tcPr>
          <w:p w14:paraId="4BF23E9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645" w:type="dxa"/>
            <w:tcBorders>
              <w:top w:val="single" w:sz="4" w:space="0" w:color="auto"/>
              <w:left w:val="single" w:sz="4" w:space="0" w:color="auto"/>
              <w:bottom w:val="single" w:sz="4" w:space="0" w:color="auto"/>
              <w:right w:val="single" w:sz="4" w:space="0" w:color="auto"/>
            </w:tcBorders>
          </w:tcPr>
          <w:p w14:paraId="2758347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5" w:type="dxa"/>
            <w:tcBorders>
              <w:top w:val="single" w:sz="4" w:space="0" w:color="auto"/>
              <w:left w:val="single" w:sz="4" w:space="0" w:color="auto"/>
              <w:bottom w:val="single" w:sz="4" w:space="0" w:color="auto"/>
              <w:right w:val="single" w:sz="4" w:space="0" w:color="auto"/>
            </w:tcBorders>
          </w:tcPr>
          <w:p w14:paraId="7DE1DBF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5" w:type="dxa"/>
            <w:tcBorders>
              <w:top w:val="single" w:sz="4" w:space="0" w:color="auto"/>
              <w:left w:val="single" w:sz="4" w:space="0" w:color="auto"/>
              <w:bottom w:val="single" w:sz="4" w:space="0" w:color="auto"/>
              <w:right w:val="single" w:sz="4" w:space="0" w:color="auto"/>
            </w:tcBorders>
          </w:tcPr>
          <w:p w14:paraId="5CC0CD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47" w:type="dxa"/>
            <w:tcBorders>
              <w:top w:val="single" w:sz="4" w:space="0" w:color="auto"/>
              <w:left w:val="single" w:sz="4" w:space="0" w:color="auto"/>
              <w:bottom w:val="single" w:sz="4" w:space="0" w:color="auto"/>
              <w:right w:val="single" w:sz="4" w:space="0" w:color="auto"/>
            </w:tcBorders>
          </w:tcPr>
          <w:p w14:paraId="6B93C7B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63" w:type="dxa"/>
            <w:tcBorders>
              <w:top w:val="single" w:sz="4" w:space="0" w:color="auto"/>
              <w:left w:val="single" w:sz="4" w:space="0" w:color="auto"/>
              <w:bottom w:val="single" w:sz="4" w:space="0" w:color="auto"/>
              <w:right w:val="single" w:sz="4" w:space="0" w:color="auto"/>
            </w:tcBorders>
          </w:tcPr>
          <w:p w14:paraId="1F60E01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14:paraId="583AC4F7" w14:textId="77777777" w:rsidTr="00FE0BE7">
        <w:tc>
          <w:tcPr>
            <w:tcW w:w="4875" w:type="dxa"/>
            <w:gridSpan w:val="2"/>
            <w:tcBorders>
              <w:top w:val="single" w:sz="4" w:space="0" w:color="auto"/>
              <w:left w:val="single" w:sz="4" w:space="0" w:color="auto"/>
              <w:bottom w:val="single" w:sz="4" w:space="0" w:color="auto"/>
              <w:right w:val="single" w:sz="4" w:space="0" w:color="auto"/>
            </w:tcBorders>
            <w:vAlign w:val="bottom"/>
          </w:tcPr>
          <w:p w14:paraId="476CB09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коррекционные курсы; занятия по различным направлениям внеурочной деятельности</w:t>
            </w:r>
          </w:p>
        </w:tc>
        <w:tc>
          <w:tcPr>
            <w:tcW w:w="645" w:type="dxa"/>
            <w:tcBorders>
              <w:top w:val="single" w:sz="4" w:space="0" w:color="auto"/>
              <w:left w:val="single" w:sz="4" w:space="0" w:color="auto"/>
              <w:bottom w:val="single" w:sz="4" w:space="0" w:color="auto"/>
              <w:right w:val="single" w:sz="4" w:space="0" w:color="auto"/>
            </w:tcBorders>
          </w:tcPr>
          <w:p w14:paraId="2FBF067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14:paraId="4E66ED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14:paraId="5DAD4AE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5" w:type="dxa"/>
            <w:tcBorders>
              <w:top w:val="single" w:sz="4" w:space="0" w:color="auto"/>
              <w:left w:val="single" w:sz="4" w:space="0" w:color="auto"/>
              <w:bottom w:val="single" w:sz="4" w:space="0" w:color="auto"/>
              <w:right w:val="single" w:sz="4" w:space="0" w:color="auto"/>
            </w:tcBorders>
          </w:tcPr>
          <w:p w14:paraId="5C2031C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647" w:type="dxa"/>
            <w:tcBorders>
              <w:top w:val="single" w:sz="4" w:space="0" w:color="auto"/>
              <w:left w:val="single" w:sz="4" w:space="0" w:color="auto"/>
              <w:bottom w:val="single" w:sz="4" w:space="0" w:color="auto"/>
              <w:right w:val="single" w:sz="4" w:space="0" w:color="auto"/>
            </w:tcBorders>
          </w:tcPr>
          <w:p w14:paraId="5A22644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63" w:type="dxa"/>
            <w:tcBorders>
              <w:top w:val="single" w:sz="4" w:space="0" w:color="auto"/>
              <w:left w:val="single" w:sz="4" w:space="0" w:color="auto"/>
              <w:bottom w:val="single" w:sz="4" w:space="0" w:color="auto"/>
              <w:right w:val="single" w:sz="4" w:space="0" w:color="auto"/>
            </w:tcBorders>
          </w:tcPr>
          <w:p w14:paraId="746EC2F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14:paraId="6690D361" w14:textId="77777777" w:rsidTr="00FE0BE7">
        <w:tc>
          <w:tcPr>
            <w:tcW w:w="8102" w:type="dxa"/>
            <w:gridSpan w:val="7"/>
            <w:tcBorders>
              <w:top w:val="single" w:sz="4" w:space="0" w:color="auto"/>
              <w:left w:val="single" w:sz="4" w:space="0" w:color="auto"/>
              <w:bottom w:val="single" w:sz="4" w:space="0" w:color="auto"/>
              <w:right w:val="single" w:sz="4" w:space="0" w:color="auto"/>
            </w:tcBorders>
          </w:tcPr>
          <w:p w14:paraId="61A310F8"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c>
          <w:tcPr>
            <w:tcW w:w="963" w:type="dxa"/>
            <w:tcBorders>
              <w:top w:val="single" w:sz="4" w:space="0" w:color="auto"/>
              <w:left w:val="single" w:sz="4" w:space="0" w:color="auto"/>
              <w:bottom w:val="single" w:sz="4" w:space="0" w:color="auto"/>
              <w:right w:val="single" w:sz="4" w:space="0" w:color="auto"/>
            </w:tcBorders>
          </w:tcPr>
          <w:p w14:paraId="47CEE0B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45485936" w14:textId="77777777" w:rsidTr="00FE0BE7">
        <w:tc>
          <w:tcPr>
            <w:tcW w:w="4875" w:type="dxa"/>
            <w:gridSpan w:val="2"/>
            <w:tcBorders>
              <w:top w:val="single" w:sz="4" w:space="0" w:color="auto"/>
              <w:left w:val="single" w:sz="4" w:space="0" w:color="auto"/>
              <w:bottom w:val="single" w:sz="4" w:space="0" w:color="auto"/>
              <w:right w:val="single" w:sz="4" w:space="0" w:color="auto"/>
            </w:tcBorders>
            <w:vAlign w:val="center"/>
          </w:tcPr>
          <w:p w14:paraId="5D0A21D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Формирование слухового восприятия и произносительной стороны речи</w:t>
            </w:r>
          </w:p>
        </w:tc>
        <w:tc>
          <w:tcPr>
            <w:tcW w:w="645" w:type="dxa"/>
            <w:tcBorders>
              <w:top w:val="single" w:sz="4" w:space="0" w:color="auto"/>
              <w:left w:val="single" w:sz="4" w:space="0" w:color="auto"/>
              <w:bottom w:val="single" w:sz="4" w:space="0" w:color="auto"/>
              <w:right w:val="single" w:sz="4" w:space="0" w:color="auto"/>
            </w:tcBorders>
          </w:tcPr>
          <w:p w14:paraId="68C0A9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424459E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533A5E4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5" w:type="dxa"/>
            <w:tcBorders>
              <w:top w:val="single" w:sz="4" w:space="0" w:color="auto"/>
              <w:left w:val="single" w:sz="4" w:space="0" w:color="auto"/>
              <w:bottom w:val="single" w:sz="4" w:space="0" w:color="auto"/>
              <w:right w:val="single" w:sz="4" w:space="0" w:color="auto"/>
            </w:tcBorders>
          </w:tcPr>
          <w:p w14:paraId="013F450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47" w:type="dxa"/>
            <w:tcBorders>
              <w:top w:val="single" w:sz="4" w:space="0" w:color="auto"/>
              <w:left w:val="single" w:sz="4" w:space="0" w:color="auto"/>
              <w:bottom w:val="single" w:sz="4" w:space="0" w:color="auto"/>
              <w:right w:val="single" w:sz="4" w:space="0" w:color="auto"/>
            </w:tcBorders>
          </w:tcPr>
          <w:p w14:paraId="7346D2D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63" w:type="dxa"/>
            <w:tcBorders>
              <w:top w:val="single" w:sz="4" w:space="0" w:color="auto"/>
              <w:left w:val="single" w:sz="4" w:space="0" w:color="auto"/>
              <w:bottom w:val="single" w:sz="4" w:space="0" w:color="auto"/>
              <w:right w:val="single" w:sz="4" w:space="0" w:color="auto"/>
            </w:tcBorders>
          </w:tcPr>
          <w:p w14:paraId="7F14352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90E59D9" w14:textId="77777777" w:rsidTr="00FE0BE7">
        <w:tc>
          <w:tcPr>
            <w:tcW w:w="4875" w:type="dxa"/>
            <w:gridSpan w:val="2"/>
            <w:tcBorders>
              <w:top w:val="single" w:sz="4" w:space="0" w:color="auto"/>
              <w:left w:val="single" w:sz="4" w:space="0" w:color="auto"/>
              <w:bottom w:val="single" w:sz="4" w:space="0" w:color="auto"/>
              <w:right w:val="single" w:sz="4" w:space="0" w:color="auto"/>
            </w:tcBorders>
          </w:tcPr>
          <w:p w14:paraId="0393351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Познавательное развитие</w:t>
            </w:r>
          </w:p>
        </w:tc>
        <w:tc>
          <w:tcPr>
            <w:tcW w:w="645" w:type="dxa"/>
            <w:tcBorders>
              <w:top w:val="single" w:sz="4" w:space="0" w:color="auto"/>
              <w:left w:val="single" w:sz="4" w:space="0" w:color="auto"/>
              <w:bottom w:val="single" w:sz="4" w:space="0" w:color="auto"/>
              <w:right w:val="single" w:sz="4" w:space="0" w:color="auto"/>
            </w:tcBorders>
          </w:tcPr>
          <w:p w14:paraId="4167E6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49F649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085F54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5" w:type="dxa"/>
            <w:tcBorders>
              <w:top w:val="single" w:sz="4" w:space="0" w:color="auto"/>
              <w:left w:val="single" w:sz="4" w:space="0" w:color="auto"/>
              <w:bottom w:val="single" w:sz="4" w:space="0" w:color="auto"/>
              <w:right w:val="single" w:sz="4" w:space="0" w:color="auto"/>
            </w:tcBorders>
          </w:tcPr>
          <w:p w14:paraId="4C46B99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47" w:type="dxa"/>
            <w:tcBorders>
              <w:top w:val="single" w:sz="4" w:space="0" w:color="auto"/>
              <w:left w:val="single" w:sz="4" w:space="0" w:color="auto"/>
              <w:bottom w:val="single" w:sz="4" w:space="0" w:color="auto"/>
              <w:right w:val="single" w:sz="4" w:space="0" w:color="auto"/>
            </w:tcBorders>
          </w:tcPr>
          <w:p w14:paraId="504B790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tcPr>
          <w:p w14:paraId="7A6ED5D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4B72E582" w14:textId="77777777" w:rsidTr="00FE0BE7">
        <w:tc>
          <w:tcPr>
            <w:tcW w:w="9065" w:type="dxa"/>
            <w:gridSpan w:val="8"/>
            <w:tcBorders>
              <w:top w:val="single" w:sz="4" w:space="0" w:color="auto"/>
              <w:left w:val="single" w:sz="4" w:space="0" w:color="auto"/>
              <w:bottom w:val="single" w:sz="4" w:space="0" w:color="auto"/>
              <w:right w:val="single" w:sz="4" w:space="0" w:color="auto"/>
            </w:tcBorders>
          </w:tcPr>
          <w:p w14:paraId="06998AEA"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различным направлениям внеурочной деятельности</w:t>
            </w:r>
          </w:p>
        </w:tc>
      </w:tr>
      <w:tr w:rsidR="00FE0BE7" w:rsidRPr="0040134B" w14:paraId="3C2AAD0A" w14:textId="77777777" w:rsidTr="00FE0BE7">
        <w:tc>
          <w:tcPr>
            <w:tcW w:w="4875" w:type="dxa"/>
            <w:gridSpan w:val="2"/>
            <w:tcBorders>
              <w:top w:val="single" w:sz="4" w:space="0" w:color="auto"/>
              <w:left w:val="single" w:sz="4" w:space="0" w:color="auto"/>
              <w:bottom w:val="single" w:sz="4" w:space="0" w:color="auto"/>
              <w:right w:val="single" w:sz="4" w:space="0" w:color="auto"/>
            </w:tcBorders>
          </w:tcPr>
          <w:p w14:paraId="11DB966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направлениям внеурочной деятельности</w:t>
            </w:r>
          </w:p>
        </w:tc>
        <w:tc>
          <w:tcPr>
            <w:tcW w:w="645" w:type="dxa"/>
            <w:tcBorders>
              <w:top w:val="single" w:sz="4" w:space="0" w:color="auto"/>
              <w:left w:val="single" w:sz="4" w:space="0" w:color="auto"/>
              <w:bottom w:val="single" w:sz="4" w:space="0" w:color="auto"/>
              <w:right w:val="single" w:sz="4" w:space="0" w:color="auto"/>
            </w:tcBorders>
          </w:tcPr>
          <w:p w14:paraId="3025AF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14:paraId="30D089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14:paraId="4B336E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5" w:type="dxa"/>
            <w:tcBorders>
              <w:top w:val="single" w:sz="4" w:space="0" w:color="auto"/>
              <w:left w:val="single" w:sz="4" w:space="0" w:color="auto"/>
              <w:bottom w:val="single" w:sz="4" w:space="0" w:color="auto"/>
              <w:right w:val="single" w:sz="4" w:space="0" w:color="auto"/>
            </w:tcBorders>
          </w:tcPr>
          <w:p w14:paraId="0F15000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47" w:type="dxa"/>
            <w:tcBorders>
              <w:top w:val="single" w:sz="4" w:space="0" w:color="auto"/>
              <w:left w:val="single" w:sz="4" w:space="0" w:color="auto"/>
              <w:bottom w:val="single" w:sz="4" w:space="0" w:color="auto"/>
              <w:right w:val="single" w:sz="4" w:space="0" w:color="auto"/>
            </w:tcBorders>
          </w:tcPr>
          <w:p w14:paraId="33AE88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63" w:type="dxa"/>
            <w:tcBorders>
              <w:top w:val="single" w:sz="4" w:space="0" w:color="auto"/>
              <w:left w:val="single" w:sz="4" w:space="0" w:color="auto"/>
              <w:bottom w:val="single" w:sz="4" w:space="0" w:color="auto"/>
              <w:right w:val="single" w:sz="4" w:space="0" w:color="auto"/>
            </w:tcBorders>
          </w:tcPr>
          <w:p w14:paraId="49B191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14:paraId="4C3D1D0B"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5F90029D"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14:paraId="32C13626" w14:textId="77777777" w:rsidR="00FE0BE7" w:rsidRPr="0040134B" w:rsidRDefault="00FE0BE7" w:rsidP="00FE0BE7">
      <w:pPr>
        <w:widowControl w:val="0"/>
        <w:suppressAutoHyphens w:val="0"/>
        <w:autoSpaceDE w:val="0"/>
        <w:autoSpaceDN w:val="0"/>
        <w:adjustRightInd w:val="0"/>
        <w:spacing w:before="240"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394725F9"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98896F2" w14:textId="0D57CA09" w:rsidR="00FE0BE7" w:rsidRPr="0040134B" w:rsidRDefault="00FE0BE7" w:rsidP="00A50DFF">
      <w:pPr>
        <w:widowControl w:val="0"/>
        <w:suppressAutoHyphens w:val="0"/>
        <w:autoSpaceDE w:val="0"/>
        <w:autoSpaceDN w:val="0"/>
        <w:adjustRightInd w:val="0"/>
        <w:spacing w:after="0" w:line="240" w:lineRule="auto"/>
        <w:jc w:val="both"/>
        <w:outlineLvl w:val="2"/>
        <w:rPr>
          <w:rFonts w:ascii="Arial" w:eastAsiaTheme="minorEastAsia" w:hAnsi="Arial" w:cs="Arial"/>
          <w:b/>
          <w:bCs/>
          <w:color w:val="auto"/>
          <w:kern w:val="0"/>
          <w:sz w:val="24"/>
          <w:szCs w:val="24"/>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глухих обучающихся для X - XII классов</w:t>
      </w:r>
      <w:r w:rsidRPr="0040134B">
        <w:rPr>
          <w:rFonts w:ascii="Arial" w:eastAsiaTheme="minorEastAsia" w:hAnsi="Arial" w:cs="Arial"/>
          <w:b/>
          <w:bCs/>
          <w:color w:val="auto"/>
          <w:kern w:val="0"/>
          <w:sz w:val="24"/>
          <w:szCs w:val="24"/>
          <w:lang w:eastAsia="ru-RU"/>
        </w:rPr>
        <w:t>.</w:t>
      </w:r>
    </w:p>
    <w:p w14:paraId="0813CBC9"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303"/>
        <w:gridCol w:w="1303"/>
        <w:gridCol w:w="1057"/>
        <w:gridCol w:w="1057"/>
        <w:gridCol w:w="1058"/>
        <w:gridCol w:w="1020"/>
      </w:tblGrid>
      <w:tr w:rsidR="00FE0BE7" w:rsidRPr="0040134B" w14:paraId="40AD3DA4" w14:textId="77777777" w:rsidTr="00FE0BE7">
        <w:tc>
          <w:tcPr>
            <w:tcW w:w="2267" w:type="dxa"/>
            <w:vMerge w:val="restart"/>
            <w:tcBorders>
              <w:top w:val="single" w:sz="4" w:space="0" w:color="auto"/>
              <w:left w:val="single" w:sz="4" w:space="0" w:color="auto"/>
              <w:bottom w:val="single" w:sz="4" w:space="0" w:color="auto"/>
              <w:right w:val="single" w:sz="4" w:space="0" w:color="auto"/>
            </w:tcBorders>
          </w:tcPr>
          <w:p w14:paraId="7A7D99E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303" w:type="dxa"/>
            <w:tcBorders>
              <w:top w:val="single" w:sz="4" w:space="0" w:color="auto"/>
              <w:left w:val="single" w:sz="4" w:space="0" w:color="auto"/>
            </w:tcBorders>
          </w:tcPr>
          <w:p w14:paraId="3F85785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03" w:type="dxa"/>
            <w:tcBorders>
              <w:top w:val="single" w:sz="4" w:space="0" w:color="auto"/>
              <w:right w:val="single" w:sz="4" w:space="0" w:color="auto"/>
            </w:tcBorders>
          </w:tcPr>
          <w:p w14:paraId="7E65E07D"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192" w:type="dxa"/>
            <w:gridSpan w:val="4"/>
            <w:tcBorders>
              <w:top w:val="single" w:sz="4" w:space="0" w:color="auto"/>
              <w:left w:val="single" w:sz="4" w:space="0" w:color="auto"/>
              <w:bottom w:val="single" w:sz="4" w:space="0" w:color="auto"/>
              <w:right w:val="single" w:sz="4" w:space="0" w:color="auto"/>
            </w:tcBorders>
          </w:tcPr>
          <w:p w14:paraId="2562218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4B77ED7D" w14:textId="77777777" w:rsidTr="00FE0BE7">
        <w:tc>
          <w:tcPr>
            <w:tcW w:w="2267" w:type="dxa"/>
            <w:vMerge/>
            <w:tcBorders>
              <w:top w:val="single" w:sz="4" w:space="0" w:color="auto"/>
              <w:left w:val="single" w:sz="4" w:space="0" w:color="auto"/>
              <w:bottom w:val="single" w:sz="4" w:space="0" w:color="auto"/>
              <w:right w:val="single" w:sz="4" w:space="0" w:color="auto"/>
            </w:tcBorders>
          </w:tcPr>
          <w:p w14:paraId="5122913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03" w:type="dxa"/>
            <w:tcBorders>
              <w:left w:val="single" w:sz="4" w:space="0" w:color="auto"/>
              <w:bottom w:val="single" w:sz="4" w:space="0" w:color="auto"/>
            </w:tcBorders>
          </w:tcPr>
          <w:p w14:paraId="362B0178"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303" w:type="dxa"/>
            <w:tcBorders>
              <w:bottom w:val="single" w:sz="4" w:space="0" w:color="auto"/>
              <w:right w:val="single" w:sz="4" w:space="0" w:color="auto"/>
            </w:tcBorders>
            <w:vAlign w:val="bottom"/>
          </w:tcPr>
          <w:p w14:paraId="2AE41B6E"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57" w:type="dxa"/>
            <w:tcBorders>
              <w:top w:val="single" w:sz="4" w:space="0" w:color="auto"/>
              <w:left w:val="single" w:sz="4" w:space="0" w:color="auto"/>
              <w:bottom w:val="single" w:sz="4" w:space="0" w:color="auto"/>
              <w:right w:val="single" w:sz="4" w:space="0" w:color="auto"/>
            </w:tcBorders>
          </w:tcPr>
          <w:p w14:paraId="0BFD25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57" w:type="dxa"/>
            <w:tcBorders>
              <w:top w:val="single" w:sz="4" w:space="0" w:color="auto"/>
              <w:left w:val="single" w:sz="4" w:space="0" w:color="auto"/>
              <w:bottom w:val="single" w:sz="4" w:space="0" w:color="auto"/>
              <w:right w:val="single" w:sz="4" w:space="0" w:color="auto"/>
            </w:tcBorders>
          </w:tcPr>
          <w:p w14:paraId="099C1C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58" w:type="dxa"/>
            <w:tcBorders>
              <w:top w:val="single" w:sz="4" w:space="0" w:color="auto"/>
              <w:left w:val="single" w:sz="4" w:space="0" w:color="auto"/>
              <w:bottom w:val="single" w:sz="4" w:space="0" w:color="auto"/>
              <w:right w:val="single" w:sz="4" w:space="0" w:color="auto"/>
            </w:tcBorders>
          </w:tcPr>
          <w:p w14:paraId="4501C18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20" w:type="dxa"/>
            <w:tcBorders>
              <w:top w:val="single" w:sz="4" w:space="0" w:color="auto"/>
              <w:left w:val="single" w:sz="4" w:space="0" w:color="auto"/>
              <w:bottom w:val="single" w:sz="4" w:space="0" w:color="auto"/>
              <w:right w:val="single" w:sz="4" w:space="0" w:color="auto"/>
            </w:tcBorders>
          </w:tcPr>
          <w:p w14:paraId="6F69DE0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44EF11FD" w14:textId="77777777" w:rsidTr="00FE0BE7">
        <w:tc>
          <w:tcPr>
            <w:tcW w:w="9065" w:type="dxa"/>
            <w:gridSpan w:val="7"/>
            <w:tcBorders>
              <w:top w:val="single" w:sz="4" w:space="0" w:color="auto"/>
              <w:left w:val="single" w:sz="4" w:space="0" w:color="auto"/>
              <w:bottom w:val="single" w:sz="4" w:space="0" w:color="auto"/>
              <w:right w:val="single" w:sz="4" w:space="0" w:color="auto"/>
            </w:tcBorders>
          </w:tcPr>
          <w:p w14:paraId="52DEB5BE"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47A61E75" w14:textId="77777777" w:rsidTr="00FE0BE7">
        <w:tc>
          <w:tcPr>
            <w:tcW w:w="2267" w:type="dxa"/>
            <w:tcBorders>
              <w:top w:val="single" w:sz="4" w:space="0" w:color="auto"/>
              <w:left w:val="single" w:sz="4" w:space="0" w:color="auto"/>
              <w:bottom w:val="single" w:sz="4" w:space="0" w:color="auto"/>
              <w:right w:val="single" w:sz="4" w:space="0" w:color="auto"/>
            </w:tcBorders>
          </w:tcPr>
          <w:p w14:paraId="2291FA3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606" w:type="dxa"/>
            <w:gridSpan w:val="2"/>
            <w:tcBorders>
              <w:top w:val="single" w:sz="4" w:space="0" w:color="auto"/>
              <w:left w:val="single" w:sz="4" w:space="0" w:color="auto"/>
              <w:bottom w:val="single" w:sz="4" w:space="0" w:color="auto"/>
              <w:right w:val="single" w:sz="4" w:space="0" w:color="auto"/>
            </w:tcBorders>
          </w:tcPr>
          <w:p w14:paraId="5537F72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57" w:type="dxa"/>
            <w:tcBorders>
              <w:top w:val="single" w:sz="4" w:space="0" w:color="auto"/>
              <w:left w:val="single" w:sz="4" w:space="0" w:color="auto"/>
              <w:bottom w:val="single" w:sz="4" w:space="0" w:color="auto"/>
              <w:right w:val="single" w:sz="4" w:space="0" w:color="auto"/>
            </w:tcBorders>
          </w:tcPr>
          <w:p w14:paraId="5F1071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14:paraId="14EC68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8" w:type="dxa"/>
            <w:tcBorders>
              <w:top w:val="single" w:sz="4" w:space="0" w:color="auto"/>
              <w:left w:val="single" w:sz="4" w:space="0" w:color="auto"/>
              <w:bottom w:val="single" w:sz="4" w:space="0" w:color="auto"/>
              <w:right w:val="single" w:sz="4" w:space="0" w:color="auto"/>
            </w:tcBorders>
          </w:tcPr>
          <w:p w14:paraId="4C811B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14:paraId="1019C4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w:t>
            </w:r>
          </w:p>
        </w:tc>
      </w:tr>
      <w:tr w:rsidR="00FE0BE7" w:rsidRPr="0040134B" w14:paraId="1383DB29" w14:textId="77777777" w:rsidTr="00FE0BE7">
        <w:tc>
          <w:tcPr>
            <w:tcW w:w="2267" w:type="dxa"/>
            <w:tcBorders>
              <w:top w:val="single" w:sz="4" w:space="0" w:color="auto"/>
              <w:left w:val="single" w:sz="4" w:space="0" w:color="auto"/>
              <w:bottom w:val="single" w:sz="4" w:space="0" w:color="auto"/>
              <w:right w:val="single" w:sz="4" w:space="0" w:color="auto"/>
            </w:tcBorders>
          </w:tcPr>
          <w:p w14:paraId="4AEB497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606" w:type="dxa"/>
            <w:gridSpan w:val="2"/>
            <w:tcBorders>
              <w:top w:val="single" w:sz="4" w:space="0" w:color="auto"/>
              <w:left w:val="single" w:sz="4" w:space="0" w:color="auto"/>
              <w:bottom w:val="single" w:sz="4" w:space="0" w:color="auto"/>
              <w:right w:val="single" w:sz="4" w:space="0" w:color="auto"/>
            </w:tcBorders>
          </w:tcPr>
          <w:p w14:paraId="3F6E47B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57" w:type="dxa"/>
            <w:tcBorders>
              <w:top w:val="single" w:sz="4" w:space="0" w:color="auto"/>
              <w:left w:val="single" w:sz="4" w:space="0" w:color="auto"/>
              <w:bottom w:val="single" w:sz="4" w:space="0" w:color="auto"/>
              <w:right w:val="single" w:sz="4" w:space="0" w:color="auto"/>
            </w:tcBorders>
          </w:tcPr>
          <w:p w14:paraId="04C1865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0F4B18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14:paraId="4EF2651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14:paraId="441C7A1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433F4EAB" w14:textId="77777777" w:rsidTr="00FE0BE7">
        <w:tc>
          <w:tcPr>
            <w:tcW w:w="2267" w:type="dxa"/>
            <w:vMerge w:val="restart"/>
            <w:tcBorders>
              <w:top w:val="single" w:sz="4" w:space="0" w:color="auto"/>
              <w:left w:val="single" w:sz="4" w:space="0" w:color="auto"/>
              <w:bottom w:val="single" w:sz="4" w:space="0" w:color="auto"/>
              <w:right w:val="single" w:sz="4" w:space="0" w:color="auto"/>
            </w:tcBorders>
          </w:tcPr>
          <w:p w14:paraId="447B667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606" w:type="dxa"/>
            <w:gridSpan w:val="2"/>
            <w:tcBorders>
              <w:top w:val="single" w:sz="4" w:space="0" w:color="auto"/>
              <w:left w:val="single" w:sz="4" w:space="0" w:color="auto"/>
              <w:bottom w:val="single" w:sz="4" w:space="0" w:color="auto"/>
              <w:right w:val="single" w:sz="4" w:space="0" w:color="auto"/>
            </w:tcBorders>
          </w:tcPr>
          <w:p w14:paraId="4D16FAB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57" w:type="dxa"/>
            <w:tcBorders>
              <w:top w:val="single" w:sz="4" w:space="0" w:color="auto"/>
              <w:left w:val="single" w:sz="4" w:space="0" w:color="auto"/>
              <w:bottom w:val="single" w:sz="4" w:space="0" w:color="auto"/>
              <w:right w:val="single" w:sz="4" w:space="0" w:color="auto"/>
            </w:tcBorders>
          </w:tcPr>
          <w:p w14:paraId="059DE2C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1511B6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14:paraId="6380D3D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1020" w:type="dxa"/>
            <w:tcBorders>
              <w:top w:val="single" w:sz="4" w:space="0" w:color="auto"/>
              <w:left w:val="single" w:sz="4" w:space="0" w:color="auto"/>
              <w:bottom w:val="single" w:sz="4" w:space="0" w:color="auto"/>
              <w:right w:val="single" w:sz="4" w:space="0" w:color="auto"/>
            </w:tcBorders>
          </w:tcPr>
          <w:p w14:paraId="604B491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14:paraId="6FFD3C08" w14:textId="77777777" w:rsidTr="00FE0BE7">
        <w:tc>
          <w:tcPr>
            <w:tcW w:w="2267" w:type="dxa"/>
            <w:vMerge/>
            <w:tcBorders>
              <w:top w:val="single" w:sz="4" w:space="0" w:color="auto"/>
              <w:left w:val="single" w:sz="4" w:space="0" w:color="auto"/>
              <w:bottom w:val="single" w:sz="4" w:space="0" w:color="auto"/>
              <w:right w:val="single" w:sz="4" w:space="0" w:color="auto"/>
            </w:tcBorders>
          </w:tcPr>
          <w:p w14:paraId="6EB9DE1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06" w:type="dxa"/>
            <w:gridSpan w:val="2"/>
            <w:tcBorders>
              <w:top w:val="single" w:sz="4" w:space="0" w:color="auto"/>
              <w:left w:val="single" w:sz="4" w:space="0" w:color="auto"/>
              <w:bottom w:val="single" w:sz="4" w:space="0" w:color="auto"/>
              <w:right w:val="single" w:sz="4" w:space="0" w:color="auto"/>
            </w:tcBorders>
          </w:tcPr>
          <w:p w14:paraId="6B8B299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1057" w:type="dxa"/>
            <w:tcBorders>
              <w:top w:val="single" w:sz="4" w:space="0" w:color="auto"/>
              <w:left w:val="single" w:sz="4" w:space="0" w:color="auto"/>
              <w:bottom w:val="single" w:sz="4" w:space="0" w:color="auto"/>
              <w:right w:val="single" w:sz="4" w:space="0" w:color="auto"/>
            </w:tcBorders>
          </w:tcPr>
          <w:p w14:paraId="54C7A06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096291A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14:paraId="257B5B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1020" w:type="dxa"/>
            <w:tcBorders>
              <w:top w:val="single" w:sz="4" w:space="0" w:color="auto"/>
              <w:left w:val="single" w:sz="4" w:space="0" w:color="auto"/>
              <w:bottom w:val="single" w:sz="4" w:space="0" w:color="auto"/>
              <w:right w:val="single" w:sz="4" w:space="0" w:color="auto"/>
            </w:tcBorders>
          </w:tcPr>
          <w:p w14:paraId="0860432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14:paraId="55D93600" w14:textId="77777777" w:rsidTr="00FE0BE7">
        <w:tc>
          <w:tcPr>
            <w:tcW w:w="2267" w:type="dxa"/>
            <w:vMerge/>
            <w:tcBorders>
              <w:top w:val="single" w:sz="4" w:space="0" w:color="auto"/>
              <w:left w:val="single" w:sz="4" w:space="0" w:color="auto"/>
              <w:bottom w:val="single" w:sz="4" w:space="0" w:color="auto"/>
              <w:right w:val="single" w:sz="4" w:space="0" w:color="auto"/>
            </w:tcBorders>
          </w:tcPr>
          <w:p w14:paraId="60F4EB5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06" w:type="dxa"/>
            <w:gridSpan w:val="2"/>
            <w:tcBorders>
              <w:top w:val="single" w:sz="4" w:space="0" w:color="auto"/>
              <w:left w:val="single" w:sz="4" w:space="0" w:color="auto"/>
              <w:bottom w:val="single" w:sz="4" w:space="0" w:color="auto"/>
              <w:right w:val="single" w:sz="4" w:space="0" w:color="auto"/>
            </w:tcBorders>
          </w:tcPr>
          <w:p w14:paraId="2EF4C91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57" w:type="dxa"/>
            <w:tcBorders>
              <w:top w:val="single" w:sz="4" w:space="0" w:color="auto"/>
              <w:left w:val="single" w:sz="4" w:space="0" w:color="auto"/>
              <w:bottom w:val="single" w:sz="4" w:space="0" w:color="auto"/>
              <w:right w:val="single" w:sz="4" w:space="0" w:color="auto"/>
            </w:tcBorders>
          </w:tcPr>
          <w:p w14:paraId="7FD2329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3DEBCB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8" w:type="dxa"/>
            <w:tcBorders>
              <w:top w:val="single" w:sz="4" w:space="0" w:color="auto"/>
              <w:left w:val="single" w:sz="4" w:space="0" w:color="auto"/>
              <w:bottom w:val="single" w:sz="4" w:space="0" w:color="auto"/>
              <w:right w:val="single" w:sz="4" w:space="0" w:color="auto"/>
            </w:tcBorders>
          </w:tcPr>
          <w:p w14:paraId="19EB0F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14:paraId="69BB69D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6D10B380" w14:textId="77777777" w:rsidTr="00FE0BE7">
        <w:tc>
          <w:tcPr>
            <w:tcW w:w="2267" w:type="dxa"/>
            <w:tcBorders>
              <w:top w:val="single" w:sz="4" w:space="0" w:color="auto"/>
              <w:left w:val="single" w:sz="4" w:space="0" w:color="auto"/>
              <w:bottom w:val="single" w:sz="4" w:space="0" w:color="auto"/>
              <w:right w:val="single" w:sz="4" w:space="0" w:color="auto"/>
            </w:tcBorders>
          </w:tcPr>
          <w:p w14:paraId="08F97B5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606" w:type="dxa"/>
            <w:gridSpan w:val="2"/>
            <w:tcBorders>
              <w:top w:val="single" w:sz="4" w:space="0" w:color="auto"/>
              <w:left w:val="single" w:sz="4" w:space="0" w:color="auto"/>
              <w:bottom w:val="single" w:sz="4" w:space="0" w:color="auto"/>
              <w:right w:val="single" w:sz="4" w:space="0" w:color="auto"/>
            </w:tcBorders>
          </w:tcPr>
          <w:p w14:paraId="65FE5EB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57" w:type="dxa"/>
            <w:tcBorders>
              <w:top w:val="single" w:sz="4" w:space="0" w:color="auto"/>
              <w:left w:val="single" w:sz="4" w:space="0" w:color="auto"/>
              <w:bottom w:val="single" w:sz="4" w:space="0" w:color="auto"/>
              <w:right w:val="single" w:sz="4" w:space="0" w:color="auto"/>
            </w:tcBorders>
          </w:tcPr>
          <w:p w14:paraId="6A83D08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5DE4445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14:paraId="191E309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14:paraId="363A13A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0BEE9183" w14:textId="77777777" w:rsidTr="00FE0BE7">
        <w:tc>
          <w:tcPr>
            <w:tcW w:w="2267" w:type="dxa"/>
            <w:tcBorders>
              <w:top w:val="single" w:sz="4" w:space="0" w:color="auto"/>
              <w:left w:val="single" w:sz="4" w:space="0" w:color="auto"/>
              <w:bottom w:val="single" w:sz="4" w:space="0" w:color="auto"/>
              <w:right w:val="single" w:sz="4" w:space="0" w:color="auto"/>
            </w:tcBorders>
          </w:tcPr>
          <w:p w14:paraId="34C31A6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606" w:type="dxa"/>
            <w:gridSpan w:val="2"/>
            <w:tcBorders>
              <w:top w:val="single" w:sz="4" w:space="0" w:color="auto"/>
              <w:left w:val="single" w:sz="4" w:space="0" w:color="auto"/>
              <w:bottom w:val="single" w:sz="4" w:space="0" w:color="auto"/>
              <w:right w:val="single" w:sz="4" w:space="0" w:color="auto"/>
            </w:tcBorders>
          </w:tcPr>
          <w:p w14:paraId="3BD9BB36"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57" w:type="dxa"/>
            <w:tcBorders>
              <w:top w:val="single" w:sz="4" w:space="0" w:color="auto"/>
              <w:left w:val="single" w:sz="4" w:space="0" w:color="auto"/>
              <w:bottom w:val="single" w:sz="4" w:space="0" w:color="auto"/>
              <w:right w:val="single" w:sz="4" w:space="0" w:color="auto"/>
            </w:tcBorders>
          </w:tcPr>
          <w:p w14:paraId="2AEFEAD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5112483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14:paraId="4568A8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14:paraId="5B16921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14:paraId="4AB52792"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5A51015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57" w:type="dxa"/>
            <w:tcBorders>
              <w:top w:val="single" w:sz="4" w:space="0" w:color="auto"/>
              <w:left w:val="single" w:sz="4" w:space="0" w:color="auto"/>
              <w:bottom w:val="single" w:sz="4" w:space="0" w:color="auto"/>
              <w:right w:val="single" w:sz="4" w:space="0" w:color="auto"/>
            </w:tcBorders>
          </w:tcPr>
          <w:p w14:paraId="70AC59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57" w:type="dxa"/>
            <w:tcBorders>
              <w:top w:val="single" w:sz="4" w:space="0" w:color="auto"/>
              <w:left w:val="single" w:sz="4" w:space="0" w:color="auto"/>
              <w:bottom w:val="single" w:sz="4" w:space="0" w:color="auto"/>
              <w:right w:val="single" w:sz="4" w:space="0" w:color="auto"/>
            </w:tcBorders>
          </w:tcPr>
          <w:p w14:paraId="1EE4965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58" w:type="dxa"/>
            <w:tcBorders>
              <w:top w:val="single" w:sz="4" w:space="0" w:color="auto"/>
              <w:left w:val="single" w:sz="4" w:space="0" w:color="auto"/>
              <w:bottom w:val="single" w:sz="4" w:space="0" w:color="auto"/>
              <w:right w:val="single" w:sz="4" w:space="0" w:color="auto"/>
            </w:tcBorders>
          </w:tcPr>
          <w:p w14:paraId="42676BF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020" w:type="dxa"/>
            <w:tcBorders>
              <w:top w:val="single" w:sz="4" w:space="0" w:color="auto"/>
              <w:left w:val="single" w:sz="4" w:space="0" w:color="auto"/>
              <w:bottom w:val="single" w:sz="4" w:space="0" w:color="auto"/>
              <w:right w:val="single" w:sz="4" w:space="0" w:color="auto"/>
            </w:tcBorders>
          </w:tcPr>
          <w:p w14:paraId="14A64B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69</w:t>
            </w:r>
          </w:p>
        </w:tc>
      </w:tr>
      <w:tr w:rsidR="00FE0BE7" w:rsidRPr="0040134B" w14:paraId="2DBD8B6F"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22BBDA9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1057" w:type="dxa"/>
            <w:tcBorders>
              <w:top w:val="single" w:sz="4" w:space="0" w:color="auto"/>
              <w:left w:val="single" w:sz="4" w:space="0" w:color="auto"/>
              <w:bottom w:val="single" w:sz="4" w:space="0" w:color="auto"/>
              <w:right w:val="single" w:sz="4" w:space="0" w:color="auto"/>
            </w:tcBorders>
          </w:tcPr>
          <w:p w14:paraId="1BBCAD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14:paraId="3069B20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8" w:type="dxa"/>
            <w:tcBorders>
              <w:top w:val="single" w:sz="4" w:space="0" w:color="auto"/>
              <w:left w:val="single" w:sz="4" w:space="0" w:color="auto"/>
              <w:bottom w:val="single" w:sz="4" w:space="0" w:color="auto"/>
              <w:right w:val="single" w:sz="4" w:space="0" w:color="auto"/>
            </w:tcBorders>
          </w:tcPr>
          <w:p w14:paraId="61E032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14:paraId="70F979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14:paraId="367C3BF2"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5B9AF3F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5-дневной учебной неделе)</w:t>
            </w:r>
          </w:p>
        </w:tc>
        <w:tc>
          <w:tcPr>
            <w:tcW w:w="1057" w:type="dxa"/>
            <w:tcBorders>
              <w:top w:val="single" w:sz="4" w:space="0" w:color="auto"/>
              <w:left w:val="single" w:sz="4" w:space="0" w:color="auto"/>
              <w:bottom w:val="single" w:sz="4" w:space="0" w:color="auto"/>
              <w:right w:val="single" w:sz="4" w:space="0" w:color="auto"/>
            </w:tcBorders>
          </w:tcPr>
          <w:p w14:paraId="628E585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14:paraId="09E00D5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8" w:type="dxa"/>
            <w:tcBorders>
              <w:top w:val="single" w:sz="4" w:space="0" w:color="auto"/>
              <w:left w:val="single" w:sz="4" w:space="0" w:color="auto"/>
              <w:bottom w:val="single" w:sz="4" w:space="0" w:color="auto"/>
              <w:right w:val="single" w:sz="4" w:space="0" w:color="auto"/>
            </w:tcBorders>
          </w:tcPr>
          <w:p w14:paraId="736CDF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20" w:type="dxa"/>
            <w:tcBorders>
              <w:top w:val="single" w:sz="4" w:space="0" w:color="auto"/>
              <w:left w:val="single" w:sz="4" w:space="0" w:color="auto"/>
              <w:bottom w:val="single" w:sz="4" w:space="0" w:color="auto"/>
              <w:right w:val="single" w:sz="4" w:space="0" w:color="auto"/>
            </w:tcBorders>
          </w:tcPr>
          <w:p w14:paraId="32D87E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14:paraId="1504E01F"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5714806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коррекционные курсы; занятия по различным направлениям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14:paraId="488E4F2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14:paraId="167E4D7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8" w:type="dxa"/>
            <w:tcBorders>
              <w:top w:val="single" w:sz="4" w:space="0" w:color="auto"/>
              <w:left w:val="single" w:sz="4" w:space="0" w:color="auto"/>
              <w:bottom w:val="single" w:sz="4" w:space="0" w:color="auto"/>
              <w:right w:val="single" w:sz="4" w:space="0" w:color="auto"/>
            </w:tcBorders>
          </w:tcPr>
          <w:p w14:paraId="066E11E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20" w:type="dxa"/>
            <w:tcBorders>
              <w:top w:val="single" w:sz="4" w:space="0" w:color="auto"/>
              <w:left w:val="single" w:sz="4" w:space="0" w:color="auto"/>
              <w:bottom w:val="single" w:sz="4" w:space="0" w:color="auto"/>
              <w:right w:val="single" w:sz="4" w:space="0" w:color="auto"/>
            </w:tcBorders>
          </w:tcPr>
          <w:p w14:paraId="47B20F6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3E74D3ED" w14:textId="77777777" w:rsidTr="00FE0BE7">
        <w:tc>
          <w:tcPr>
            <w:tcW w:w="9065" w:type="dxa"/>
            <w:gridSpan w:val="7"/>
            <w:tcBorders>
              <w:top w:val="single" w:sz="4" w:space="0" w:color="auto"/>
              <w:left w:val="single" w:sz="4" w:space="0" w:color="auto"/>
              <w:bottom w:val="single" w:sz="4" w:space="0" w:color="auto"/>
              <w:right w:val="single" w:sz="4" w:space="0" w:color="auto"/>
            </w:tcBorders>
          </w:tcPr>
          <w:p w14:paraId="7716BD9B"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Коррекционные курсы</w:t>
            </w:r>
          </w:p>
        </w:tc>
      </w:tr>
      <w:tr w:rsidR="00FE0BE7" w:rsidRPr="0040134B" w14:paraId="1CB0D2D2"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22F3053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Формирование слухового восприятия и произносительной стороны речи</w:t>
            </w:r>
          </w:p>
        </w:tc>
        <w:tc>
          <w:tcPr>
            <w:tcW w:w="1057" w:type="dxa"/>
            <w:tcBorders>
              <w:top w:val="single" w:sz="4" w:space="0" w:color="auto"/>
              <w:left w:val="single" w:sz="4" w:space="0" w:color="auto"/>
              <w:bottom w:val="single" w:sz="4" w:space="0" w:color="auto"/>
              <w:right w:val="single" w:sz="4" w:space="0" w:color="auto"/>
            </w:tcBorders>
          </w:tcPr>
          <w:p w14:paraId="601CBC5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497244E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8" w:type="dxa"/>
            <w:tcBorders>
              <w:top w:val="single" w:sz="4" w:space="0" w:color="auto"/>
              <w:left w:val="single" w:sz="4" w:space="0" w:color="auto"/>
              <w:bottom w:val="single" w:sz="4" w:space="0" w:color="auto"/>
              <w:right w:val="single" w:sz="4" w:space="0" w:color="auto"/>
            </w:tcBorders>
          </w:tcPr>
          <w:p w14:paraId="3FC915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14:paraId="203B44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67FF9F61"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4694844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Познавательное развитие</w:t>
            </w:r>
          </w:p>
        </w:tc>
        <w:tc>
          <w:tcPr>
            <w:tcW w:w="1057" w:type="dxa"/>
            <w:tcBorders>
              <w:top w:val="single" w:sz="4" w:space="0" w:color="auto"/>
              <w:left w:val="single" w:sz="4" w:space="0" w:color="auto"/>
              <w:bottom w:val="single" w:sz="4" w:space="0" w:color="auto"/>
              <w:right w:val="single" w:sz="4" w:space="0" w:color="auto"/>
            </w:tcBorders>
          </w:tcPr>
          <w:p w14:paraId="4AA458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1DEEF6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8" w:type="dxa"/>
            <w:tcBorders>
              <w:top w:val="single" w:sz="4" w:space="0" w:color="auto"/>
              <w:left w:val="single" w:sz="4" w:space="0" w:color="auto"/>
              <w:bottom w:val="single" w:sz="4" w:space="0" w:color="auto"/>
              <w:right w:val="single" w:sz="4" w:space="0" w:color="auto"/>
            </w:tcBorders>
          </w:tcPr>
          <w:p w14:paraId="73756F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14:paraId="7B4D854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0A9FA755" w14:textId="77777777" w:rsidTr="00FE0BE7">
        <w:tc>
          <w:tcPr>
            <w:tcW w:w="9065" w:type="dxa"/>
            <w:gridSpan w:val="7"/>
            <w:tcBorders>
              <w:top w:val="single" w:sz="4" w:space="0" w:color="auto"/>
              <w:left w:val="single" w:sz="4" w:space="0" w:color="auto"/>
              <w:bottom w:val="single" w:sz="4" w:space="0" w:color="auto"/>
              <w:right w:val="single" w:sz="4" w:space="0" w:color="auto"/>
            </w:tcBorders>
          </w:tcPr>
          <w:p w14:paraId="5492464C"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различным направлениям внеурочной деятельности</w:t>
            </w:r>
          </w:p>
        </w:tc>
      </w:tr>
      <w:tr w:rsidR="00FE0BE7" w:rsidRPr="0040134B" w14:paraId="3601EDFB" w14:textId="77777777" w:rsidTr="00FE0BE7">
        <w:tc>
          <w:tcPr>
            <w:tcW w:w="4873" w:type="dxa"/>
            <w:gridSpan w:val="3"/>
            <w:tcBorders>
              <w:top w:val="single" w:sz="4" w:space="0" w:color="auto"/>
              <w:left w:val="single" w:sz="4" w:space="0" w:color="auto"/>
              <w:bottom w:val="single" w:sz="4" w:space="0" w:color="auto"/>
              <w:right w:val="single" w:sz="4" w:space="0" w:color="auto"/>
            </w:tcBorders>
          </w:tcPr>
          <w:p w14:paraId="29E3139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Занятия по направлениям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14:paraId="0772512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47A131B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8" w:type="dxa"/>
            <w:tcBorders>
              <w:top w:val="single" w:sz="4" w:space="0" w:color="auto"/>
              <w:left w:val="single" w:sz="4" w:space="0" w:color="auto"/>
              <w:bottom w:val="single" w:sz="4" w:space="0" w:color="auto"/>
              <w:right w:val="single" w:sz="4" w:space="0" w:color="auto"/>
            </w:tcBorders>
          </w:tcPr>
          <w:p w14:paraId="0DFC47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14:paraId="2247C29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14:paraId="03139413"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212440DF"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14:paraId="06D965B0" w14:textId="77777777" w:rsidR="00FE0BE7" w:rsidRPr="0040134B" w:rsidRDefault="00FE0BE7" w:rsidP="00FE0BE7">
      <w:pPr>
        <w:widowControl w:val="0"/>
        <w:suppressAutoHyphens w:val="0"/>
        <w:autoSpaceDE w:val="0"/>
        <w:autoSpaceDN w:val="0"/>
        <w:adjustRightInd w:val="0"/>
        <w:spacing w:before="240"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5D1EBDAB"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F5F33D1" w14:textId="7FB5C29B"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слепых обучающихся V - IX классов.</w:t>
      </w:r>
    </w:p>
    <w:p w14:paraId="0253CBF2"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1247"/>
        <w:gridCol w:w="1303"/>
        <w:gridCol w:w="623"/>
        <w:gridCol w:w="623"/>
        <w:gridCol w:w="623"/>
        <w:gridCol w:w="623"/>
        <w:gridCol w:w="328"/>
        <w:gridCol w:w="295"/>
        <w:gridCol w:w="310"/>
        <w:gridCol w:w="597"/>
      </w:tblGrid>
      <w:tr w:rsidR="00FE0BE7" w:rsidRPr="0040134B" w14:paraId="0CA208D4" w14:textId="77777777" w:rsidTr="00FE0BE7">
        <w:tc>
          <w:tcPr>
            <w:tcW w:w="2494" w:type="dxa"/>
            <w:vMerge w:val="restart"/>
            <w:tcBorders>
              <w:top w:val="single" w:sz="4" w:space="0" w:color="auto"/>
              <w:left w:val="single" w:sz="4" w:space="0" w:color="auto"/>
              <w:bottom w:val="single" w:sz="4" w:space="0" w:color="auto"/>
              <w:right w:val="single" w:sz="4" w:space="0" w:color="auto"/>
            </w:tcBorders>
          </w:tcPr>
          <w:p w14:paraId="63C3AF7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247" w:type="dxa"/>
            <w:tcBorders>
              <w:top w:val="single" w:sz="4" w:space="0" w:color="auto"/>
              <w:left w:val="single" w:sz="4" w:space="0" w:color="auto"/>
            </w:tcBorders>
          </w:tcPr>
          <w:p w14:paraId="653077E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03" w:type="dxa"/>
            <w:tcBorders>
              <w:top w:val="single" w:sz="4" w:space="0" w:color="auto"/>
              <w:right w:val="single" w:sz="4" w:space="0" w:color="auto"/>
            </w:tcBorders>
          </w:tcPr>
          <w:p w14:paraId="0F749E74"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022" w:type="dxa"/>
            <w:gridSpan w:val="8"/>
            <w:tcBorders>
              <w:top w:val="single" w:sz="4" w:space="0" w:color="auto"/>
              <w:left w:val="single" w:sz="4" w:space="0" w:color="auto"/>
              <w:bottom w:val="single" w:sz="4" w:space="0" w:color="auto"/>
              <w:right w:val="single" w:sz="4" w:space="0" w:color="auto"/>
            </w:tcBorders>
          </w:tcPr>
          <w:p w14:paraId="07EF913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53BCF643" w14:textId="77777777" w:rsidTr="00FE0BE7">
        <w:tc>
          <w:tcPr>
            <w:tcW w:w="2494" w:type="dxa"/>
            <w:vMerge/>
            <w:tcBorders>
              <w:top w:val="single" w:sz="4" w:space="0" w:color="auto"/>
              <w:left w:val="single" w:sz="4" w:space="0" w:color="auto"/>
              <w:bottom w:val="single" w:sz="4" w:space="0" w:color="auto"/>
              <w:right w:val="single" w:sz="4" w:space="0" w:color="auto"/>
            </w:tcBorders>
          </w:tcPr>
          <w:p w14:paraId="3F39627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47" w:type="dxa"/>
            <w:tcBorders>
              <w:left w:val="single" w:sz="4" w:space="0" w:color="auto"/>
              <w:bottom w:val="single" w:sz="4" w:space="0" w:color="auto"/>
            </w:tcBorders>
          </w:tcPr>
          <w:p w14:paraId="17825016"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303" w:type="dxa"/>
            <w:tcBorders>
              <w:bottom w:val="single" w:sz="4" w:space="0" w:color="auto"/>
              <w:right w:val="single" w:sz="4" w:space="0" w:color="auto"/>
            </w:tcBorders>
            <w:vAlign w:val="bottom"/>
          </w:tcPr>
          <w:p w14:paraId="7D4716F5"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623" w:type="dxa"/>
            <w:tcBorders>
              <w:top w:val="single" w:sz="4" w:space="0" w:color="auto"/>
              <w:left w:val="single" w:sz="4" w:space="0" w:color="auto"/>
              <w:bottom w:val="single" w:sz="4" w:space="0" w:color="auto"/>
              <w:right w:val="single" w:sz="4" w:space="0" w:color="auto"/>
            </w:tcBorders>
          </w:tcPr>
          <w:p w14:paraId="2B48B35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623" w:type="dxa"/>
            <w:tcBorders>
              <w:top w:val="single" w:sz="4" w:space="0" w:color="auto"/>
              <w:left w:val="single" w:sz="4" w:space="0" w:color="auto"/>
              <w:bottom w:val="single" w:sz="4" w:space="0" w:color="auto"/>
              <w:right w:val="single" w:sz="4" w:space="0" w:color="auto"/>
            </w:tcBorders>
          </w:tcPr>
          <w:p w14:paraId="1F14A75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623" w:type="dxa"/>
            <w:tcBorders>
              <w:top w:val="single" w:sz="4" w:space="0" w:color="auto"/>
              <w:left w:val="single" w:sz="4" w:space="0" w:color="auto"/>
              <w:bottom w:val="single" w:sz="4" w:space="0" w:color="auto"/>
              <w:right w:val="single" w:sz="4" w:space="0" w:color="auto"/>
            </w:tcBorders>
          </w:tcPr>
          <w:p w14:paraId="76635CF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623" w:type="dxa"/>
            <w:tcBorders>
              <w:top w:val="single" w:sz="4" w:space="0" w:color="auto"/>
              <w:left w:val="single" w:sz="4" w:space="0" w:color="auto"/>
              <w:bottom w:val="single" w:sz="4" w:space="0" w:color="auto"/>
              <w:right w:val="single" w:sz="4" w:space="0" w:color="auto"/>
            </w:tcBorders>
          </w:tcPr>
          <w:p w14:paraId="5CF22C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623" w:type="dxa"/>
            <w:gridSpan w:val="2"/>
            <w:tcBorders>
              <w:top w:val="single" w:sz="4" w:space="0" w:color="auto"/>
              <w:left w:val="single" w:sz="4" w:space="0" w:color="auto"/>
              <w:bottom w:val="single" w:sz="4" w:space="0" w:color="auto"/>
              <w:right w:val="single" w:sz="4" w:space="0" w:color="auto"/>
            </w:tcBorders>
          </w:tcPr>
          <w:p w14:paraId="519C2A3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gridSpan w:val="2"/>
            <w:tcBorders>
              <w:top w:val="single" w:sz="4" w:space="0" w:color="auto"/>
              <w:left w:val="single" w:sz="4" w:space="0" w:color="auto"/>
              <w:bottom w:val="single" w:sz="4" w:space="0" w:color="auto"/>
              <w:right w:val="single" w:sz="4" w:space="0" w:color="auto"/>
            </w:tcBorders>
          </w:tcPr>
          <w:p w14:paraId="6F0CA90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25C712E6" w14:textId="77777777" w:rsidTr="00FE0BE7">
        <w:tc>
          <w:tcPr>
            <w:tcW w:w="9066" w:type="dxa"/>
            <w:gridSpan w:val="11"/>
            <w:tcBorders>
              <w:top w:val="single" w:sz="4" w:space="0" w:color="auto"/>
              <w:left w:val="single" w:sz="4" w:space="0" w:color="auto"/>
              <w:bottom w:val="single" w:sz="4" w:space="0" w:color="auto"/>
              <w:right w:val="single" w:sz="4" w:space="0" w:color="auto"/>
            </w:tcBorders>
          </w:tcPr>
          <w:p w14:paraId="13405344"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57DB5F1A" w14:textId="77777777" w:rsidTr="00FE0BE7">
        <w:tc>
          <w:tcPr>
            <w:tcW w:w="2494" w:type="dxa"/>
            <w:tcBorders>
              <w:top w:val="single" w:sz="4" w:space="0" w:color="auto"/>
              <w:left w:val="single" w:sz="4" w:space="0" w:color="auto"/>
              <w:bottom w:val="single" w:sz="4" w:space="0" w:color="auto"/>
              <w:right w:val="single" w:sz="4" w:space="0" w:color="auto"/>
            </w:tcBorders>
          </w:tcPr>
          <w:p w14:paraId="612CC80F"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0E03E4B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623" w:type="dxa"/>
            <w:tcBorders>
              <w:top w:val="single" w:sz="4" w:space="0" w:color="auto"/>
              <w:left w:val="single" w:sz="4" w:space="0" w:color="auto"/>
              <w:bottom w:val="single" w:sz="4" w:space="0" w:color="auto"/>
              <w:right w:val="single" w:sz="4" w:space="0" w:color="auto"/>
            </w:tcBorders>
            <w:vAlign w:val="center"/>
          </w:tcPr>
          <w:p w14:paraId="466AA8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04CA98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6B4001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1197CFA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0805DD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406118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745B316F" w14:textId="77777777" w:rsidTr="00FE0BE7">
        <w:tc>
          <w:tcPr>
            <w:tcW w:w="2494" w:type="dxa"/>
            <w:tcBorders>
              <w:top w:val="single" w:sz="4" w:space="0" w:color="auto"/>
              <w:left w:val="single" w:sz="4" w:space="0" w:color="auto"/>
              <w:bottom w:val="single" w:sz="4" w:space="0" w:color="auto"/>
              <w:right w:val="single" w:sz="4" w:space="0" w:color="auto"/>
            </w:tcBorders>
          </w:tcPr>
          <w:p w14:paraId="15DC5A57"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Математика</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418272A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623" w:type="dxa"/>
            <w:tcBorders>
              <w:top w:val="single" w:sz="4" w:space="0" w:color="auto"/>
              <w:left w:val="single" w:sz="4" w:space="0" w:color="auto"/>
              <w:bottom w:val="single" w:sz="4" w:space="0" w:color="auto"/>
              <w:right w:val="single" w:sz="4" w:space="0" w:color="auto"/>
            </w:tcBorders>
            <w:vAlign w:val="center"/>
          </w:tcPr>
          <w:p w14:paraId="4476441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081F201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2D1FD8B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39CAD3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3522C2F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119DF8B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2F864EDE" w14:textId="77777777" w:rsidTr="00FE0BE7">
        <w:tc>
          <w:tcPr>
            <w:tcW w:w="2494" w:type="dxa"/>
            <w:vMerge w:val="restart"/>
            <w:tcBorders>
              <w:top w:val="single" w:sz="4" w:space="0" w:color="auto"/>
              <w:left w:val="single" w:sz="4" w:space="0" w:color="auto"/>
              <w:bottom w:val="single" w:sz="4" w:space="0" w:color="auto"/>
              <w:right w:val="single" w:sz="4" w:space="0" w:color="auto"/>
            </w:tcBorders>
          </w:tcPr>
          <w:p w14:paraId="69846EED"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18A060D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623" w:type="dxa"/>
            <w:tcBorders>
              <w:top w:val="single" w:sz="4" w:space="0" w:color="auto"/>
              <w:left w:val="single" w:sz="4" w:space="0" w:color="auto"/>
              <w:bottom w:val="single" w:sz="4" w:space="0" w:color="auto"/>
              <w:right w:val="single" w:sz="4" w:space="0" w:color="auto"/>
            </w:tcBorders>
            <w:vAlign w:val="center"/>
          </w:tcPr>
          <w:p w14:paraId="5BAF599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710DC98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38F8422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270F19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0942DE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54F553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B706644" w14:textId="77777777" w:rsidTr="00FE0BE7">
        <w:tc>
          <w:tcPr>
            <w:tcW w:w="2494" w:type="dxa"/>
            <w:vMerge/>
            <w:tcBorders>
              <w:top w:val="single" w:sz="4" w:space="0" w:color="auto"/>
              <w:left w:val="single" w:sz="4" w:space="0" w:color="auto"/>
              <w:bottom w:val="single" w:sz="4" w:space="0" w:color="auto"/>
              <w:right w:val="single" w:sz="4" w:space="0" w:color="auto"/>
            </w:tcBorders>
          </w:tcPr>
          <w:p w14:paraId="4E8C73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7D3B32A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623" w:type="dxa"/>
            <w:tcBorders>
              <w:top w:val="single" w:sz="4" w:space="0" w:color="auto"/>
              <w:left w:val="single" w:sz="4" w:space="0" w:color="auto"/>
              <w:bottom w:val="single" w:sz="4" w:space="0" w:color="auto"/>
              <w:right w:val="single" w:sz="4" w:space="0" w:color="auto"/>
            </w:tcBorders>
            <w:vAlign w:val="center"/>
          </w:tcPr>
          <w:p w14:paraId="6312555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516067A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tcBorders>
              <w:top w:val="single" w:sz="4" w:space="0" w:color="auto"/>
              <w:left w:val="single" w:sz="4" w:space="0" w:color="auto"/>
              <w:bottom w:val="single" w:sz="4" w:space="0" w:color="auto"/>
              <w:right w:val="single" w:sz="4" w:space="0" w:color="auto"/>
            </w:tcBorders>
            <w:vAlign w:val="center"/>
          </w:tcPr>
          <w:p w14:paraId="7A767B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tcBorders>
              <w:top w:val="single" w:sz="4" w:space="0" w:color="auto"/>
              <w:left w:val="single" w:sz="4" w:space="0" w:color="auto"/>
              <w:bottom w:val="single" w:sz="4" w:space="0" w:color="auto"/>
              <w:right w:val="single" w:sz="4" w:space="0" w:color="auto"/>
            </w:tcBorders>
            <w:vAlign w:val="center"/>
          </w:tcPr>
          <w:p w14:paraId="2E60DFB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557446E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8CFEA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65F4EBDD" w14:textId="77777777" w:rsidTr="00FE0BE7">
        <w:tc>
          <w:tcPr>
            <w:tcW w:w="2494" w:type="dxa"/>
            <w:vMerge/>
            <w:tcBorders>
              <w:top w:val="single" w:sz="4" w:space="0" w:color="auto"/>
              <w:left w:val="single" w:sz="4" w:space="0" w:color="auto"/>
              <w:bottom w:val="single" w:sz="4" w:space="0" w:color="auto"/>
              <w:right w:val="single" w:sz="4" w:space="0" w:color="auto"/>
            </w:tcBorders>
          </w:tcPr>
          <w:p w14:paraId="720FE85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14:paraId="6752115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623" w:type="dxa"/>
            <w:tcBorders>
              <w:top w:val="single" w:sz="4" w:space="0" w:color="auto"/>
              <w:left w:val="single" w:sz="4" w:space="0" w:color="auto"/>
              <w:bottom w:val="single" w:sz="4" w:space="0" w:color="auto"/>
              <w:right w:val="single" w:sz="4" w:space="0" w:color="auto"/>
            </w:tcBorders>
            <w:vAlign w:val="center"/>
          </w:tcPr>
          <w:p w14:paraId="526F79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14:paraId="1990BBC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6081BCC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6C35050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490F91D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755C033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r>
      <w:tr w:rsidR="00FE0BE7" w:rsidRPr="0040134B" w14:paraId="75C2CC20" w14:textId="77777777" w:rsidTr="00FE0BE7">
        <w:tc>
          <w:tcPr>
            <w:tcW w:w="2494" w:type="dxa"/>
            <w:vMerge/>
            <w:tcBorders>
              <w:top w:val="single" w:sz="4" w:space="0" w:color="auto"/>
              <w:left w:val="single" w:sz="4" w:space="0" w:color="auto"/>
              <w:bottom w:val="single" w:sz="4" w:space="0" w:color="auto"/>
              <w:right w:val="single" w:sz="4" w:space="0" w:color="auto"/>
            </w:tcBorders>
          </w:tcPr>
          <w:p w14:paraId="000959D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01C7B3A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623" w:type="dxa"/>
            <w:tcBorders>
              <w:top w:val="single" w:sz="4" w:space="0" w:color="auto"/>
              <w:left w:val="single" w:sz="4" w:space="0" w:color="auto"/>
              <w:bottom w:val="single" w:sz="4" w:space="0" w:color="auto"/>
              <w:right w:val="single" w:sz="4" w:space="0" w:color="auto"/>
            </w:tcBorders>
            <w:vAlign w:val="center"/>
          </w:tcPr>
          <w:p w14:paraId="6543791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688844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4EAC798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49BEB0D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33940E6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51F9C33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14:paraId="7F287E05" w14:textId="77777777" w:rsidTr="00FE0BE7">
        <w:tc>
          <w:tcPr>
            <w:tcW w:w="2494" w:type="dxa"/>
            <w:vMerge w:val="restart"/>
            <w:tcBorders>
              <w:top w:val="single" w:sz="4" w:space="0" w:color="auto"/>
              <w:left w:val="single" w:sz="4" w:space="0" w:color="auto"/>
              <w:bottom w:val="single" w:sz="4" w:space="0" w:color="auto"/>
              <w:right w:val="single" w:sz="4" w:space="0" w:color="auto"/>
            </w:tcBorders>
          </w:tcPr>
          <w:p w14:paraId="4D1DDBD7"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0D87967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Рисование (</w:t>
            </w:r>
            <w:proofErr w:type="spellStart"/>
            <w:r w:rsidRPr="0040134B">
              <w:rPr>
                <w:rFonts w:ascii="Times New Roman" w:eastAsiaTheme="minorEastAsia" w:hAnsi="Times New Roman" w:cs="Times New Roman"/>
                <w:color w:val="auto"/>
                <w:kern w:val="0"/>
                <w:sz w:val="24"/>
                <w:szCs w:val="24"/>
                <w:lang w:eastAsia="ru-RU"/>
              </w:rPr>
              <w:t>Тифлографика</w:t>
            </w:r>
            <w:proofErr w:type="spellEnd"/>
            <w:r w:rsidRPr="0040134B">
              <w:rPr>
                <w:rFonts w:ascii="Times New Roman" w:eastAsiaTheme="minorEastAsia" w:hAnsi="Times New Roman" w:cs="Times New Roman"/>
                <w:color w:val="auto"/>
                <w:kern w:val="0"/>
                <w:sz w:val="24"/>
                <w:szCs w:val="24"/>
                <w:lang w:eastAsia="ru-RU"/>
              </w:rPr>
              <w:t>)</w:t>
            </w:r>
          </w:p>
        </w:tc>
        <w:tc>
          <w:tcPr>
            <w:tcW w:w="623" w:type="dxa"/>
            <w:tcBorders>
              <w:top w:val="single" w:sz="4" w:space="0" w:color="auto"/>
              <w:left w:val="single" w:sz="4" w:space="0" w:color="auto"/>
              <w:bottom w:val="single" w:sz="4" w:space="0" w:color="auto"/>
              <w:right w:val="single" w:sz="4" w:space="0" w:color="auto"/>
            </w:tcBorders>
            <w:vAlign w:val="center"/>
          </w:tcPr>
          <w:p w14:paraId="25A3C7B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14:paraId="1730AC3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14:paraId="414A93F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623" w:type="dxa"/>
            <w:tcBorders>
              <w:top w:val="single" w:sz="4" w:space="0" w:color="auto"/>
              <w:left w:val="single" w:sz="4" w:space="0" w:color="auto"/>
              <w:bottom w:val="single" w:sz="4" w:space="0" w:color="auto"/>
              <w:right w:val="single" w:sz="4" w:space="0" w:color="auto"/>
            </w:tcBorders>
            <w:vAlign w:val="center"/>
          </w:tcPr>
          <w:p w14:paraId="651A4A9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3CAD162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57374A4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4669E83D" w14:textId="77777777" w:rsidTr="00FE0BE7">
        <w:tc>
          <w:tcPr>
            <w:tcW w:w="2494" w:type="dxa"/>
            <w:vMerge/>
            <w:tcBorders>
              <w:top w:val="single" w:sz="4" w:space="0" w:color="auto"/>
              <w:left w:val="single" w:sz="4" w:space="0" w:color="auto"/>
              <w:bottom w:val="single" w:sz="4" w:space="0" w:color="auto"/>
              <w:right w:val="single" w:sz="4" w:space="0" w:color="auto"/>
            </w:tcBorders>
          </w:tcPr>
          <w:p w14:paraId="4F7780E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3699C85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623" w:type="dxa"/>
            <w:tcBorders>
              <w:top w:val="single" w:sz="4" w:space="0" w:color="auto"/>
              <w:left w:val="single" w:sz="4" w:space="0" w:color="auto"/>
              <w:bottom w:val="single" w:sz="4" w:space="0" w:color="auto"/>
              <w:right w:val="single" w:sz="4" w:space="0" w:color="auto"/>
            </w:tcBorders>
            <w:vAlign w:val="center"/>
          </w:tcPr>
          <w:p w14:paraId="44A837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0456DDC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1387D6E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5D4BC5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3EDF67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1B84883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B9C9877" w14:textId="77777777" w:rsidTr="00FE0BE7">
        <w:tc>
          <w:tcPr>
            <w:tcW w:w="2494" w:type="dxa"/>
            <w:tcBorders>
              <w:top w:val="single" w:sz="4" w:space="0" w:color="auto"/>
              <w:left w:val="single" w:sz="4" w:space="0" w:color="auto"/>
              <w:bottom w:val="single" w:sz="4" w:space="0" w:color="auto"/>
              <w:right w:val="single" w:sz="4" w:space="0" w:color="auto"/>
            </w:tcBorders>
          </w:tcPr>
          <w:p w14:paraId="67FF5296"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550" w:type="dxa"/>
            <w:gridSpan w:val="2"/>
            <w:tcBorders>
              <w:top w:val="single" w:sz="4" w:space="0" w:color="auto"/>
              <w:left w:val="single" w:sz="4" w:space="0" w:color="auto"/>
              <w:bottom w:val="single" w:sz="4" w:space="0" w:color="auto"/>
              <w:right w:val="single" w:sz="4" w:space="0" w:color="auto"/>
            </w:tcBorders>
          </w:tcPr>
          <w:p w14:paraId="491029F2"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623" w:type="dxa"/>
            <w:tcBorders>
              <w:top w:val="single" w:sz="4" w:space="0" w:color="auto"/>
              <w:left w:val="single" w:sz="4" w:space="0" w:color="auto"/>
              <w:bottom w:val="single" w:sz="4" w:space="0" w:color="auto"/>
              <w:right w:val="single" w:sz="4" w:space="0" w:color="auto"/>
            </w:tcBorders>
            <w:vAlign w:val="center"/>
          </w:tcPr>
          <w:p w14:paraId="0C2600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623" w:type="dxa"/>
            <w:tcBorders>
              <w:top w:val="single" w:sz="4" w:space="0" w:color="auto"/>
              <w:left w:val="single" w:sz="4" w:space="0" w:color="auto"/>
              <w:bottom w:val="single" w:sz="4" w:space="0" w:color="auto"/>
              <w:right w:val="single" w:sz="4" w:space="0" w:color="auto"/>
            </w:tcBorders>
            <w:vAlign w:val="center"/>
          </w:tcPr>
          <w:p w14:paraId="28EE3B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5673CA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3333AB4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603EF83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AC4667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7E53FC35" w14:textId="77777777" w:rsidTr="00FE0BE7">
        <w:tc>
          <w:tcPr>
            <w:tcW w:w="2494" w:type="dxa"/>
            <w:tcBorders>
              <w:top w:val="single" w:sz="4" w:space="0" w:color="auto"/>
              <w:left w:val="single" w:sz="4" w:space="0" w:color="auto"/>
              <w:bottom w:val="single" w:sz="4" w:space="0" w:color="auto"/>
              <w:right w:val="single" w:sz="4" w:space="0" w:color="auto"/>
            </w:tcBorders>
            <w:vAlign w:val="center"/>
          </w:tcPr>
          <w:p w14:paraId="1191B29F"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1D7E49B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623" w:type="dxa"/>
            <w:tcBorders>
              <w:top w:val="single" w:sz="4" w:space="0" w:color="auto"/>
              <w:left w:val="single" w:sz="4" w:space="0" w:color="auto"/>
              <w:bottom w:val="single" w:sz="4" w:space="0" w:color="auto"/>
              <w:right w:val="single" w:sz="4" w:space="0" w:color="auto"/>
            </w:tcBorders>
            <w:vAlign w:val="center"/>
          </w:tcPr>
          <w:p w14:paraId="10DFB8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71B7810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27DD4C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tcBorders>
              <w:top w:val="single" w:sz="4" w:space="0" w:color="auto"/>
              <w:left w:val="single" w:sz="4" w:space="0" w:color="auto"/>
              <w:bottom w:val="single" w:sz="4" w:space="0" w:color="auto"/>
              <w:right w:val="single" w:sz="4" w:space="0" w:color="auto"/>
            </w:tcBorders>
            <w:vAlign w:val="center"/>
          </w:tcPr>
          <w:p w14:paraId="6FBD263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4670AC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6BA043C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938F122" w14:textId="77777777" w:rsidTr="00FE0BE7">
        <w:tc>
          <w:tcPr>
            <w:tcW w:w="5044" w:type="dxa"/>
            <w:gridSpan w:val="3"/>
            <w:tcBorders>
              <w:top w:val="single" w:sz="4" w:space="0" w:color="auto"/>
              <w:left w:val="single" w:sz="4" w:space="0" w:color="auto"/>
              <w:bottom w:val="single" w:sz="4" w:space="0" w:color="auto"/>
              <w:right w:val="single" w:sz="4" w:space="0" w:color="auto"/>
            </w:tcBorders>
          </w:tcPr>
          <w:p w14:paraId="76FF66FA"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623" w:type="dxa"/>
            <w:tcBorders>
              <w:top w:val="single" w:sz="4" w:space="0" w:color="auto"/>
              <w:left w:val="single" w:sz="4" w:space="0" w:color="auto"/>
              <w:bottom w:val="single" w:sz="4" w:space="0" w:color="auto"/>
              <w:right w:val="single" w:sz="4" w:space="0" w:color="auto"/>
            </w:tcBorders>
            <w:vAlign w:val="center"/>
          </w:tcPr>
          <w:p w14:paraId="3F1E6A0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20</w:t>
            </w:r>
          </w:p>
        </w:tc>
        <w:tc>
          <w:tcPr>
            <w:tcW w:w="623" w:type="dxa"/>
            <w:tcBorders>
              <w:top w:val="single" w:sz="4" w:space="0" w:color="auto"/>
              <w:left w:val="single" w:sz="4" w:space="0" w:color="auto"/>
              <w:bottom w:val="single" w:sz="4" w:space="0" w:color="auto"/>
              <w:right w:val="single" w:sz="4" w:space="0" w:color="auto"/>
            </w:tcBorders>
            <w:vAlign w:val="center"/>
          </w:tcPr>
          <w:p w14:paraId="0CD7377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tcBorders>
              <w:top w:val="single" w:sz="4" w:space="0" w:color="auto"/>
              <w:left w:val="single" w:sz="4" w:space="0" w:color="auto"/>
              <w:bottom w:val="single" w:sz="4" w:space="0" w:color="auto"/>
              <w:right w:val="single" w:sz="4" w:space="0" w:color="auto"/>
            </w:tcBorders>
            <w:vAlign w:val="center"/>
          </w:tcPr>
          <w:p w14:paraId="377863D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tcBorders>
              <w:top w:val="single" w:sz="4" w:space="0" w:color="auto"/>
              <w:left w:val="single" w:sz="4" w:space="0" w:color="auto"/>
              <w:bottom w:val="single" w:sz="4" w:space="0" w:color="auto"/>
              <w:right w:val="single" w:sz="4" w:space="0" w:color="auto"/>
            </w:tcBorders>
            <w:vAlign w:val="center"/>
          </w:tcPr>
          <w:p w14:paraId="209A259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54A1C5F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5D34449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112</w:t>
            </w:r>
          </w:p>
        </w:tc>
      </w:tr>
      <w:tr w:rsidR="00FE0BE7" w:rsidRPr="0040134B" w14:paraId="131063D2" w14:textId="77777777" w:rsidTr="00FE0BE7">
        <w:tc>
          <w:tcPr>
            <w:tcW w:w="5044" w:type="dxa"/>
            <w:gridSpan w:val="3"/>
            <w:tcBorders>
              <w:top w:val="single" w:sz="4" w:space="0" w:color="auto"/>
              <w:left w:val="single" w:sz="4" w:space="0" w:color="auto"/>
              <w:bottom w:val="single" w:sz="4" w:space="0" w:color="auto"/>
              <w:right w:val="single" w:sz="4" w:space="0" w:color="auto"/>
            </w:tcBorders>
            <w:vAlign w:val="bottom"/>
          </w:tcPr>
          <w:p w14:paraId="588784BC"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623" w:type="dxa"/>
            <w:tcBorders>
              <w:top w:val="single" w:sz="4" w:space="0" w:color="auto"/>
              <w:left w:val="single" w:sz="4" w:space="0" w:color="auto"/>
              <w:bottom w:val="single" w:sz="4" w:space="0" w:color="auto"/>
              <w:right w:val="single" w:sz="4" w:space="0" w:color="auto"/>
            </w:tcBorders>
            <w:vAlign w:val="center"/>
          </w:tcPr>
          <w:p w14:paraId="61FC02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c>
          <w:tcPr>
            <w:tcW w:w="623" w:type="dxa"/>
            <w:tcBorders>
              <w:top w:val="single" w:sz="4" w:space="0" w:color="auto"/>
              <w:left w:val="single" w:sz="4" w:space="0" w:color="auto"/>
              <w:bottom w:val="single" w:sz="4" w:space="0" w:color="auto"/>
              <w:right w:val="single" w:sz="4" w:space="0" w:color="auto"/>
            </w:tcBorders>
            <w:vAlign w:val="center"/>
          </w:tcPr>
          <w:p w14:paraId="1C0833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tcBorders>
              <w:top w:val="single" w:sz="4" w:space="0" w:color="auto"/>
              <w:left w:val="single" w:sz="4" w:space="0" w:color="auto"/>
              <w:bottom w:val="single" w:sz="4" w:space="0" w:color="auto"/>
              <w:right w:val="single" w:sz="4" w:space="0" w:color="auto"/>
            </w:tcBorders>
            <w:vAlign w:val="center"/>
          </w:tcPr>
          <w:p w14:paraId="01A32E9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tcBorders>
              <w:top w:val="single" w:sz="4" w:space="0" w:color="auto"/>
              <w:left w:val="single" w:sz="4" w:space="0" w:color="auto"/>
              <w:bottom w:val="single" w:sz="4" w:space="0" w:color="auto"/>
              <w:right w:val="single" w:sz="4" w:space="0" w:color="auto"/>
            </w:tcBorders>
            <w:vAlign w:val="center"/>
          </w:tcPr>
          <w:p w14:paraId="6C3E1E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2612087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1CDADB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37</w:t>
            </w:r>
          </w:p>
        </w:tc>
      </w:tr>
      <w:tr w:rsidR="00FE0BE7" w:rsidRPr="0040134B" w14:paraId="76AE545D" w14:textId="77777777" w:rsidTr="00FE0BE7">
        <w:tc>
          <w:tcPr>
            <w:tcW w:w="5044" w:type="dxa"/>
            <w:gridSpan w:val="3"/>
            <w:tcBorders>
              <w:top w:val="single" w:sz="4" w:space="0" w:color="auto"/>
              <w:left w:val="single" w:sz="4" w:space="0" w:color="auto"/>
              <w:bottom w:val="single" w:sz="4" w:space="0" w:color="auto"/>
              <w:right w:val="single" w:sz="4" w:space="0" w:color="auto"/>
            </w:tcBorders>
            <w:vAlign w:val="bottom"/>
          </w:tcPr>
          <w:p w14:paraId="76D23A70"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w:t>
            </w:r>
          </w:p>
        </w:tc>
        <w:tc>
          <w:tcPr>
            <w:tcW w:w="623" w:type="dxa"/>
            <w:tcBorders>
              <w:top w:val="single" w:sz="4" w:space="0" w:color="auto"/>
              <w:left w:val="single" w:sz="4" w:space="0" w:color="auto"/>
              <w:bottom w:val="single" w:sz="4" w:space="0" w:color="auto"/>
              <w:right w:val="single" w:sz="4" w:space="0" w:color="auto"/>
            </w:tcBorders>
            <w:vAlign w:val="center"/>
          </w:tcPr>
          <w:p w14:paraId="7A18E2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623" w:type="dxa"/>
            <w:tcBorders>
              <w:top w:val="single" w:sz="4" w:space="0" w:color="auto"/>
              <w:left w:val="single" w:sz="4" w:space="0" w:color="auto"/>
              <w:bottom w:val="single" w:sz="4" w:space="0" w:color="auto"/>
              <w:right w:val="single" w:sz="4" w:space="0" w:color="auto"/>
            </w:tcBorders>
            <w:vAlign w:val="center"/>
          </w:tcPr>
          <w:p w14:paraId="27A3425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tcBorders>
              <w:top w:val="single" w:sz="4" w:space="0" w:color="auto"/>
              <w:left w:val="single" w:sz="4" w:space="0" w:color="auto"/>
              <w:bottom w:val="single" w:sz="4" w:space="0" w:color="auto"/>
              <w:right w:val="single" w:sz="4" w:space="0" w:color="auto"/>
            </w:tcBorders>
            <w:vAlign w:val="center"/>
          </w:tcPr>
          <w:p w14:paraId="3D35C95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tcBorders>
              <w:top w:val="single" w:sz="4" w:space="0" w:color="auto"/>
              <w:left w:val="single" w:sz="4" w:space="0" w:color="auto"/>
              <w:bottom w:val="single" w:sz="4" w:space="0" w:color="auto"/>
              <w:right w:val="single" w:sz="4" w:space="0" w:color="auto"/>
            </w:tcBorders>
            <w:vAlign w:val="center"/>
          </w:tcPr>
          <w:p w14:paraId="537918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67BFB5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gridSpan w:val="2"/>
            <w:tcBorders>
              <w:top w:val="single" w:sz="4" w:space="0" w:color="auto"/>
              <w:left w:val="single" w:sz="4" w:space="0" w:color="auto"/>
              <w:bottom w:val="single" w:sz="4" w:space="0" w:color="auto"/>
              <w:right w:val="single" w:sz="4" w:space="0" w:color="auto"/>
            </w:tcBorders>
            <w:vAlign w:val="center"/>
          </w:tcPr>
          <w:p w14:paraId="4096DD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14:paraId="014E2EC3" w14:textId="77777777" w:rsidTr="00FE0BE7">
        <w:tc>
          <w:tcPr>
            <w:tcW w:w="9066" w:type="dxa"/>
            <w:gridSpan w:val="11"/>
            <w:tcBorders>
              <w:top w:val="single" w:sz="4" w:space="0" w:color="auto"/>
              <w:left w:val="single" w:sz="4" w:space="0" w:color="auto"/>
              <w:bottom w:val="single" w:sz="4" w:space="0" w:color="auto"/>
              <w:right w:val="single" w:sz="4" w:space="0" w:color="auto"/>
            </w:tcBorders>
          </w:tcPr>
          <w:p w14:paraId="18E76D06" w14:textId="77777777" w:rsidR="00FE0BE7" w:rsidRPr="0040134B" w:rsidRDefault="00FE0BE7" w:rsidP="00FE0BE7">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FE0BE7" w:rsidRPr="0040134B" w14:paraId="2280708D" w14:textId="77777777" w:rsidTr="00FE0BE7">
        <w:tc>
          <w:tcPr>
            <w:tcW w:w="5044" w:type="dxa"/>
            <w:gridSpan w:val="3"/>
            <w:tcBorders>
              <w:top w:val="single" w:sz="4" w:space="0" w:color="auto"/>
              <w:left w:val="single" w:sz="4" w:space="0" w:color="auto"/>
              <w:bottom w:val="single" w:sz="4" w:space="0" w:color="auto"/>
              <w:right w:val="single" w:sz="4" w:space="0" w:color="auto"/>
            </w:tcBorders>
          </w:tcPr>
          <w:p w14:paraId="2F64AF6E"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Обязательные занятия </w:t>
            </w:r>
            <w:proofErr w:type="spellStart"/>
            <w:r w:rsidRPr="0040134B">
              <w:rPr>
                <w:rFonts w:ascii="Times New Roman" w:eastAsiaTheme="minorEastAsia" w:hAnsi="Times New Roman" w:cs="Times New Roman"/>
                <w:color w:val="auto"/>
                <w:kern w:val="0"/>
                <w:sz w:val="24"/>
                <w:szCs w:val="24"/>
                <w:lang w:eastAsia="ru-RU"/>
              </w:rPr>
              <w:t>коррекционноразвивающей</w:t>
            </w:r>
            <w:proofErr w:type="spellEnd"/>
            <w:r w:rsidRPr="0040134B">
              <w:rPr>
                <w:rFonts w:ascii="Times New Roman" w:eastAsiaTheme="minorEastAsia" w:hAnsi="Times New Roman" w:cs="Times New Roman"/>
                <w:color w:val="auto"/>
                <w:kern w:val="0"/>
                <w:sz w:val="24"/>
                <w:szCs w:val="24"/>
                <w:lang w:eastAsia="ru-RU"/>
              </w:rPr>
              <w:t xml:space="preserve"> области</w:t>
            </w:r>
          </w:p>
        </w:tc>
        <w:tc>
          <w:tcPr>
            <w:tcW w:w="623" w:type="dxa"/>
            <w:tcBorders>
              <w:top w:val="single" w:sz="4" w:space="0" w:color="auto"/>
              <w:left w:val="single" w:sz="4" w:space="0" w:color="auto"/>
              <w:bottom w:val="single" w:sz="4" w:space="0" w:color="auto"/>
              <w:right w:val="single" w:sz="4" w:space="0" w:color="auto"/>
            </w:tcBorders>
            <w:vAlign w:val="center"/>
          </w:tcPr>
          <w:p w14:paraId="44AAD8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693F39D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399ABEC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51" w:type="dxa"/>
            <w:gridSpan w:val="2"/>
            <w:tcBorders>
              <w:top w:val="single" w:sz="4" w:space="0" w:color="auto"/>
              <w:left w:val="single" w:sz="4" w:space="0" w:color="auto"/>
              <w:bottom w:val="single" w:sz="4" w:space="0" w:color="auto"/>
              <w:right w:val="single" w:sz="4" w:space="0" w:color="auto"/>
            </w:tcBorders>
            <w:vAlign w:val="center"/>
          </w:tcPr>
          <w:p w14:paraId="0095B1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05" w:type="dxa"/>
            <w:gridSpan w:val="2"/>
            <w:tcBorders>
              <w:top w:val="single" w:sz="4" w:space="0" w:color="auto"/>
              <w:left w:val="single" w:sz="4" w:space="0" w:color="auto"/>
              <w:bottom w:val="single" w:sz="4" w:space="0" w:color="auto"/>
              <w:right w:val="single" w:sz="4" w:space="0" w:color="auto"/>
            </w:tcBorders>
            <w:vAlign w:val="center"/>
          </w:tcPr>
          <w:p w14:paraId="09CE54C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97" w:type="dxa"/>
            <w:tcBorders>
              <w:top w:val="single" w:sz="4" w:space="0" w:color="auto"/>
              <w:left w:val="single" w:sz="4" w:space="0" w:color="auto"/>
              <w:bottom w:val="single" w:sz="4" w:space="0" w:color="auto"/>
              <w:right w:val="single" w:sz="4" w:space="0" w:color="auto"/>
            </w:tcBorders>
            <w:vAlign w:val="center"/>
          </w:tcPr>
          <w:p w14:paraId="4B9808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14:paraId="54171279" w14:textId="77777777" w:rsidTr="00FE0BE7">
        <w:tc>
          <w:tcPr>
            <w:tcW w:w="5044" w:type="dxa"/>
            <w:gridSpan w:val="3"/>
            <w:tcBorders>
              <w:top w:val="single" w:sz="4" w:space="0" w:color="auto"/>
              <w:left w:val="single" w:sz="4" w:space="0" w:color="auto"/>
              <w:bottom w:val="single" w:sz="4" w:space="0" w:color="auto"/>
              <w:right w:val="single" w:sz="4" w:space="0" w:color="auto"/>
            </w:tcBorders>
          </w:tcPr>
          <w:p w14:paraId="346A9A5B"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623" w:type="dxa"/>
            <w:tcBorders>
              <w:top w:val="single" w:sz="4" w:space="0" w:color="auto"/>
              <w:left w:val="single" w:sz="4" w:space="0" w:color="auto"/>
              <w:bottom w:val="single" w:sz="4" w:space="0" w:color="auto"/>
              <w:right w:val="single" w:sz="4" w:space="0" w:color="auto"/>
            </w:tcBorders>
            <w:vAlign w:val="center"/>
          </w:tcPr>
          <w:p w14:paraId="78B0535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1F796E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23" w:type="dxa"/>
            <w:tcBorders>
              <w:top w:val="single" w:sz="4" w:space="0" w:color="auto"/>
              <w:left w:val="single" w:sz="4" w:space="0" w:color="auto"/>
              <w:bottom w:val="single" w:sz="4" w:space="0" w:color="auto"/>
              <w:right w:val="single" w:sz="4" w:space="0" w:color="auto"/>
            </w:tcBorders>
            <w:vAlign w:val="center"/>
          </w:tcPr>
          <w:p w14:paraId="109D35D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51" w:type="dxa"/>
            <w:gridSpan w:val="2"/>
            <w:tcBorders>
              <w:top w:val="single" w:sz="4" w:space="0" w:color="auto"/>
              <w:left w:val="single" w:sz="4" w:space="0" w:color="auto"/>
              <w:bottom w:val="single" w:sz="4" w:space="0" w:color="auto"/>
              <w:right w:val="single" w:sz="4" w:space="0" w:color="auto"/>
            </w:tcBorders>
            <w:vAlign w:val="center"/>
          </w:tcPr>
          <w:p w14:paraId="7A278B3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605" w:type="dxa"/>
            <w:gridSpan w:val="2"/>
            <w:tcBorders>
              <w:top w:val="single" w:sz="4" w:space="0" w:color="auto"/>
              <w:left w:val="single" w:sz="4" w:space="0" w:color="auto"/>
              <w:bottom w:val="single" w:sz="4" w:space="0" w:color="auto"/>
              <w:right w:val="single" w:sz="4" w:space="0" w:color="auto"/>
            </w:tcBorders>
            <w:vAlign w:val="center"/>
          </w:tcPr>
          <w:p w14:paraId="5A149E7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597" w:type="dxa"/>
            <w:tcBorders>
              <w:top w:val="single" w:sz="4" w:space="0" w:color="auto"/>
              <w:left w:val="single" w:sz="4" w:space="0" w:color="auto"/>
              <w:bottom w:val="single" w:sz="4" w:space="0" w:color="auto"/>
              <w:right w:val="single" w:sz="4" w:space="0" w:color="auto"/>
            </w:tcBorders>
            <w:vAlign w:val="center"/>
          </w:tcPr>
          <w:p w14:paraId="640FFA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14:paraId="142C9C47"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0E740DFD"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14:paraId="15494D3F"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825356A" w14:textId="08C41AB9"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слепых обучающихся X - XII классов.</w:t>
      </w:r>
    </w:p>
    <w:p w14:paraId="067F00F2"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417"/>
        <w:gridCol w:w="1474"/>
        <w:gridCol w:w="850"/>
        <w:gridCol w:w="850"/>
        <w:gridCol w:w="850"/>
        <w:gridCol w:w="1247"/>
      </w:tblGrid>
      <w:tr w:rsidR="00FE0BE7" w:rsidRPr="0040134B" w14:paraId="01A467EA" w14:textId="77777777" w:rsidTr="00FE0BE7">
        <w:tc>
          <w:tcPr>
            <w:tcW w:w="2381" w:type="dxa"/>
            <w:vMerge w:val="restart"/>
            <w:tcBorders>
              <w:top w:val="single" w:sz="4" w:space="0" w:color="auto"/>
              <w:left w:val="single" w:sz="4" w:space="0" w:color="auto"/>
              <w:bottom w:val="single" w:sz="4" w:space="0" w:color="auto"/>
              <w:right w:val="single" w:sz="4" w:space="0" w:color="auto"/>
            </w:tcBorders>
          </w:tcPr>
          <w:p w14:paraId="51540A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417" w:type="dxa"/>
            <w:tcBorders>
              <w:top w:val="single" w:sz="4" w:space="0" w:color="auto"/>
              <w:left w:val="single" w:sz="4" w:space="0" w:color="auto"/>
            </w:tcBorders>
          </w:tcPr>
          <w:p w14:paraId="202F078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74" w:type="dxa"/>
            <w:tcBorders>
              <w:top w:val="single" w:sz="4" w:space="0" w:color="auto"/>
              <w:right w:val="single" w:sz="4" w:space="0" w:color="auto"/>
            </w:tcBorders>
          </w:tcPr>
          <w:p w14:paraId="473FC012"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3797" w:type="dxa"/>
            <w:gridSpan w:val="4"/>
            <w:tcBorders>
              <w:top w:val="single" w:sz="4" w:space="0" w:color="auto"/>
              <w:left w:val="single" w:sz="4" w:space="0" w:color="auto"/>
              <w:bottom w:val="single" w:sz="4" w:space="0" w:color="auto"/>
              <w:right w:val="single" w:sz="4" w:space="0" w:color="auto"/>
            </w:tcBorders>
          </w:tcPr>
          <w:p w14:paraId="73B8551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470F7F46"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1B331D8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417" w:type="dxa"/>
            <w:tcBorders>
              <w:left w:val="single" w:sz="4" w:space="0" w:color="auto"/>
              <w:bottom w:val="single" w:sz="4" w:space="0" w:color="auto"/>
            </w:tcBorders>
          </w:tcPr>
          <w:p w14:paraId="12FF98C3"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474" w:type="dxa"/>
            <w:tcBorders>
              <w:bottom w:val="single" w:sz="4" w:space="0" w:color="auto"/>
              <w:right w:val="single" w:sz="4" w:space="0" w:color="auto"/>
            </w:tcBorders>
            <w:vAlign w:val="bottom"/>
          </w:tcPr>
          <w:p w14:paraId="729426F9"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850" w:type="dxa"/>
            <w:tcBorders>
              <w:top w:val="single" w:sz="4" w:space="0" w:color="auto"/>
              <w:left w:val="single" w:sz="4" w:space="0" w:color="auto"/>
              <w:bottom w:val="single" w:sz="4" w:space="0" w:color="auto"/>
              <w:right w:val="single" w:sz="4" w:space="0" w:color="auto"/>
            </w:tcBorders>
          </w:tcPr>
          <w:p w14:paraId="38A814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850" w:type="dxa"/>
            <w:tcBorders>
              <w:top w:val="single" w:sz="4" w:space="0" w:color="auto"/>
              <w:left w:val="single" w:sz="4" w:space="0" w:color="auto"/>
              <w:bottom w:val="single" w:sz="4" w:space="0" w:color="auto"/>
              <w:right w:val="single" w:sz="4" w:space="0" w:color="auto"/>
            </w:tcBorders>
          </w:tcPr>
          <w:p w14:paraId="23278CA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850" w:type="dxa"/>
            <w:tcBorders>
              <w:top w:val="single" w:sz="4" w:space="0" w:color="auto"/>
              <w:left w:val="single" w:sz="4" w:space="0" w:color="auto"/>
              <w:bottom w:val="single" w:sz="4" w:space="0" w:color="auto"/>
              <w:right w:val="single" w:sz="4" w:space="0" w:color="auto"/>
            </w:tcBorders>
          </w:tcPr>
          <w:p w14:paraId="3F4AC85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247" w:type="dxa"/>
            <w:tcBorders>
              <w:top w:val="single" w:sz="4" w:space="0" w:color="auto"/>
              <w:left w:val="single" w:sz="4" w:space="0" w:color="auto"/>
              <w:bottom w:val="single" w:sz="4" w:space="0" w:color="auto"/>
              <w:right w:val="single" w:sz="4" w:space="0" w:color="auto"/>
            </w:tcBorders>
          </w:tcPr>
          <w:p w14:paraId="32F39E5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65ABC346" w14:textId="77777777" w:rsidTr="00FE0BE7">
        <w:tc>
          <w:tcPr>
            <w:tcW w:w="9069" w:type="dxa"/>
            <w:gridSpan w:val="7"/>
            <w:tcBorders>
              <w:top w:val="single" w:sz="4" w:space="0" w:color="auto"/>
              <w:left w:val="single" w:sz="4" w:space="0" w:color="auto"/>
              <w:bottom w:val="single" w:sz="4" w:space="0" w:color="auto"/>
              <w:right w:val="single" w:sz="4" w:space="0" w:color="auto"/>
            </w:tcBorders>
          </w:tcPr>
          <w:p w14:paraId="38927553"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2E5DA350" w14:textId="77777777" w:rsidTr="00FE0BE7">
        <w:tc>
          <w:tcPr>
            <w:tcW w:w="2381" w:type="dxa"/>
            <w:tcBorders>
              <w:top w:val="single" w:sz="4" w:space="0" w:color="auto"/>
              <w:left w:val="single" w:sz="4" w:space="0" w:color="auto"/>
              <w:bottom w:val="single" w:sz="4" w:space="0" w:color="auto"/>
              <w:right w:val="single" w:sz="4" w:space="0" w:color="auto"/>
            </w:tcBorders>
          </w:tcPr>
          <w:p w14:paraId="096F314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Язык и речевая </w:t>
            </w:r>
            <w:r w:rsidRPr="0040134B">
              <w:rPr>
                <w:rFonts w:ascii="Times New Roman" w:eastAsiaTheme="minorEastAsia" w:hAnsi="Times New Roman" w:cs="Times New Roman"/>
                <w:color w:val="auto"/>
                <w:kern w:val="0"/>
                <w:sz w:val="24"/>
                <w:szCs w:val="24"/>
                <w:lang w:eastAsia="ru-RU"/>
              </w:rPr>
              <w:lastRenderedPageBreak/>
              <w:t>практика</w:t>
            </w:r>
          </w:p>
        </w:tc>
        <w:tc>
          <w:tcPr>
            <w:tcW w:w="2891" w:type="dxa"/>
            <w:gridSpan w:val="2"/>
            <w:tcBorders>
              <w:top w:val="single" w:sz="4" w:space="0" w:color="auto"/>
              <w:left w:val="single" w:sz="4" w:space="0" w:color="auto"/>
              <w:bottom w:val="single" w:sz="4" w:space="0" w:color="auto"/>
              <w:right w:val="single" w:sz="4" w:space="0" w:color="auto"/>
            </w:tcBorders>
          </w:tcPr>
          <w:p w14:paraId="09C1D99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 xml:space="preserve">Речь и альтернативная </w:t>
            </w:r>
            <w:r w:rsidRPr="0040134B">
              <w:rPr>
                <w:rFonts w:ascii="Times New Roman" w:eastAsiaTheme="minorEastAsia" w:hAnsi="Times New Roman" w:cs="Times New Roman"/>
                <w:color w:val="auto"/>
                <w:kern w:val="0"/>
                <w:sz w:val="24"/>
                <w:szCs w:val="24"/>
                <w:lang w:eastAsia="ru-RU"/>
              </w:rPr>
              <w:lastRenderedPageBreak/>
              <w:t>коммуникация</w:t>
            </w:r>
          </w:p>
        </w:tc>
        <w:tc>
          <w:tcPr>
            <w:tcW w:w="850" w:type="dxa"/>
            <w:tcBorders>
              <w:top w:val="single" w:sz="4" w:space="0" w:color="auto"/>
              <w:left w:val="single" w:sz="4" w:space="0" w:color="auto"/>
              <w:bottom w:val="single" w:sz="4" w:space="0" w:color="auto"/>
              <w:right w:val="single" w:sz="4" w:space="0" w:color="auto"/>
            </w:tcBorders>
            <w:vAlign w:val="center"/>
          </w:tcPr>
          <w:p w14:paraId="6CC45DA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tcPr>
          <w:p w14:paraId="444A930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7BF87E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vAlign w:val="center"/>
          </w:tcPr>
          <w:p w14:paraId="0724EB2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2E88B30A" w14:textId="77777777" w:rsidTr="00FE0BE7">
        <w:tc>
          <w:tcPr>
            <w:tcW w:w="2381" w:type="dxa"/>
            <w:tcBorders>
              <w:top w:val="single" w:sz="4" w:space="0" w:color="auto"/>
              <w:left w:val="single" w:sz="4" w:space="0" w:color="auto"/>
              <w:bottom w:val="single" w:sz="4" w:space="0" w:color="auto"/>
              <w:right w:val="single" w:sz="4" w:space="0" w:color="auto"/>
            </w:tcBorders>
          </w:tcPr>
          <w:p w14:paraId="594F08B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891" w:type="dxa"/>
            <w:gridSpan w:val="2"/>
            <w:tcBorders>
              <w:top w:val="single" w:sz="4" w:space="0" w:color="auto"/>
              <w:left w:val="single" w:sz="4" w:space="0" w:color="auto"/>
              <w:bottom w:val="single" w:sz="4" w:space="0" w:color="auto"/>
              <w:right w:val="single" w:sz="4" w:space="0" w:color="auto"/>
            </w:tcBorders>
          </w:tcPr>
          <w:p w14:paraId="480ED18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850" w:type="dxa"/>
            <w:tcBorders>
              <w:top w:val="single" w:sz="4" w:space="0" w:color="auto"/>
              <w:left w:val="single" w:sz="4" w:space="0" w:color="auto"/>
              <w:bottom w:val="single" w:sz="4" w:space="0" w:color="auto"/>
              <w:right w:val="single" w:sz="4" w:space="0" w:color="auto"/>
            </w:tcBorders>
            <w:vAlign w:val="center"/>
          </w:tcPr>
          <w:p w14:paraId="7B8877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3D685B1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677C8CE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vAlign w:val="center"/>
          </w:tcPr>
          <w:p w14:paraId="30364F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65305FC3" w14:textId="77777777" w:rsidTr="00FE0BE7">
        <w:tc>
          <w:tcPr>
            <w:tcW w:w="2381" w:type="dxa"/>
            <w:vMerge w:val="restart"/>
            <w:tcBorders>
              <w:top w:val="single" w:sz="4" w:space="0" w:color="auto"/>
              <w:left w:val="single" w:sz="4" w:space="0" w:color="auto"/>
              <w:bottom w:val="single" w:sz="4" w:space="0" w:color="auto"/>
              <w:right w:val="single" w:sz="4" w:space="0" w:color="auto"/>
            </w:tcBorders>
          </w:tcPr>
          <w:p w14:paraId="4D494ED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891" w:type="dxa"/>
            <w:gridSpan w:val="2"/>
            <w:tcBorders>
              <w:top w:val="single" w:sz="4" w:space="0" w:color="auto"/>
              <w:left w:val="single" w:sz="4" w:space="0" w:color="auto"/>
              <w:bottom w:val="single" w:sz="4" w:space="0" w:color="auto"/>
              <w:right w:val="single" w:sz="4" w:space="0" w:color="auto"/>
            </w:tcBorders>
          </w:tcPr>
          <w:p w14:paraId="1063520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850" w:type="dxa"/>
            <w:tcBorders>
              <w:top w:val="single" w:sz="4" w:space="0" w:color="auto"/>
              <w:left w:val="single" w:sz="4" w:space="0" w:color="auto"/>
              <w:bottom w:val="single" w:sz="4" w:space="0" w:color="auto"/>
              <w:right w:val="single" w:sz="4" w:space="0" w:color="auto"/>
            </w:tcBorders>
            <w:vAlign w:val="center"/>
          </w:tcPr>
          <w:p w14:paraId="4D4E6C9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54A8065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4D070CC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14:paraId="2281B60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r>
      <w:tr w:rsidR="00FE0BE7" w:rsidRPr="0040134B" w14:paraId="003AFE33"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0BD6B16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91" w:type="dxa"/>
            <w:gridSpan w:val="2"/>
            <w:tcBorders>
              <w:top w:val="single" w:sz="4" w:space="0" w:color="auto"/>
              <w:left w:val="single" w:sz="4" w:space="0" w:color="auto"/>
              <w:bottom w:val="single" w:sz="4" w:space="0" w:color="auto"/>
              <w:right w:val="single" w:sz="4" w:space="0" w:color="auto"/>
            </w:tcBorders>
          </w:tcPr>
          <w:p w14:paraId="4660960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026894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0104030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11F4CA4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c>
          <w:tcPr>
            <w:tcW w:w="1247" w:type="dxa"/>
            <w:tcBorders>
              <w:top w:val="single" w:sz="4" w:space="0" w:color="auto"/>
              <w:left w:val="single" w:sz="4" w:space="0" w:color="auto"/>
              <w:bottom w:val="single" w:sz="4" w:space="0" w:color="auto"/>
              <w:right w:val="single" w:sz="4" w:space="0" w:color="auto"/>
            </w:tcBorders>
            <w:vAlign w:val="center"/>
          </w:tcPr>
          <w:p w14:paraId="770119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16</w:t>
            </w:r>
          </w:p>
        </w:tc>
      </w:tr>
      <w:tr w:rsidR="00FE0BE7" w:rsidRPr="0040134B" w14:paraId="186AC8DE" w14:textId="77777777" w:rsidTr="00FE0BE7">
        <w:tc>
          <w:tcPr>
            <w:tcW w:w="2381" w:type="dxa"/>
            <w:vMerge/>
            <w:tcBorders>
              <w:top w:val="single" w:sz="4" w:space="0" w:color="auto"/>
              <w:left w:val="single" w:sz="4" w:space="0" w:color="auto"/>
              <w:bottom w:val="single" w:sz="4" w:space="0" w:color="auto"/>
              <w:right w:val="single" w:sz="4" w:space="0" w:color="auto"/>
            </w:tcBorders>
          </w:tcPr>
          <w:p w14:paraId="72369B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891" w:type="dxa"/>
            <w:gridSpan w:val="2"/>
            <w:tcBorders>
              <w:top w:val="single" w:sz="4" w:space="0" w:color="auto"/>
              <w:left w:val="single" w:sz="4" w:space="0" w:color="auto"/>
              <w:bottom w:val="single" w:sz="4" w:space="0" w:color="auto"/>
              <w:right w:val="single" w:sz="4" w:space="0" w:color="auto"/>
            </w:tcBorders>
          </w:tcPr>
          <w:p w14:paraId="3407E1A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850" w:type="dxa"/>
            <w:tcBorders>
              <w:top w:val="single" w:sz="4" w:space="0" w:color="auto"/>
              <w:left w:val="single" w:sz="4" w:space="0" w:color="auto"/>
              <w:bottom w:val="single" w:sz="4" w:space="0" w:color="auto"/>
              <w:right w:val="single" w:sz="4" w:space="0" w:color="auto"/>
            </w:tcBorders>
            <w:vAlign w:val="center"/>
          </w:tcPr>
          <w:p w14:paraId="2D68D21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14:paraId="29513B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14:paraId="2C55913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vAlign w:val="center"/>
          </w:tcPr>
          <w:p w14:paraId="69AFCD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416A99DD" w14:textId="77777777" w:rsidTr="00FE0BE7">
        <w:tc>
          <w:tcPr>
            <w:tcW w:w="2381" w:type="dxa"/>
            <w:tcBorders>
              <w:top w:val="single" w:sz="4" w:space="0" w:color="auto"/>
              <w:left w:val="single" w:sz="4" w:space="0" w:color="auto"/>
              <w:bottom w:val="single" w:sz="4" w:space="0" w:color="auto"/>
              <w:right w:val="single" w:sz="4" w:space="0" w:color="auto"/>
            </w:tcBorders>
          </w:tcPr>
          <w:p w14:paraId="53A8B6A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891" w:type="dxa"/>
            <w:gridSpan w:val="2"/>
            <w:tcBorders>
              <w:top w:val="single" w:sz="4" w:space="0" w:color="auto"/>
              <w:left w:val="single" w:sz="4" w:space="0" w:color="auto"/>
              <w:bottom w:val="single" w:sz="4" w:space="0" w:color="auto"/>
              <w:right w:val="single" w:sz="4" w:space="0" w:color="auto"/>
            </w:tcBorders>
          </w:tcPr>
          <w:p w14:paraId="0A74F66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850" w:type="dxa"/>
            <w:tcBorders>
              <w:top w:val="single" w:sz="4" w:space="0" w:color="auto"/>
              <w:left w:val="single" w:sz="4" w:space="0" w:color="auto"/>
              <w:bottom w:val="single" w:sz="4" w:space="0" w:color="auto"/>
              <w:right w:val="single" w:sz="4" w:space="0" w:color="auto"/>
            </w:tcBorders>
            <w:vAlign w:val="center"/>
          </w:tcPr>
          <w:p w14:paraId="441C671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10ABA9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248922E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vAlign w:val="center"/>
          </w:tcPr>
          <w:p w14:paraId="3C0C5D7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78C835A2" w14:textId="77777777" w:rsidTr="00FE0BE7">
        <w:tc>
          <w:tcPr>
            <w:tcW w:w="2381" w:type="dxa"/>
            <w:tcBorders>
              <w:top w:val="single" w:sz="4" w:space="0" w:color="auto"/>
              <w:left w:val="single" w:sz="4" w:space="0" w:color="auto"/>
              <w:bottom w:val="single" w:sz="4" w:space="0" w:color="auto"/>
              <w:right w:val="single" w:sz="4" w:space="0" w:color="auto"/>
            </w:tcBorders>
          </w:tcPr>
          <w:p w14:paraId="319D81E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891" w:type="dxa"/>
            <w:gridSpan w:val="2"/>
            <w:tcBorders>
              <w:top w:val="single" w:sz="4" w:space="0" w:color="auto"/>
              <w:left w:val="single" w:sz="4" w:space="0" w:color="auto"/>
              <w:bottom w:val="single" w:sz="4" w:space="0" w:color="auto"/>
              <w:right w:val="single" w:sz="4" w:space="0" w:color="auto"/>
            </w:tcBorders>
          </w:tcPr>
          <w:p w14:paraId="028CA9B3"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850" w:type="dxa"/>
            <w:tcBorders>
              <w:top w:val="single" w:sz="4" w:space="0" w:color="auto"/>
              <w:left w:val="single" w:sz="4" w:space="0" w:color="auto"/>
              <w:bottom w:val="single" w:sz="4" w:space="0" w:color="auto"/>
              <w:right w:val="single" w:sz="4" w:space="0" w:color="auto"/>
            </w:tcBorders>
            <w:vAlign w:val="center"/>
          </w:tcPr>
          <w:p w14:paraId="6956EF6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472AFED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577E4B7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vAlign w:val="center"/>
          </w:tcPr>
          <w:p w14:paraId="23225FF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14:paraId="09831D19" w14:textId="77777777" w:rsidTr="00FE0BE7">
        <w:tc>
          <w:tcPr>
            <w:tcW w:w="2381" w:type="dxa"/>
            <w:tcBorders>
              <w:top w:val="single" w:sz="4" w:space="0" w:color="auto"/>
              <w:left w:val="single" w:sz="4" w:space="0" w:color="auto"/>
              <w:bottom w:val="single" w:sz="4" w:space="0" w:color="auto"/>
              <w:right w:val="single" w:sz="4" w:space="0" w:color="auto"/>
            </w:tcBorders>
          </w:tcPr>
          <w:p w14:paraId="33BE7CD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891" w:type="dxa"/>
            <w:gridSpan w:val="2"/>
            <w:tcBorders>
              <w:top w:val="single" w:sz="4" w:space="0" w:color="auto"/>
              <w:left w:val="single" w:sz="4" w:space="0" w:color="auto"/>
              <w:bottom w:val="single" w:sz="4" w:space="0" w:color="auto"/>
              <w:right w:val="single" w:sz="4" w:space="0" w:color="auto"/>
            </w:tcBorders>
          </w:tcPr>
          <w:p w14:paraId="2DC7263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vAlign w:val="center"/>
          </w:tcPr>
          <w:p w14:paraId="4C128A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7E4A3F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14:paraId="016D22F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247" w:type="dxa"/>
            <w:tcBorders>
              <w:top w:val="single" w:sz="4" w:space="0" w:color="auto"/>
              <w:left w:val="single" w:sz="4" w:space="0" w:color="auto"/>
              <w:bottom w:val="single" w:sz="4" w:space="0" w:color="auto"/>
              <w:right w:val="single" w:sz="4" w:space="0" w:color="auto"/>
            </w:tcBorders>
            <w:vAlign w:val="center"/>
          </w:tcPr>
          <w:p w14:paraId="52E3D58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49EBB11F" w14:textId="77777777" w:rsidTr="00FE0BE7">
        <w:tc>
          <w:tcPr>
            <w:tcW w:w="5272" w:type="dxa"/>
            <w:gridSpan w:val="3"/>
            <w:tcBorders>
              <w:top w:val="single" w:sz="4" w:space="0" w:color="auto"/>
              <w:left w:val="single" w:sz="4" w:space="0" w:color="auto"/>
              <w:bottom w:val="single" w:sz="4" w:space="0" w:color="auto"/>
              <w:right w:val="single" w:sz="4" w:space="0" w:color="auto"/>
            </w:tcBorders>
          </w:tcPr>
          <w:p w14:paraId="05FFF57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vAlign w:val="center"/>
          </w:tcPr>
          <w:p w14:paraId="477999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850" w:type="dxa"/>
            <w:tcBorders>
              <w:top w:val="single" w:sz="4" w:space="0" w:color="auto"/>
              <w:left w:val="single" w:sz="4" w:space="0" w:color="auto"/>
              <w:bottom w:val="single" w:sz="4" w:space="0" w:color="auto"/>
              <w:right w:val="single" w:sz="4" w:space="0" w:color="auto"/>
            </w:tcBorders>
            <w:vAlign w:val="center"/>
          </w:tcPr>
          <w:p w14:paraId="1EF3220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850" w:type="dxa"/>
            <w:tcBorders>
              <w:top w:val="single" w:sz="4" w:space="0" w:color="auto"/>
              <w:left w:val="single" w:sz="4" w:space="0" w:color="auto"/>
              <w:bottom w:val="single" w:sz="4" w:space="0" w:color="auto"/>
              <w:right w:val="single" w:sz="4" w:space="0" w:color="auto"/>
            </w:tcBorders>
            <w:vAlign w:val="center"/>
          </w:tcPr>
          <w:p w14:paraId="706C7C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23</w:t>
            </w:r>
          </w:p>
        </w:tc>
        <w:tc>
          <w:tcPr>
            <w:tcW w:w="1247" w:type="dxa"/>
            <w:tcBorders>
              <w:top w:val="single" w:sz="4" w:space="0" w:color="auto"/>
              <w:left w:val="single" w:sz="4" w:space="0" w:color="auto"/>
              <w:bottom w:val="single" w:sz="4" w:space="0" w:color="auto"/>
              <w:right w:val="single" w:sz="4" w:space="0" w:color="auto"/>
            </w:tcBorders>
            <w:vAlign w:val="center"/>
          </w:tcPr>
          <w:p w14:paraId="0D0312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69</w:t>
            </w:r>
          </w:p>
        </w:tc>
      </w:tr>
      <w:tr w:rsidR="00FE0BE7" w:rsidRPr="0040134B" w14:paraId="5835B1D5" w14:textId="77777777" w:rsidTr="00FE0BE7">
        <w:tc>
          <w:tcPr>
            <w:tcW w:w="5272" w:type="dxa"/>
            <w:gridSpan w:val="3"/>
            <w:tcBorders>
              <w:top w:val="single" w:sz="4" w:space="0" w:color="auto"/>
              <w:left w:val="single" w:sz="4" w:space="0" w:color="auto"/>
              <w:bottom w:val="single" w:sz="4" w:space="0" w:color="auto"/>
              <w:right w:val="single" w:sz="4" w:space="0" w:color="auto"/>
            </w:tcBorders>
          </w:tcPr>
          <w:p w14:paraId="71F6BC70"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vAlign w:val="center"/>
          </w:tcPr>
          <w:p w14:paraId="21A80E2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47338C3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1F96ED9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247" w:type="dxa"/>
            <w:tcBorders>
              <w:top w:val="single" w:sz="4" w:space="0" w:color="auto"/>
              <w:left w:val="single" w:sz="4" w:space="0" w:color="auto"/>
              <w:bottom w:val="single" w:sz="4" w:space="0" w:color="auto"/>
              <w:right w:val="single" w:sz="4" w:space="0" w:color="auto"/>
            </w:tcBorders>
            <w:vAlign w:val="center"/>
          </w:tcPr>
          <w:p w14:paraId="7C25FBB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14:paraId="06635017" w14:textId="77777777" w:rsidTr="00FE0BE7">
        <w:tc>
          <w:tcPr>
            <w:tcW w:w="5272" w:type="dxa"/>
            <w:gridSpan w:val="3"/>
            <w:tcBorders>
              <w:top w:val="single" w:sz="4" w:space="0" w:color="auto"/>
              <w:left w:val="single" w:sz="4" w:space="0" w:color="auto"/>
              <w:bottom w:val="single" w:sz="4" w:space="0" w:color="auto"/>
              <w:right w:val="single" w:sz="4" w:space="0" w:color="auto"/>
            </w:tcBorders>
          </w:tcPr>
          <w:p w14:paraId="1EF40E06"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vAlign w:val="center"/>
          </w:tcPr>
          <w:p w14:paraId="13CAC7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vAlign w:val="center"/>
          </w:tcPr>
          <w:p w14:paraId="654B08F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vAlign w:val="center"/>
          </w:tcPr>
          <w:p w14:paraId="0AA3CB5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247" w:type="dxa"/>
            <w:tcBorders>
              <w:top w:val="single" w:sz="4" w:space="0" w:color="auto"/>
              <w:left w:val="single" w:sz="4" w:space="0" w:color="auto"/>
              <w:bottom w:val="single" w:sz="4" w:space="0" w:color="auto"/>
              <w:right w:val="single" w:sz="4" w:space="0" w:color="auto"/>
            </w:tcBorders>
            <w:vAlign w:val="center"/>
          </w:tcPr>
          <w:p w14:paraId="48BC99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14:paraId="1E0F34F8" w14:textId="77777777" w:rsidTr="00FE0BE7">
        <w:tc>
          <w:tcPr>
            <w:tcW w:w="9069" w:type="dxa"/>
            <w:gridSpan w:val="7"/>
            <w:tcBorders>
              <w:top w:val="single" w:sz="4" w:space="0" w:color="auto"/>
              <w:left w:val="single" w:sz="4" w:space="0" w:color="auto"/>
              <w:bottom w:val="single" w:sz="4" w:space="0" w:color="auto"/>
              <w:right w:val="single" w:sz="4" w:space="0" w:color="auto"/>
            </w:tcBorders>
          </w:tcPr>
          <w:p w14:paraId="2B044711"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p w14:paraId="5E27204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FE0BE7" w:rsidRPr="0040134B" w14:paraId="7212452D" w14:textId="77777777" w:rsidTr="00FE0BE7">
        <w:tc>
          <w:tcPr>
            <w:tcW w:w="5272" w:type="dxa"/>
            <w:gridSpan w:val="3"/>
            <w:tcBorders>
              <w:top w:val="single" w:sz="4" w:space="0" w:color="auto"/>
              <w:left w:val="single" w:sz="4" w:space="0" w:color="auto"/>
              <w:bottom w:val="single" w:sz="4" w:space="0" w:color="auto"/>
              <w:right w:val="single" w:sz="4" w:space="0" w:color="auto"/>
            </w:tcBorders>
          </w:tcPr>
          <w:p w14:paraId="486FBF65"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Обязательные занятия </w:t>
            </w:r>
            <w:proofErr w:type="spellStart"/>
            <w:r w:rsidRPr="0040134B">
              <w:rPr>
                <w:rFonts w:ascii="Times New Roman" w:eastAsiaTheme="minorEastAsia" w:hAnsi="Times New Roman" w:cs="Times New Roman"/>
                <w:color w:val="auto"/>
                <w:kern w:val="0"/>
                <w:sz w:val="24"/>
                <w:szCs w:val="24"/>
                <w:lang w:eastAsia="ru-RU"/>
              </w:rPr>
              <w:t>коррекционноразвивающей</w:t>
            </w:r>
            <w:proofErr w:type="spellEnd"/>
            <w:r w:rsidRPr="0040134B">
              <w:rPr>
                <w:rFonts w:ascii="Times New Roman" w:eastAsiaTheme="minorEastAsia" w:hAnsi="Times New Roman" w:cs="Times New Roman"/>
                <w:color w:val="auto"/>
                <w:kern w:val="0"/>
                <w:sz w:val="24"/>
                <w:szCs w:val="24"/>
                <w:lang w:eastAsia="ru-RU"/>
              </w:rPr>
              <w:t xml:space="preserve">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020E737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7F7053A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1346FD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vAlign w:val="center"/>
          </w:tcPr>
          <w:p w14:paraId="257AC63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0FC123E3" w14:textId="77777777" w:rsidTr="00FE0BE7">
        <w:tc>
          <w:tcPr>
            <w:tcW w:w="5272" w:type="dxa"/>
            <w:gridSpan w:val="3"/>
            <w:tcBorders>
              <w:top w:val="single" w:sz="4" w:space="0" w:color="auto"/>
              <w:left w:val="single" w:sz="4" w:space="0" w:color="auto"/>
              <w:bottom w:val="single" w:sz="4" w:space="0" w:color="auto"/>
              <w:right w:val="single" w:sz="4" w:space="0" w:color="auto"/>
            </w:tcBorders>
          </w:tcPr>
          <w:p w14:paraId="41F4C775"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 (по направлениям)</w:t>
            </w:r>
          </w:p>
        </w:tc>
        <w:tc>
          <w:tcPr>
            <w:tcW w:w="850" w:type="dxa"/>
            <w:tcBorders>
              <w:top w:val="single" w:sz="4" w:space="0" w:color="auto"/>
              <w:left w:val="single" w:sz="4" w:space="0" w:color="auto"/>
              <w:bottom w:val="single" w:sz="4" w:space="0" w:color="auto"/>
              <w:right w:val="single" w:sz="4" w:space="0" w:color="auto"/>
            </w:tcBorders>
            <w:vAlign w:val="center"/>
          </w:tcPr>
          <w:p w14:paraId="6694B3E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71C7CF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14:paraId="196705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vAlign w:val="center"/>
          </w:tcPr>
          <w:p w14:paraId="2044F03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14:paraId="7F8A7921"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7E55D3A1"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14:paraId="3DA4D661"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7C109B2" w14:textId="06314676"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 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НОДА V - IX классов.</w:t>
      </w:r>
    </w:p>
    <w:p w14:paraId="439DF64A"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0"/>
        <w:gridCol w:w="1263"/>
        <w:gridCol w:w="1401"/>
        <w:gridCol w:w="702"/>
        <w:gridCol w:w="702"/>
        <w:gridCol w:w="702"/>
        <w:gridCol w:w="702"/>
        <w:gridCol w:w="704"/>
        <w:gridCol w:w="850"/>
      </w:tblGrid>
      <w:tr w:rsidR="00FE0BE7" w:rsidRPr="0040134B" w14:paraId="73EB01BE" w14:textId="77777777" w:rsidTr="00FE0BE7">
        <w:tc>
          <w:tcPr>
            <w:tcW w:w="2040" w:type="dxa"/>
            <w:vMerge w:val="restart"/>
            <w:tcBorders>
              <w:top w:val="single" w:sz="4" w:space="0" w:color="auto"/>
              <w:left w:val="single" w:sz="4" w:space="0" w:color="auto"/>
              <w:bottom w:val="single" w:sz="4" w:space="0" w:color="auto"/>
              <w:right w:val="single" w:sz="4" w:space="0" w:color="auto"/>
            </w:tcBorders>
          </w:tcPr>
          <w:p w14:paraId="1DFE3B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263" w:type="dxa"/>
            <w:tcBorders>
              <w:top w:val="single" w:sz="4" w:space="0" w:color="auto"/>
              <w:left w:val="single" w:sz="4" w:space="0" w:color="auto"/>
            </w:tcBorders>
          </w:tcPr>
          <w:p w14:paraId="3D4A817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401" w:type="dxa"/>
            <w:tcBorders>
              <w:top w:val="single" w:sz="4" w:space="0" w:color="auto"/>
              <w:right w:val="single" w:sz="4" w:space="0" w:color="auto"/>
            </w:tcBorders>
          </w:tcPr>
          <w:p w14:paraId="6E55B4AE"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362" w:type="dxa"/>
            <w:gridSpan w:val="6"/>
            <w:tcBorders>
              <w:top w:val="single" w:sz="4" w:space="0" w:color="auto"/>
              <w:left w:val="single" w:sz="4" w:space="0" w:color="auto"/>
              <w:bottom w:val="single" w:sz="4" w:space="0" w:color="auto"/>
              <w:right w:val="single" w:sz="4" w:space="0" w:color="auto"/>
            </w:tcBorders>
          </w:tcPr>
          <w:p w14:paraId="69015A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528EA483" w14:textId="77777777" w:rsidTr="00FE0BE7">
        <w:tc>
          <w:tcPr>
            <w:tcW w:w="2040" w:type="dxa"/>
            <w:vMerge/>
            <w:tcBorders>
              <w:top w:val="single" w:sz="4" w:space="0" w:color="auto"/>
              <w:left w:val="single" w:sz="4" w:space="0" w:color="auto"/>
              <w:bottom w:val="single" w:sz="4" w:space="0" w:color="auto"/>
              <w:right w:val="single" w:sz="4" w:space="0" w:color="auto"/>
            </w:tcBorders>
          </w:tcPr>
          <w:p w14:paraId="19AED5D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263" w:type="dxa"/>
            <w:tcBorders>
              <w:left w:val="single" w:sz="4" w:space="0" w:color="auto"/>
              <w:bottom w:val="single" w:sz="4" w:space="0" w:color="auto"/>
            </w:tcBorders>
          </w:tcPr>
          <w:p w14:paraId="634EE18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1401" w:type="dxa"/>
            <w:tcBorders>
              <w:bottom w:val="single" w:sz="4" w:space="0" w:color="auto"/>
              <w:right w:val="single" w:sz="4" w:space="0" w:color="auto"/>
            </w:tcBorders>
            <w:vAlign w:val="bottom"/>
          </w:tcPr>
          <w:p w14:paraId="642F40B3"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702" w:type="dxa"/>
            <w:tcBorders>
              <w:top w:val="single" w:sz="4" w:space="0" w:color="auto"/>
              <w:left w:val="single" w:sz="4" w:space="0" w:color="auto"/>
              <w:bottom w:val="single" w:sz="4" w:space="0" w:color="auto"/>
              <w:right w:val="single" w:sz="4" w:space="0" w:color="auto"/>
            </w:tcBorders>
          </w:tcPr>
          <w:p w14:paraId="03D1FD8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702" w:type="dxa"/>
            <w:tcBorders>
              <w:top w:val="single" w:sz="4" w:space="0" w:color="auto"/>
              <w:left w:val="single" w:sz="4" w:space="0" w:color="auto"/>
              <w:bottom w:val="single" w:sz="4" w:space="0" w:color="auto"/>
              <w:right w:val="single" w:sz="4" w:space="0" w:color="auto"/>
            </w:tcBorders>
          </w:tcPr>
          <w:p w14:paraId="29F6F59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702" w:type="dxa"/>
            <w:tcBorders>
              <w:top w:val="single" w:sz="4" w:space="0" w:color="auto"/>
              <w:left w:val="single" w:sz="4" w:space="0" w:color="auto"/>
              <w:bottom w:val="single" w:sz="4" w:space="0" w:color="auto"/>
              <w:right w:val="single" w:sz="4" w:space="0" w:color="auto"/>
            </w:tcBorders>
          </w:tcPr>
          <w:p w14:paraId="023940E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702" w:type="dxa"/>
            <w:tcBorders>
              <w:top w:val="single" w:sz="4" w:space="0" w:color="auto"/>
              <w:left w:val="single" w:sz="4" w:space="0" w:color="auto"/>
              <w:bottom w:val="single" w:sz="4" w:space="0" w:color="auto"/>
              <w:right w:val="single" w:sz="4" w:space="0" w:color="auto"/>
            </w:tcBorders>
          </w:tcPr>
          <w:p w14:paraId="697BD8F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704" w:type="dxa"/>
            <w:tcBorders>
              <w:top w:val="single" w:sz="4" w:space="0" w:color="auto"/>
              <w:left w:val="single" w:sz="4" w:space="0" w:color="auto"/>
              <w:bottom w:val="single" w:sz="4" w:space="0" w:color="auto"/>
              <w:right w:val="single" w:sz="4" w:space="0" w:color="auto"/>
            </w:tcBorders>
          </w:tcPr>
          <w:p w14:paraId="4F3EC5D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850" w:type="dxa"/>
            <w:tcBorders>
              <w:top w:val="single" w:sz="4" w:space="0" w:color="auto"/>
              <w:left w:val="single" w:sz="4" w:space="0" w:color="auto"/>
              <w:bottom w:val="single" w:sz="4" w:space="0" w:color="auto"/>
              <w:right w:val="single" w:sz="4" w:space="0" w:color="auto"/>
            </w:tcBorders>
          </w:tcPr>
          <w:p w14:paraId="363962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452D8169" w14:textId="77777777" w:rsidTr="00FE0BE7">
        <w:tc>
          <w:tcPr>
            <w:tcW w:w="9066" w:type="dxa"/>
            <w:gridSpan w:val="9"/>
            <w:tcBorders>
              <w:top w:val="single" w:sz="4" w:space="0" w:color="auto"/>
              <w:left w:val="single" w:sz="4" w:space="0" w:color="auto"/>
              <w:bottom w:val="single" w:sz="4" w:space="0" w:color="auto"/>
              <w:right w:val="single" w:sz="4" w:space="0" w:color="auto"/>
            </w:tcBorders>
          </w:tcPr>
          <w:p w14:paraId="454A0EFB"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6AF15318" w14:textId="77777777" w:rsidTr="00FE0BE7">
        <w:tc>
          <w:tcPr>
            <w:tcW w:w="2040" w:type="dxa"/>
            <w:tcBorders>
              <w:top w:val="single" w:sz="4" w:space="0" w:color="auto"/>
              <w:left w:val="single" w:sz="4" w:space="0" w:color="auto"/>
              <w:bottom w:val="single" w:sz="4" w:space="0" w:color="auto"/>
              <w:right w:val="single" w:sz="4" w:space="0" w:color="auto"/>
            </w:tcBorders>
          </w:tcPr>
          <w:p w14:paraId="7DCA64E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664" w:type="dxa"/>
            <w:gridSpan w:val="2"/>
            <w:tcBorders>
              <w:top w:val="single" w:sz="4" w:space="0" w:color="auto"/>
              <w:left w:val="single" w:sz="4" w:space="0" w:color="auto"/>
              <w:bottom w:val="single" w:sz="4" w:space="0" w:color="auto"/>
              <w:right w:val="single" w:sz="4" w:space="0" w:color="auto"/>
            </w:tcBorders>
          </w:tcPr>
          <w:p w14:paraId="588D978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702" w:type="dxa"/>
            <w:tcBorders>
              <w:top w:val="single" w:sz="4" w:space="0" w:color="auto"/>
              <w:left w:val="single" w:sz="4" w:space="0" w:color="auto"/>
              <w:bottom w:val="single" w:sz="4" w:space="0" w:color="auto"/>
              <w:right w:val="single" w:sz="4" w:space="0" w:color="auto"/>
            </w:tcBorders>
          </w:tcPr>
          <w:p w14:paraId="4AFB1D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1EA5342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42CE3C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7D00F6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14:paraId="28F5948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7050E86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7EBC220" w14:textId="77777777" w:rsidTr="00FE0BE7">
        <w:tc>
          <w:tcPr>
            <w:tcW w:w="2040" w:type="dxa"/>
            <w:tcBorders>
              <w:top w:val="single" w:sz="4" w:space="0" w:color="auto"/>
              <w:left w:val="single" w:sz="4" w:space="0" w:color="auto"/>
              <w:bottom w:val="single" w:sz="4" w:space="0" w:color="auto"/>
              <w:right w:val="single" w:sz="4" w:space="0" w:color="auto"/>
            </w:tcBorders>
          </w:tcPr>
          <w:p w14:paraId="470DB43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664" w:type="dxa"/>
            <w:gridSpan w:val="2"/>
            <w:tcBorders>
              <w:top w:val="single" w:sz="4" w:space="0" w:color="auto"/>
              <w:left w:val="single" w:sz="4" w:space="0" w:color="auto"/>
              <w:bottom w:val="single" w:sz="4" w:space="0" w:color="auto"/>
              <w:right w:val="single" w:sz="4" w:space="0" w:color="auto"/>
            </w:tcBorders>
          </w:tcPr>
          <w:p w14:paraId="73C826A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xml:space="preserve">Математические </w:t>
            </w:r>
            <w:r w:rsidRPr="0040134B">
              <w:rPr>
                <w:rFonts w:ascii="Times New Roman" w:eastAsiaTheme="minorEastAsia" w:hAnsi="Times New Roman" w:cs="Times New Roman"/>
                <w:color w:val="auto"/>
                <w:kern w:val="0"/>
                <w:sz w:val="24"/>
                <w:szCs w:val="24"/>
                <w:lang w:eastAsia="ru-RU"/>
              </w:rPr>
              <w:lastRenderedPageBreak/>
              <w:t>представления</w:t>
            </w:r>
          </w:p>
        </w:tc>
        <w:tc>
          <w:tcPr>
            <w:tcW w:w="702" w:type="dxa"/>
            <w:tcBorders>
              <w:top w:val="single" w:sz="4" w:space="0" w:color="auto"/>
              <w:left w:val="single" w:sz="4" w:space="0" w:color="auto"/>
              <w:bottom w:val="single" w:sz="4" w:space="0" w:color="auto"/>
              <w:right w:val="single" w:sz="4" w:space="0" w:color="auto"/>
            </w:tcBorders>
          </w:tcPr>
          <w:p w14:paraId="607FD2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2</w:t>
            </w:r>
          </w:p>
        </w:tc>
        <w:tc>
          <w:tcPr>
            <w:tcW w:w="702" w:type="dxa"/>
            <w:tcBorders>
              <w:top w:val="single" w:sz="4" w:space="0" w:color="auto"/>
              <w:left w:val="single" w:sz="4" w:space="0" w:color="auto"/>
              <w:bottom w:val="single" w:sz="4" w:space="0" w:color="auto"/>
              <w:right w:val="single" w:sz="4" w:space="0" w:color="auto"/>
            </w:tcBorders>
          </w:tcPr>
          <w:p w14:paraId="22ABE59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794C4C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614CD83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14:paraId="5C1051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7913CEA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8A49B9F" w14:textId="77777777" w:rsidTr="00FE0BE7">
        <w:tc>
          <w:tcPr>
            <w:tcW w:w="2040" w:type="dxa"/>
            <w:vMerge w:val="restart"/>
            <w:tcBorders>
              <w:top w:val="single" w:sz="4" w:space="0" w:color="auto"/>
              <w:left w:val="single" w:sz="4" w:space="0" w:color="auto"/>
              <w:bottom w:val="single" w:sz="4" w:space="0" w:color="auto"/>
              <w:right w:val="single" w:sz="4" w:space="0" w:color="auto"/>
            </w:tcBorders>
          </w:tcPr>
          <w:p w14:paraId="7A82F70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664" w:type="dxa"/>
            <w:gridSpan w:val="2"/>
            <w:tcBorders>
              <w:top w:val="single" w:sz="4" w:space="0" w:color="auto"/>
              <w:left w:val="single" w:sz="4" w:space="0" w:color="auto"/>
              <w:bottom w:val="single" w:sz="4" w:space="0" w:color="auto"/>
              <w:right w:val="single" w:sz="4" w:space="0" w:color="auto"/>
            </w:tcBorders>
          </w:tcPr>
          <w:p w14:paraId="0D4AAFB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702" w:type="dxa"/>
            <w:tcBorders>
              <w:top w:val="single" w:sz="4" w:space="0" w:color="auto"/>
              <w:left w:val="single" w:sz="4" w:space="0" w:color="auto"/>
              <w:bottom w:val="single" w:sz="4" w:space="0" w:color="auto"/>
              <w:right w:val="single" w:sz="4" w:space="0" w:color="auto"/>
            </w:tcBorders>
          </w:tcPr>
          <w:p w14:paraId="0544BF8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97363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1AB068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7CA0F91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4" w:type="dxa"/>
            <w:tcBorders>
              <w:top w:val="single" w:sz="4" w:space="0" w:color="auto"/>
              <w:left w:val="single" w:sz="4" w:space="0" w:color="auto"/>
              <w:bottom w:val="single" w:sz="4" w:space="0" w:color="auto"/>
              <w:right w:val="single" w:sz="4" w:space="0" w:color="auto"/>
            </w:tcBorders>
          </w:tcPr>
          <w:p w14:paraId="4681263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14:paraId="63A33E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14:paraId="26448D00" w14:textId="77777777" w:rsidTr="00FE0BE7">
        <w:tc>
          <w:tcPr>
            <w:tcW w:w="2040" w:type="dxa"/>
            <w:vMerge/>
            <w:tcBorders>
              <w:top w:val="single" w:sz="4" w:space="0" w:color="auto"/>
              <w:left w:val="single" w:sz="4" w:space="0" w:color="auto"/>
              <w:bottom w:val="single" w:sz="4" w:space="0" w:color="auto"/>
              <w:right w:val="single" w:sz="4" w:space="0" w:color="auto"/>
            </w:tcBorders>
          </w:tcPr>
          <w:p w14:paraId="2DF2CCC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14:paraId="56A7842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702" w:type="dxa"/>
            <w:tcBorders>
              <w:top w:val="single" w:sz="4" w:space="0" w:color="auto"/>
              <w:left w:val="single" w:sz="4" w:space="0" w:color="auto"/>
              <w:bottom w:val="single" w:sz="4" w:space="0" w:color="auto"/>
              <w:right w:val="single" w:sz="4" w:space="0" w:color="auto"/>
            </w:tcBorders>
          </w:tcPr>
          <w:p w14:paraId="7384AD8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4402993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2" w:type="dxa"/>
            <w:tcBorders>
              <w:top w:val="single" w:sz="4" w:space="0" w:color="auto"/>
              <w:left w:val="single" w:sz="4" w:space="0" w:color="auto"/>
              <w:bottom w:val="single" w:sz="4" w:space="0" w:color="auto"/>
              <w:right w:val="single" w:sz="4" w:space="0" w:color="auto"/>
            </w:tcBorders>
          </w:tcPr>
          <w:p w14:paraId="32BDC1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2" w:type="dxa"/>
            <w:tcBorders>
              <w:top w:val="single" w:sz="4" w:space="0" w:color="auto"/>
              <w:left w:val="single" w:sz="4" w:space="0" w:color="auto"/>
              <w:bottom w:val="single" w:sz="4" w:space="0" w:color="auto"/>
              <w:right w:val="single" w:sz="4" w:space="0" w:color="auto"/>
            </w:tcBorders>
          </w:tcPr>
          <w:p w14:paraId="34A7E90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04" w:type="dxa"/>
            <w:tcBorders>
              <w:top w:val="single" w:sz="4" w:space="0" w:color="auto"/>
              <w:left w:val="single" w:sz="4" w:space="0" w:color="auto"/>
              <w:bottom w:val="single" w:sz="4" w:space="0" w:color="auto"/>
              <w:right w:val="single" w:sz="4" w:space="0" w:color="auto"/>
            </w:tcBorders>
          </w:tcPr>
          <w:p w14:paraId="28A2C48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14:paraId="075A178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7EDB967B" w14:textId="77777777" w:rsidTr="00FE0BE7">
        <w:tc>
          <w:tcPr>
            <w:tcW w:w="2040" w:type="dxa"/>
            <w:vMerge/>
            <w:tcBorders>
              <w:top w:val="single" w:sz="4" w:space="0" w:color="auto"/>
              <w:left w:val="single" w:sz="4" w:space="0" w:color="auto"/>
              <w:bottom w:val="single" w:sz="4" w:space="0" w:color="auto"/>
              <w:right w:val="single" w:sz="4" w:space="0" w:color="auto"/>
            </w:tcBorders>
          </w:tcPr>
          <w:p w14:paraId="2EE20A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14:paraId="30B4C26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 (Самообслуживание)</w:t>
            </w:r>
          </w:p>
        </w:tc>
        <w:tc>
          <w:tcPr>
            <w:tcW w:w="702" w:type="dxa"/>
            <w:tcBorders>
              <w:top w:val="single" w:sz="4" w:space="0" w:color="auto"/>
              <w:left w:val="single" w:sz="4" w:space="0" w:color="auto"/>
              <w:bottom w:val="single" w:sz="4" w:space="0" w:color="auto"/>
              <w:right w:val="single" w:sz="4" w:space="0" w:color="auto"/>
            </w:tcBorders>
          </w:tcPr>
          <w:p w14:paraId="219255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05D52AE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14:paraId="5DDB208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14:paraId="3A7BC19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4" w:type="dxa"/>
            <w:tcBorders>
              <w:top w:val="single" w:sz="4" w:space="0" w:color="auto"/>
              <w:left w:val="single" w:sz="4" w:space="0" w:color="auto"/>
              <w:bottom w:val="single" w:sz="4" w:space="0" w:color="auto"/>
              <w:right w:val="single" w:sz="4" w:space="0" w:color="auto"/>
            </w:tcBorders>
          </w:tcPr>
          <w:p w14:paraId="38BFBD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tcPr>
          <w:p w14:paraId="2EE0BDB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33</w:t>
            </w:r>
          </w:p>
        </w:tc>
      </w:tr>
      <w:tr w:rsidR="00FE0BE7" w:rsidRPr="0040134B" w14:paraId="70B68547" w14:textId="77777777" w:rsidTr="00FE0BE7">
        <w:tc>
          <w:tcPr>
            <w:tcW w:w="2040" w:type="dxa"/>
            <w:vMerge/>
            <w:tcBorders>
              <w:top w:val="single" w:sz="4" w:space="0" w:color="auto"/>
              <w:left w:val="single" w:sz="4" w:space="0" w:color="auto"/>
              <w:bottom w:val="single" w:sz="4" w:space="0" w:color="auto"/>
              <w:right w:val="single" w:sz="4" w:space="0" w:color="auto"/>
            </w:tcBorders>
          </w:tcPr>
          <w:p w14:paraId="4928EDE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14:paraId="423CD06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702" w:type="dxa"/>
            <w:tcBorders>
              <w:top w:val="single" w:sz="4" w:space="0" w:color="auto"/>
              <w:left w:val="single" w:sz="4" w:space="0" w:color="auto"/>
              <w:bottom w:val="single" w:sz="4" w:space="0" w:color="auto"/>
              <w:right w:val="single" w:sz="4" w:space="0" w:color="auto"/>
            </w:tcBorders>
          </w:tcPr>
          <w:p w14:paraId="3213CC7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C9700C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0805206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47B8773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4" w:type="dxa"/>
            <w:tcBorders>
              <w:top w:val="single" w:sz="4" w:space="0" w:color="auto"/>
              <w:left w:val="single" w:sz="4" w:space="0" w:color="auto"/>
              <w:bottom w:val="single" w:sz="4" w:space="0" w:color="auto"/>
              <w:right w:val="single" w:sz="4" w:space="0" w:color="auto"/>
            </w:tcBorders>
          </w:tcPr>
          <w:p w14:paraId="0AC25F7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tcPr>
          <w:p w14:paraId="5DD5DE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w:t>
            </w:r>
          </w:p>
        </w:tc>
      </w:tr>
      <w:tr w:rsidR="00FE0BE7" w:rsidRPr="0040134B" w14:paraId="3685947C" w14:textId="77777777" w:rsidTr="00FE0BE7">
        <w:tc>
          <w:tcPr>
            <w:tcW w:w="2040" w:type="dxa"/>
            <w:vMerge w:val="restart"/>
            <w:tcBorders>
              <w:top w:val="single" w:sz="4" w:space="0" w:color="auto"/>
              <w:left w:val="single" w:sz="4" w:space="0" w:color="auto"/>
              <w:bottom w:val="single" w:sz="4" w:space="0" w:color="auto"/>
              <w:right w:val="single" w:sz="4" w:space="0" w:color="auto"/>
            </w:tcBorders>
          </w:tcPr>
          <w:p w14:paraId="2523DBF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664" w:type="dxa"/>
            <w:gridSpan w:val="2"/>
            <w:tcBorders>
              <w:top w:val="single" w:sz="4" w:space="0" w:color="auto"/>
              <w:left w:val="single" w:sz="4" w:space="0" w:color="auto"/>
              <w:bottom w:val="single" w:sz="4" w:space="0" w:color="auto"/>
              <w:right w:val="single" w:sz="4" w:space="0" w:color="auto"/>
            </w:tcBorders>
          </w:tcPr>
          <w:p w14:paraId="6BBA979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702" w:type="dxa"/>
            <w:tcBorders>
              <w:top w:val="single" w:sz="4" w:space="0" w:color="auto"/>
              <w:left w:val="single" w:sz="4" w:space="0" w:color="auto"/>
              <w:bottom w:val="single" w:sz="4" w:space="0" w:color="auto"/>
              <w:right w:val="single" w:sz="4" w:space="0" w:color="auto"/>
            </w:tcBorders>
          </w:tcPr>
          <w:p w14:paraId="7055E47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2A2B02C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4F153E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7D1B75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14:paraId="217A1E5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64EB6B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FE312C8" w14:textId="77777777" w:rsidTr="00FE0BE7">
        <w:tc>
          <w:tcPr>
            <w:tcW w:w="2040" w:type="dxa"/>
            <w:vMerge/>
            <w:tcBorders>
              <w:top w:val="single" w:sz="4" w:space="0" w:color="auto"/>
              <w:left w:val="single" w:sz="4" w:space="0" w:color="auto"/>
              <w:bottom w:val="single" w:sz="4" w:space="0" w:color="auto"/>
              <w:right w:val="single" w:sz="4" w:space="0" w:color="auto"/>
            </w:tcBorders>
          </w:tcPr>
          <w:p w14:paraId="3D9E28F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664" w:type="dxa"/>
            <w:gridSpan w:val="2"/>
            <w:tcBorders>
              <w:top w:val="single" w:sz="4" w:space="0" w:color="auto"/>
              <w:left w:val="single" w:sz="4" w:space="0" w:color="auto"/>
              <w:bottom w:val="single" w:sz="4" w:space="0" w:color="auto"/>
              <w:right w:val="single" w:sz="4" w:space="0" w:color="auto"/>
            </w:tcBorders>
          </w:tcPr>
          <w:p w14:paraId="7797913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702" w:type="dxa"/>
            <w:tcBorders>
              <w:top w:val="single" w:sz="4" w:space="0" w:color="auto"/>
              <w:left w:val="single" w:sz="4" w:space="0" w:color="auto"/>
              <w:bottom w:val="single" w:sz="4" w:space="0" w:color="auto"/>
              <w:right w:val="single" w:sz="4" w:space="0" w:color="auto"/>
            </w:tcBorders>
          </w:tcPr>
          <w:p w14:paraId="0CAA7E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14:paraId="03C537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14:paraId="3FE902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02" w:type="dxa"/>
            <w:tcBorders>
              <w:top w:val="single" w:sz="4" w:space="0" w:color="auto"/>
              <w:left w:val="single" w:sz="4" w:space="0" w:color="auto"/>
              <w:bottom w:val="single" w:sz="4" w:space="0" w:color="auto"/>
              <w:right w:val="single" w:sz="4" w:space="0" w:color="auto"/>
            </w:tcBorders>
          </w:tcPr>
          <w:p w14:paraId="6905AF6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704" w:type="dxa"/>
            <w:tcBorders>
              <w:top w:val="single" w:sz="4" w:space="0" w:color="auto"/>
              <w:left w:val="single" w:sz="4" w:space="0" w:color="auto"/>
              <w:bottom w:val="single" w:sz="4" w:space="0" w:color="auto"/>
              <w:right w:val="single" w:sz="4" w:space="0" w:color="auto"/>
            </w:tcBorders>
          </w:tcPr>
          <w:p w14:paraId="1A26AC3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8AA14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26C89286" w14:textId="77777777" w:rsidTr="00FE0BE7">
        <w:tc>
          <w:tcPr>
            <w:tcW w:w="2040" w:type="dxa"/>
            <w:tcBorders>
              <w:top w:val="single" w:sz="4" w:space="0" w:color="auto"/>
              <w:left w:val="single" w:sz="4" w:space="0" w:color="auto"/>
              <w:bottom w:val="single" w:sz="4" w:space="0" w:color="auto"/>
              <w:right w:val="single" w:sz="4" w:space="0" w:color="auto"/>
            </w:tcBorders>
          </w:tcPr>
          <w:p w14:paraId="155446E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664" w:type="dxa"/>
            <w:gridSpan w:val="2"/>
            <w:tcBorders>
              <w:top w:val="single" w:sz="4" w:space="0" w:color="auto"/>
              <w:left w:val="single" w:sz="4" w:space="0" w:color="auto"/>
              <w:bottom w:val="single" w:sz="4" w:space="0" w:color="auto"/>
              <w:right w:val="single" w:sz="4" w:space="0" w:color="auto"/>
            </w:tcBorders>
          </w:tcPr>
          <w:p w14:paraId="5D316B0E"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702" w:type="dxa"/>
            <w:tcBorders>
              <w:top w:val="single" w:sz="4" w:space="0" w:color="auto"/>
              <w:left w:val="single" w:sz="4" w:space="0" w:color="auto"/>
              <w:bottom w:val="single" w:sz="4" w:space="0" w:color="auto"/>
              <w:right w:val="single" w:sz="4" w:space="0" w:color="auto"/>
            </w:tcBorders>
          </w:tcPr>
          <w:p w14:paraId="4BE4CF1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w:t>
            </w:r>
          </w:p>
        </w:tc>
        <w:tc>
          <w:tcPr>
            <w:tcW w:w="702" w:type="dxa"/>
            <w:tcBorders>
              <w:top w:val="single" w:sz="4" w:space="0" w:color="auto"/>
              <w:left w:val="single" w:sz="4" w:space="0" w:color="auto"/>
              <w:bottom w:val="single" w:sz="4" w:space="0" w:color="auto"/>
              <w:right w:val="single" w:sz="4" w:space="0" w:color="auto"/>
            </w:tcBorders>
          </w:tcPr>
          <w:p w14:paraId="23E907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DD8A11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AA9958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704" w:type="dxa"/>
            <w:tcBorders>
              <w:top w:val="single" w:sz="4" w:space="0" w:color="auto"/>
              <w:left w:val="single" w:sz="4" w:space="0" w:color="auto"/>
              <w:bottom w:val="single" w:sz="4" w:space="0" w:color="auto"/>
              <w:right w:val="single" w:sz="4" w:space="0" w:color="auto"/>
            </w:tcBorders>
          </w:tcPr>
          <w:p w14:paraId="16DA142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14:paraId="47446A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10E9C0BA" w14:textId="77777777" w:rsidTr="00FE0BE7">
        <w:tc>
          <w:tcPr>
            <w:tcW w:w="2040" w:type="dxa"/>
            <w:tcBorders>
              <w:top w:val="single" w:sz="4" w:space="0" w:color="auto"/>
              <w:left w:val="single" w:sz="4" w:space="0" w:color="auto"/>
              <w:bottom w:val="single" w:sz="4" w:space="0" w:color="auto"/>
              <w:right w:val="single" w:sz="4" w:space="0" w:color="auto"/>
            </w:tcBorders>
          </w:tcPr>
          <w:p w14:paraId="77A9DDC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664" w:type="dxa"/>
            <w:gridSpan w:val="2"/>
            <w:tcBorders>
              <w:top w:val="single" w:sz="4" w:space="0" w:color="auto"/>
              <w:left w:val="single" w:sz="4" w:space="0" w:color="auto"/>
              <w:bottom w:val="single" w:sz="4" w:space="0" w:color="auto"/>
              <w:right w:val="single" w:sz="4" w:space="0" w:color="auto"/>
            </w:tcBorders>
          </w:tcPr>
          <w:p w14:paraId="4AADA62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702" w:type="dxa"/>
            <w:tcBorders>
              <w:top w:val="single" w:sz="4" w:space="0" w:color="auto"/>
              <w:left w:val="single" w:sz="4" w:space="0" w:color="auto"/>
              <w:bottom w:val="single" w:sz="4" w:space="0" w:color="auto"/>
              <w:right w:val="single" w:sz="4" w:space="0" w:color="auto"/>
            </w:tcBorders>
          </w:tcPr>
          <w:p w14:paraId="02CC33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6EDD05A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02FC97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2" w:type="dxa"/>
            <w:tcBorders>
              <w:top w:val="single" w:sz="4" w:space="0" w:color="auto"/>
              <w:left w:val="single" w:sz="4" w:space="0" w:color="auto"/>
              <w:bottom w:val="single" w:sz="4" w:space="0" w:color="auto"/>
              <w:right w:val="single" w:sz="4" w:space="0" w:color="auto"/>
            </w:tcBorders>
          </w:tcPr>
          <w:p w14:paraId="344FCDB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04" w:type="dxa"/>
            <w:tcBorders>
              <w:top w:val="single" w:sz="4" w:space="0" w:color="auto"/>
              <w:left w:val="single" w:sz="4" w:space="0" w:color="auto"/>
              <w:bottom w:val="single" w:sz="4" w:space="0" w:color="auto"/>
              <w:right w:val="single" w:sz="4" w:space="0" w:color="auto"/>
            </w:tcBorders>
          </w:tcPr>
          <w:p w14:paraId="7494B5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14:paraId="080DB5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25FD4760"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729352F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702" w:type="dxa"/>
            <w:tcBorders>
              <w:top w:val="single" w:sz="4" w:space="0" w:color="auto"/>
              <w:left w:val="single" w:sz="4" w:space="0" w:color="auto"/>
              <w:bottom w:val="single" w:sz="4" w:space="0" w:color="auto"/>
              <w:right w:val="single" w:sz="4" w:space="0" w:color="auto"/>
            </w:tcBorders>
          </w:tcPr>
          <w:p w14:paraId="18E2E52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22</w:t>
            </w:r>
          </w:p>
        </w:tc>
        <w:tc>
          <w:tcPr>
            <w:tcW w:w="702" w:type="dxa"/>
            <w:tcBorders>
              <w:top w:val="single" w:sz="4" w:space="0" w:color="auto"/>
              <w:left w:val="single" w:sz="4" w:space="0" w:color="auto"/>
              <w:bottom w:val="single" w:sz="4" w:space="0" w:color="auto"/>
              <w:right w:val="single" w:sz="4" w:space="0" w:color="auto"/>
            </w:tcBorders>
          </w:tcPr>
          <w:p w14:paraId="537E33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02" w:type="dxa"/>
            <w:tcBorders>
              <w:top w:val="single" w:sz="4" w:space="0" w:color="auto"/>
              <w:left w:val="single" w:sz="4" w:space="0" w:color="auto"/>
              <w:bottom w:val="single" w:sz="4" w:space="0" w:color="auto"/>
              <w:right w:val="single" w:sz="4" w:space="0" w:color="auto"/>
            </w:tcBorders>
          </w:tcPr>
          <w:p w14:paraId="2B89CA8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02" w:type="dxa"/>
            <w:tcBorders>
              <w:top w:val="single" w:sz="4" w:space="0" w:color="auto"/>
              <w:left w:val="single" w:sz="4" w:space="0" w:color="auto"/>
              <w:bottom w:val="single" w:sz="4" w:space="0" w:color="auto"/>
              <w:right w:val="single" w:sz="4" w:space="0" w:color="auto"/>
            </w:tcBorders>
          </w:tcPr>
          <w:p w14:paraId="602A820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26</w:t>
            </w:r>
          </w:p>
        </w:tc>
        <w:tc>
          <w:tcPr>
            <w:tcW w:w="704" w:type="dxa"/>
            <w:tcBorders>
              <w:top w:val="single" w:sz="4" w:space="0" w:color="auto"/>
              <w:left w:val="single" w:sz="4" w:space="0" w:color="auto"/>
              <w:bottom w:val="single" w:sz="4" w:space="0" w:color="auto"/>
              <w:right w:val="single" w:sz="4" w:space="0" w:color="auto"/>
            </w:tcBorders>
          </w:tcPr>
          <w:p w14:paraId="59CAB4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26</w:t>
            </w:r>
          </w:p>
        </w:tc>
        <w:tc>
          <w:tcPr>
            <w:tcW w:w="850" w:type="dxa"/>
            <w:tcBorders>
              <w:top w:val="single" w:sz="4" w:space="0" w:color="auto"/>
              <w:left w:val="single" w:sz="4" w:space="0" w:color="auto"/>
              <w:bottom w:val="single" w:sz="4" w:space="0" w:color="auto"/>
              <w:right w:val="single" w:sz="4" w:space="0" w:color="auto"/>
            </w:tcBorders>
          </w:tcPr>
          <w:p w14:paraId="5077FBA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124</w:t>
            </w:r>
          </w:p>
        </w:tc>
      </w:tr>
      <w:tr w:rsidR="00FE0BE7" w:rsidRPr="0040134B" w14:paraId="16F94EA4"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00A7F95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 при 5-дневной неделе</w:t>
            </w:r>
          </w:p>
        </w:tc>
        <w:tc>
          <w:tcPr>
            <w:tcW w:w="702" w:type="dxa"/>
            <w:tcBorders>
              <w:top w:val="single" w:sz="4" w:space="0" w:color="auto"/>
              <w:left w:val="single" w:sz="4" w:space="0" w:color="auto"/>
              <w:bottom w:val="single" w:sz="4" w:space="0" w:color="auto"/>
              <w:right w:val="single" w:sz="4" w:space="0" w:color="auto"/>
            </w:tcBorders>
          </w:tcPr>
          <w:p w14:paraId="4714E1F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02" w:type="dxa"/>
            <w:tcBorders>
              <w:top w:val="single" w:sz="4" w:space="0" w:color="auto"/>
              <w:left w:val="single" w:sz="4" w:space="0" w:color="auto"/>
              <w:bottom w:val="single" w:sz="4" w:space="0" w:color="auto"/>
              <w:right w:val="single" w:sz="4" w:space="0" w:color="auto"/>
            </w:tcBorders>
          </w:tcPr>
          <w:p w14:paraId="072E4B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16153E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4813817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704" w:type="dxa"/>
            <w:tcBorders>
              <w:top w:val="single" w:sz="4" w:space="0" w:color="auto"/>
              <w:left w:val="single" w:sz="4" w:space="0" w:color="auto"/>
              <w:bottom w:val="single" w:sz="4" w:space="0" w:color="auto"/>
              <w:right w:val="single" w:sz="4" w:space="0" w:color="auto"/>
            </w:tcBorders>
          </w:tcPr>
          <w:p w14:paraId="2F5A98A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14:paraId="419F4A7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14:paraId="4D1D20A3"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754AAA03"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Предельно допустимая аудиторная учебная нагрузка при 5-дневной учебной неделе</w:t>
            </w:r>
          </w:p>
        </w:tc>
        <w:tc>
          <w:tcPr>
            <w:tcW w:w="702" w:type="dxa"/>
            <w:tcBorders>
              <w:top w:val="single" w:sz="4" w:space="0" w:color="auto"/>
              <w:left w:val="single" w:sz="4" w:space="0" w:color="auto"/>
              <w:bottom w:val="single" w:sz="4" w:space="0" w:color="auto"/>
              <w:right w:val="single" w:sz="4" w:space="0" w:color="auto"/>
            </w:tcBorders>
          </w:tcPr>
          <w:p w14:paraId="4C693D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14:paraId="7C64C2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14:paraId="40744FD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2" w:type="dxa"/>
            <w:tcBorders>
              <w:top w:val="single" w:sz="4" w:space="0" w:color="auto"/>
              <w:left w:val="single" w:sz="4" w:space="0" w:color="auto"/>
              <w:bottom w:val="single" w:sz="4" w:space="0" w:color="auto"/>
              <w:right w:val="single" w:sz="4" w:space="0" w:color="auto"/>
            </w:tcBorders>
          </w:tcPr>
          <w:p w14:paraId="49271E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04" w:type="dxa"/>
            <w:tcBorders>
              <w:top w:val="single" w:sz="4" w:space="0" w:color="auto"/>
              <w:left w:val="single" w:sz="4" w:space="0" w:color="auto"/>
              <w:bottom w:val="single" w:sz="4" w:space="0" w:color="auto"/>
              <w:right w:val="single" w:sz="4" w:space="0" w:color="auto"/>
            </w:tcBorders>
          </w:tcPr>
          <w:p w14:paraId="7CB6E9B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850" w:type="dxa"/>
            <w:tcBorders>
              <w:top w:val="single" w:sz="4" w:space="0" w:color="auto"/>
              <w:left w:val="single" w:sz="4" w:space="0" w:color="auto"/>
              <w:bottom w:val="single" w:sz="4" w:space="0" w:color="auto"/>
              <w:right w:val="single" w:sz="4" w:space="0" w:color="auto"/>
            </w:tcBorders>
          </w:tcPr>
          <w:p w14:paraId="1031447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14:paraId="14DF4966"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7179F40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702" w:type="dxa"/>
            <w:tcBorders>
              <w:top w:val="single" w:sz="4" w:space="0" w:color="auto"/>
              <w:left w:val="single" w:sz="4" w:space="0" w:color="auto"/>
              <w:bottom w:val="single" w:sz="4" w:space="0" w:color="auto"/>
              <w:right w:val="single" w:sz="4" w:space="0" w:color="auto"/>
            </w:tcBorders>
          </w:tcPr>
          <w:p w14:paraId="6E931F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14:paraId="1D27DC0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14:paraId="1D30C1E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14:paraId="728B67B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04" w:type="dxa"/>
            <w:tcBorders>
              <w:top w:val="single" w:sz="4" w:space="0" w:color="auto"/>
              <w:left w:val="single" w:sz="4" w:space="0" w:color="auto"/>
              <w:bottom w:val="single" w:sz="4" w:space="0" w:color="auto"/>
              <w:right w:val="single" w:sz="4" w:space="0" w:color="auto"/>
            </w:tcBorders>
          </w:tcPr>
          <w:p w14:paraId="691715D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tcPr>
          <w:p w14:paraId="35AEFAF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14:paraId="0AFB3E31"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550F9C3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 (индивидуальные и групповые коррекционно-развивающие занятия)</w:t>
            </w:r>
          </w:p>
        </w:tc>
        <w:tc>
          <w:tcPr>
            <w:tcW w:w="702" w:type="dxa"/>
            <w:tcBorders>
              <w:top w:val="single" w:sz="4" w:space="0" w:color="auto"/>
              <w:left w:val="single" w:sz="4" w:space="0" w:color="auto"/>
              <w:bottom w:val="single" w:sz="4" w:space="0" w:color="auto"/>
              <w:right w:val="single" w:sz="4" w:space="0" w:color="auto"/>
            </w:tcBorders>
          </w:tcPr>
          <w:p w14:paraId="52E862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3805E9B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55E48B7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3BC6461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4" w:type="dxa"/>
            <w:tcBorders>
              <w:top w:val="single" w:sz="4" w:space="0" w:color="auto"/>
              <w:left w:val="single" w:sz="4" w:space="0" w:color="auto"/>
              <w:bottom w:val="single" w:sz="4" w:space="0" w:color="auto"/>
              <w:right w:val="single" w:sz="4" w:space="0" w:color="auto"/>
            </w:tcBorders>
          </w:tcPr>
          <w:p w14:paraId="407BCA9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14:paraId="6818658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14:paraId="15BD43B2" w14:textId="77777777" w:rsidTr="00FE0BE7">
        <w:tc>
          <w:tcPr>
            <w:tcW w:w="4704" w:type="dxa"/>
            <w:gridSpan w:val="3"/>
            <w:tcBorders>
              <w:top w:val="single" w:sz="4" w:space="0" w:color="auto"/>
              <w:left w:val="single" w:sz="4" w:space="0" w:color="auto"/>
              <w:bottom w:val="single" w:sz="4" w:space="0" w:color="auto"/>
              <w:right w:val="single" w:sz="4" w:space="0" w:color="auto"/>
            </w:tcBorders>
          </w:tcPr>
          <w:p w14:paraId="638D8AF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другие направления внеурочной деятельности</w:t>
            </w:r>
          </w:p>
        </w:tc>
        <w:tc>
          <w:tcPr>
            <w:tcW w:w="702" w:type="dxa"/>
            <w:tcBorders>
              <w:top w:val="single" w:sz="4" w:space="0" w:color="auto"/>
              <w:left w:val="single" w:sz="4" w:space="0" w:color="auto"/>
              <w:bottom w:val="single" w:sz="4" w:space="0" w:color="auto"/>
              <w:right w:val="single" w:sz="4" w:space="0" w:color="auto"/>
            </w:tcBorders>
          </w:tcPr>
          <w:p w14:paraId="4819AD5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1C1B49C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5DEB38F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2" w:type="dxa"/>
            <w:tcBorders>
              <w:top w:val="single" w:sz="4" w:space="0" w:color="auto"/>
              <w:left w:val="single" w:sz="4" w:space="0" w:color="auto"/>
              <w:bottom w:val="single" w:sz="4" w:space="0" w:color="auto"/>
              <w:right w:val="single" w:sz="4" w:space="0" w:color="auto"/>
            </w:tcBorders>
          </w:tcPr>
          <w:p w14:paraId="23F4CF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04" w:type="dxa"/>
            <w:tcBorders>
              <w:top w:val="single" w:sz="4" w:space="0" w:color="auto"/>
              <w:left w:val="single" w:sz="4" w:space="0" w:color="auto"/>
              <w:bottom w:val="single" w:sz="4" w:space="0" w:color="auto"/>
              <w:right w:val="single" w:sz="4" w:space="0" w:color="auto"/>
            </w:tcBorders>
          </w:tcPr>
          <w:p w14:paraId="01CFA3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14:paraId="15C3DB3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14:paraId="18DABA11"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1A20CCB5"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неделе (34 учебных недели в году).</w:t>
      </w:r>
    </w:p>
    <w:p w14:paraId="775A0DDF"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4D32736" w14:textId="6E92BB4E"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НОДА X - XII классов.</w:t>
      </w:r>
    </w:p>
    <w:p w14:paraId="43941E8E"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586"/>
        <w:gridCol w:w="1191"/>
        <w:gridCol w:w="1038"/>
        <w:gridCol w:w="1038"/>
        <w:gridCol w:w="1038"/>
        <w:gridCol w:w="1020"/>
      </w:tblGrid>
      <w:tr w:rsidR="00FE0BE7" w:rsidRPr="0040134B" w14:paraId="2A158AB4" w14:textId="77777777" w:rsidTr="00FE0BE7">
        <w:tc>
          <w:tcPr>
            <w:tcW w:w="2154" w:type="dxa"/>
            <w:vMerge w:val="restart"/>
            <w:tcBorders>
              <w:top w:val="single" w:sz="4" w:space="0" w:color="auto"/>
              <w:left w:val="single" w:sz="4" w:space="0" w:color="auto"/>
              <w:bottom w:val="single" w:sz="4" w:space="0" w:color="auto"/>
              <w:right w:val="single" w:sz="4" w:space="0" w:color="auto"/>
            </w:tcBorders>
          </w:tcPr>
          <w:p w14:paraId="246502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586" w:type="dxa"/>
            <w:tcBorders>
              <w:top w:val="single" w:sz="4" w:space="0" w:color="auto"/>
              <w:left w:val="single" w:sz="4" w:space="0" w:color="auto"/>
            </w:tcBorders>
          </w:tcPr>
          <w:p w14:paraId="521FDAA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191" w:type="dxa"/>
            <w:tcBorders>
              <w:top w:val="single" w:sz="4" w:space="0" w:color="auto"/>
              <w:right w:val="single" w:sz="4" w:space="0" w:color="auto"/>
            </w:tcBorders>
          </w:tcPr>
          <w:p w14:paraId="2B14F790"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134" w:type="dxa"/>
            <w:gridSpan w:val="4"/>
            <w:tcBorders>
              <w:top w:val="single" w:sz="4" w:space="0" w:color="auto"/>
              <w:left w:val="single" w:sz="4" w:space="0" w:color="auto"/>
              <w:bottom w:val="single" w:sz="4" w:space="0" w:color="auto"/>
              <w:right w:val="single" w:sz="4" w:space="0" w:color="auto"/>
            </w:tcBorders>
          </w:tcPr>
          <w:p w14:paraId="5E6A2B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 в неделю</w:t>
            </w:r>
          </w:p>
        </w:tc>
      </w:tr>
      <w:tr w:rsidR="00FE0BE7" w:rsidRPr="0040134B" w14:paraId="1CCA23EF"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1776E40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586" w:type="dxa"/>
            <w:tcBorders>
              <w:left w:val="single" w:sz="4" w:space="0" w:color="auto"/>
              <w:bottom w:val="single" w:sz="4" w:space="0" w:color="auto"/>
            </w:tcBorders>
          </w:tcPr>
          <w:p w14:paraId="471587DA"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191" w:type="dxa"/>
            <w:tcBorders>
              <w:bottom w:val="single" w:sz="4" w:space="0" w:color="auto"/>
              <w:right w:val="single" w:sz="4" w:space="0" w:color="auto"/>
            </w:tcBorders>
            <w:vAlign w:val="bottom"/>
          </w:tcPr>
          <w:p w14:paraId="20098459"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38" w:type="dxa"/>
            <w:tcBorders>
              <w:top w:val="single" w:sz="4" w:space="0" w:color="auto"/>
              <w:left w:val="single" w:sz="4" w:space="0" w:color="auto"/>
              <w:bottom w:val="single" w:sz="4" w:space="0" w:color="auto"/>
              <w:right w:val="single" w:sz="4" w:space="0" w:color="auto"/>
            </w:tcBorders>
          </w:tcPr>
          <w:p w14:paraId="28270F1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38" w:type="dxa"/>
            <w:tcBorders>
              <w:top w:val="single" w:sz="4" w:space="0" w:color="auto"/>
              <w:left w:val="single" w:sz="4" w:space="0" w:color="auto"/>
              <w:bottom w:val="single" w:sz="4" w:space="0" w:color="auto"/>
              <w:right w:val="single" w:sz="4" w:space="0" w:color="auto"/>
            </w:tcBorders>
          </w:tcPr>
          <w:p w14:paraId="7D7BC1F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38" w:type="dxa"/>
            <w:tcBorders>
              <w:top w:val="single" w:sz="4" w:space="0" w:color="auto"/>
              <w:left w:val="single" w:sz="4" w:space="0" w:color="auto"/>
              <w:bottom w:val="single" w:sz="4" w:space="0" w:color="auto"/>
              <w:right w:val="single" w:sz="4" w:space="0" w:color="auto"/>
            </w:tcBorders>
          </w:tcPr>
          <w:p w14:paraId="0FCE342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20" w:type="dxa"/>
            <w:tcBorders>
              <w:top w:val="single" w:sz="4" w:space="0" w:color="auto"/>
              <w:left w:val="single" w:sz="4" w:space="0" w:color="auto"/>
              <w:bottom w:val="single" w:sz="4" w:space="0" w:color="auto"/>
              <w:right w:val="single" w:sz="4" w:space="0" w:color="auto"/>
            </w:tcBorders>
          </w:tcPr>
          <w:p w14:paraId="74B347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262424E2" w14:textId="77777777" w:rsidTr="00FE0BE7">
        <w:tc>
          <w:tcPr>
            <w:tcW w:w="9065" w:type="dxa"/>
            <w:gridSpan w:val="7"/>
            <w:tcBorders>
              <w:top w:val="single" w:sz="4" w:space="0" w:color="auto"/>
              <w:left w:val="single" w:sz="4" w:space="0" w:color="auto"/>
              <w:bottom w:val="single" w:sz="4" w:space="0" w:color="auto"/>
              <w:right w:val="single" w:sz="4" w:space="0" w:color="auto"/>
            </w:tcBorders>
          </w:tcPr>
          <w:p w14:paraId="11D1512F"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676804C2" w14:textId="77777777" w:rsidTr="00FE0BE7">
        <w:tc>
          <w:tcPr>
            <w:tcW w:w="2154" w:type="dxa"/>
            <w:tcBorders>
              <w:top w:val="single" w:sz="4" w:space="0" w:color="auto"/>
              <w:left w:val="single" w:sz="4" w:space="0" w:color="auto"/>
              <w:bottom w:val="single" w:sz="4" w:space="0" w:color="auto"/>
              <w:right w:val="single" w:sz="4" w:space="0" w:color="auto"/>
            </w:tcBorders>
          </w:tcPr>
          <w:p w14:paraId="53A7BD6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Язык и речевая практика</w:t>
            </w:r>
          </w:p>
        </w:tc>
        <w:tc>
          <w:tcPr>
            <w:tcW w:w="2777" w:type="dxa"/>
            <w:gridSpan w:val="2"/>
            <w:tcBorders>
              <w:top w:val="single" w:sz="4" w:space="0" w:color="auto"/>
              <w:left w:val="single" w:sz="4" w:space="0" w:color="auto"/>
              <w:bottom w:val="single" w:sz="4" w:space="0" w:color="auto"/>
              <w:right w:val="single" w:sz="4" w:space="0" w:color="auto"/>
            </w:tcBorders>
          </w:tcPr>
          <w:p w14:paraId="651A074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38" w:type="dxa"/>
            <w:tcBorders>
              <w:top w:val="single" w:sz="4" w:space="0" w:color="auto"/>
              <w:left w:val="single" w:sz="4" w:space="0" w:color="auto"/>
              <w:bottom w:val="single" w:sz="4" w:space="0" w:color="auto"/>
              <w:right w:val="single" w:sz="4" w:space="0" w:color="auto"/>
            </w:tcBorders>
          </w:tcPr>
          <w:p w14:paraId="32975B4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7396B7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781C8FD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14:paraId="7AC80B5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2479ED91" w14:textId="77777777" w:rsidTr="00FE0BE7">
        <w:tc>
          <w:tcPr>
            <w:tcW w:w="2154" w:type="dxa"/>
            <w:tcBorders>
              <w:top w:val="single" w:sz="4" w:space="0" w:color="auto"/>
              <w:left w:val="single" w:sz="4" w:space="0" w:color="auto"/>
              <w:bottom w:val="single" w:sz="4" w:space="0" w:color="auto"/>
              <w:right w:val="single" w:sz="4" w:space="0" w:color="auto"/>
            </w:tcBorders>
          </w:tcPr>
          <w:p w14:paraId="1C8B85E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777" w:type="dxa"/>
            <w:gridSpan w:val="2"/>
            <w:tcBorders>
              <w:top w:val="single" w:sz="4" w:space="0" w:color="auto"/>
              <w:left w:val="single" w:sz="4" w:space="0" w:color="auto"/>
              <w:bottom w:val="single" w:sz="4" w:space="0" w:color="auto"/>
              <w:right w:val="single" w:sz="4" w:space="0" w:color="auto"/>
            </w:tcBorders>
          </w:tcPr>
          <w:p w14:paraId="2F9DD42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38" w:type="dxa"/>
            <w:tcBorders>
              <w:top w:val="single" w:sz="4" w:space="0" w:color="auto"/>
              <w:left w:val="single" w:sz="4" w:space="0" w:color="auto"/>
              <w:bottom w:val="single" w:sz="4" w:space="0" w:color="auto"/>
              <w:right w:val="single" w:sz="4" w:space="0" w:color="auto"/>
            </w:tcBorders>
          </w:tcPr>
          <w:p w14:paraId="54E19E9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6E8DAA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4BE4DB1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14:paraId="25B4CF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639BB4FA" w14:textId="77777777" w:rsidTr="00FE0BE7">
        <w:tc>
          <w:tcPr>
            <w:tcW w:w="2154" w:type="dxa"/>
            <w:vMerge w:val="restart"/>
            <w:tcBorders>
              <w:top w:val="single" w:sz="4" w:space="0" w:color="auto"/>
              <w:left w:val="single" w:sz="4" w:space="0" w:color="auto"/>
              <w:bottom w:val="single" w:sz="4" w:space="0" w:color="auto"/>
              <w:right w:val="single" w:sz="4" w:space="0" w:color="auto"/>
            </w:tcBorders>
          </w:tcPr>
          <w:p w14:paraId="749B945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777" w:type="dxa"/>
            <w:gridSpan w:val="2"/>
            <w:tcBorders>
              <w:top w:val="single" w:sz="4" w:space="0" w:color="auto"/>
              <w:left w:val="single" w:sz="4" w:space="0" w:color="auto"/>
              <w:bottom w:val="single" w:sz="4" w:space="0" w:color="auto"/>
              <w:right w:val="single" w:sz="4" w:space="0" w:color="auto"/>
            </w:tcBorders>
          </w:tcPr>
          <w:p w14:paraId="0F969E1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38" w:type="dxa"/>
            <w:tcBorders>
              <w:top w:val="single" w:sz="4" w:space="0" w:color="auto"/>
              <w:left w:val="single" w:sz="4" w:space="0" w:color="auto"/>
              <w:bottom w:val="single" w:sz="4" w:space="0" w:color="auto"/>
              <w:right w:val="single" w:sz="4" w:space="0" w:color="auto"/>
            </w:tcBorders>
          </w:tcPr>
          <w:p w14:paraId="203B426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1C6F3AC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722F3B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14:paraId="1901580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72A33D36"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677AB4E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14:paraId="697A28A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 (самообслуживание)</w:t>
            </w:r>
          </w:p>
        </w:tc>
        <w:tc>
          <w:tcPr>
            <w:tcW w:w="1038" w:type="dxa"/>
            <w:tcBorders>
              <w:top w:val="single" w:sz="4" w:space="0" w:color="auto"/>
              <w:left w:val="single" w:sz="4" w:space="0" w:color="auto"/>
              <w:bottom w:val="single" w:sz="4" w:space="0" w:color="auto"/>
              <w:right w:val="single" w:sz="4" w:space="0" w:color="auto"/>
            </w:tcBorders>
          </w:tcPr>
          <w:p w14:paraId="0E77683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38" w:type="dxa"/>
            <w:tcBorders>
              <w:top w:val="single" w:sz="4" w:space="0" w:color="auto"/>
              <w:left w:val="single" w:sz="4" w:space="0" w:color="auto"/>
              <w:bottom w:val="single" w:sz="4" w:space="0" w:color="auto"/>
              <w:right w:val="single" w:sz="4" w:space="0" w:color="auto"/>
            </w:tcBorders>
          </w:tcPr>
          <w:p w14:paraId="15E6BB8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38" w:type="dxa"/>
            <w:tcBorders>
              <w:top w:val="single" w:sz="4" w:space="0" w:color="auto"/>
              <w:left w:val="single" w:sz="4" w:space="0" w:color="auto"/>
              <w:bottom w:val="single" w:sz="4" w:space="0" w:color="auto"/>
              <w:right w:val="single" w:sz="4" w:space="0" w:color="auto"/>
            </w:tcBorders>
          </w:tcPr>
          <w:p w14:paraId="4FB451C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w:t>
            </w:r>
          </w:p>
        </w:tc>
        <w:tc>
          <w:tcPr>
            <w:tcW w:w="1020" w:type="dxa"/>
            <w:tcBorders>
              <w:top w:val="single" w:sz="4" w:space="0" w:color="auto"/>
              <w:left w:val="single" w:sz="4" w:space="0" w:color="auto"/>
              <w:bottom w:val="single" w:sz="4" w:space="0" w:color="auto"/>
              <w:right w:val="single" w:sz="4" w:space="0" w:color="auto"/>
            </w:tcBorders>
          </w:tcPr>
          <w:p w14:paraId="53B21A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22</w:t>
            </w:r>
          </w:p>
        </w:tc>
      </w:tr>
      <w:tr w:rsidR="00FE0BE7" w:rsidRPr="0040134B" w14:paraId="552EEE40" w14:textId="77777777" w:rsidTr="00FE0BE7">
        <w:tc>
          <w:tcPr>
            <w:tcW w:w="2154" w:type="dxa"/>
            <w:vMerge/>
            <w:tcBorders>
              <w:top w:val="single" w:sz="4" w:space="0" w:color="auto"/>
              <w:left w:val="single" w:sz="4" w:space="0" w:color="auto"/>
              <w:bottom w:val="single" w:sz="4" w:space="0" w:color="auto"/>
              <w:right w:val="single" w:sz="4" w:space="0" w:color="auto"/>
            </w:tcBorders>
          </w:tcPr>
          <w:p w14:paraId="7B702D0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14:paraId="197CAC2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38" w:type="dxa"/>
            <w:tcBorders>
              <w:top w:val="single" w:sz="4" w:space="0" w:color="auto"/>
              <w:left w:val="single" w:sz="4" w:space="0" w:color="auto"/>
              <w:bottom w:val="single" w:sz="4" w:space="0" w:color="auto"/>
              <w:right w:val="single" w:sz="4" w:space="0" w:color="auto"/>
            </w:tcBorders>
          </w:tcPr>
          <w:p w14:paraId="5EE6289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38" w:type="dxa"/>
            <w:tcBorders>
              <w:top w:val="single" w:sz="4" w:space="0" w:color="auto"/>
              <w:left w:val="single" w:sz="4" w:space="0" w:color="auto"/>
              <w:bottom w:val="single" w:sz="4" w:space="0" w:color="auto"/>
              <w:right w:val="single" w:sz="4" w:space="0" w:color="auto"/>
            </w:tcBorders>
          </w:tcPr>
          <w:p w14:paraId="3EAF23E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38" w:type="dxa"/>
            <w:tcBorders>
              <w:top w:val="single" w:sz="4" w:space="0" w:color="auto"/>
              <w:left w:val="single" w:sz="4" w:space="0" w:color="auto"/>
              <w:bottom w:val="single" w:sz="4" w:space="0" w:color="auto"/>
              <w:right w:val="single" w:sz="4" w:space="0" w:color="auto"/>
            </w:tcBorders>
          </w:tcPr>
          <w:p w14:paraId="600258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20" w:type="dxa"/>
            <w:tcBorders>
              <w:top w:val="single" w:sz="4" w:space="0" w:color="auto"/>
              <w:left w:val="single" w:sz="4" w:space="0" w:color="auto"/>
              <w:bottom w:val="single" w:sz="4" w:space="0" w:color="auto"/>
              <w:right w:val="single" w:sz="4" w:space="0" w:color="auto"/>
            </w:tcBorders>
          </w:tcPr>
          <w:p w14:paraId="551657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DC87467" w14:textId="77777777" w:rsidTr="00FE0BE7">
        <w:tc>
          <w:tcPr>
            <w:tcW w:w="2154" w:type="dxa"/>
            <w:tcBorders>
              <w:top w:val="single" w:sz="4" w:space="0" w:color="auto"/>
              <w:left w:val="single" w:sz="4" w:space="0" w:color="auto"/>
              <w:bottom w:val="single" w:sz="4" w:space="0" w:color="auto"/>
              <w:right w:val="single" w:sz="4" w:space="0" w:color="auto"/>
            </w:tcBorders>
          </w:tcPr>
          <w:p w14:paraId="0476FBF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777" w:type="dxa"/>
            <w:gridSpan w:val="2"/>
            <w:tcBorders>
              <w:top w:val="single" w:sz="4" w:space="0" w:color="auto"/>
              <w:left w:val="single" w:sz="4" w:space="0" w:color="auto"/>
              <w:bottom w:val="single" w:sz="4" w:space="0" w:color="auto"/>
              <w:right w:val="single" w:sz="4" w:space="0" w:color="auto"/>
            </w:tcBorders>
          </w:tcPr>
          <w:p w14:paraId="63AE2AF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1038" w:type="dxa"/>
            <w:tcBorders>
              <w:top w:val="single" w:sz="4" w:space="0" w:color="auto"/>
              <w:left w:val="single" w:sz="4" w:space="0" w:color="auto"/>
              <w:bottom w:val="single" w:sz="4" w:space="0" w:color="auto"/>
              <w:right w:val="single" w:sz="4" w:space="0" w:color="auto"/>
            </w:tcBorders>
          </w:tcPr>
          <w:p w14:paraId="2BB2606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752A1F9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6C0BF1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20" w:type="dxa"/>
            <w:tcBorders>
              <w:top w:val="single" w:sz="4" w:space="0" w:color="auto"/>
              <w:left w:val="single" w:sz="4" w:space="0" w:color="auto"/>
              <w:bottom w:val="single" w:sz="4" w:space="0" w:color="auto"/>
              <w:right w:val="single" w:sz="4" w:space="0" w:color="auto"/>
            </w:tcBorders>
          </w:tcPr>
          <w:p w14:paraId="2139B4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0F6DEB83" w14:textId="77777777" w:rsidTr="00FE0BE7">
        <w:tc>
          <w:tcPr>
            <w:tcW w:w="2154" w:type="dxa"/>
            <w:tcBorders>
              <w:top w:val="single" w:sz="4" w:space="0" w:color="auto"/>
              <w:left w:val="single" w:sz="4" w:space="0" w:color="auto"/>
              <w:bottom w:val="single" w:sz="4" w:space="0" w:color="auto"/>
              <w:right w:val="single" w:sz="4" w:space="0" w:color="auto"/>
            </w:tcBorders>
          </w:tcPr>
          <w:p w14:paraId="4E26647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777" w:type="dxa"/>
            <w:gridSpan w:val="2"/>
            <w:tcBorders>
              <w:top w:val="single" w:sz="4" w:space="0" w:color="auto"/>
              <w:left w:val="single" w:sz="4" w:space="0" w:color="auto"/>
              <w:bottom w:val="single" w:sz="4" w:space="0" w:color="auto"/>
              <w:right w:val="single" w:sz="4" w:space="0" w:color="auto"/>
            </w:tcBorders>
          </w:tcPr>
          <w:p w14:paraId="31E9FDC8"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38" w:type="dxa"/>
            <w:tcBorders>
              <w:top w:val="single" w:sz="4" w:space="0" w:color="auto"/>
              <w:left w:val="single" w:sz="4" w:space="0" w:color="auto"/>
              <w:bottom w:val="single" w:sz="4" w:space="0" w:color="auto"/>
              <w:right w:val="single" w:sz="4" w:space="0" w:color="auto"/>
            </w:tcBorders>
          </w:tcPr>
          <w:p w14:paraId="78B9AA7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05CE462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5566A17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20" w:type="dxa"/>
            <w:tcBorders>
              <w:top w:val="single" w:sz="4" w:space="0" w:color="auto"/>
              <w:left w:val="single" w:sz="4" w:space="0" w:color="auto"/>
              <w:bottom w:val="single" w:sz="4" w:space="0" w:color="auto"/>
              <w:right w:val="single" w:sz="4" w:space="0" w:color="auto"/>
            </w:tcBorders>
          </w:tcPr>
          <w:p w14:paraId="5D4DDEE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17</w:t>
            </w:r>
          </w:p>
        </w:tc>
      </w:tr>
      <w:tr w:rsidR="00FE0BE7" w:rsidRPr="0040134B" w14:paraId="6337722A" w14:textId="77777777" w:rsidTr="00FE0BE7">
        <w:tc>
          <w:tcPr>
            <w:tcW w:w="2154" w:type="dxa"/>
            <w:tcBorders>
              <w:top w:val="single" w:sz="4" w:space="0" w:color="auto"/>
              <w:left w:val="single" w:sz="4" w:space="0" w:color="auto"/>
              <w:bottom w:val="single" w:sz="4" w:space="0" w:color="auto"/>
              <w:right w:val="single" w:sz="4" w:space="0" w:color="auto"/>
            </w:tcBorders>
          </w:tcPr>
          <w:p w14:paraId="06F0CA0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777" w:type="dxa"/>
            <w:gridSpan w:val="2"/>
            <w:tcBorders>
              <w:top w:val="single" w:sz="4" w:space="0" w:color="auto"/>
              <w:left w:val="single" w:sz="4" w:space="0" w:color="auto"/>
              <w:bottom w:val="single" w:sz="4" w:space="0" w:color="auto"/>
              <w:right w:val="single" w:sz="4" w:space="0" w:color="auto"/>
            </w:tcBorders>
          </w:tcPr>
          <w:p w14:paraId="5E82FBF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38" w:type="dxa"/>
            <w:tcBorders>
              <w:top w:val="single" w:sz="4" w:space="0" w:color="auto"/>
              <w:left w:val="single" w:sz="4" w:space="0" w:color="auto"/>
              <w:bottom w:val="single" w:sz="4" w:space="0" w:color="auto"/>
              <w:right w:val="single" w:sz="4" w:space="0" w:color="auto"/>
            </w:tcBorders>
          </w:tcPr>
          <w:p w14:paraId="6208AD2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01E8D35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38" w:type="dxa"/>
            <w:tcBorders>
              <w:top w:val="single" w:sz="4" w:space="0" w:color="auto"/>
              <w:left w:val="single" w:sz="4" w:space="0" w:color="auto"/>
              <w:bottom w:val="single" w:sz="4" w:space="0" w:color="auto"/>
              <w:right w:val="single" w:sz="4" w:space="0" w:color="auto"/>
            </w:tcBorders>
          </w:tcPr>
          <w:p w14:paraId="5C00A6B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20" w:type="dxa"/>
            <w:tcBorders>
              <w:top w:val="single" w:sz="4" w:space="0" w:color="auto"/>
              <w:left w:val="single" w:sz="4" w:space="0" w:color="auto"/>
              <w:bottom w:val="single" w:sz="4" w:space="0" w:color="auto"/>
              <w:right w:val="single" w:sz="4" w:space="0" w:color="auto"/>
            </w:tcBorders>
          </w:tcPr>
          <w:p w14:paraId="2007B85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69781CF6" w14:textId="77777777" w:rsidTr="00FE0BE7">
        <w:tc>
          <w:tcPr>
            <w:tcW w:w="2154" w:type="dxa"/>
            <w:tcBorders>
              <w:top w:val="single" w:sz="4" w:space="0" w:color="auto"/>
              <w:left w:val="single" w:sz="4" w:space="0" w:color="auto"/>
              <w:bottom w:val="single" w:sz="4" w:space="0" w:color="auto"/>
              <w:right w:val="single" w:sz="4" w:space="0" w:color="auto"/>
            </w:tcBorders>
          </w:tcPr>
          <w:p w14:paraId="6123949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2777" w:type="dxa"/>
            <w:gridSpan w:val="2"/>
            <w:tcBorders>
              <w:top w:val="single" w:sz="4" w:space="0" w:color="auto"/>
              <w:left w:val="single" w:sz="4" w:space="0" w:color="auto"/>
              <w:bottom w:val="single" w:sz="4" w:space="0" w:color="auto"/>
              <w:right w:val="single" w:sz="4" w:space="0" w:color="auto"/>
            </w:tcBorders>
          </w:tcPr>
          <w:p w14:paraId="2D075A51"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38" w:type="dxa"/>
            <w:tcBorders>
              <w:top w:val="single" w:sz="4" w:space="0" w:color="auto"/>
              <w:left w:val="single" w:sz="4" w:space="0" w:color="auto"/>
              <w:bottom w:val="single" w:sz="4" w:space="0" w:color="auto"/>
              <w:right w:val="single" w:sz="4" w:space="0" w:color="auto"/>
            </w:tcBorders>
          </w:tcPr>
          <w:p w14:paraId="0E208E8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1038" w:type="dxa"/>
            <w:tcBorders>
              <w:top w:val="single" w:sz="4" w:space="0" w:color="auto"/>
              <w:left w:val="single" w:sz="4" w:space="0" w:color="auto"/>
              <w:bottom w:val="single" w:sz="4" w:space="0" w:color="auto"/>
              <w:right w:val="single" w:sz="4" w:space="0" w:color="auto"/>
            </w:tcBorders>
          </w:tcPr>
          <w:p w14:paraId="12086DE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1038" w:type="dxa"/>
            <w:tcBorders>
              <w:top w:val="single" w:sz="4" w:space="0" w:color="auto"/>
              <w:left w:val="single" w:sz="4" w:space="0" w:color="auto"/>
              <w:bottom w:val="single" w:sz="4" w:space="0" w:color="auto"/>
              <w:right w:val="single" w:sz="4" w:space="0" w:color="auto"/>
            </w:tcBorders>
          </w:tcPr>
          <w:p w14:paraId="686C9B0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20" w:type="dxa"/>
            <w:tcBorders>
              <w:top w:val="single" w:sz="4" w:space="0" w:color="auto"/>
              <w:left w:val="single" w:sz="4" w:space="0" w:color="auto"/>
              <w:bottom w:val="single" w:sz="4" w:space="0" w:color="auto"/>
              <w:right w:val="single" w:sz="4" w:space="0" w:color="auto"/>
            </w:tcBorders>
          </w:tcPr>
          <w:p w14:paraId="2984DF5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77</w:t>
            </w:r>
          </w:p>
        </w:tc>
      </w:tr>
      <w:tr w:rsidR="00FE0BE7" w:rsidRPr="0040134B" w14:paraId="702789DB" w14:textId="77777777" w:rsidTr="00FE0BE7">
        <w:tc>
          <w:tcPr>
            <w:tcW w:w="4931" w:type="dxa"/>
            <w:gridSpan w:val="3"/>
            <w:tcBorders>
              <w:top w:val="single" w:sz="4" w:space="0" w:color="auto"/>
              <w:left w:val="single" w:sz="4" w:space="0" w:color="auto"/>
              <w:bottom w:val="single" w:sz="4" w:space="0" w:color="auto"/>
              <w:right w:val="single" w:sz="4" w:space="0" w:color="auto"/>
            </w:tcBorders>
          </w:tcPr>
          <w:p w14:paraId="3FFBF0D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 при 5-дневной неделе</w:t>
            </w:r>
          </w:p>
        </w:tc>
        <w:tc>
          <w:tcPr>
            <w:tcW w:w="1038" w:type="dxa"/>
            <w:tcBorders>
              <w:top w:val="single" w:sz="4" w:space="0" w:color="auto"/>
              <w:left w:val="single" w:sz="4" w:space="0" w:color="auto"/>
              <w:bottom w:val="single" w:sz="4" w:space="0" w:color="auto"/>
              <w:right w:val="single" w:sz="4" w:space="0" w:color="auto"/>
            </w:tcBorders>
          </w:tcPr>
          <w:p w14:paraId="3F5362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7CF25A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788A188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20" w:type="dxa"/>
            <w:tcBorders>
              <w:top w:val="single" w:sz="4" w:space="0" w:color="auto"/>
              <w:left w:val="single" w:sz="4" w:space="0" w:color="auto"/>
              <w:bottom w:val="single" w:sz="4" w:space="0" w:color="auto"/>
              <w:right w:val="single" w:sz="4" w:space="0" w:color="auto"/>
            </w:tcBorders>
          </w:tcPr>
          <w:p w14:paraId="64DC3D4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6F64415C" w14:textId="77777777" w:rsidTr="00FE0BE7">
        <w:tc>
          <w:tcPr>
            <w:tcW w:w="4931" w:type="dxa"/>
            <w:gridSpan w:val="3"/>
            <w:tcBorders>
              <w:top w:val="single" w:sz="4" w:space="0" w:color="auto"/>
              <w:left w:val="single" w:sz="4" w:space="0" w:color="auto"/>
              <w:bottom w:val="single" w:sz="4" w:space="0" w:color="auto"/>
              <w:right w:val="single" w:sz="4" w:space="0" w:color="auto"/>
            </w:tcBorders>
          </w:tcPr>
          <w:p w14:paraId="37E0982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Предельно допустимая аудиторная учебная нагрузка при 5-дневной учебной неделе</w:t>
            </w:r>
          </w:p>
        </w:tc>
        <w:tc>
          <w:tcPr>
            <w:tcW w:w="1038" w:type="dxa"/>
            <w:tcBorders>
              <w:top w:val="single" w:sz="4" w:space="0" w:color="auto"/>
              <w:left w:val="single" w:sz="4" w:space="0" w:color="auto"/>
              <w:bottom w:val="single" w:sz="4" w:space="0" w:color="auto"/>
              <w:right w:val="single" w:sz="4" w:space="0" w:color="auto"/>
            </w:tcBorders>
          </w:tcPr>
          <w:p w14:paraId="3E3B263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38" w:type="dxa"/>
            <w:tcBorders>
              <w:top w:val="single" w:sz="4" w:space="0" w:color="auto"/>
              <w:left w:val="single" w:sz="4" w:space="0" w:color="auto"/>
              <w:bottom w:val="single" w:sz="4" w:space="0" w:color="auto"/>
              <w:right w:val="single" w:sz="4" w:space="0" w:color="auto"/>
            </w:tcBorders>
          </w:tcPr>
          <w:p w14:paraId="7E357EA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38" w:type="dxa"/>
            <w:tcBorders>
              <w:top w:val="single" w:sz="4" w:space="0" w:color="auto"/>
              <w:left w:val="single" w:sz="4" w:space="0" w:color="auto"/>
              <w:bottom w:val="single" w:sz="4" w:space="0" w:color="auto"/>
              <w:right w:val="single" w:sz="4" w:space="0" w:color="auto"/>
            </w:tcBorders>
          </w:tcPr>
          <w:p w14:paraId="65484D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20" w:type="dxa"/>
            <w:tcBorders>
              <w:top w:val="single" w:sz="4" w:space="0" w:color="auto"/>
              <w:left w:val="single" w:sz="4" w:space="0" w:color="auto"/>
              <w:bottom w:val="single" w:sz="4" w:space="0" w:color="auto"/>
              <w:right w:val="single" w:sz="4" w:space="0" w:color="auto"/>
            </w:tcBorders>
          </w:tcPr>
          <w:p w14:paraId="21C075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14:paraId="42203612" w14:textId="77777777" w:rsidTr="00FE0BE7">
        <w:tc>
          <w:tcPr>
            <w:tcW w:w="4931" w:type="dxa"/>
            <w:gridSpan w:val="3"/>
            <w:tcBorders>
              <w:top w:val="single" w:sz="4" w:space="0" w:color="auto"/>
              <w:left w:val="single" w:sz="4" w:space="0" w:color="auto"/>
              <w:bottom w:val="single" w:sz="4" w:space="0" w:color="auto"/>
              <w:right w:val="single" w:sz="4" w:space="0" w:color="auto"/>
            </w:tcBorders>
          </w:tcPr>
          <w:p w14:paraId="742C63E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1038" w:type="dxa"/>
            <w:tcBorders>
              <w:top w:val="single" w:sz="4" w:space="0" w:color="auto"/>
              <w:left w:val="single" w:sz="4" w:space="0" w:color="auto"/>
              <w:bottom w:val="single" w:sz="4" w:space="0" w:color="auto"/>
              <w:right w:val="single" w:sz="4" w:space="0" w:color="auto"/>
            </w:tcBorders>
          </w:tcPr>
          <w:p w14:paraId="66025E8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38" w:type="dxa"/>
            <w:tcBorders>
              <w:top w:val="single" w:sz="4" w:space="0" w:color="auto"/>
              <w:left w:val="single" w:sz="4" w:space="0" w:color="auto"/>
              <w:bottom w:val="single" w:sz="4" w:space="0" w:color="auto"/>
              <w:right w:val="single" w:sz="4" w:space="0" w:color="auto"/>
            </w:tcBorders>
          </w:tcPr>
          <w:p w14:paraId="03F13C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38" w:type="dxa"/>
            <w:tcBorders>
              <w:top w:val="single" w:sz="4" w:space="0" w:color="auto"/>
              <w:left w:val="single" w:sz="4" w:space="0" w:color="auto"/>
              <w:bottom w:val="single" w:sz="4" w:space="0" w:color="auto"/>
              <w:right w:val="single" w:sz="4" w:space="0" w:color="auto"/>
            </w:tcBorders>
          </w:tcPr>
          <w:p w14:paraId="58A63F3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20" w:type="dxa"/>
            <w:tcBorders>
              <w:top w:val="single" w:sz="4" w:space="0" w:color="auto"/>
              <w:left w:val="single" w:sz="4" w:space="0" w:color="auto"/>
              <w:bottom w:val="single" w:sz="4" w:space="0" w:color="auto"/>
              <w:right w:val="single" w:sz="4" w:space="0" w:color="auto"/>
            </w:tcBorders>
          </w:tcPr>
          <w:p w14:paraId="7CD2E82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26403E8A" w14:textId="77777777" w:rsidTr="00FE0BE7">
        <w:tc>
          <w:tcPr>
            <w:tcW w:w="4931" w:type="dxa"/>
            <w:gridSpan w:val="3"/>
            <w:tcBorders>
              <w:top w:val="single" w:sz="4" w:space="0" w:color="auto"/>
              <w:left w:val="single" w:sz="4" w:space="0" w:color="auto"/>
              <w:bottom w:val="single" w:sz="4" w:space="0" w:color="auto"/>
              <w:right w:val="single" w:sz="4" w:space="0" w:color="auto"/>
            </w:tcBorders>
          </w:tcPr>
          <w:p w14:paraId="68C72295" w14:textId="77777777" w:rsidR="00FE0BE7" w:rsidRPr="0040134B" w:rsidRDefault="00FE0BE7" w:rsidP="00FE0BE7">
            <w:pPr>
              <w:widowControl w:val="0"/>
              <w:suppressAutoHyphens w:val="0"/>
              <w:autoSpaceDE w:val="0"/>
              <w:autoSpaceDN w:val="0"/>
              <w:adjustRightInd w:val="0"/>
              <w:spacing w:after="0" w:line="240" w:lineRule="auto"/>
              <w:ind w:left="567"/>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коррекционно-развивающая работа (индивидуальные и групповые коррекционно-развивающие занятия)</w:t>
            </w:r>
          </w:p>
        </w:tc>
        <w:tc>
          <w:tcPr>
            <w:tcW w:w="1038" w:type="dxa"/>
            <w:tcBorders>
              <w:top w:val="single" w:sz="4" w:space="0" w:color="auto"/>
              <w:left w:val="single" w:sz="4" w:space="0" w:color="auto"/>
              <w:bottom w:val="single" w:sz="4" w:space="0" w:color="auto"/>
              <w:right w:val="single" w:sz="4" w:space="0" w:color="auto"/>
            </w:tcBorders>
          </w:tcPr>
          <w:p w14:paraId="3A86AA5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5B426B6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1E1F426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14:paraId="3043708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5D37CD1D" w14:textId="77777777" w:rsidTr="00FE0BE7">
        <w:tc>
          <w:tcPr>
            <w:tcW w:w="4931" w:type="dxa"/>
            <w:gridSpan w:val="3"/>
            <w:tcBorders>
              <w:top w:val="single" w:sz="4" w:space="0" w:color="auto"/>
              <w:left w:val="single" w:sz="4" w:space="0" w:color="auto"/>
              <w:bottom w:val="single" w:sz="4" w:space="0" w:color="auto"/>
              <w:right w:val="single" w:sz="4" w:space="0" w:color="auto"/>
            </w:tcBorders>
          </w:tcPr>
          <w:p w14:paraId="09ABEBA9" w14:textId="77777777" w:rsidR="00FE0BE7" w:rsidRPr="0040134B" w:rsidRDefault="00FE0BE7" w:rsidP="00FE0BE7">
            <w:pPr>
              <w:widowControl w:val="0"/>
              <w:suppressAutoHyphens w:val="0"/>
              <w:autoSpaceDE w:val="0"/>
              <w:autoSpaceDN w:val="0"/>
              <w:adjustRightInd w:val="0"/>
              <w:spacing w:after="0" w:line="240" w:lineRule="auto"/>
              <w:ind w:left="567"/>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1038" w:type="dxa"/>
            <w:tcBorders>
              <w:top w:val="single" w:sz="4" w:space="0" w:color="auto"/>
              <w:left w:val="single" w:sz="4" w:space="0" w:color="auto"/>
              <w:bottom w:val="single" w:sz="4" w:space="0" w:color="auto"/>
              <w:right w:val="single" w:sz="4" w:space="0" w:color="auto"/>
            </w:tcBorders>
          </w:tcPr>
          <w:p w14:paraId="237C56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7409E87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38" w:type="dxa"/>
            <w:tcBorders>
              <w:top w:val="single" w:sz="4" w:space="0" w:color="auto"/>
              <w:left w:val="single" w:sz="4" w:space="0" w:color="auto"/>
              <w:bottom w:val="single" w:sz="4" w:space="0" w:color="auto"/>
              <w:right w:val="single" w:sz="4" w:space="0" w:color="auto"/>
            </w:tcBorders>
          </w:tcPr>
          <w:p w14:paraId="3B278C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20" w:type="dxa"/>
            <w:tcBorders>
              <w:top w:val="single" w:sz="4" w:space="0" w:color="auto"/>
              <w:left w:val="single" w:sz="4" w:space="0" w:color="auto"/>
              <w:bottom w:val="single" w:sz="4" w:space="0" w:color="auto"/>
              <w:right w:val="single" w:sz="4" w:space="0" w:color="auto"/>
            </w:tcBorders>
          </w:tcPr>
          <w:p w14:paraId="7749972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14:paraId="40C4C2C1"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57702B32"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3060 часов за 3 учебных года при 5-дневной учебной неделе (34 учебных недели в году).</w:t>
      </w:r>
    </w:p>
    <w:p w14:paraId="05360924"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50953BE" w14:textId="454CBC06" w:rsidR="00FE0BE7" w:rsidRPr="0040134B" w:rsidRDefault="00FE0BE7" w:rsidP="00A50DFF">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Pr="0040134B">
        <w:rPr>
          <w:rFonts w:ascii="Times New Roman" w:eastAsiaTheme="minorEastAsia" w:hAnsi="Times New Roman" w:cs="Times New Roman"/>
          <w:b/>
          <w:bCs/>
          <w:color w:val="auto"/>
          <w:kern w:val="0"/>
          <w:sz w:val="26"/>
          <w:szCs w:val="26"/>
          <w:lang w:eastAsia="ru-RU"/>
        </w:rPr>
        <w:t xml:space="preserve"> (вариант 2) обучающихся с РАС V - IX классов.</w:t>
      </w:r>
    </w:p>
    <w:p w14:paraId="51DE5333"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1417"/>
        <w:gridCol w:w="1133"/>
        <w:gridCol w:w="736"/>
        <w:gridCol w:w="736"/>
        <w:gridCol w:w="736"/>
        <w:gridCol w:w="736"/>
        <w:gridCol w:w="739"/>
        <w:gridCol w:w="907"/>
      </w:tblGrid>
      <w:tr w:rsidR="00FE0BE7" w:rsidRPr="0040134B" w14:paraId="0CE836E2"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592AA7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Предметные области</w:t>
            </w:r>
          </w:p>
        </w:tc>
        <w:tc>
          <w:tcPr>
            <w:tcW w:w="1417" w:type="dxa"/>
            <w:tcBorders>
              <w:top w:val="single" w:sz="4" w:space="0" w:color="auto"/>
              <w:left w:val="single" w:sz="4" w:space="0" w:color="auto"/>
            </w:tcBorders>
          </w:tcPr>
          <w:p w14:paraId="546FF4C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133" w:type="dxa"/>
            <w:tcBorders>
              <w:top w:val="single" w:sz="4" w:space="0" w:color="auto"/>
              <w:right w:val="single" w:sz="4" w:space="0" w:color="auto"/>
            </w:tcBorders>
          </w:tcPr>
          <w:p w14:paraId="660F9C49"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590" w:type="dxa"/>
            <w:gridSpan w:val="6"/>
            <w:tcBorders>
              <w:top w:val="single" w:sz="4" w:space="0" w:color="auto"/>
              <w:left w:val="single" w:sz="4" w:space="0" w:color="auto"/>
              <w:bottom w:val="single" w:sz="4" w:space="0" w:color="auto"/>
              <w:right w:val="single" w:sz="4" w:space="0" w:color="auto"/>
            </w:tcBorders>
          </w:tcPr>
          <w:p w14:paraId="7FEB9CB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3C50DE72"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438E2F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417" w:type="dxa"/>
            <w:tcBorders>
              <w:left w:val="single" w:sz="4" w:space="0" w:color="auto"/>
              <w:bottom w:val="single" w:sz="4" w:space="0" w:color="auto"/>
            </w:tcBorders>
          </w:tcPr>
          <w:p w14:paraId="40B892F4"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p>
        </w:tc>
        <w:tc>
          <w:tcPr>
            <w:tcW w:w="1133" w:type="dxa"/>
            <w:tcBorders>
              <w:bottom w:val="single" w:sz="4" w:space="0" w:color="auto"/>
              <w:right w:val="single" w:sz="4" w:space="0" w:color="auto"/>
            </w:tcBorders>
            <w:vAlign w:val="bottom"/>
          </w:tcPr>
          <w:p w14:paraId="03EA8485" w14:textId="77777777" w:rsidR="00FE0BE7" w:rsidRPr="0040134B" w:rsidRDefault="00FE0BE7" w:rsidP="00FE0BE7">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736" w:type="dxa"/>
            <w:tcBorders>
              <w:top w:val="single" w:sz="4" w:space="0" w:color="auto"/>
              <w:left w:val="single" w:sz="4" w:space="0" w:color="auto"/>
              <w:bottom w:val="single" w:sz="4" w:space="0" w:color="auto"/>
              <w:right w:val="single" w:sz="4" w:space="0" w:color="auto"/>
            </w:tcBorders>
          </w:tcPr>
          <w:p w14:paraId="56EA88A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w:t>
            </w:r>
          </w:p>
        </w:tc>
        <w:tc>
          <w:tcPr>
            <w:tcW w:w="736" w:type="dxa"/>
            <w:tcBorders>
              <w:top w:val="single" w:sz="4" w:space="0" w:color="auto"/>
              <w:left w:val="single" w:sz="4" w:space="0" w:color="auto"/>
              <w:bottom w:val="single" w:sz="4" w:space="0" w:color="auto"/>
              <w:right w:val="single" w:sz="4" w:space="0" w:color="auto"/>
            </w:tcBorders>
          </w:tcPr>
          <w:p w14:paraId="7E8A550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w:t>
            </w:r>
          </w:p>
        </w:tc>
        <w:tc>
          <w:tcPr>
            <w:tcW w:w="736" w:type="dxa"/>
            <w:tcBorders>
              <w:top w:val="single" w:sz="4" w:space="0" w:color="auto"/>
              <w:left w:val="single" w:sz="4" w:space="0" w:color="auto"/>
              <w:bottom w:val="single" w:sz="4" w:space="0" w:color="auto"/>
              <w:right w:val="single" w:sz="4" w:space="0" w:color="auto"/>
            </w:tcBorders>
          </w:tcPr>
          <w:p w14:paraId="1BEDA56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w:t>
            </w:r>
          </w:p>
        </w:tc>
        <w:tc>
          <w:tcPr>
            <w:tcW w:w="736" w:type="dxa"/>
            <w:tcBorders>
              <w:top w:val="single" w:sz="4" w:space="0" w:color="auto"/>
              <w:left w:val="single" w:sz="4" w:space="0" w:color="auto"/>
              <w:bottom w:val="single" w:sz="4" w:space="0" w:color="auto"/>
              <w:right w:val="single" w:sz="4" w:space="0" w:color="auto"/>
            </w:tcBorders>
          </w:tcPr>
          <w:p w14:paraId="06EEED3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VIII</w:t>
            </w:r>
          </w:p>
        </w:tc>
        <w:tc>
          <w:tcPr>
            <w:tcW w:w="739" w:type="dxa"/>
            <w:tcBorders>
              <w:top w:val="single" w:sz="4" w:space="0" w:color="auto"/>
              <w:left w:val="single" w:sz="4" w:space="0" w:color="auto"/>
              <w:bottom w:val="single" w:sz="4" w:space="0" w:color="auto"/>
              <w:right w:val="single" w:sz="4" w:space="0" w:color="auto"/>
            </w:tcBorders>
          </w:tcPr>
          <w:p w14:paraId="170FCC9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IX</w:t>
            </w:r>
          </w:p>
        </w:tc>
        <w:tc>
          <w:tcPr>
            <w:tcW w:w="907" w:type="dxa"/>
            <w:tcBorders>
              <w:top w:val="single" w:sz="4" w:space="0" w:color="auto"/>
              <w:left w:val="single" w:sz="4" w:space="0" w:color="auto"/>
              <w:bottom w:val="single" w:sz="4" w:space="0" w:color="auto"/>
              <w:right w:val="single" w:sz="4" w:space="0" w:color="auto"/>
            </w:tcBorders>
          </w:tcPr>
          <w:p w14:paraId="5428CD1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17D4B04A" w14:textId="77777777" w:rsidTr="00FE0BE7">
        <w:tc>
          <w:tcPr>
            <w:tcW w:w="9067" w:type="dxa"/>
            <w:gridSpan w:val="9"/>
            <w:tcBorders>
              <w:top w:val="single" w:sz="4" w:space="0" w:color="auto"/>
              <w:left w:val="single" w:sz="4" w:space="0" w:color="auto"/>
              <w:bottom w:val="single" w:sz="4" w:space="0" w:color="auto"/>
              <w:right w:val="single" w:sz="4" w:space="0" w:color="auto"/>
            </w:tcBorders>
          </w:tcPr>
          <w:p w14:paraId="05729542"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111FB3AE"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557BB9E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Язык и речевая практика</w:t>
            </w:r>
          </w:p>
        </w:tc>
        <w:tc>
          <w:tcPr>
            <w:tcW w:w="2550" w:type="dxa"/>
            <w:gridSpan w:val="2"/>
            <w:vMerge w:val="restart"/>
            <w:tcBorders>
              <w:top w:val="single" w:sz="4" w:space="0" w:color="auto"/>
              <w:left w:val="single" w:sz="4" w:space="0" w:color="auto"/>
              <w:bottom w:val="single" w:sz="4" w:space="0" w:color="auto"/>
              <w:right w:val="single" w:sz="4" w:space="0" w:color="auto"/>
            </w:tcBorders>
          </w:tcPr>
          <w:p w14:paraId="0697EDE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736" w:type="dxa"/>
            <w:tcBorders>
              <w:top w:val="single" w:sz="4" w:space="0" w:color="auto"/>
              <w:left w:val="single" w:sz="4" w:space="0" w:color="auto"/>
              <w:right w:val="single" w:sz="4" w:space="0" w:color="auto"/>
            </w:tcBorders>
          </w:tcPr>
          <w:p w14:paraId="0D8D4FC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14:paraId="0139DE2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14:paraId="240D6B9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right w:val="single" w:sz="4" w:space="0" w:color="auto"/>
            </w:tcBorders>
          </w:tcPr>
          <w:p w14:paraId="31E57A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right w:val="single" w:sz="4" w:space="0" w:color="auto"/>
            </w:tcBorders>
          </w:tcPr>
          <w:p w14:paraId="4BA285C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right w:val="single" w:sz="4" w:space="0" w:color="auto"/>
            </w:tcBorders>
          </w:tcPr>
          <w:p w14:paraId="34F409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16E78E0D"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083CCFF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vMerge/>
            <w:tcBorders>
              <w:top w:val="single" w:sz="4" w:space="0" w:color="auto"/>
              <w:left w:val="single" w:sz="4" w:space="0" w:color="auto"/>
              <w:bottom w:val="single" w:sz="4" w:space="0" w:color="auto"/>
              <w:right w:val="single" w:sz="4" w:space="0" w:color="auto"/>
            </w:tcBorders>
          </w:tcPr>
          <w:p w14:paraId="2001E6B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left w:val="single" w:sz="4" w:space="0" w:color="auto"/>
              <w:bottom w:val="single" w:sz="4" w:space="0" w:color="auto"/>
              <w:right w:val="single" w:sz="4" w:space="0" w:color="auto"/>
            </w:tcBorders>
          </w:tcPr>
          <w:p w14:paraId="03FD64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14:paraId="2B10261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14:paraId="2593487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left w:val="single" w:sz="4" w:space="0" w:color="auto"/>
              <w:bottom w:val="single" w:sz="4" w:space="0" w:color="auto"/>
              <w:right w:val="single" w:sz="4" w:space="0" w:color="auto"/>
            </w:tcBorders>
          </w:tcPr>
          <w:p w14:paraId="1E4F782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left w:val="single" w:sz="4" w:space="0" w:color="auto"/>
              <w:bottom w:val="single" w:sz="4" w:space="0" w:color="auto"/>
              <w:right w:val="single" w:sz="4" w:space="0" w:color="auto"/>
            </w:tcBorders>
          </w:tcPr>
          <w:p w14:paraId="69C0A31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left w:val="single" w:sz="4" w:space="0" w:color="auto"/>
              <w:bottom w:val="single" w:sz="4" w:space="0" w:color="auto"/>
              <w:right w:val="single" w:sz="4" w:space="0" w:color="auto"/>
            </w:tcBorders>
          </w:tcPr>
          <w:p w14:paraId="1E3CA0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2CC531F3" w14:textId="77777777" w:rsidTr="00FE0BE7">
        <w:tc>
          <w:tcPr>
            <w:tcW w:w="1927" w:type="dxa"/>
            <w:tcBorders>
              <w:top w:val="single" w:sz="4" w:space="0" w:color="auto"/>
              <w:left w:val="single" w:sz="4" w:space="0" w:color="auto"/>
              <w:bottom w:val="single" w:sz="4" w:space="0" w:color="auto"/>
              <w:right w:val="single" w:sz="4" w:space="0" w:color="auto"/>
            </w:tcBorders>
          </w:tcPr>
          <w:p w14:paraId="4C4139E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550" w:type="dxa"/>
            <w:gridSpan w:val="2"/>
            <w:tcBorders>
              <w:top w:val="single" w:sz="4" w:space="0" w:color="auto"/>
              <w:left w:val="single" w:sz="4" w:space="0" w:color="auto"/>
              <w:bottom w:val="single" w:sz="4" w:space="0" w:color="auto"/>
              <w:right w:val="single" w:sz="4" w:space="0" w:color="auto"/>
            </w:tcBorders>
          </w:tcPr>
          <w:p w14:paraId="7D56263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736" w:type="dxa"/>
            <w:tcBorders>
              <w:top w:val="single" w:sz="4" w:space="0" w:color="auto"/>
              <w:left w:val="single" w:sz="4" w:space="0" w:color="auto"/>
              <w:bottom w:val="single" w:sz="4" w:space="0" w:color="auto"/>
              <w:right w:val="single" w:sz="4" w:space="0" w:color="auto"/>
            </w:tcBorders>
          </w:tcPr>
          <w:p w14:paraId="6D04A54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66468A7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3B3AA4B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53CDBDC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14:paraId="16F61E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7B05E8E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A482483"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241A022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550" w:type="dxa"/>
            <w:gridSpan w:val="2"/>
            <w:tcBorders>
              <w:top w:val="single" w:sz="4" w:space="0" w:color="auto"/>
              <w:left w:val="single" w:sz="4" w:space="0" w:color="auto"/>
              <w:bottom w:val="single" w:sz="4" w:space="0" w:color="auto"/>
              <w:right w:val="single" w:sz="4" w:space="0" w:color="auto"/>
            </w:tcBorders>
          </w:tcPr>
          <w:p w14:paraId="14D09770"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736" w:type="dxa"/>
            <w:tcBorders>
              <w:top w:val="single" w:sz="4" w:space="0" w:color="auto"/>
              <w:left w:val="single" w:sz="4" w:space="0" w:color="auto"/>
              <w:bottom w:val="single" w:sz="4" w:space="0" w:color="auto"/>
              <w:right w:val="single" w:sz="4" w:space="0" w:color="auto"/>
            </w:tcBorders>
          </w:tcPr>
          <w:p w14:paraId="214E694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582A58A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6B97186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1E8F907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tcPr>
          <w:p w14:paraId="04A6F5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907" w:type="dxa"/>
            <w:tcBorders>
              <w:top w:val="single" w:sz="4" w:space="0" w:color="auto"/>
              <w:left w:val="single" w:sz="4" w:space="0" w:color="auto"/>
              <w:bottom w:val="single" w:sz="4" w:space="0" w:color="auto"/>
              <w:right w:val="single" w:sz="4" w:space="0" w:color="auto"/>
            </w:tcBorders>
          </w:tcPr>
          <w:p w14:paraId="14227DF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60CF41D5"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0CAD61A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14:paraId="7287EFA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Человек</w:t>
            </w:r>
          </w:p>
        </w:tc>
        <w:tc>
          <w:tcPr>
            <w:tcW w:w="736" w:type="dxa"/>
            <w:tcBorders>
              <w:top w:val="single" w:sz="4" w:space="0" w:color="auto"/>
              <w:left w:val="single" w:sz="4" w:space="0" w:color="auto"/>
              <w:bottom w:val="single" w:sz="4" w:space="0" w:color="auto"/>
              <w:right w:val="single" w:sz="4" w:space="0" w:color="auto"/>
            </w:tcBorders>
          </w:tcPr>
          <w:p w14:paraId="6401A50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2E258D0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719F62C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0A9DA9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tcPr>
          <w:p w14:paraId="5D876C1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2F4ABA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r>
      <w:tr w:rsidR="00FE0BE7" w:rsidRPr="0040134B" w14:paraId="718ED26D"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0A1D776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14:paraId="277B4B6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736" w:type="dxa"/>
            <w:tcBorders>
              <w:top w:val="single" w:sz="4" w:space="0" w:color="auto"/>
              <w:left w:val="single" w:sz="4" w:space="0" w:color="auto"/>
              <w:bottom w:val="single" w:sz="4" w:space="0" w:color="auto"/>
              <w:right w:val="single" w:sz="4" w:space="0" w:color="auto"/>
            </w:tcBorders>
          </w:tcPr>
          <w:p w14:paraId="400911E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3700901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2BA41B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51CCF95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14:paraId="3F878B6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4DFCAD3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2D35439A"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0F2B949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14:paraId="15EF209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736" w:type="dxa"/>
            <w:tcBorders>
              <w:top w:val="single" w:sz="4" w:space="0" w:color="auto"/>
              <w:left w:val="single" w:sz="4" w:space="0" w:color="auto"/>
              <w:bottom w:val="single" w:sz="4" w:space="0" w:color="auto"/>
              <w:right w:val="single" w:sz="4" w:space="0" w:color="auto"/>
            </w:tcBorders>
          </w:tcPr>
          <w:p w14:paraId="11C3321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0865EE1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496B5E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3725153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14:paraId="24AADF0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4A39F9E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78C62A9A" w14:textId="77777777" w:rsidTr="00FE0BE7">
        <w:tc>
          <w:tcPr>
            <w:tcW w:w="1927" w:type="dxa"/>
            <w:vMerge w:val="restart"/>
            <w:tcBorders>
              <w:top w:val="single" w:sz="4" w:space="0" w:color="auto"/>
              <w:left w:val="single" w:sz="4" w:space="0" w:color="auto"/>
              <w:bottom w:val="single" w:sz="4" w:space="0" w:color="auto"/>
              <w:right w:val="single" w:sz="4" w:space="0" w:color="auto"/>
            </w:tcBorders>
          </w:tcPr>
          <w:p w14:paraId="6F6F2A4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550" w:type="dxa"/>
            <w:gridSpan w:val="2"/>
            <w:tcBorders>
              <w:top w:val="single" w:sz="4" w:space="0" w:color="auto"/>
              <w:left w:val="single" w:sz="4" w:space="0" w:color="auto"/>
              <w:bottom w:val="single" w:sz="4" w:space="0" w:color="auto"/>
              <w:right w:val="single" w:sz="4" w:space="0" w:color="auto"/>
            </w:tcBorders>
          </w:tcPr>
          <w:p w14:paraId="16B5127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736" w:type="dxa"/>
            <w:tcBorders>
              <w:top w:val="single" w:sz="4" w:space="0" w:color="auto"/>
              <w:left w:val="single" w:sz="4" w:space="0" w:color="auto"/>
              <w:bottom w:val="single" w:sz="4" w:space="0" w:color="auto"/>
              <w:right w:val="single" w:sz="4" w:space="0" w:color="auto"/>
            </w:tcBorders>
          </w:tcPr>
          <w:p w14:paraId="3B92866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7F3AB3B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0A0E852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6A17BA4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14:paraId="2B52391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0C64240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08D89124" w14:textId="77777777" w:rsidTr="00FE0BE7">
        <w:tc>
          <w:tcPr>
            <w:tcW w:w="1927" w:type="dxa"/>
            <w:vMerge/>
            <w:tcBorders>
              <w:top w:val="single" w:sz="4" w:space="0" w:color="auto"/>
              <w:left w:val="single" w:sz="4" w:space="0" w:color="auto"/>
              <w:bottom w:val="single" w:sz="4" w:space="0" w:color="auto"/>
              <w:right w:val="single" w:sz="4" w:space="0" w:color="auto"/>
            </w:tcBorders>
          </w:tcPr>
          <w:p w14:paraId="655D59E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550" w:type="dxa"/>
            <w:gridSpan w:val="2"/>
            <w:tcBorders>
              <w:top w:val="single" w:sz="4" w:space="0" w:color="auto"/>
              <w:left w:val="single" w:sz="4" w:space="0" w:color="auto"/>
              <w:bottom w:val="single" w:sz="4" w:space="0" w:color="auto"/>
              <w:right w:val="single" w:sz="4" w:space="0" w:color="auto"/>
            </w:tcBorders>
          </w:tcPr>
          <w:p w14:paraId="494E7B1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Изобразительная деятельность</w:t>
            </w:r>
          </w:p>
        </w:tc>
        <w:tc>
          <w:tcPr>
            <w:tcW w:w="736" w:type="dxa"/>
            <w:tcBorders>
              <w:top w:val="single" w:sz="4" w:space="0" w:color="auto"/>
              <w:left w:val="single" w:sz="4" w:space="0" w:color="auto"/>
              <w:bottom w:val="single" w:sz="4" w:space="0" w:color="auto"/>
              <w:right w:val="single" w:sz="4" w:space="0" w:color="auto"/>
            </w:tcBorders>
          </w:tcPr>
          <w:p w14:paraId="62D4CD1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18CDAE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25A74E6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1E7686E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14:paraId="44211C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45527ED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00BFA895" w14:textId="77777777" w:rsidTr="00FE0BE7">
        <w:tc>
          <w:tcPr>
            <w:tcW w:w="1927" w:type="dxa"/>
            <w:tcBorders>
              <w:top w:val="single" w:sz="4" w:space="0" w:color="auto"/>
              <w:left w:val="single" w:sz="4" w:space="0" w:color="auto"/>
              <w:bottom w:val="single" w:sz="4" w:space="0" w:color="auto"/>
              <w:right w:val="single" w:sz="4" w:space="0" w:color="auto"/>
            </w:tcBorders>
          </w:tcPr>
          <w:p w14:paraId="7744CAC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550" w:type="dxa"/>
            <w:gridSpan w:val="2"/>
            <w:tcBorders>
              <w:top w:val="single" w:sz="4" w:space="0" w:color="auto"/>
              <w:left w:val="single" w:sz="4" w:space="0" w:color="auto"/>
              <w:bottom w:val="single" w:sz="4" w:space="0" w:color="auto"/>
              <w:right w:val="single" w:sz="4" w:space="0" w:color="auto"/>
            </w:tcBorders>
          </w:tcPr>
          <w:p w14:paraId="2524E13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736" w:type="dxa"/>
            <w:tcBorders>
              <w:top w:val="single" w:sz="4" w:space="0" w:color="auto"/>
              <w:left w:val="single" w:sz="4" w:space="0" w:color="auto"/>
              <w:bottom w:val="single" w:sz="4" w:space="0" w:color="auto"/>
              <w:right w:val="single" w:sz="4" w:space="0" w:color="auto"/>
            </w:tcBorders>
          </w:tcPr>
          <w:p w14:paraId="12E073B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47C3F59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43B09D7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69956C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9" w:type="dxa"/>
            <w:tcBorders>
              <w:top w:val="single" w:sz="4" w:space="0" w:color="auto"/>
              <w:left w:val="single" w:sz="4" w:space="0" w:color="auto"/>
              <w:bottom w:val="single" w:sz="4" w:space="0" w:color="auto"/>
              <w:right w:val="single" w:sz="4" w:space="0" w:color="auto"/>
            </w:tcBorders>
          </w:tcPr>
          <w:p w14:paraId="24803DE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14:paraId="66D47C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0950A911" w14:textId="77777777" w:rsidTr="00FE0BE7">
        <w:tc>
          <w:tcPr>
            <w:tcW w:w="1927" w:type="dxa"/>
            <w:tcBorders>
              <w:top w:val="single" w:sz="4" w:space="0" w:color="auto"/>
              <w:left w:val="single" w:sz="4" w:space="0" w:color="auto"/>
              <w:bottom w:val="single" w:sz="4" w:space="0" w:color="auto"/>
              <w:right w:val="single" w:sz="4" w:space="0" w:color="auto"/>
            </w:tcBorders>
          </w:tcPr>
          <w:p w14:paraId="53B3044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550" w:type="dxa"/>
            <w:gridSpan w:val="2"/>
            <w:tcBorders>
              <w:top w:val="single" w:sz="4" w:space="0" w:color="auto"/>
              <w:left w:val="single" w:sz="4" w:space="0" w:color="auto"/>
              <w:bottom w:val="single" w:sz="4" w:space="0" w:color="auto"/>
              <w:right w:val="single" w:sz="4" w:space="0" w:color="auto"/>
            </w:tcBorders>
          </w:tcPr>
          <w:p w14:paraId="15B87283"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736" w:type="dxa"/>
            <w:tcBorders>
              <w:top w:val="single" w:sz="4" w:space="0" w:color="auto"/>
              <w:left w:val="single" w:sz="4" w:space="0" w:color="auto"/>
              <w:bottom w:val="single" w:sz="4" w:space="0" w:color="auto"/>
              <w:right w:val="single" w:sz="4" w:space="0" w:color="auto"/>
            </w:tcBorders>
          </w:tcPr>
          <w:p w14:paraId="600DD28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736" w:type="dxa"/>
            <w:tcBorders>
              <w:top w:val="single" w:sz="4" w:space="0" w:color="auto"/>
              <w:left w:val="single" w:sz="4" w:space="0" w:color="auto"/>
              <w:bottom w:val="single" w:sz="4" w:space="0" w:color="auto"/>
              <w:right w:val="single" w:sz="4" w:space="0" w:color="auto"/>
            </w:tcBorders>
          </w:tcPr>
          <w:p w14:paraId="0D531F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48E1A9C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6" w:type="dxa"/>
            <w:tcBorders>
              <w:top w:val="single" w:sz="4" w:space="0" w:color="auto"/>
              <w:left w:val="single" w:sz="4" w:space="0" w:color="auto"/>
              <w:bottom w:val="single" w:sz="4" w:space="0" w:color="auto"/>
              <w:right w:val="single" w:sz="4" w:space="0" w:color="auto"/>
            </w:tcBorders>
          </w:tcPr>
          <w:p w14:paraId="143BB3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tcPr>
          <w:p w14:paraId="5167DE8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907" w:type="dxa"/>
            <w:tcBorders>
              <w:top w:val="single" w:sz="4" w:space="0" w:color="auto"/>
              <w:left w:val="single" w:sz="4" w:space="0" w:color="auto"/>
              <w:bottom w:val="single" w:sz="4" w:space="0" w:color="auto"/>
              <w:right w:val="single" w:sz="4" w:space="0" w:color="auto"/>
            </w:tcBorders>
          </w:tcPr>
          <w:p w14:paraId="18D047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r>
      <w:tr w:rsidR="00FE0BE7" w:rsidRPr="0040134B" w14:paraId="331ECFBC"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7672B8C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Коррекционно-развивающие занятия</w:t>
            </w:r>
          </w:p>
        </w:tc>
        <w:tc>
          <w:tcPr>
            <w:tcW w:w="736" w:type="dxa"/>
            <w:tcBorders>
              <w:top w:val="single" w:sz="4" w:space="0" w:color="auto"/>
              <w:left w:val="single" w:sz="4" w:space="0" w:color="auto"/>
              <w:bottom w:val="single" w:sz="4" w:space="0" w:color="auto"/>
              <w:right w:val="single" w:sz="4" w:space="0" w:color="auto"/>
            </w:tcBorders>
          </w:tcPr>
          <w:p w14:paraId="2A28A9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14:paraId="74FD63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14:paraId="37E511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6" w:type="dxa"/>
            <w:tcBorders>
              <w:top w:val="single" w:sz="4" w:space="0" w:color="auto"/>
              <w:left w:val="single" w:sz="4" w:space="0" w:color="auto"/>
              <w:bottom w:val="single" w:sz="4" w:space="0" w:color="auto"/>
              <w:right w:val="single" w:sz="4" w:space="0" w:color="auto"/>
            </w:tcBorders>
          </w:tcPr>
          <w:p w14:paraId="69D4A45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739" w:type="dxa"/>
            <w:tcBorders>
              <w:top w:val="single" w:sz="4" w:space="0" w:color="auto"/>
              <w:left w:val="single" w:sz="4" w:space="0" w:color="auto"/>
              <w:bottom w:val="single" w:sz="4" w:space="0" w:color="auto"/>
              <w:right w:val="single" w:sz="4" w:space="0" w:color="auto"/>
            </w:tcBorders>
          </w:tcPr>
          <w:p w14:paraId="1DB1656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907" w:type="dxa"/>
            <w:tcBorders>
              <w:top w:val="single" w:sz="4" w:space="0" w:color="auto"/>
              <w:left w:val="single" w:sz="4" w:space="0" w:color="auto"/>
              <w:bottom w:val="single" w:sz="4" w:space="0" w:color="auto"/>
              <w:right w:val="single" w:sz="4" w:space="0" w:color="auto"/>
            </w:tcBorders>
          </w:tcPr>
          <w:p w14:paraId="398B614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35</w:t>
            </w:r>
          </w:p>
        </w:tc>
      </w:tr>
      <w:tr w:rsidR="00FE0BE7" w:rsidRPr="0040134B" w14:paraId="0127B41E"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40141FF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736" w:type="dxa"/>
            <w:tcBorders>
              <w:top w:val="single" w:sz="4" w:space="0" w:color="auto"/>
              <w:left w:val="single" w:sz="4" w:space="0" w:color="auto"/>
              <w:bottom w:val="single" w:sz="4" w:space="0" w:color="auto"/>
              <w:right w:val="single" w:sz="4" w:space="0" w:color="auto"/>
            </w:tcBorders>
          </w:tcPr>
          <w:p w14:paraId="5F1AF0D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14:paraId="2796451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14:paraId="4AE56D2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736" w:type="dxa"/>
            <w:tcBorders>
              <w:top w:val="single" w:sz="4" w:space="0" w:color="auto"/>
              <w:left w:val="single" w:sz="4" w:space="0" w:color="auto"/>
              <w:bottom w:val="single" w:sz="4" w:space="0" w:color="auto"/>
              <w:right w:val="single" w:sz="4" w:space="0" w:color="auto"/>
            </w:tcBorders>
          </w:tcPr>
          <w:p w14:paraId="5E995D4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739" w:type="dxa"/>
            <w:tcBorders>
              <w:top w:val="single" w:sz="4" w:space="0" w:color="auto"/>
              <w:left w:val="single" w:sz="4" w:space="0" w:color="auto"/>
              <w:bottom w:val="single" w:sz="4" w:space="0" w:color="auto"/>
              <w:right w:val="single" w:sz="4" w:space="0" w:color="auto"/>
            </w:tcBorders>
          </w:tcPr>
          <w:p w14:paraId="3C9CBDD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c>
          <w:tcPr>
            <w:tcW w:w="907" w:type="dxa"/>
            <w:tcBorders>
              <w:top w:val="single" w:sz="4" w:space="0" w:color="auto"/>
              <w:left w:val="single" w:sz="4" w:space="0" w:color="auto"/>
              <w:bottom w:val="single" w:sz="4" w:space="0" w:color="auto"/>
              <w:right w:val="single" w:sz="4" w:space="0" w:color="auto"/>
            </w:tcBorders>
          </w:tcPr>
          <w:p w14:paraId="642BD8C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131</w:t>
            </w:r>
          </w:p>
        </w:tc>
      </w:tr>
      <w:tr w:rsidR="00FE0BE7" w:rsidRPr="0040134B" w14:paraId="701EA00B"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6B359F5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736" w:type="dxa"/>
            <w:tcBorders>
              <w:top w:val="single" w:sz="4" w:space="0" w:color="auto"/>
              <w:left w:val="single" w:sz="4" w:space="0" w:color="auto"/>
              <w:bottom w:val="single" w:sz="4" w:space="0" w:color="auto"/>
              <w:right w:val="single" w:sz="4" w:space="0" w:color="auto"/>
            </w:tcBorders>
          </w:tcPr>
          <w:p w14:paraId="032FA30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558E2CA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4A546FE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736" w:type="dxa"/>
            <w:tcBorders>
              <w:top w:val="single" w:sz="4" w:space="0" w:color="auto"/>
              <w:left w:val="single" w:sz="4" w:space="0" w:color="auto"/>
              <w:bottom w:val="single" w:sz="4" w:space="0" w:color="auto"/>
              <w:right w:val="single" w:sz="4" w:space="0" w:color="auto"/>
            </w:tcBorders>
          </w:tcPr>
          <w:p w14:paraId="2455718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14:paraId="7CF0C0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14:paraId="3B09556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2439A26E"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61EEAC5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 учебной неделе)</w:t>
            </w:r>
          </w:p>
        </w:tc>
        <w:tc>
          <w:tcPr>
            <w:tcW w:w="736" w:type="dxa"/>
            <w:tcBorders>
              <w:top w:val="single" w:sz="4" w:space="0" w:color="auto"/>
              <w:left w:val="single" w:sz="4" w:space="0" w:color="auto"/>
              <w:bottom w:val="single" w:sz="4" w:space="0" w:color="auto"/>
              <w:right w:val="single" w:sz="4" w:space="0" w:color="auto"/>
            </w:tcBorders>
          </w:tcPr>
          <w:p w14:paraId="1C56B0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29</w:t>
            </w:r>
          </w:p>
        </w:tc>
        <w:tc>
          <w:tcPr>
            <w:tcW w:w="736" w:type="dxa"/>
            <w:tcBorders>
              <w:top w:val="single" w:sz="4" w:space="0" w:color="auto"/>
              <w:left w:val="single" w:sz="4" w:space="0" w:color="auto"/>
              <w:bottom w:val="single" w:sz="4" w:space="0" w:color="auto"/>
              <w:right w:val="single" w:sz="4" w:space="0" w:color="auto"/>
            </w:tcBorders>
          </w:tcPr>
          <w:p w14:paraId="44CFDD6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6" w:type="dxa"/>
            <w:tcBorders>
              <w:top w:val="single" w:sz="4" w:space="0" w:color="auto"/>
              <w:left w:val="single" w:sz="4" w:space="0" w:color="auto"/>
              <w:bottom w:val="single" w:sz="4" w:space="0" w:color="auto"/>
              <w:right w:val="single" w:sz="4" w:space="0" w:color="auto"/>
            </w:tcBorders>
          </w:tcPr>
          <w:p w14:paraId="756CB06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6" w:type="dxa"/>
            <w:tcBorders>
              <w:top w:val="single" w:sz="4" w:space="0" w:color="auto"/>
              <w:left w:val="single" w:sz="4" w:space="0" w:color="auto"/>
              <w:bottom w:val="single" w:sz="4" w:space="0" w:color="auto"/>
              <w:right w:val="single" w:sz="4" w:space="0" w:color="auto"/>
            </w:tcBorders>
          </w:tcPr>
          <w:p w14:paraId="65B9056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739" w:type="dxa"/>
            <w:tcBorders>
              <w:top w:val="single" w:sz="4" w:space="0" w:color="auto"/>
              <w:left w:val="single" w:sz="4" w:space="0" w:color="auto"/>
              <w:bottom w:val="single" w:sz="4" w:space="0" w:color="auto"/>
              <w:right w:val="single" w:sz="4" w:space="0" w:color="auto"/>
            </w:tcBorders>
          </w:tcPr>
          <w:p w14:paraId="06126A3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907" w:type="dxa"/>
            <w:tcBorders>
              <w:top w:val="single" w:sz="4" w:space="0" w:color="auto"/>
              <w:left w:val="single" w:sz="4" w:space="0" w:color="auto"/>
              <w:bottom w:val="single" w:sz="4" w:space="0" w:color="auto"/>
              <w:right w:val="single" w:sz="4" w:space="0" w:color="auto"/>
            </w:tcBorders>
          </w:tcPr>
          <w:p w14:paraId="0B8263C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149</w:t>
            </w:r>
          </w:p>
        </w:tc>
      </w:tr>
      <w:tr w:rsidR="00FE0BE7" w:rsidRPr="0040134B" w14:paraId="7A26B571"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52191C1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736" w:type="dxa"/>
            <w:tcBorders>
              <w:top w:val="single" w:sz="4" w:space="0" w:color="auto"/>
              <w:left w:val="single" w:sz="4" w:space="0" w:color="auto"/>
              <w:bottom w:val="single" w:sz="4" w:space="0" w:color="auto"/>
              <w:right w:val="single" w:sz="4" w:space="0" w:color="auto"/>
            </w:tcBorders>
          </w:tcPr>
          <w:p w14:paraId="28579F2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14:paraId="4481A49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14:paraId="3C93ED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6" w:type="dxa"/>
            <w:tcBorders>
              <w:top w:val="single" w:sz="4" w:space="0" w:color="auto"/>
              <w:left w:val="single" w:sz="4" w:space="0" w:color="auto"/>
              <w:bottom w:val="single" w:sz="4" w:space="0" w:color="auto"/>
              <w:right w:val="single" w:sz="4" w:space="0" w:color="auto"/>
            </w:tcBorders>
          </w:tcPr>
          <w:p w14:paraId="12028E0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739" w:type="dxa"/>
            <w:tcBorders>
              <w:top w:val="single" w:sz="4" w:space="0" w:color="auto"/>
              <w:left w:val="single" w:sz="4" w:space="0" w:color="auto"/>
              <w:bottom w:val="single" w:sz="4" w:space="0" w:color="auto"/>
              <w:right w:val="single" w:sz="4" w:space="0" w:color="auto"/>
            </w:tcBorders>
          </w:tcPr>
          <w:p w14:paraId="070F056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907" w:type="dxa"/>
            <w:tcBorders>
              <w:top w:val="single" w:sz="4" w:space="0" w:color="auto"/>
              <w:left w:val="single" w:sz="4" w:space="0" w:color="auto"/>
              <w:bottom w:val="single" w:sz="4" w:space="0" w:color="auto"/>
              <w:right w:val="single" w:sz="4" w:space="0" w:color="auto"/>
            </w:tcBorders>
          </w:tcPr>
          <w:p w14:paraId="664EDAA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50</w:t>
            </w:r>
          </w:p>
        </w:tc>
      </w:tr>
      <w:tr w:rsidR="00FE0BE7" w:rsidRPr="0040134B" w14:paraId="3FFEC5E3"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3A0BB78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w:t>
            </w:r>
          </w:p>
        </w:tc>
        <w:tc>
          <w:tcPr>
            <w:tcW w:w="736" w:type="dxa"/>
            <w:tcBorders>
              <w:top w:val="single" w:sz="4" w:space="0" w:color="auto"/>
              <w:left w:val="single" w:sz="4" w:space="0" w:color="auto"/>
              <w:bottom w:val="single" w:sz="4" w:space="0" w:color="auto"/>
              <w:right w:val="single" w:sz="4" w:space="0" w:color="auto"/>
            </w:tcBorders>
          </w:tcPr>
          <w:p w14:paraId="6E8C52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14:paraId="184F0C4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14:paraId="2B97D8B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14:paraId="7B60B5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14:paraId="48180AE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5D667E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0D771452"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2BFA7766"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индивидуальные и групповые коррекционно-развивающие занятия по программе коррекционной работы</w:t>
            </w:r>
          </w:p>
        </w:tc>
        <w:tc>
          <w:tcPr>
            <w:tcW w:w="736" w:type="dxa"/>
            <w:tcBorders>
              <w:top w:val="single" w:sz="4" w:space="0" w:color="auto"/>
              <w:left w:val="single" w:sz="4" w:space="0" w:color="auto"/>
              <w:bottom w:val="single" w:sz="4" w:space="0" w:color="auto"/>
              <w:right w:val="single" w:sz="4" w:space="0" w:color="auto"/>
            </w:tcBorders>
          </w:tcPr>
          <w:p w14:paraId="42C3470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5889334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22822E0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772C6B3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14:paraId="7E1A821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14:paraId="59FE57B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r w:rsidR="00FE0BE7" w:rsidRPr="0040134B" w14:paraId="6F36B222" w14:textId="77777777" w:rsidTr="00FE0BE7">
        <w:tc>
          <w:tcPr>
            <w:tcW w:w="4477" w:type="dxa"/>
            <w:gridSpan w:val="3"/>
            <w:tcBorders>
              <w:top w:val="single" w:sz="4" w:space="0" w:color="auto"/>
              <w:left w:val="single" w:sz="4" w:space="0" w:color="auto"/>
              <w:bottom w:val="single" w:sz="4" w:space="0" w:color="auto"/>
              <w:right w:val="single" w:sz="4" w:space="0" w:color="auto"/>
            </w:tcBorders>
          </w:tcPr>
          <w:p w14:paraId="2C533A4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736" w:type="dxa"/>
            <w:tcBorders>
              <w:top w:val="single" w:sz="4" w:space="0" w:color="auto"/>
              <w:left w:val="single" w:sz="4" w:space="0" w:color="auto"/>
              <w:bottom w:val="single" w:sz="4" w:space="0" w:color="auto"/>
              <w:right w:val="single" w:sz="4" w:space="0" w:color="auto"/>
            </w:tcBorders>
          </w:tcPr>
          <w:p w14:paraId="0FF04B6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108987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071D7F1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6" w:type="dxa"/>
            <w:tcBorders>
              <w:top w:val="single" w:sz="4" w:space="0" w:color="auto"/>
              <w:left w:val="single" w:sz="4" w:space="0" w:color="auto"/>
              <w:bottom w:val="single" w:sz="4" w:space="0" w:color="auto"/>
              <w:right w:val="single" w:sz="4" w:space="0" w:color="auto"/>
            </w:tcBorders>
          </w:tcPr>
          <w:p w14:paraId="11A0B5E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tcPr>
          <w:p w14:paraId="5D6F02A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907" w:type="dxa"/>
            <w:tcBorders>
              <w:top w:val="single" w:sz="4" w:space="0" w:color="auto"/>
              <w:left w:val="single" w:sz="4" w:space="0" w:color="auto"/>
              <w:bottom w:val="single" w:sz="4" w:space="0" w:color="auto"/>
              <w:right w:val="single" w:sz="4" w:space="0" w:color="auto"/>
            </w:tcBorders>
          </w:tcPr>
          <w:p w14:paraId="06C5D98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25</w:t>
            </w:r>
          </w:p>
        </w:tc>
      </w:tr>
    </w:tbl>
    <w:p w14:paraId="205CB4FE"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1F984AD1" w14:textId="77777777" w:rsidR="00A50DFF" w:rsidRPr="0040134B" w:rsidRDefault="00FE0BE7"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color w:val="auto"/>
          <w:kern w:val="0"/>
          <w:sz w:val="26"/>
          <w:szCs w:val="26"/>
          <w:lang w:eastAsia="ru-RU"/>
        </w:rPr>
        <w:t>Общий объем учебной нагрузки составляет 5066 часов за 5 учебных лет при 5-дневной учебной нед</w:t>
      </w:r>
      <w:r w:rsidR="00A50DFF" w:rsidRPr="0040134B">
        <w:rPr>
          <w:rFonts w:ascii="Times New Roman" w:eastAsiaTheme="minorEastAsia" w:hAnsi="Times New Roman" w:cs="Times New Roman"/>
          <w:color w:val="auto"/>
          <w:kern w:val="0"/>
          <w:sz w:val="26"/>
          <w:szCs w:val="26"/>
          <w:lang w:eastAsia="ru-RU"/>
        </w:rPr>
        <w:t>еле (34 учебных недели в году).</w:t>
      </w:r>
    </w:p>
    <w:p w14:paraId="307B05E6" w14:textId="77777777" w:rsidR="00A50DFF" w:rsidRPr="0040134B" w:rsidRDefault="00A50DFF"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A9E1773" w14:textId="0D87158A" w:rsidR="00FE0BE7" w:rsidRPr="0040134B" w:rsidRDefault="00FE0BE7" w:rsidP="00A50DFF">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40134B">
        <w:rPr>
          <w:rFonts w:ascii="Times New Roman" w:eastAsiaTheme="minorEastAsia" w:hAnsi="Times New Roman" w:cs="Times New Roman"/>
          <w:b/>
          <w:bCs/>
          <w:color w:val="auto"/>
          <w:kern w:val="0"/>
          <w:sz w:val="26"/>
          <w:szCs w:val="26"/>
          <w:lang w:eastAsia="ru-RU"/>
        </w:rPr>
        <w:t xml:space="preserve">Недельный учебный план ФАООП </w:t>
      </w:r>
      <w:r w:rsidR="002E7522" w:rsidRPr="0040134B">
        <w:rPr>
          <w:rFonts w:ascii="Times New Roman" w:eastAsiaTheme="minorEastAsia" w:hAnsi="Times New Roman" w:cs="Times New Roman"/>
          <w:color w:val="000000" w:themeColor="text1"/>
          <w:kern w:val="0"/>
          <w:sz w:val="26"/>
          <w:szCs w:val="26"/>
          <w:lang w:eastAsia="ru-RU"/>
        </w:rPr>
        <w:t>НИ</w:t>
      </w:r>
      <w:r w:rsidR="002E7522" w:rsidRPr="0040134B">
        <w:rPr>
          <w:rFonts w:ascii="Times New Roman" w:eastAsiaTheme="minorEastAsia" w:hAnsi="Times New Roman" w:cs="Times New Roman"/>
          <w:b/>
          <w:bCs/>
          <w:color w:val="auto"/>
          <w:kern w:val="0"/>
          <w:sz w:val="26"/>
          <w:szCs w:val="26"/>
          <w:lang w:eastAsia="ru-RU"/>
        </w:rPr>
        <w:t xml:space="preserve"> </w:t>
      </w:r>
      <w:r w:rsidRPr="0040134B">
        <w:rPr>
          <w:rFonts w:ascii="Times New Roman" w:eastAsiaTheme="minorEastAsia" w:hAnsi="Times New Roman" w:cs="Times New Roman"/>
          <w:b/>
          <w:bCs/>
          <w:color w:val="auto"/>
          <w:kern w:val="0"/>
          <w:sz w:val="26"/>
          <w:szCs w:val="26"/>
          <w:lang w:eastAsia="ru-RU"/>
        </w:rPr>
        <w:t>(вариант 2) обучающихся с РАС IX - XII классов.</w:t>
      </w:r>
    </w:p>
    <w:p w14:paraId="1DF6A13F"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7"/>
        <w:gridCol w:w="1360"/>
        <w:gridCol w:w="1360"/>
        <w:gridCol w:w="1057"/>
        <w:gridCol w:w="1057"/>
        <w:gridCol w:w="1057"/>
        <w:gridCol w:w="1077"/>
      </w:tblGrid>
      <w:tr w:rsidR="00FE0BE7" w:rsidRPr="0040134B" w14:paraId="49DCBD6E" w14:textId="77777777" w:rsidTr="00FE0BE7">
        <w:tc>
          <w:tcPr>
            <w:tcW w:w="2097" w:type="dxa"/>
            <w:vMerge w:val="restart"/>
            <w:tcBorders>
              <w:top w:val="single" w:sz="4" w:space="0" w:color="auto"/>
              <w:left w:val="single" w:sz="4" w:space="0" w:color="auto"/>
              <w:bottom w:val="single" w:sz="4" w:space="0" w:color="auto"/>
              <w:right w:val="single" w:sz="4" w:space="0" w:color="auto"/>
            </w:tcBorders>
          </w:tcPr>
          <w:p w14:paraId="1994BB2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Предметные области</w:t>
            </w:r>
          </w:p>
        </w:tc>
        <w:tc>
          <w:tcPr>
            <w:tcW w:w="1360" w:type="dxa"/>
            <w:tcBorders>
              <w:top w:val="single" w:sz="4" w:space="0" w:color="auto"/>
              <w:left w:val="single" w:sz="4" w:space="0" w:color="auto"/>
            </w:tcBorders>
          </w:tcPr>
          <w:p w14:paraId="79DC11F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Учебные предметы</w:t>
            </w:r>
          </w:p>
        </w:tc>
        <w:tc>
          <w:tcPr>
            <w:tcW w:w="1360" w:type="dxa"/>
            <w:tcBorders>
              <w:top w:val="single" w:sz="4" w:space="0" w:color="auto"/>
              <w:right w:val="single" w:sz="4" w:space="0" w:color="auto"/>
            </w:tcBorders>
          </w:tcPr>
          <w:p w14:paraId="0AAA3249"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p>
        </w:tc>
        <w:tc>
          <w:tcPr>
            <w:tcW w:w="4248" w:type="dxa"/>
            <w:gridSpan w:val="4"/>
            <w:tcBorders>
              <w:top w:val="single" w:sz="4" w:space="0" w:color="auto"/>
              <w:left w:val="single" w:sz="4" w:space="0" w:color="auto"/>
              <w:bottom w:val="single" w:sz="4" w:space="0" w:color="auto"/>
              <w:right w:val="single" w:sz="4" w:space="0" w:color="auto"/>
            </w:tcBorders>
          </w:tcPr>
          <w:p w14:paraId="3E57D03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Количество часов</w:t>
            </w:r>
          </w:p>
        </w:tc>
      </w:tr>
      <w:tr w:rsidR="00FE0BE7" w:rsidRPr="0040134B" w14:paraId="15444874" w14:textId="77777777" w:rsidTr="00FE0BE7">
        <w:tc>
          <w:tcPr>
            <w:tcW w:w="2097" w:type="dxa"/>
            <w:vMerge/>
            <w:tcBorders>
              <w:top w:val="single" w:sz="4" w:space="0" w:color="auto"/>
              <w:left w:val="single" w:sz="4" w:space="0" w:color="auto"/>
              <w:bottom w:val="single" w:sz="4" w:space="0" w:color="auto"/>
              <w:right w:val="single" w:sz="4" w:space="0" w:color="auto"/>
            </w:tcBorders>
          </w:tcPr>
          <w:p w14:paraId="345BF5C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360" w:type="dxa"/>
            <w:tcBorders>
              <w:left w:val="single" w:sz="4" w:space="0" w:color="auto"/>
              <w:bottom w:val="single" w:sz="4" w:space="0" w:color="auto"/>
            </w:tcBorders>
          </w:tcPr>
          <w:p w14:paraId="46F1DFA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p>
        </w:tc>
        <w:tc>
          <w:tcPr>
            <w:tcW w:w="1360" w:type="dxa"/>
            <w:tcBorders>
              <w:bottom w:val="single" w:sz="4" w:space="0" w:color="auto"/>
              <w:right w:val="single" w:sz="4" w:space="0" w:color="auto"/>
            </w:tcBorders>
            <w:vAlign w:val="bottom"/>
          </w:tcPr>
          <w:p w14:paraId="481E51F3" w14:textId="77777777" w:rsidR="00FE0BE7" w:rsidRPr="0040134B" w:rsidRDefault="00FE0BE7" w:rsidP="00FE0BE7">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Классы</w:t>
            </w:r>
          </w:p>
        </w:tc>
        <w:tc>
          <w:tcPr>
            <w:tcW w:w="1057" w:type="dxa"/>
            <w:tcBorders>
              <w:top w:val="single" w:sz="4" w:space="0" w:color="auto"/>
              <w:left w:val="single" w:sz="4" w:space="0" w:color="auto"/>
              <w:bottom w:val="single" w:sz="4" w:space="0" w:color="auto"/>
              <w:right w:val="single" w:sz="4" w:space="0" w:color="auto"/>
            </w:tcBorders>
          </w:tcPr>
          <w:p w14:paraId="4E3AC54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w:t>
            </w:r>
          </w:p>
        </w:tc>
        <w:tc>
          <w:tcPr>
            <w:tcW w:w="1057" w:type="dxa"/>
            <w:tcBorders>
              <w:top w:val="single" w:sz="4" w:space="0" w:color="auto"/>
              <w:left w:val="single" w:sz="4" w:space="0" w:color="auto"/>
              <w:bottom w:val="single" w:sz="4" w:space="0" w:color="auto"/>
              <w:right w:val="single" w:sz="4" w:space="0" w:color="auto"/>
            </w:tcBorders>
          </w:tcPr>
          <w:p w14:paraId="3FAEDAC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w:t>
            </w:r>
          </w:p>
        </w:tc>
        <w:tc>
          <w:tcPr>
            <w:tcW w:w="1057" w:type="dxa"/>
            <w:tcBorders>
              <w:top w:val="single" w:sz="4" w:space="0" w:color="auto"/>
              <w:left w:val="single" w:sz="4" w:space="0" w:color="auto"/>
              <w:bottom w:val="single" w:sz="4" w:space="0" w:color="auto"/>
              <w:right w:val="single" w:sz="4" w:space="0" w:color="auto"/>
            </w:tcBorders>
          </w:tcPr>
          <w:p w14:paraId="320C080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XII</w:t>
            </w:r>
          </w:p>
        </w:tc>
        <w:tc>
          <w:tcPr>
            <w:tcW w:w="1077" w:type="dxa"/>
            <w:tcBorders>
              <w:top w:val="single" w:sz="4" w:space="0" w:color="auto"/>
              <w:left w:val="single" w:sz="4" w:space="0" w:color="auto"/>
              <w:bottom w:val="single" w:sz="4" w:space="0" w:color="auto"/>
              <w:right w:val="single" w:sz="4" w:space="0" w:color="auto"/>
            </w:tcBorders>
          </w:tcPr>
          <w:p w14:paraId="129C67B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Всего</w:t>
            </w:r>
          </w:p>
        </w:tc>
      </w:tr>
      <w:tr w:rsidR="00FE0BE7" w:rsidRPr="0040134B" w14:paraId="40DA9DB9" w14:textId="77777777" w:rsidTr="00FE0BE7">
        <w:tc>
          <w:tcPr>
            <w:tcW w:w="9065" w:type="dxa"/>
            <w:gridSpan w:val="7"/>
            <w:tcBorders>
              <w:top w:val="single" w:sz="4" w:space="0" w:color="auto"/>
              <w:left w:val="single" w:sz="4" w:space="0" w:color="auto"/>
              <w:bottom w:val="single" w:sz="4" w:space="0" w:color="auto"/>
              <w:right w:val="single" w:sz="4" w:space="0" w:color="auto"/>
            </w:tcBorders>
          </w:tcPr>
          <w:p w14:paraId="779C439C" w14:textId="77777777" w:rsidR="00FE0BE7" w:rsidRPr="0040134B" w:rsidRDefault="00FE0BE7" w:rsidP="00FE0BE7">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Обязательная часть</w:t>
            </w:r>
          </w:p>
        </w:tc>
      </w:tr>
      <w:tr w:rsidR="00FE0BE7" w:rsidRPr="0040134B" w14:paraId="1FB67522" w14:textId="77777777" w:rsidTr="00FE0BE7">
        <w:tc>
          <w:tcPr>
            <w:tcW w:w="2097" w:type="dxa"/>
            <w:vMerge w:val="restart"/>
            <w:tcBorders>
              <w:top w:val="single" w:sz="4" w:space="0" w:color="auto"/>
              <w:left w:val="single" w:sz="4" w:space="0" w:color="auto"/>
              <w:bottom w:val="single" w:sz="4" w:space="0" w:color="auto"/>
              <w:right w:val="single" w:sz="4" w:space="0" w:color="auto"/>
            </w:tcBorders>
          </w:tcPr>
          <w:p w14:paraId="1DE1AB5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Язык и речевая практика</w:t>
            </w:r>
          </w:p>
        </w:tc>
        <w:tc>
          <w:tcPr>
            <w:tcW w:w="2720" w:type="dxa"/>
            <w:gridSpan w:val="2"/>
            <w:vMerge w:val="restart"/>
            <w:tcBorders>
              <w:top w:val="single" w:sz="4" w:space="0" w:color="auto"/>
              <w:left w:val="single" w:sz="4" w:space="0" w:color="auto"/>
              <w:bottom w:val="single" w:sz="4" w:space="0" w:color="auto"/>
              <w:right w:val="single" w:sz="4" w:space="0" w:color="auto"/>
            </w:tcBorders>
          </w:tcPr>
          <w:p w14:paraId="7576AFA5"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Речь и альтернативная коммуникация</w:t>
            </w:r>
          </w:p>
        </w:tc>
        <w:tc>
          <w:tcPr>
            <w:tcW w:w="1057" w:type="dxa"/>
            <w:tcBorders>
              <w:top w:val="single" w:sz="4" w:space="0" w:color="auto"/>
              <w:left w:val="single" w:sz="4" w:space="0" w:color="auto"/>
              <w:right w:val="single" w:sz="4" w:space="0" w:color="auto"/>
            </w:tcBorders>
          </w:tcPr>
          <w:p w14:paraId="653D4FF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right w:val="single" w:sz="4" w:space="0" w:color="auto"/>
            </w:tcBorders>
          </w:tcPr>
          <w:p w14:paraId="7C32914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right w:val="single" w:sz="4" w:space="0" w:color="auto"/>
            </w:tcBorders>
          </w:tcPr>
          <w:p w14:paraId="3AFC07A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77" w:type="dxa"/>
            <w:tcBorders>
              <w:top w:val="single" w:sz="4" w:space="0" w:color="auto"/>
              <w:left w:val="single" w:sz="4" w:space="0" w:color="auto"/>
              <w:right w:val="single" w:sz="4" w:space="0" w:color="auto"/>
            </w:tcBorders>
          </w:tcPr>
          <w:p w14:paraId="71BDF6E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24852446" w14:textId="77777777" w:rsidTr="00FE0BE7">
        <w:tc>
          <w:tcPr>
            <w:tcW w:w="2097" w:type="dxa"/>
            <w:vMerge/>
            <w:tcBorders>
              <w:top w:val="single" w:sz="4" w:space="0" w:color="auto"/>
              <w:left w:val="single" w:sz="4" w:space="0" w:color="auto"/>
              <w:bottom w:val="single" w:sz="4" w:space="0" w:color="auto"/>
              <w:right w:val="single" w:sz="4" w:space="0" w:color="auto"/>
            </w:tcBorders>
          </w:tcPr>
          <w:p w14:paraId="35B8523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vMerge/>
            <w:tcBorders>
              <w:top w:val="single" w:sz="4" w:space="0" w:color="auto"/>
              <w:left w:val="single" w:sz="4" w:space="0" w:color="auto"/>
              <w:bottom w:val="single" w:sz="4" w:space="0" w:color="auto"/>
              <w:right w:val="single" w:sz="4" w:space="0" w:color="auto"/>
            </w:tcBorders>
          </w:tcPr>
          <w:p w14:paraId="7B37295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left w:val="single" w:sz="4" w:space="0" w:color="auto"/>
              <w:bottom w:val="single" w:sz="4" w:space="0" w:color="auto"/>
              <w:right w:val="single" w:sz="4" w:space="0" w:color="auto"/>
            </w:tcBorders>
          </w:tcPr>
          <w:p w14:paraId="0E3B2B7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left w:val="single" w:sz="4" w:space="0" w:color="auto"/>
              <w:bottom w:val="single" w:sz="4" w:space="0" w:color="auto"/>
              <w:right w:val="single" w:sz="4" w:space="0" w:color="auto"/>
            </w:tcBorders>
          </w:tcPr>
          <w:p w14:paraId="0EFEEA6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left w:val="single" w:sz="4" w:space="0" w:color="auto"/>
              <w:bottom w:val="single" w:sz="4" w:space="0" w:color="auto"/>
              <w:right w:val="single" w:sz="4" w:space="0" w:color="auto"/>
            </w:tcBorders>
          </w:tcPr>
          <w:p w14:paraId="6473C63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left w:val="single" w:sz="4" w:space="0" w:color="auto"/>
              <w:bottom w:val="single" w:sz="4" w:space="0" w:color="auto"/>
              <w:right w:val="single" w:sz="4" w:space="0" w:color="auto"/>
            </w:tcBorders>
          </w:tcPr>
          <w:p w14:paraId="4888006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14:paraId="6A60FC0C" w14:textId="77777777" w:rsidTr="00FE0BE7">
        <w:tc>
          <w:tcPr>
            <w:tcW w:w="2097" w:type="dxa"/>
            <w:tcBorders>
              <w:top w:val="single" w:sz="4" w:space="0" w:color="auto"/>
              <w:left w:val="single" w:sz="4" w:space="0" w:color="auto"/>
              <w:bottom w:val="single" w:sz="4" w:space="0" w:color="auto"/>
              <w:right w:val="single" w:sz="4" w:space="0" w:color="auto"/>
            </w:tcBorders>
          </w:tcPr>
          <w:p w14:paraId="22CD60A2"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Математика</w:t>
            </w:r>
          </w:p>
        </w:tc>
        <w:tc>
          <w:tcPr>
            <w:tcW w:w="2720" w:type="dxa"/>
            <w:gridSpan w:val="2"/>
            <w:tcBorders>
              <w:top w:val="single" w:sz="4" w:space="0" w:color="auto"/>
              <w:left w:val="single" w:sz="4" w:space="0" w:color="auto"/>
              <w:bottom w:val="single" w:sz="4" w:space="0" w:color="auto"/>
              <w:right w:val="single" w:sz="4" w:space="0" w:color="auto"/>
            </w:tcBorders>
          </w:tcPr>
          <w:p w14:paraId="3C00DA1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1057" w:type="dxa"/>
            <w:tcBorders>
              <w:top w:val="single" w:sz="4" w:space="0" w:color="auto"/>
              <w:left w:val="single" w:sz="4" w:space="0" w:color="auto"/>
              <w:bottom w:val="single" w:sz="4" w:space="0" w:color="auto"/>
              <w:right w:val="single" w:sz="4" w:space="0" w:color="auto"/>
            </w:tcBorders>
          </w:tcPr>
          <w:p w14:paraId="07BBFA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5188BF2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061A2EA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14:paraId="357BD32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14:paraId="278CF13F" w14:textId="77777777" w:rsidTr="00FE0BE7">
        <w:tc>
          <w:tcPr>
            <w:tcW w:w="2097" w:type="dxa"/>
            <w:vMerge w:val="restart"/>
            <w:tcBorders>
              <w:top w:val="single" w:sz="4" w:space="0" w:color="auto"/>
              <w:left w:val="single" w:sz="4" w:space="0" w:color="auto"/>
              <w:bottom w:val="single" w:sz="4" w:space="0" w:color="auto"/>
              <w:right w:val="single" w:sz="4" w:space="0" w:color="auto"/>
            </w:tcBorders>
          </w:tcPr>
          <w:p w14:paraId="25B259F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мир</w:t>
            </w:r>
          </w:p>
        </w:tc>
        <w:tc>
          <w:tcPr>
            <w:tcW w:w="2720" w:type="dxa"/>
            <w:gridSpan w:val="2"/>
            <w:tcBorders>
              <w:top w:val="single" w:sz="4" w:space="0" w:color="auto"/>
              <w:left w:val="single" w:sz="4" w:space="0" w:color="auto"/>
              <w:bottom w:val="single" w:sz="4" w:space="0" w:color="auto"/>
              <w:right w:val="single" w:sz="4" w:space="0" w:color="auto"/>
            </w:tcBorders>
          </w:tcPr>
          <w:p w14:paraId="4632FB87"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1057" w:type="dxa"/>
            <w:tcBorders>
              <w:top w:val="single" w:sz="4" w:space="0" w:color="auto"/>
              <w:left w:val="single" w:sz="4" w:space="0" w:color="auto"/>
              <w:bottom w:val="single" w:sz="4" w:space="0" w:color="auto"/>
              <w:right w:val="single" w:sz="4" w:space="0" w:color="auto"/>
            </w:tcBorders>
          </w:tcPr>
          <w:p w14:paraId="2CE841D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65336A4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0080884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5DF8A98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r>
      <w:tr w:rsidR="00FE0BE7" w:rsidRPr="0040134B" w14:paraId="3904CD15" w14:textId="77777777" w:rsidTr="00FE0BE7">
        <w:tc>
          <w:tcPr>
            <w:tcW w:w="2097" w:type="dxa"/>
            <w:vMerge/>
            <w:tcBorders>
              <w:top w:val="single" w:sz="4" w:space="0" w:color="auto"/>
              <w:left w:val="single" w:sz="4" w:space="0" w:color="auto"/>
              <w:bottom w:val="single" w:sz="4" w:space="0" w:color="auto"/>
              <w:right w:val="single" w:sz="4" w:space="0" w:color="auto"/>
            </w:tcBorders>
          </w:tcPr>
          <w:p w14:paraId="650FC23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tcBorders>
              <w:top w:val="single" w:sz="4" w:space="0" w:color="auto"/>
              <w:left w:val="single" w:sz="4" w:space="0" w:color="auto"/>
              <w:bottom w:val="single" w:sz="4" w:space="0" w:color="auto"/>
              <w:right w:val="single" w:sz="4" w:space="0" w:color="auto"/>
            </w:tcBorders>
          </w:tcPr>
          <w:p w14:paraId="289AD15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1057" w:type="dxa"/>
            <w:tcBorders>
              <w:top w:val="single" w:sz="4" w:space="0" w:color="auto"/>
              <w:left w:val="single" w:sz="4" w:space="0" w:color="auto"/>
              <w:bottom w:val="single" w:sz="4" w:space="0" w:color="auto"/>
              <w:right w:val="single" w:sz="4" w:space="0" w:color="auto"/>
            </w:tcBorders>
          </w:tcPr>
          <w:p w14:paraId="565E894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03C5D80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57FDD0A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14:paraId="3F3A420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5AF18B66" w14:textId="77777777" w:rsidTr="00FE0BE7">
        <w:tc>
          <w:tcPr>
            <w:tcW w:w="2097" w:type="dxa"/>
            <w:vMerge/>
            <w:tcBorders>
              <w:top w:val="single" w:sz="4" w:space="0" w:color="auto"/>
              <w:left w:val="single" w:sz="4" w:space="0" w:color="auto"/>
              <w:bottom w:val="single" w:sz="4" w:space="0" w:color="auto"/>
              <w:right w:val="single" w:sz="4" w:space="0" w:color="auto"/>
            </w:tcBorders>
          </w:tcPr>
          <w:p w14:paraId="083C68B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2720" w:type="dxa"/>
            <w:gridSpan w:val="2"/>
            <w:tcBorders>
              <w:top w:val="single" w:sz="4" w:space="0" w:color="auto"/>
              <w:left w:val="single" w:sz="4" w:space="0" w:color="auto"/>
              <w:bottom w:val="single" w:sz="4" w:space="0" w:color="auto"/>
              <w:right w:val="single" w:sz="4" w:space="0" w:color="auto"/>
            </w:tcBorders>
          </w:tcPr>
          <w:p w14:paraId="108AC06D"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1057" w:type="dxa"/>
            <w:tcBorders>
              <w:top w:val="single" w:sz="4" w:space="0" w:color="auto"/>
              <w:left w:val="single" w:sz="4" w:space="0" w:color="auto"/>
              <w:bottom w:val="single" w:sz="4" w:space="0" w:color="auto"/>
              <w:right w:val="single" w:sz="4" w:space="0" w:color="auto"/>
            </w:tcBorders>
          </w:tcPr>
          <w:p w14:paraId="3604DE0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73C78B5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57" w:type="dxa"/>
            <w:tcBorders>
              <w:top w:val="single" w:sz="4" w:space="0" w:color="auto"/>
              <w:left w:val="single" w:sz="4" w:space="0" w:color="auto"/>
              <w:bottom w:val="single" w:sz="4" w:space="0" w:color="auto"/>
              <w:right w:val="single" w:sz="4" w:space="0" w:color="auto"/>
            </w:tcBorders>
          </w:tcPr>
          <w:p w14:paraId="493A452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tcPr>
          <w:p w14:paraId="5B7CB9D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r>
      <w:tr w:rsidR="00FE0BE7" w:rsidRPr="0040134B" w14:paraId="523F7540" w14:textId="77777777" w:rsidTr="00FE0BE7">
        <w:tc>
          <w:tcPr>
            <w:tcW w:w="2097" w:type="dxa"/>
            <w:tcBorders>
              <w:top w:val="single" w:sz="4" w:space="0" w:color="auto"/>
              <w:left w:val="single" w:sz="4" w:space="0" w:color="auto"/>
              <w:bottom w:val="single" w:sz="4" w:space="0" w:color="auto"/>
              <w:right w:val="single" w:sz="4" w:space="0" w:color="auto"/>
            </w:tcBorders>
          </w:tcPr>
          <w:p w14:paraId="7F7DA749"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Искусство</w:t>
            </w:r>
          </w:p>
        </w:tc>
        <w:tc>
          <w:tcPr>
            <w:tcW w:w="2720" w:type="dxa"/>
            <w:gridSpan w:val="2"/>
            <w:tcBorders>
              <w:top w:val="single" w:sz="4" w:space="0" w:color="auto"/>
              <w:left w:val="single" w:sz="4" w:space="0" w:color="auto"/>
              <w:bottom w:val="single" w:sz="4" w:space="0" w:color="auto"/>
              <w:right w:val="single" w:sz="4" w:space="0" w:color="auto"/>
            </w:tcBorders>
          </w:tcPr>
          <w:p w14:paraId="1287968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1057" w:type="dxa"/>
            <w:tcBorders>
              <w:top w:val="single" w:sz="4" w:space="0" w:color="auto"/>
              <w:left w:val="single" w:sz="4" w:space="0" w:color="auto"/>
              <w:bottom w:val="single" w:sz="4" w:space="0" w:color="auto"/>
              <w:right w:val="single" w:sz="4" w:space="0" w:color="auto"/>
            </w:tcBorders>
          </w:tcPr>
          <w:p w14:paraId="76A782F3"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13579B6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57" w:type="dxa"/>
            <w:tcBorders>
              <w:top w:val="single" w:sz="4" w:space="0" w:color="auto"/>
              <w:left w:val="single" w:sz="4" w:space="0" w:color="auto"/>
              <w:bottom w:val="single" w:sz="4" w:space="0" w:color="auto"/>
              <w:right w:val="single" w:sz="4" w:space="0" w:color="auto"/>
            </w:tcBorders>
          </w:tcPr>
          <w:p w14:paraId="22F204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w:t>
            </w:r>
          </w:p>
        </w:tc>
        <w:tc>
          <w:tcPr>
            <w:tcW w:w="1077" w:type="dxa"/>
            <w:tcBorders>
              <w:top w:val="single" w:sz="4" w:space="0" w:color="auto"/>
              <w:left w:val="single" w:sz="4" w:space="0" w:color="auto"/>
              <w:bottom w:val="single" w:sz="4" w:space="0" w:color="auto"/>
              <w:right w:val="single" w:sz="4" w:space="0" w:color="auto"/>
            </w:tcBorders>
          </w:tcPr>
          <w:p w14:paraId="3996336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6</w:t>
            </w:r>
          </w:p>
        </w:tc>
      </w:tr>
      <w:tr w:rsidR="00FE0BE7" w:rsidRPr="0040134B" w14:paraId="59C9A9E6" w14:textId="77777777" w:rsidTr="00FE0BE7">
        <w:tc>
          <w:tcPr>
            <w:tcW w:w="2097" w:type="dxa"/>
            <w:tcBorders>
              <w:top w:val="single" w:sz="4" w:space="0" w:color="auto"/>
              <w:left w:val="single" w:sz="4" w:space="0" w:color="auto"/>
              <w:bottom w:val="single" w:sz="4" w:space="0" w:color="auto"/>
              <w:right w:val="single" w:sz="4" w:space="0" w:color="auto"/>
            </w:tcBorders>
          </w:tcPr>
          <w:p w14:paraId="6781E8DF"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Физическая культура</w:t>
            </w:r>
          </w:p>
        </w:tc>
        <w:tc>
          <w:tcPr>
            <w:tcW w:w="2720" w:type="dxa"/>
            <w:gridSpan w:val="2"/>
            <w:tcBorders>
              <w:top w:val="single" w:sz="4" w:space="0" w:color="auto"/>
              <w:left w:val="single" w:sz="4" w:space="0" w:color="auto"/>
              <w:bottom w:val="single" w:sz="4" w:space="0" w:color="auto"/>
              <w:right w:val="single" w:sz="4" w:space="0" w:color="auto"/>
            </w:tcBorders>
          </w:tcPr>
          <w:p w14:paraId="7DCF9DE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1057" w:type="dxa"/>
            <w:tcBorders>
              <w:top w:val="single" w:sz="4" w:space="0" w:color="auto"/>
              <w:left w:val="single" w:sz="4" w:space="0" w:color="auto"/>
              <w:bottom w:val="single" w:sz="4" w:space="0" w:color="auto"/>
              <w:right w:val="single" w:sz="4" w:space="0" w:color="auto"/>
            </w:tcBorders>
          </w:tcPr>
          <w:p w14:paraId="20EABB6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6823654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30F079D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14:paraId="147EA69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588E42D0" w14:textId="77777777" w:rsidTr="00FE0BE7">
        <w:tc>
          <w:tcPr>
            <w:tcW w:w="2097" w:type="dxa"/>
            <w:tcBorders>
              <w:top w:val="single" w:sz="4" w:space="0" w:color="auto"/>
              <w:left w:val="single" w:sz="4" w:space="0" w:color="auto"/>
              <w:bottom w:val="single" w:sz="4" w:space="0" w:color="auto"/>
              <w:right w:val="single" w:sz="4" w:space="0" w:color="auto"/>
            </w:tcBorders>
          </w:tcPr>
          <w:p w14:paraId="2887BB7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Технология</w:t>
            </w:r>
          </w:p>
        </w:tc>
        <w:tc>
          <w:tcPr>
            <w:tcW w:w="2720" w:type="dxa"/>
            <w:gridSpan w:val="2"/>
            <w:tcBorders>
              <w:top w:val="single" w:sz="4" w:space="0" w:color="auto"/>
              <w:left w:val="single" w:sz="4" w:space="0" w:color="auto"/>
              <w:bottom w:val="single" w:sz="4" w:space="0" w:color="auto"/>
              <w:right w:val="single" w:sz="4" w:space="0" w:color="auto"/>
            </w:tcBorders>
          </w:tcPr>
          <w:p w14:paraId="7A308991" w14:textId="77777777" w:rsidR="00FE0BE7" w:rsidRPr="0040134B" w:rsidRDefault="00C269E0"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1057" w:type="dxa"/>
            <w:tcBorders>
              <w:top w:val="single" w:sz="4" w:space="0" w:color="auto"/>
              <w:left w:val="single" w:sz="4" w:space="0" w:color="auto"/>
              <w:bottom w:val="single" w:sz="4" w:space="0" w:color="auto"/>
              <w:right w:val="single" w:sz="4" w:space="0" w:color="auto"/>
            </w:tcBorders>
          </w:tcPr>
          <w:p w14:paraId="331A73B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14:paraId="18D7017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4</w:t>
            </w:r>
          </w:p>
        </w:tc>
        <w:tc>
          <w:tcPr>
            <w:tcW w:w="1057" w:type="dxa"/>
            <w:tcBorders>
              <w:top w:val="single" w:sz="4" w:space="0" w:color="auto"/>
              <w:left w:val="single" w:sz="4" w:space="0" w:color="auto"/>
              <w:bottom w:val="single" w:sz="4" w:space="0" w:color="auto"/>
              <w:right w:val="single" w:sz="4" w:space="0" w:color="auto"/>
            </w:tcBorders>
          </w:tcPr>
          <w:p w14:paraId="0B5EEF1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14:paraId="54082C0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13</w:t>
            </w:r>
          </w:p>
        </w:tc>
      </w:tr>
      <w:tr w:rsidR="00FE0BE7" w:rsidRPr="0040134B" w14:paraId="13D9CA9C"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64A614D4"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Коррекционно-развивающие занятия</w:t>
            </w:r>
          </w:p>
        </w:tc>
        <w:tc>
          <w:tcPr>
            <w:tcW w:w="1057" w:type="dxa"/>
            <w:tcBorders>
              <w:top w:val="single" w:sz="4" w:space="0" w:color="auto"/>
              <w:left w:val="single" w:sz="4" w:space="0" w:color="auto"/>
              <w:bottom w:val="single" w:sz="4" w:space="0" w:color="auto"/>
              <w:right w:val="single" w:sz="4" w:space="0" w:color="auto"/>
            </w:tcBorders>
          </w:tcPr>
          <w:p w14:paraId="5279FF1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14:paraId="2D3C6C7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57" w:type="dxa"/>
            <w:tcBorders>
              <w:top w:val="single" w:sz="4" w:space="0" w:color="auto"/>
              <w:left w:val="single" w:sz="4" w:space="0" w:color="auto"/>
              <w:bottom w:val="single" w:sz="4" w:space="0" w:color="auto"/>
              <w:right w:val="single" w:sz="4" w:space="0" w:color="auto"/>
            </w:tcBorders>
          </w:tcPr>
          <w:p w14:paraId="021A4A9B"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tcPr>
          <w:p w14:paraId="45ACDE5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21</w:t>
            </w:r>
          </w:p>
        </w:tc>
      </w:tr>
      <w:tr w:rsidR="00FE0BE7" w:rsidRPr="0040134B" w14:paraId="2F3F8741"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253E6C7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Итого</w:t>
            </w:r>
          </w:p>
        </w:tc>
        <w:tc>
          <w:tcPr>
            <w:tcW w:w="1057" w:type="dxa"/>
            <w:tcBorders>
              <w:top w:val="single" w:sz="4" w:space="0" w:color="auto"/>
              <w:left w:val="single" w:sz="4" w:space="0" w:color="auto"/>
              <w:bottom w:val="single" w:sz="4" w:space="0" w:color="auto"/>
              <w:right w:val="single" w:sz="4" w:space="0" w:color="auto"/>
            </w:tcBorders>
          </w:tcPr>
          <w:p w14:paraId="66D4922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57" w:type="dxa"/>
            <w:tcBorders>
              <w:top w:val="single" w:sz="4" w:space="0" w:color="auto"/>
              <w:left w:val="single" w:sz="4" w:space="0" w:color="auto"/>
              <w:bottom w:val="single" w:sz="4" w:space="0" w:color="auto"/>
              <w:right w:val="single" w:sz="4" w:space="0" w:color="auto"/>
            </w:tcBorders>
          </w:tcPr>
          <w:p w14:paraId="03F802D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57" w:type="dxa"/>
            <w:tcBorders>
              <w:top w:val="single" w:sz="4" w:space="0" w:color="auto"/>
              <w:left w:val="single" w:sz="4" w:space="0" w:color="auto"/>
              <w:bottom w:val="single" w:sz="4" w:space="0" w:color="auto"/>
              <w:right w:val="single" w:sz="4" w:space="0" w:color="auto"/>
            </w:tcBorders>
          </w:tcPr>
          <w:p w14:paraId="5C90D02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27</w:t>
            </w:r>
          </w:p>
        </w:tc>
        <w:tc>
          <w:tcPr>
            <w:tcW w:w="1077" w:type="dxa"/>
            <w:tcBorders>
              <w:top w:val="single" w:sz="4" w:space="0" w:color="auto"/>
              <w:left w:val="single" w:sz="4" w:space="0" w:color="auto"/>
              <w:bottom w:val="single" w:sz="4" w:space="0" w:color="auto"/>
              <w:right w:val="single" w:sz="4" w:space="0" w:color="auto"/>
            </w:tcBorders>
          </w:tcPr>
          <w:p w14:paraId="3A8F871F"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81</w:t>
            </w:r>
          </w:p>
        </w:tc>
      </w:tr>
      <w:tr w:rsidR="00FE0BE7" w:rsidRPr="0040134B" w14:paraId="1BACFECA"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33349E0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Часть, формируемая участниками образовательных отношений</w:t>
            </w:r>
          </w:p>
        </w:tc>
        <w:tc>
          <w:tcPr>
            <w:tcW w:w="1057" w:type="dxa"/>
            <w:tcBorders>
              <w:top w:val="single" w:sz="4" w:space="0" w:color="auto"/>
              <w:left w:val="single" w:sz="4" w:space="0" w:color="auto"/>
              <w:bottom w:val="single" w:sz="4" w:space="0" w:color="auto"/>
              <w:right w:val="single" w:sz="4" w:space="0" w:color="auto"/>
            </w:tcBorders>
          </w:tcPr>
          <w:p w14:paraId="049F757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74695666"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57" w:type="dxa"/>
            <w:tcBorders>
              <w:top w:val="single" w:sz="4" w:space="0" w:color="auto"/>
              <w:left w:val="single" w:sz="4" w:space="0" w:color="auto"/>
              <w:bottom w:val="single" w:sz="4" w:space="0" w:color="auto"/>
              <w:right w:val="single" w:sz="4" w:space="0" w:color="auto"/>
            </w:tcBorders>
          </w:tcPr>
          <w:p w14:paraId="08248BE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w:t>
            </w:r>
          </w:p>
        </w:tc>
        <w:tc>
          <w:tcPr>
            <w:tcW w:w="1077" w:type="dxa"/>
            <w:tcBorders>
              <w:top w:val="single" w:sz="4" w:space="0" w:color="auto"/>
              <w:left w:val="single" w:sz="4" w:space="0" w:color="auto"/>
              <w:bottom w:val="single" w:sz="4" w:space="0" w:color="auto"/>
              <w:right w:val="single" w:sz="4" w:space="0" w:color="auto"/>
            </w:tcBorders>
          </w:tcPr>
          <w:p w14:paraId="7D17F8B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w:t>
            </w:r>
          </w:p>
        </w:tc>
      </w:tr>
      <w:tr w:rsidR="00FE0BE7" w:rsidRPr="0040134B" w14:paraId="14A4D953"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56B7465A"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Максимально допустимая недельная нагрузка (при 5-дн. учебной неделе)</w:t>
            </w:r>
          </w:p>
        </w:tc>
        <w:tc>
          <w:tcPr>
            <w:tcW w:w="1057" w:type="dxa"/>
            <w:tcBorders>
              <w:top w:val="single" w:sz="4" w:space="0" w:color="auto"/>
              <w:left w:val="single" w:sz="4" w:space="0" w:color="auto"/>
              <w:bottom w:val="single" w:sz="4" w:space="0" w:color="auto"/>
              <w:right w:val="single" w:sz="4" w:space="0" w:color="auto"/>
            </w:tcBorders>
          </w:tcPr>
          <w:p w14:paraId="5012C2A9"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14:paraId="7AC2B0AC"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57" w:type="dxa"/>
            <w:tcBorders>
              <w:top w:val="single" w:sz="4" w:space="0" w:color="auto"/>
              <w:left w:val="single" w:sz="4" w:space="0" w:color="auto"/>
              <w:bottom w:val="single" w:sz="4" w:space="0" w:color="auto"/>
              <w:right w:val="single" w:sz="4" w:space="0" w:color="auto"/>
            </w:tcBorders>
          </w:tcPr>
          <w:p w14:paraId="1A00AA2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c>
          <w:tcPr>
            <w:tcW w:w="1077" w:type="dxa"/>
            <w:tcBorders>
              <w:top w:val="single" w:sz="4" w:space="0" w:color="auto"/>
              <w:left w:val="single" w:sz="4" w:space="0" w:color="auto"/>
              <w:bottom w:val="single" w:sz="4" w:space="0" w:color="auto"/>
              <w:right w:val="single" w:sz="4" w:space="0" w:color="auto"/>
            </w:tcBorders>
          </w:tcPr>
          <w:p w14:paraId="268D453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90</w:t>
            </w:r>
          </w:p>
        </w:tc>
      </w:tr>
      <w:tr w:rsidR="00FE0BE7" w:rsidRPr="0040134B" w14:paraId="3F7EAAC4"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1331FB2E"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Внеурочная деятельность:</w:t>
            </w:r>
          </w:p>
        </w:tc>
        <w:tc>
          <w:tcPr>
            <w:tcW w:w="1057" w:type="dxa"/>
            <w:tcBorders>
              <w:top w:val="single" w:sz="4" w:space="0" w:color="auto"/>
              <w:left w:val="single" w:sz="4" w:space="0" w:color="auto"/>
              <w:bottom w:val="single" w:sz="4" w:space="0" w:color="auto"/>
              <w:right w:val="single" w:sz="4" w:space="0" w:color="auto"/>
            </w:tcBorders>
          </w:tcPr>
          <w:p w14:paraId="7F7DC5C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14:paraId="1718B092"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57" w:type="dxa"/>
            <w:tcBorders>
              <w:top w:val="single" w:sz="4" w:space="0" w:color="auto"/>
              <w:left w:val="single" w:sz="4" w:space="0" w:color="auto"/>
              <w:bottom w:val="single" w:sz="4" w:space="0" w:color="auto"/>
              <w:right w:val="single" w:sz="4" w:space="0" w:color="auto"/>
            </w:tcBorders>
          </w:tcPr>
          <w:p w14:paraId="293A85B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tcPr>
          <w:p w14:paraId="45288B8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30</w:t>
            </w:r>
          </w:p>
        </w:tc>
      </w:tr>
      <w:tr w:rsidR="00FE0BE7" w:rsidRPr="0040134B" w14:paraId="40EC9273"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7969F56B"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 коррекционно-развивающая область:</w:t>
            </w:r>
          </w:p>
        </w:tc>
        <w:tc>
          <w:tcPr>
            <w:tcW w:w="1057" w:type="dxa"/>
            <w:tcBorders>
              <w:top w:val="single" w:sz="4" w:space="0" w:color="auto"/>
              <w:left w:val="single" w:sz="4" w:space="0" w:color="auto"/>
              <w:bottom w:val="single" w:sz="4" w:space="0" w:color="auto"/>
              <w:right w:val="single" w:sz="4" w:space="0" w:color="auto"/>
            </w:tcBorders>
          </w:tcPr>
          <w:p w14:paraId="70F9105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top w:val="single" w:sz="4" w:space="0" w:color="auto"/>
              <w:left w:val="single" w:sz="4" w:space="0" w:color="auto"/>
              <w:bottom w:val="single" w:sz="4" w:space="0" w:color="auto"/>
              <w:right w:val="single" w:sz="4" w:space="0" w:color="auto"/>
            </w:tcBorders>
          </w:tcPr>
          <w:p w14:paraId="1DF5C1CA"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57" w:type="dxa"/>
            <w:tcBorders>
              <w:top w:val="single" w:sz="4" w:space="0" w:color="auto"/>
              <w:left w:val="single" w:sz="4" w:space="0" w:color="auto"/>
              <w:bottom w:val="single" w:sz="4" w:space="0" w:color="auto"/>
              <w:right w:val="single" w:sz="4" w:space="0" w:color="auto"/>
            </w:tcBorders>
          </w:tcPr>
          <w:p w14:paraId="78181B8D"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4FE5E0C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r>
      <w:tr w:rsidR="00FE0BE7" w:rsidRPr="0040134B" w14:paraId="36DEBC99"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4EBB180C"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индивидуальные и групповые коррекционно-развивающие занятия</w:t>
            </w:r>
          </w:p>
        </w:tc>
        <w:tc>
          <w:tcPr>
            <w:tcW w:w="1057" w:type="dxa"/>
            <w:tcBorders>
              <w:top w:val="single" w:sz="4" w:space="0" w:color="auto"/>
              <w:left w:val="single" w:sz="4" w:space="0" w:color="auto"/>
              <w:bottom w:val="single" w:sz="4" w:space="0" w:color="auto"/>
              <w:right w:val="single" w:sz="4" w:space="0" w:color="auto"/>
            </w:tcBorders>
          </w:tcPr>
          <w:p w14:paraId="7A966F21"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78323EF8"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3AA6A535"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14:paraId="261CB880"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r w:rsidR="00FE0BE7" w:rsidRPr="0040134B" w14:paraId="29669711" w14:textId="77777777" w:rsidTr="00FE0BE7">
        <w:tc>
          <w:tcPr>
            <w:tcW w:w="4817" w:type="dxa"/>
            <w:gridSpan w:val="3"/>
            <w:tcBorders>
              <w:top w:val="single" w:sz="4" w:space="0" w:color="auto"/>
              <w:left w:val="single" w:sz="4" w:space="0" w:color="auto"/>
              <w:bottom w:val="single" w:sz="4" w:space="0" w:color="auto"/>
              <w:right w:val="single" w:sz="4" w:space="0" w:color="auto"/>
            </w:tcBorders>
          </w:tcPr>
          <w:p w14:paraId="19F618F8" w14:textId="77777777" w:rsidR="00FE0BE7" w:rsidRPr="0040134B" w:rsidRDefault="00FE0BE7" w:rsidP="00FE0BE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Другие направления внеурочной деятельности</w:t>
            </w:r>
          </w:p>
        </w:tc>
        <w:tc>
          <w:tcPr>
            <w:tcW w:w="1057" w:type="dxa"/>
            <w:tcBorders>
              <w:top w:val="single" w:sz="4" w:space="0" w:color="auto"/>
              <w:left w:val="single" w:sz="4" w:space="0" w:color="auto"/>
              <w:bottom w:val="single" w:sz="4" w:space="0" w:color="auto"/>
              <w:right w:val="single" w:sz="4" w:space="0" w:color="auto"/>
            </w:tcBorders>
          </w:tcPr>
          <w:p w14:paraId="11289E5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5E4F2494"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57" w:type="dxa"/>
            <w:tcBorders>
              <w:top w:val="single" w:sz="4" w:space="0" w:color="auto"/>
              <w:left w:val="single" w:sz="4" w:space="0" w:color="auto"/>
              <w:bottom w:val="single" w:sz="4" w:space="0" w:color="auto"/>
              <w:right w:val="single" w:sz="4" w:space="0" w:color="auto"/>
            </w:tcBorders>
          </w:tcPr>
          <w:p w14:paraId="1D3B2BB7"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tcPr>
          <w:p w14:paraId="0208DF2E" w14:textId="77777777" w:rsidR="00FE0BE7" w:rsidRPr="0040134B" w:rsidRDefault="00FE0BE7" w:rsidP="00FE0BE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15</w:t>
            </w:r>
          </w:p>
        </w:tc>
      </w:tr>
    </w:tbl>
    <w:p w14:paraId="5FBE3939" w14:textId="77777777" w:rsidR="00FE0BE7" w:rsidRPr="0040134B" w:rsidRDefault="00FE0BE7" w:rsidP="00FE0BE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1FA62C95" w14:textId="77777777"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450900AF" w14:textId="77777777" w:rsidR="00256C69" w:rsidRPr="0040134B" w:rsidRDefault="00256C69" w:rsidP="00256C69">
      <w:pPr>
        <w:suppressAutoHyphens w:val="0"/>
        <w:autoSpaceDE w:val="0"/>
        <w:autoSpaceDN w:val="0"/>
        <w:adjustRightInd w:val="0"/>
        <w:spacing w:after="0"/>
        <w:jc w:val="both"/>
        <w:rPr>
          <w:rFonts w:ascii="Times New Roman" w:eastAsiaTheme="minorHAnsi" w:hAnsi="Times New Roman" w:cs="Times New Roman"/>
          <w:b/>
          <w:color w:val="auto"/>
          <w:kern w:val="0"/>
          <w:sz w:val="24"/>
          <w:szCs w:val="24"/>
          <w:lang w:eastAsia="en-US"/>
        </w:rPr>
      </w:pPr>
      <w:r w:rsidRPr="0040134B">
        <w:rPr>
          <w:rFonts w:ascii="Times New Roman" w:eastAsiaTheme="minorHAnsi" w:hAnsi="Times New Roman" w:cs="Times New Roman"/>
          <w:b/>
          <w:color w:val="auto"/>
          <w:kern w:val="0"/>
          <w:sz w:val="24"/>
          <w:szCs w:val="24"/>
          <w:lang w:eastAsia="en-US"/>
        </w:rPr>
        <w:t xml:space="preserve">Промежуточная аттестация в </w:t>
      </w:r>
      <w:r w:rsidR="00A50DFF" w:rsidRPr="0040134B">
        <w:rPr>
          <w:rFonts w:ascii="Times New Roman" w:eastAsiaTheme="minorHAnsi" w:hAnsi="Times New Roman" w:cs="Times New Roman"/>
          <w:b/>
          <w:color w:val="auto"/>
          <w:kern w:val="0"/>
          <w:sz w:val="24"/>
          <w:szCs w:val="24"/>
          <w:lang w:eastAsia="en-US"/>
        </w:rPr>
        <w:t>2-12</w:t>
      </w:r>
      <w:r w:rsidRPr="0040134B">
        <w:rPr>
          <w:rFonts w:ascii="Times New Roman" w:eastAsiaTheme="minorHAnsi" w:hAnsi="Times New Roman" w:cs="Times New Roman"/>
          <w:b/>
          <w:color w:val="auto"/>
          <w:kern w:val="0"/>
          <w:sz w:val="24"/>
          <w:szCs w:val="24"/>
          <w:lang w:eastAsia="en-US"/>
        </w:rPr>
        <w:t xml:space="preserve"> класс</w:t>
      </w:r>
      <w:r w:rsidR="00A50DFF" w:rsidRPr="0040134B">
        <w:rPr>
          <w:rFonts w:ascii="Times New Roman" w:eastAsiaTheme="minorHAnsi" w:hAnsi="Times New Roman" w:cs="Times New Roman"/>
          <w:b/>
          <w:color w:val="auto"/>
          <w:kern w:val="0"/>
          <w:sz w:val="24"/>
          <w:szCs w:val="24"/>
          <w:lang w:eastAsia="en-US"/>
        </w:rPr>
        <w:t>ах</w:t>
      </w:r>
      <w:r w:rsidRPr="0040134B">
        <w:rPr>
          <w:rFonts w:ascii="Times New Roman" w:eastAsiaTheme="minorHAnsi" w:hAnsi="Times New Roman" w:cs="Times New Roman"/>
          <w:b/>
          <w:color w:val="auto"/>
          <w:kern w:val="0"/>
          <w:sz w:val="24"/>
          <w:szCs w:val="24"/>
          <w:lang w:eastAsia="en-US"/>
        </w:rPr>
        <w:t xml:space="preserve"> </w:t>
      </w:r>
      <w:proofErr w:type="gramStart"/>
      <w:r w:rsidRPr="0040134B">
        <w:rPr>
          <w:rFonts w:ascii="Times New Roman" w:eastAsiaTheme="minorHAnsi" w:hAnsi="Times New Roman" w:cs="Times New Roman"/>
          <w:b/>
          <w:color w:val="auto"/>
          <w:kern w:val="0"/>
          <w:sz w:val="24"/>
          <w:szCs w:val="24"/>
          <w:lang w:eastAsia="en-US"/>
        </w:rPr>
        <w:t>проводится  по</w:t>
      </w:r>
      <w:proofErr w:type="gramEnd"/>
      <w:r w:rsidRPr="0040134B">
        <w:rPr>
          <w:rFonts w:ascii="Times New Roman" w:eastAsiaTheme="minorHAnsi" w:hAnsi="Times New Roman" w:cs="Times New Roman"/>
          <w:b/>
          <w:color w:val="auto"/>
          <w:kern w:val="0"/>
          <w:sz w:val="24"/>
          <w:szCs w:val="24"/>
          <w:lang w:eastAsia="en-US"/>
        </w:rPr>
        <w:t xml:space="preserve"> всем предметам учебного плана  с 03 мая  по 22  мая текущего учебного года  по следующим формам:</w:t>
      </w:r>
    </w:p>
    <w:p w14:paraId="056C0807" w14:textId="77777777"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0"/>
        <w:gridCol w:w="4625"/>
      </w:tblGrid>
      <w:tr w:rsidR="00256C69" w:rsidRPr="0040134B" w14:paraId="6382CDD9"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14:paraId="1C7CAED7" w14:textId="77777777" w:rsidR="00256C69" w:rsidRPr="0040134B"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40134B">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14:paraId="764C2DB7" w14:textId="77777777" w:rsidR="00256C69" w:rsidRPr="0040134B"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40134B">
              <w:rPr>
                <w:rFonts w:ascii="Times New Roman" w:eastAsiaTheme="minorHAnsi" w:hAnsi="Times New Roman" w:cs="Times New Roman"/>
                <w:b/>
                <w:color w:val="000000"/>
                <w:kern w:val="0"/>
                <w:sz w:val="24"/>
                <w:szCs w:val="24"/>
                <w:lang w:eastAsia="en-US"/>
              </w:rPr>
              <w:t>2 класс</w:t>
            </w:r>
          </w:p>
        </w:tc>
      </w:tr>
      <w:tr w:rsidR="00A50DFF" w:rsidRPr="0040134B" w14:paraId="7CE6F61E"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C1FEE27"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lastRenderedPageBreak/>
              <w:t>Речь и 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14:paraId="60000C5B"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33F7572C"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437CCECA" w14:textId="77777777" w:rsidR="00A50DFF" w:rsidRPr="0040134B" w:rsidRDefault="00A50DFF" w:rsidP="00104737">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4"/>
                <w:szCs w:val="24"/>
                <w:lang w:eastAsia="ru-RU"/>
              </w:rPr>
            </w:pPr>
          </w:p>
        </w:tc>
        <w:tc>
          <w:tcPr>
            <w:tcW w:w="4625" w:type="dxa"/>
            <w:tcBorders>
              <w:top w:val="single" w:sz="4" w:space="0" w:color="000000"/>
              <w:left w:val="single" w:sz="4" w:space="0" w:color="000000"/>
              <w:bottom w:val="single" w:sz="4" w:space="0" w:color="000000"/>
              <w:right w:val="single" w:sz="4" w:space="0" w:color="000000"/>
            </w:tcBorders>
            <w:hideMark/>
          </w:tcPr>
          <w:p w14:paraId="2615F8D2"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67B3D2F1"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32D80661"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Математические представления</w:t>
            </w:r>
          </w:p>
        </w:tc>
        <w:tc>
          <w:tcPr>
            <w:tcW w:w="4625" w:type="dxa"/>
            <w:tcBorders>
              <w:top w:val="single" w:sz="4" w:space="0" w:color="000000"/>
              <w:left w:val="single" w:sz="4" w:space="0" w:color="000000"/>
              <w:bottom w:val="single" w:sz="4" w:space="0" w:color="000000"/>
              <w:right w:val="single" w:sz="4" w:space="0" w:color="000000"/>
            </w:tcBorders>
          </w:tcPr>
          <w:p w14:paraId="24799773"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10DA4E78"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78B06248"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природный мир</w:t>
            </w:r>
          </w:p>
        </w:tc>
        <w:tc>
          <w:tcPr>
            <w:tcW w:w="4625" w:type="dxa"/>
            <w:tcBorders>
              <w:top w:val="single" w:sz="4" w:space="0" w:color="000000"/>
              <w:left w:val="single" w:sz="4" w:space="0" w:color="000000"/>
              <w:bottom w:val="single" w:sz="4" w:space="0" w:color="000000"/>
              <w:right w:val="single" w:sz="4" w:space="0" w:color="000000"/>
            </w:tcBorders>
            <w:hideMark/>
          </w:tcPr>
          <w:p w14:paraId="21B7523A"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092EFAB7"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2010B71"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Домоводство</w:t>
            </w:r>
          </w:p>
        </w:tc>
        <w:tc>
          <w:tcPr>
            <w:tcW w:w="4625" w:type="dxa"/>
            <w:tcBorders>
              <w:top w:val="single" w:sz="4" w:space="0" w:color="000000"/>
              <w:left w:val="single" w:sz="4" w:space="0" w:color="000000"/>
              <w:bottom w:val="single" w:sz="4" w:space="0" w:color="000000"/>
              <w:right w:val="single" w:sz="4" w:space="0" w:color="000000"/>
            </w:tcBorders>
            <w:hideMark/>
          </w:tcPr>
          <w:p w14:paraId="1D20AA38"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263715B8"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6A55062F"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Окружающий социальный мир</w:t>
            </w:r>
          </w:p>
        </w:tc>
        <w:tc>
          <w:tcPr>
            <w:tcW w:w="4625" w:type="dxa"/>
            <w:tcBorders>
              <w:top w:val="single" w:sz="4" w:space="0" w:color="000000"/>
              <w:left w:val="single" w:sz="4" w:space="0" w:color="000000"/>
              <w:bottom w:val="single" w:sz="4" w:space="0" w:color="000000"/>
              <w:right w:val="single" w:sz="4" w:space="0" w:color="000000"/>
            </w:tcBorders>
            <w:hideMark/>
          </w:tcPr>
          <w:p w14:paraId="5ADB32C2" w14:textId="77777777" w:rsidR="00A50DFF" w:rsidRPr="0040134B" w:rsidRDefault="00A50DFF">
            <w:r w:rsidRPr="0040134B">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A50DFF" w:rsidRPr="0040134B" w14:paraId="35107190"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A48F422"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Музыка и движение</w:t>
            </w:r>
          </w:p>
        </w:tc>
        <w:tc>
          <w:tcPr>
            <w:tcW w:w="4625" w:type="dxa"/>
            <w:tcBorders>
              <w:top w:val="single" w:sz="4" w:space="0" w:color="000000"/>
              <w:left w:val="single" w:sz="4" w:space="0" w:color="000000"/>
              <w:bottom w:val="single" w:sz="4" w:space="0" w:color="000000"/>
              <w:right w:val="single" w:sz="4" w:space="0" w:color="000000"/>
            </w:tcBorders>
            <w:hideMark/>
          </w:tcPr>
          <w:p w14:paraId="4BCA9059" w14:textId="77777777" w:rsidR="00A50DFF" w:rsidRPr="0040134B"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40134B">
              <w:rPr>
                <w:rFonts w:ascii="Times New Roman" w:eastAsiaTheme="minorHAnsi" w:hAnsi="Times New Roman" w:cs="Times New Roman"/>
                <w:color w:val="auto"/>
                <w:kern w:val="0"/>
                <w:sz w:val="24"/>
                <w:szCs w:val="24"/>
                <w:lang w:eastAsia="en-US"/>
              </w:rPr>
              <w:t>Творческое задание</w:t>
            </w:r>
          </w:p>
        </w:tc>
      </w:tr>
      <w:tr w:rsidR="00A50DFF" w:rsidRPr="0040134B" w14:paraId="74C504EB"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52E162E0" w14:textId="77777777" w:rsidR="00A50DFF" w:rsidRPr="0040134B" w:rsidRDefault="00A50DFF"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Адаптивная физическая культура</w:t>
            </w:r>
          </w:p>
        </w:tc>
        <w:tc>
          <w:tcPr>
            <w:tcW w:w="4625" w:type="dxa"/>
            <w:tcBorders>
              <w:top w:val="single" w:sz="4" w:space="0" w:color="000000"/>
              <w:left w:val="single" w:sz="4" w:space="0" w:color="000000"/>
              <w:bottom w:val="single" w:sz="4" w:space="0" w:color="000000"/>
              <w:right w:val="single" w:sz="4" w:space="0" w:color="000000"/>
            </w:tcBorders>
          </w:tcPr>
          <w:p w14:paraId="2B9B02BE" w14:textId="77777777" w:rsidR="00A50DFF" w:rsidRPr="0040134B" w:rsidRDefault="00A50DFF"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40134B">
              <w:rPr>
                <w:rFonts w:ascii="Times New Roman" w:eastAsiaTheme="minorHAnsi" w:hAnsi="Times New Roman" w:cs="Times New Roman"/>
                <w:color w:val="auto"/>
                <w:kern w:val="0"/>
                <w:sz w:val="24"/>
                <w:szCs w:val="24"/>
                <w:lang w:eastAsia="en-US"/>
              </w:rPr>
              <w:t xml:space="preserve">Тест </w:t>
            </w:r>
          </w:p>
        </w:tc>
      </w:tr>
      <w:tr w:rsidR="00A50DFF" w:rsidRPr="0040134B" w14:paraId="28A0EE6D"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455A99AA" w14:textId="77777777" w:rsidR="00A50DFF" w:rsidRPr="0040134B" w:rsidRDefault="00C269E0" w:rsidP="00104737">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4"/>
                <w:szCs w:val="24"/>
                <w:lang w:eastAsia="ru-RU"/>
              </w:rPr>
            </w:pPr>
            <w:r w:rsidRPr="0040134B">
              <w:rPr>
                <w:rFonts w:ascii="Times New Roman" w:eastAsiaTheme="minorEastAsia" w:hAnsi="Times New Roman" w:cs="Times New Roman"/>
                <w:color w:val="auto"/>
                <w:kern w:val="0"/>
                <w:sz w:val="24"/>
                <w:szCs w:val="24"/>
                <w:lang w:eastAsia="ru-RU"/>
              </w:rPr>
              <w:t>Труд (технология)</w:t>
            </w:r>
          </w:p>
        </w:tc>
        <w:tc>
          <w:tcPr>
            <w:tcW w:w="4625" w:type="dxa"/>
            <w:tcBorders>
              <w:top w:val="single" w:sz="4" w:space="0" w:color="000000"/>
              <w:left w:val="single" w:sz="4" w:space="0" w:color="000000"/>
              <w:bottom w:val="single" w:sz="4" w:space="0" w:color="000000"/>
              <w:right w:val="single" w:sz="4" w:space="0" w:color="000000"/>
            </w:tcBorders>
            <w:hideMark/>
          </w:tcPr>
          <w:p w14:paraId="3FC5F6FC" w14:textId="77777777" w:rsidR="00A50DFF" w:rsidRPr="0040134B" w:rsidRDefault="00A50DFF"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40134B">
              <w:rPr>
                <w:rFonts w:ascii="Times New Roman" w:eastAsiaTheme="minorHAnsi" w:hAnsi="Times New Roman" w:cs="Times New Roman"/>
                <w:color w:val="auto"/>
                <w:kern w:val="0"/>
                <w:sz w:val="24"/>
                <w:szCs w:val="24"/>
                <w:lang w:eastAsia="en-US"/>
              </w:rPr>
              <w:t>Творческое задание</w:t>
            </w:r>
          </w:p>
        </w:tc>
      </w:tr>
    </w:tbl>
    <w:p w14:paraId="40E78D03" w14:textId="77777777"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0E197586" w14:textId="77777777" w:rsidR="00256C69" w:rsidRPr="0040134B"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01BE4976" w14:textId="31D26CE1" w:rsidR="00256C69" w:rsidRPr="0040134B" w:rsidRDefault="00D5624B" w:rsidP="00256C69">
      <w:pPr>
        <w:jc w:val="center"/>
        <w:rPr>
          <w:rFonts w:ascii="Times New Roman" w:eastAsia="Times New Roman" w:hAnsi="Times New Roman" w:cs="Times New Roman"/>
          <w:b/>
          <w:color w:val="auto"/>
          <w:kern w:val="0"/>
          <w:sz w:val="24"/>
          <w:szCs w:val="24"/>
          <w:lang w:eastAsia="ru-RU"/>
        </w:rPr>
      </w:pPr>
      <w:r w:rsidRPr="0040134B">
        <w:rPr>
          <w:rFonts w:ascii="Times New Roman" w:hAnsi="Times New Roman" w:cs="Times New Roman"/>
          <w:b/>
          <w:color w:val="auto"/>
          <w:sz w:val="24"/>
          <w:szCs w:val="24"/>
        </w:rPr>
        <w:t>4</w:t>
      </w:r>
      <w:r w:rsidR="005B5BE4" w:rsidRPr="0040134B">
        <w:rPr>
          <w:rFonts w:ascii="Times New Roman" w:hAnsi="Times New Roman" w:cs="Times New Roman"/>
          <w:b/>
          <w:color w:val="auto"/>
          <w:sz w:val="24"/>
          <w:szCs w:val="24"/>
        </w:rPr>
        <w:t>.2</w:t>
      </w:r>
      <w:r w:rsidR="008C2A02" w:rsidRPr="0040134B">
        <w:rPr>
          <w:rFonts w:ascii="Times New Roman" w:hAnsi="Times New Roman" w:cs="Times New Roman"/>
          <w:b/>
          <w:color w:val="auto"/>
          <w:sz w:val="24"/>
          <w:szCs w:val="24"/>
        </w:rPr>
        <w:t>.</w:t>
      </w:r>
      <w:r w:rsidR="005B5BE4" w:rsidRPr="0040134B">
        <w:rPr>
          <w:rFonts w:ascii="Times New Roman" w:hAnsi="Times New Roman" w:cs="Times New Roman"/>
          <w:color w:val="auto"/>
          <w:sz w:val="24"/>
          <w:szCs w:val="24"/>
        </w:rPr>
        <w:t xml:space="preserve"> </w:t>
      </w:r>
      <w:r w:rsidR="00256C69" w:rsidRPr="0040134B">
        <w:rPr>
          <w:rFonts w:ascii="Times New Roman" w:eastAsia="Times New Roman" w:hAnsi="Times New Roman" w:cs="Times New Roman"/>
          <w:b/>
          <w:color w:val="auto"/>
          <w:kern w:val="0"/>
          <w:sz w:val="24"/>
          <w:szCs w:val="24"/>
          <w:lang w:eastAsia="ru-RU"/>
        </w:rPr>
        <w:t xml:space="preserve">Календарный учебный график </w:t>
      </w:r>
      <w:r w:rsidR="00374988" w:rsidRPr="0040134B">
        <w:rPr>
          <w:rFonts w:ascii="Times New Roman" w:eastAsia="Times New Roman" w:hAnsi="Times New Roman" w:cs="Times New Roman"/>
          <w:b/>
          <w:color w:val="auto"/>
          <w:kern w:val="0"/>
          <w:sz w:val="24"/>
          <w:szCs w:val="24"/>
          <w:lang w:eastAsia="ru-RU"/>
        </w:rPr>
        <w:t>СОШ _________________</w:t>
      </w:r>
      <w:r w:rsidR="00256C69" w:rsidRPr="0040134B">
        <w:rPr>
          <w:rFonts w:ascii="Times New Roman" w:eastAsia="Times New Roman" w:hAnsi="Times New Roman" w:cs="Times New Roman"/>
          <w:b/>
          <w:color w:val="auto"/>
          <w:kern w:val="0"/>
          <w:sz w:val="24"/>
          <w:szCs w:val="24"/>
          <w:lang w:eastAsia="ru-RU"/>
        </w:rPr>
        <w:t xml:space="preserve"> </w:t>
      </w:r>
    </w:p>
    <w:p w14:paraId="712D30EF" w14:textId="77777777" w:rsidR="002E0A54" w:rsidRPr="0040134B" w:rsidRDefault="002E0A54" w:rsidP="002E0A54">
      <w:pPr>
        <w:spacing w:after="0"/>
        <w:ind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Календарный учебный график составлен для основной общеобразовательной программы начального общего образования в соответствии:</w:t>
      </w:r>
    </w:p>
    <w:p w14:paraId="6DBB37BC" w14:textId="77777777"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42560B54" w14:textId="77777777"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СП 2.4.3648-20 «Санитарно-эпидемиологические требования к организациям воспитания и обучения, отдыха и оздоровления детей и молодежи»;</w:t>
      </w:r>
    </w:p>
    <w:p w14:paraId="79FD5BDF" w14:textId="77777777"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14:paraId="07BA695C" w14:textId="77777777" w:rsidR="002E0A54" w:rsidRPr="0040134B" w:rsidRDefault="002E0A54" w:rsidP="002E0A54">
      <w:pPr>
        <w:numPr>
          <w:ilvl w:val="0"/>
          <w:numId w:val="44"/>
        </w:numPr>
        <w:suppressAutoHyphens w:val="0"/>
        <w:spacing w:after="0" w:line="240" w:lineRule="auto"/>
        <w:ind w:left="0" w:firstLine="709"/>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ФГОС НОО, утвержденным приказом Министерства просвещения Российской Федерации от 31.05.2021 № 286 (с изменениями);</w:t>
      </w:r>
    </w:p>
    <w:p w14:paraId="15689EE7" w14:textId="77777777" w:rsidR="002E0A54" w:rsidRPr="0040134B" w:rsidRDefault="002E0A54" w:rsidP="002E0A54">
      <w:pPr>
        <w:numPr>
          <w:ilvl w:val="0"/>
          <w:numId w:val="44"/>
        </w:numPr>
        <w:suppressAutoHyphens w:val="0"/>
        <w:spacing w:after="0" w:line="240" w:lineRule="auto"/>
        <w:ind w:left="0"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ФОП НОО, утвержденной приказом Министерства просвещения Российской Федерации от 18.05.2023 № 372 (с изменениями);</w:t>
      </w:r>
    </w:p>
    <w:p w14:paraId="69A4CB66" w14:textId="77777777" w:rsidR="002E0A54" w:rsidRPr="0040134B" w:rsidRDefault="002E0A54" w:rsidP="002E0A54">
      <w:pPr>
        <w:numPr>
          <w:ilvl w:val="0"/>
          <w:numId w:val="44"/>
        </w:numPr>
        <w:suppressAutoHyphens w:val="0"/>
        <w:spacing w:after="0" w:line="240" w:lineRule="auto"/>
        <w:ind w:left="0" w:firstLine="709"/>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письмом Министерства образования, науки и молодежи Республики Крым от 11.08.2025 №3784/01-14/1</w:t>
      </w:r>
    </w:p>
    <w:p w14:paraId="721BECD5" w14:textId="77777777" w:rsidR="002E0A54" w:rsidRPr="0040134B" w:rsidRDefault="002E0A54" w:rsidP="002E0A54">
      <w:pPr>
        <w:spacing w:after="0"/>
        <w:jc w:val="both"/>
        <w:rPr>
          <w:rFonts w:ascii="Times New Roman" w:hAnsi="Times New Roman" w:cs="Times New Roman"/>
          <w:b/>
          <w:bCs/>
          <w:color w:val="000000"/>
          <w:sz w:val="28"/>
          <w:szCs w:val="28"/>
        </w:rPr>
      </w:pPr>
    </w:p>
    <w:p w14:paraId="34598CFC"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 Даты начала и окончания учебного года</w:t>
      </w:r>
    </w:p>
    <w:p w14:paraId="6A825EB6"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1.1. Дата начала учебного года: 1 сентября 2025 года.</w:t>
      </w:r>
    </w:p>
    <w:p w14:paraId="26784AAE"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lastRenderedPageBreak/>
        <w:t>1.2. Дата окончания учебного года: 26 мая 2026 года.</w:t>
      </w:r>
    </w:p>
    <w:p w14:paraId="6FD5B187" w14:textId="77777777" w:rsidR="002E0A54" w:rsidRPr="0040134B" w:rsidRDefault="002E0A54" w:rsidP="002E0A54">
      <w:pPr>
        <w:spacing w:after="0"/>
        <w:jc w:val="both"/>
        <w:rPr>
          <w:rFonts w:ascii="Times New Roman" w:hAnsi="Times New Roman" w:cs="Times New Roman"/>
          <w:b/>
          <w:bCs/>
          <w:color w:val="000000"/>
          <w:sz w:val="28"/>
          <w:szCs w:val="28"/>
        </w:rPr>
      </w:pPr>
    </w:p>
    <w:p w14:paraId="74086A59"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 Продолжительность учебного года</w:t>
      </w:r>
    </w:p>
    <w:p w14:paraId="01E4BE2A"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2.1. Продолжительность учебного года:</w:t>
      </w:r>
    </w:p>
    <w:p w14:paraId="3F5FFF0A" w14:textId="77777777" w:rsidR="002E0A54" w:rsidRPr="0040134B" w:rsidRDefault="002E0A54" w:rsidP="002E0A54">
      <w:pPr>
        <w:numPr>
          <w:ilvl w:val="0"/>
          <w:numId w:val="45"/>
        </w:numPr>
        <w:suppressAutoHyphens w:val="0"/>
        <w:spacing w:after="0" w:line="240" w:lineRule="auto"/>
        <w:ind w:left="357" w:hanging="357"/>
        <w:contextualSpacing/>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1-е классы – 33 недели;</w:t>
      </w:r>
    </w:p>
    <w:p w14:paraId="60C7FBCC" w14:textId="77777777" w:rsidR="002E0A54" w:rsidRPr="0040134B" w:rsidRDefault="002E0A54" w:rsidP="002E0A54">
      <w:pPr>
        <w:numPr>
          <w:ilvl w:val="0"/>
          <w:numId w:val="45"/>
        </w:numPr>
        <w:suppressAutoHyphens w:val="0"/>
        <w:spacing w:after="0" w:line="240" w:lineRule="auto"/>
        <w:ind w:left="357" w:hanging="357"/>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2–4-е классы – 34 недели.</w:t>
      </w:r>
    </w:p>
    <w:p w14:paraId="7313B7CB" w14:textId="77777777" w:rsidR="002E0A54" w:rsidRPr="0040134B" w:rsidRDefault="002E0A54" w:rsidP="002E0A54">
      <w:pPr>
        <w:spacing w:after="0"/>
        <w:jc w:val="both"/>
        <w:rPr>
          <w:rFonts w:ascii="Times New Roman" w:hAnsi="Times New Roman" w:cs="Times New Roman"/>
          <w:color w:val="000000"/>
          <w:sz w:val="28"/>
          <w:szCs w:val="28"/>
        </w:rPr>
      </w:pPr>
      <w:r w:rsidRPr="0040134B">
        <w:rPr>
          <w:rFonts w:ascii="Times New Roman" w:hAnsi="Times New Roman" w:cs="Times New Roman"/>
          <w:color w:val="000000"/>
          <w:sz w:val="28"/>
          <w:szCs w:val="28"/>
        </w:rPr>
        <w:t>2.2. Продолжительность учебных периодов по четвертям в учебных неделях и учебных днях</w:t>
      </w:r>
    </w:p>
    <w:p w14:paraId="567EDC28" w14:textId="77777777" w:rsidR="002E0A54" w:rsidRPr="0040134B" w:rsidRDefault="002E0A54" w:rsidP="002E0A54">
      <w:pPr>
        <w:spacing w:after="0"/>
        <w:jc w:val="center"/>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1-е классы</w:t>
      </w:r>
    </w:p>
    <w:tbl>
      <w:tblPr>
        <w:tblW w:w="9624" w:type="dxa"/>
        <w:tblLayout w:type="fixed"/>
        <w:tblCellMar>
          <w:top w:w="15" w:type="dxa"/>
          <w:left w:w="15" w:type="dxa"/>
          <w:bottom w:w="15" w:type="dxa"/>
          <w:right w:w="15" w:type="dxa"/>
        </w:tblCellMar>
        <w:tblLook w:val="0600" w:firstRow="0" w:lastRow="0" w:firstColumn="0" w:lastColumn="0" w:noHBand="1" w:noVBand="1"/>
      </w:tblPr>
      <w:tblGrid>
        <w:gridCol w:w="1835"/>
        <w:gridCol w:w="1550"/>
        <w:gridCol w:w="1731"/>
        <w:gridCol w:w="2307"/>
        <w:gridCol w:w="2201"/>
      </w:tblGrid>
      <w:tr w:rsidR="002E0A54" w:rsidRPr="0040134B" w14:paraId="358DCB3A" w14:textId="77777777" w:rsidTr="002E0A54">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0DCA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Учебный 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AD984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B7E30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w:t>
            </w:r>
          </w:p>
        </w:tc>
      </w:tr>
      <w:tr w:rsidR="002E0A54" w:rsidRPr="0040134B" w14:paraId="143315DF" w14:textId="77777777" w:rsidTr="002E0A54">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BA4CC2" w14:textId="77777777" w:rsidR="002E0A54" w:rsidRPr="0040134B" w:rsidRDefault="002E0A54" w:rsidP="002E0A54">
            <w:pPr>
              <w:spacing w:after="0"/>
              <w:rPr>
                <w:rFonts w:ascii="Times New Roman" w:hAnsi="Times New Roman" w:cs="Times New Roman"/>
                <w:color w:val="000000"/>
                <w:sz w:val="28"/>
                <w:szCs w:val="28"/>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1F7C6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F451A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ED9CDB" w14:textId="77777777"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14:paraId="3CA75CF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A56C2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Количество        учебных дней</w:t>
            </w:r>
          </w:p>
        </w:tc>
      </w:tr>
      <w:tr w:rsidR="002E0A54" w:rsidRPr="0040134B" w14:paraId="54BD7B84" w14:textId="77777777" w:rsidTr="002E0A54">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ACFA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5DD42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A0876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774CD7"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CBA67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14:paraId="5B3393F2" w14:textId="77777777"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86CD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B35D0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058E5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339366"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AA956E"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14:paraId="7F692E58" w14:textId="77777777"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F95D6"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E4144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EB947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AC099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F9276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46</w:t>
            </w:r>
          </w:p>
        </w:tc>
      </w:tr>
      <w:tr w:rsidR="002E0A54" w:rsidRPr="0040134B" w14:paraId="25F4D33A" w14:textId="77777777" w:rsidTr="002E0A5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3F250"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13A2C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06.04.2026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58A39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26.05.2026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8850AA"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8B52D0"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r>
      <w:tr w:rsidR="002E0A54" w:rsidRPr="0040134B" w14:paraId="370EFA9B" w14:textId="77777777" w:rsidTr="002E0A54">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80D7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 в учебном году</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0A882C"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16BAF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160</w:t>
            </w:r>
          </w:p>
        </w:tc>
      </w:tr>
    </w:tbl>
    <w:p w14:paraId="54B0EF96"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bl>
      <w:tblPr>
        <w:tblW w:w="961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651"/>
        <w:gridCol w:w="2201"/>
      </w:tblGrid>
      <w:tr w:rsidR="002E0A54" w:rsidRPr="0040134B" w14:paraId="1C437E38" w14:textId="77777777" w:rsidTr="002E0A54">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4412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A56CE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50E3E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w:t>
            </w:r>
          </w:p>
        </w:tc>
      </w:tr>
      <w:tr w:rsidR="002E0A54" w:rsidRPr="0040134B" w14:paraId="17E9A84D" w14:textId="77777777" w:rsidTr="002E0A54">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4DDC65" w14:textId="77777777" w:rsidR="002E0A54" w:rsidRPr="0040134B" w:rsidRDefault="002E0A54" w:rsidP="002E0A54">
            <w:pPr>
              <w:spacing w:after="0"/>
              <w:rPr>
                <w:rFonts w:ascii="Times New Roman" w:hAnsi="Times New Roman" w:cs="Times New Roman"/>
                <w:color w:val="000000"/>
                <w:sz w:val="28"/>
                <w:szCs w:val="28"/>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0CF56C"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2FE4D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6AACDA" w14:textId="77777777"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14:paraId="2D75E93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807112" w14:textId="77777777"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Количество </w:t>
            </w:r>
          </w:p>
          <w:p w14:paraId="1D7E78B6"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учебных дней</w:t>
            </w:r>
          </w:p>
        </w:tc>
      </w:tr>
      <w:tr w:rsidR="002E0A54" w:rsidRPr="0040134B" w14:paraId="39752EE4" w14:textId="77777777"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EA3EB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746A1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16C10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F73C9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DC8F60"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14:paraId="53381F6B" w14:textId="77777777"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4B293"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9391C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4BAFF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A9A30A"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E0A573"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40</w:t>
            </w:r>
          </w:p>
        </w:tc>
      </w:tr>
      <w:tr w:rsidR="002E0A54" w:rsidRPr="0040134B" w14:paraId="4D9680CD" w14:textId="77777777"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1A224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A14EB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567FC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71BED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B29F4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51</w:t>
            </w:r>
          </w:p>
        </w:tc>
      </w:tr>
      <w:tr w:rsidR="002E0A54" w:rsidRPr="0040134B" w14:paraId="03B5B5F5" w14:textId="77777777" w:rsidTr="002E0A5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D80FE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E75CD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E2C12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26.05.2026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1A10C0"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016613"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r>
      <w:tr w:rsidR="002E0A54" w:rsidRPr="0040134B" w14:paraId="548CD6A0" w14:textId="77777777" w:rsidTr="002E0A54">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21D5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 в учебном 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FB97CC"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FB5230"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165</w:t>
            </w:r>
          </w:p>
        </w:tc>
      </w:tr>
    </w:tbl>
    <w:p w14:paraId="3A129423" w14:textId="77777777" w:rsidR="002E0A54" w:rsidRPr="0040134B" w:rsidRDefault="002E0A54" w:rsidP="002E0A54">
      <w:pPr>
        <w:spacing w:after="0"/>
        <w:rPr>
          <w:rFonts w:ascii="Times New Roman" w:hAnsi="Times New Roman" w:cs="Times New Roman"/>
          <w:b/>
          <w:bCs/>
          <w:color w:val="000000"/>
          <w:sz w:val="28"/>
          <w:szCs w:val="28"/>
        </w:rPr>
      </w:pPr>
    </w:p>
    <w:p w14:paraId="75C9DEA6" w14:textId="77777777"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3. Сроки и продолжительность каникул</w:t>
      </w:r>
    </w:p>
    <w:p w14:paraId="5C6F81A3" w14:textId="77777777" w:rsidR="002E0A54" w:rsidRPr="0040134B" w:rsidRDefault="002E0A54" w:rsidP="002E0A54">
      <w:pPr>
        <w:spacing w:after="0"/>
        <w:rPr>
          <w:rFonts w:ascii="Times New Roman" w:hAnsi="Times New Roman" w:cs="Times New Roman"/>
          <w:color w:val="000000"/>
          <w:sz w:val="28"/>
          <w:szCs w:val="28"/>
        </w:rPr>
      </w:pPr>
    </w:p>
    <w:p w14:paraId="3CCD237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bl>
      <w:tblPr>
        <w:tblW w:w="9556" w:type="dxa"/>
        <w:tblCellMar>
          <w:top w:w="15" w:type="dxa"/>
          <w:left w:w="15" w:type="dxa"/>
          <w:bottom w:w="15" w:type="dxa"/>
          <w:right w:w="15" w:type="dxa"/>
        </w:tblCellMar>
        <w:tblLook w:val="0600" w:firstRow="0" w:lastRow="0" w:firstColumn="0" w:lastColumn="0" w:noHBand="1" w:noVBand="1"/>
      </w:tblPr>
      <w:tblGrid>
        <w:gridCol w:w="2827"/>
        <w:gridCol w:w="1410"/>
        <w:gridCol w:w="1572"/>
        <w:gridCol w:w="3747"/>
      </w:tblGrid>
      <w:tr w:rsidR="002E0A54" w:rsidRPr="0040134B" w14:paraId="7109A52C" w14:textId="77777777" w:rsidTr="002E0A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D5FFC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 xml:space="preserve">Каникулярный </w:t>
            </w:r>
            <w:r w:rsidRPr="0040134B">
              <w:rPr>
                <w:rFonts w:ascii="Times New Roman" w:hAnsi="Times New Roman" w:cs="Times New Roman"/>
                <w:b/>
                <w:bCs/>
                <w:color w:val="000000"/>
                <w:sz w:val="28"/>
                <w:szCs w:val="28"/>
              </w:rPr>
              <w:lastRenderedPageBreak/>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C2E2BE"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lastRenderedPageBreak/>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815E4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 xml:space="preserve">Продолжительность </w:t>
            </w:r>
            <w:r w:rsidRPr="0040134B">
              <w:rPr>
                <w:rFonts w:ascii="Times New Roman" w:hAnsi="Times New Roman" w:cs="Times New Roman"/>
                <w:b/>
                <w:bCs/>
                <w:color w:val="000000"/>
                <w:sz w:val="28"/>
                <w:szCs w:val="28"/>
              </w:rPr>
              <w:lastRenderedPageBreak/>
              <w:t>каникул</w:t>
            </w:r>
          </w:p>
        </w:tc>
      </w:tr>
      <w:tr w:rsidR="002E0A54" w:rsidRPr="0040134B" w14:paraId="48857C1D" w14:textId="77777777" w:rsidTr="002E0A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286B7" w14:textId="77777777"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C6EC87"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6CCCEA"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FDE6A1" w14:textId="77777777" w:rsidR="002E0A54" w:rsidRPr="0040134B" w:rsidRDefault="002E0A54" w:rsidP="002E0A54">
            <w:pPr>
              <w:spacing w:after="0"/>
              <w:rPr>
                <w:rFonts w:ascii="Times New Roman" w:hAnsi="Times New Roman" w:cs="Times New Roman"/>
                <w:color w:val="000000"/>
                <w:sz w:val="28"/>
                <w:szCs w:val="28"/>
              </w:rPr>
            </w:pPr>
          </w:p>
        </w:tc>
      </w:tr>
      <w:tr w:rsidR="002E0A54" w:rsidRPr="0040134B" w14:paraId="75144F67"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7454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292EA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EF743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49462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r>
      <w:tr w:rsidR="002E0A54" w:rsidRPr="0040134B" w14:paraId="3A9D9AE6"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7268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CD78C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9F80E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20D52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12</w:t>
            </w:r>
          </w:p>
        </w:tc>
      </w:tr>
      <w:tr w:rsidR="002E0A54" w:rsidRPr="0040134B" w14:paraId="4CB012D5"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4C34B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Дополнительные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8EE4B6"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16.02.2026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E8F59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22.02.2026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230CD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7</w:t>
            </w:r>
          </w:p>
        </w:tc>
      </w:tr>
      <w:tr w:rsidR="002E0A54" w:rsidRPr="0040134B" w14:paraId="342DA7E3"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F4BD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9D8ED6"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7D7AC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DB6E92"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9</w:t>
            </w:r>
          </w:p>
        </w:tc>
      </w:tr>
      <w:tr w:rsidR="002E0A54" w:rsidRPr="0040134B" w14:paraId="56EEDFA9" w14:textId="77777777" w:rsidTr="002E0A5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E88E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27E7A8"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39</w:t>
            </w:r>
          </w:p>
        </w:tc>
      </w:tr>
    </w:tbl>
    <w:p w14:paraId="2507491D" w14:textId="77777777" w:rsidR="002E0A54" w:rsidRPr="0040134B" w:rsidRDefault="002E0A54" w:rsidP="002E0A54">
      <w:pPr>
        <w:spacing w:after="0"/>
        <w:jc w:val="center"/>
        <w:rPr>
          <w:rFonts w:ascii="Times New Roman" w:hAnsi="Times New Roman" w:cs="Times New Roman"/>
          <w:b/>
          <w:bCs/>
          <w:color w:val="000000"/>
          <w:sz w:val="28"/>
          <w:szCs w:val="28"/>
        </w:rPr>
      </w:pPr>
    </w:p>
    <w:p w14:paraId="238C948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bl>
      <w:tblPr>
        <w:tblW w:w="9632" w:type="dxa"/>
        <w:tblCellMar>
          <w:top w:w="15" w:type="dxa"/>
          <w:left w:w="15" w:type="dxa"/>
          <w:bottom w:w="15" w:type="dxa"/>
          <w:right w:w="15" w:type="dxa"/>
        </w:tblCellMar>
        <w:tblLook w:val="0600" w:firstRow="0" w:lastRow="0" w:firstColumn="0" w:lastColumn="0" w:noHBand="1" w:noVBand="1"/>
      </w:tblPr>
      <w:tblGrid>
        <w:gridCol w:w="2827"/>
        <w:gridCol w:w="1410"/>
        <w:gridCol w:w="1572"/>
        <w:gridCol w:w="3823"/>
      </w:tblGrid>
      <w:tr w:rsidR="002E0A54" w:rsidRPr="0040134B" w14:paraId="55D6717D" w14:textId="77777777" w:rsidTr="002E0A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B0BA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6C1018"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B2223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каникул</w:t>
            </w:r>
          </w:p>
        </w:tc>
      </w:tr>
      <w:tr w:rsidR="002E0A54" w:rsidRPr="0040134B" w14:paraId="3D96757C" w14:textId="77777777" w:rsidTr="002E0A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CCB163" w14:textId="77777777"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BDE8CD"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98BF0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E5AFD0" w14:textId="77777777" w:rsidR="002E0A54" w:rsidRPr="0040134B" w:rsidRDefault="002E0A54" w:rsidP="002E0A54">
            <w:pPr>
              <w:spacing w:after="0"/>
              <w:rPr>
                <w:rFonts w:ascii="Times New Roman" w:hAnsi="Times New Roman" w:cs="Times New Roman"/>
                <w:color w:val="000000"/>
                <w:sz w:val="28"/>
                <w:szCs w:val="28"/>
              </w:rPr>
            </w:pPr>
          </w:p>
        </w:tc>
      </w:tr>
      <w:tr w:rsidR="002E0A54" w:rsidRPr="0040134B" w14:paraId="6C8EE5F5"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5F55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427FB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29AF20"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3021D6"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11</w:t>
            </w:r>
          </w:p>
        </w:tc>
      </w:tr>
      <w:tr w:rsidR="002E0A54" w:rsidRPr="0040134B" w14:paraId="58139D2A"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18D25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49B0C3"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0F174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FD1B78"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12</w:t>
            </w:r>
          </w:p>
        </w:tc>
      </w:tr>
      <w:tr w:rsidR="002E0A54" w:rsidRPr="0040134B" w14:paraId="57FF59D7" w14:textId="77777777" w:rsidTr="002E0A5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1348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C97BA3"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98C61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F49B87"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9</w:t>
            </w:r>
          </w:p>
        </w:tc>
      </w:tr>
      <w:tr w:rsidR="002E0A54" w:rsidRPr="0040134B" w14:paraId="4586C3EB" w14:textId="77777777" w:rsidTr="002E0A5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26781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DA65F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32</w:t>
            </w:r>
          </w:p>
        </w:tc>
      </w:tr>
    </w:tbl>
    <w:p w14:paraId="5E16ECA1" w14:textId="77777777" w:rsidR="002E0A54" w:rsidRPr="0040134B" w:rsidRDefault="002E0A54" w:rsidP="002E0A54">
      <w:pPr>
        <w:spacing w:after="0"/>
        <w:rPr>
          <w:rFonts w:ascii="Times New Roman" w:hAnsi="Times New Roman" w:cs="Times New Roman"/>
          <w:b/>
          <w:bCs/>
          <w:color w:val="000000"/>
          <w:sz w:val="28"/>
          <w:szCs w:val="28"/>
        </w:rPr>
      </w:pPr>
    </w:p>
    <w:p w14:paraId="3080C9A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4. Сроки проведения промежуточной аттестации </w:t>
      </w:r>
    </w:p>
    <w:p w14:paraId="57C524D2" w14:textId="77777777" w:rsidR="002E0A54" w:rsidRPr="0040134B" w:rsidRDefault="002E0A54" w:rsidP="002E0A54">
      <w:pPr>
        <w:pStyle w:val="13NormDOC-txt"/>
        <w:ind w:left="0" w:right="0" w:firstLine="708"/>
        <w:rPr>
          <w:rFonts w:ascii="Times New Roman" w:hAnsi="Times New Roman" w:cs="Times New Roman"/>
          <w:sz w:val="28"/>
          <w:szCs w:val="28"/>
        </w:rPr>
      </w:pPr>
      <w:r w:rsidRPr="0040134B">
        <w:rPr>
          <w:rFonts w:ascii="Times New Roman" w:hAnsi="Times New Roman" w:cs="Times New Roman"/>
          <w:sz w:val="28"/>
          <w:szCs w:val="28"/>
        </w:rPr>
        <w:t xml:space="preserve">Промежуточная аттестация обучающихся 2-4 классов проводится с 18.05.2026 по 22.05.2026 без прекращения образовательной деятельности в форме, утвержденной в локальном нормативном акте и учебном плане общеобразовательной организации, например: </w:t>
      </w:r>
      <w:r w:rsidRPr="0040134B">
        <w:rPr>
          <w:rFonts w:ascii="Times New Roman" w:hAnsi="Times New Roman" w:cs="Times New Roman"/>
          <w:sz w:val="28"/>
          <w:szCs w:val="28"/>
          <w:u w:val="single"/>
        </w:rPr>
        <w:t>годового учета образовательных результатов</w:t>
      </w:r>
      <w:r w:rsidRPr="0040134B">
        <w:rPr>
          <w:rFonts w:ascii="Times New Roman" w:hAnsi="Times New Roman" w:cs="Times New Roman"/>
          <w:sz w:val="28"/>
          <w:szCs w:val="28"/>
        </w:rPr>
        <w:t xml:space="preserve"> по учебным предметам (учебным курсам, учебным модулям) учебного плана.</w:t>
      </w:r>
    </w:p>
    <w:p w14:paraId="4122709E" w14:textId="77777777" w:rsidR="002E0A54" w:rsidRPr="0040134B" w:rsidRDefault="002E0A54" w:rsidP="002E0A54">
      <w:pPr>
        <w:spacing w:after="0"/>
        <w:jc w:val="center"/>
        <w:rPr>
          <w:rFonts w:ascii="Times New Roman" w:hAnsi="Times New Roman" w:cs="Times New Roman"/>
          <w:b/>
          <w:bCs/>
          <w:color w:val="000000"/>
          <w:sz w:val="28"/>
          <w:szCs w:val="28"/>
        </w:rPr>
      </w:pPr>
    </w:p>
    <w:p w14:paraId="61473F8E" w14:textId="77777777" w:rsidR="002E0A54" w:rsidRPr="0040134B" w:rsidRDefault="002E0A54" w:rsidP="002E0A54">
      <w:pPr>
        <w:spacing w:after="0"/>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5. Дополнительные сведения</w:t>
      </w:r>
    </w:p>
    <w:p w14:paraId="055E027B" w14:textId="77777777" w:rsidR="002E0A54" w:rsidRPr="0040134B" w:rsidRDefault="002E0A54" w:rsidP="002E0A54">
      <w:pPr>
        <w:spacing w:after="0"/>
        <w:jc w:val="center"/>
        <w:rPr>
          <w:rFonts w:ascii="Times New Roman" w:hAnsi="Times New Roman" w:cs="Times New Roman"/>
          <w:color w:val="000000"/>
          <w:sz w:val="28"/>
          <w:szCs w:val="28"/>
        </w:rPr>
      </w:pPr>
    </w:p>
    <w:p w14:paraId="0291DEA3"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5351"/>
        <w:gridCol w:w="1504"/>
        <w:gridCol w:w="1784"/>
      </w:tblGrid>
      <w:tr w:rsidR="002E0A54" w:rsidRPr="0040134B" w14:paraId="38CBC6A5" w14:textId="77777777"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6BE4D"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8F547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A7FE1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2–4-е классы</w:t>
            </w:r>
          </w:p>
        </w:tc>
      </w:tr>
      <w:tr w:rsidR="002E0A54" w:rsidRPr="0040134B" w14:paraId="15688DB0"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07F4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70CB98"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3F7496"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5</w:t>
            </w:r>
          </w:p>
        </w:tc>
      </w:tr>
      <w:tr w:rsidR="002E0A54" w:rsidRPr="0040134B" w14:paraId="31388355"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061B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80AB73"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3E470D"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45</w:t>
            </w:r>
          </w:p>
        </w:tc>
      </w:tr>
      <w:tr w:rsidR="002E0A54" w:rsidRPr="0040134B" w14:paraId="50DFD5A1"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323E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552E7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E41AAB"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 – 20</w:t>
            </w:r>
          </w:p>
        </w:tc>
      </w:tr>
      <w:tr w:rsidR="002E0A54" w:rsidRPr="0040134B" w14:paraId="11993894"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13749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lastRenderedPageBreak/>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6C2B9B"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D1AAFC"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 раз в год</w:t>
            </w:r>
          </w:p>
        </w:tc>
      </w:tr>
    </w:tbl>
    <w:p w14:paraId="3E1C2DA1" w14:textId="77777777" w:rsidR="002E0A54" w:rsidRPr="0040134B" w:rsidRDefault="002E0A54" w:rsidP="002E0A54">
      <w:pPr>
        <w:spacing w:after="0"/>
        <w:rPr>
          <w:rFonts w:ascii="Times New Roman" w:hAnsi="Times New Roman" w:cs="Times New Roman"/>
          <w:color w:val="000000"/>
          <w:sz w:val="28"/>
          <w:szCs w:val="28"/>
        </w:rPr>
      </w:pPr>
    </w:p>
    <w:p w14:paraId="5A0F453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5.2.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615"/>
        <w:gridCol w:w="1710"/>
        <w:gridCol w:w="1382"/>
        <w:gridCol w:w="1409"/>
        <w:gridCol w:w="1382"/>
      </w:tblGrid>
      <w:tr w:rsidR="002E0A54" w:rsidRPr="0040134B" w14:paraId="67BFF8E7" w14:textId="77777777" w:rsidTr="002E0A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0278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583A62" w14:textId="77777777" w:rsidR="002E0A54" w:rsidRPr="0040134B" w:rsidRDefault="002E0A54" w:rsidP="002E0A54">
            <w:pPr>
              <w:spacing w:after="0"/>
              <w:jc w:val="center"/>
              <w:rPr>
                <w:rFonts w:ascii="Times New Roman" w:hAnsi="Times New Roman" w:cs="Times New Roman"/>
                <w:b/>
                <w:bCs/>
                <w:color w:val="000000"/>
                <w:sz w:val="28"/>
                <w:szCs w:val="28"/>
              </w:rPr>
            </w:pPr>
            <w:r w:rsidRPr="0040134B">
              <w:rPr>
                <w:rFonts w:ascii="Times New Roman" w:hAnsi="Times New Roman" w:cs="Times New Roman"/>
                <w:b/>
                <w:bCs/>
                <w:color w:val="000000"/>
                <w:sz w:val="28"/>
                <w:szCs w:val="28"/>
              </w:rPr>
              <w:t xml:space="preserve">Недельная нагрузка </w:t>
            </w:r>
          </w:p>
          <w:p w14:paraId="43C4961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(5-дневная учебная неделя) </w:t>
            </w:r>
            <w:r w:rsidRPr="0040134B">
              <w:rPr>
                <w:rFonts w:ascii="Times New Roman" w:hAnsi="Times New Roman" w:cs="Times New Roman"/>
                <w:sz w:val="28"/>
                <w:szCs w:val="28"/>
              </w:rPr>
              <w:br/>
            </w:r>
            <w:r w:rsidRPr="0040134B">
              <w:rPr>
                <w:rFonts w:ascii="Times New Roman" w:hAnsi="Times New Roman" w:cs="Times New Roman"/>
                <w:b/>
                <w:bCs/>
                <w:color w:val="000000"/>
                <w:sz w:val="28"/>
                <w:szCs w:val="28"/>
              </w:rPr>
              <w:t>в академических часах</w:t>
            </w:r>
          </w:p>
        </w:tc>
      </w:tr>
      <w:tr w:rsidR="002E0A54" w:rsidRPr="0040134B" w14:paraId="1532B702" w14:textId="77777777" w:rsidTr="002E0A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CA75C" w14:textId="77777777" w:rsidR="002E0A54" w:rsidRPr="0040134B" w:rsidRDefault="002E0A54" w:rsidP="002E0A54">
            <w:pPr>
              <w:spacing w:after="0"/>
              <w:rPr>
                <w:rFonts w:ascii="Times New Roman" w:hAnsi="Times New Roman" w:cs="Times New Roman"/>
                <w:color w:val="000000"/>
                <w:sz w:val="28"/>
                <w:szCs w:val="28"/>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6D4E6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65F1C0"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2-е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F84A43"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3-и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45BB6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4-е классы</w:t>
            </w:r>
          </w:p>
        </w:tc>
      </w:tr>
      <w:tr w:rsidR="002E0A54" w:rsidRPr="0040134B" w14:paraId="4146D19B"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38CB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5AED4C"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20 (1А), 21(1К)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4E771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3C9324"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E58C5E"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23</w:t>
            </w:r>
          </w:p>
        </w:tc>
      </w:tr>
      <w:tr w:rsidR="002E0A54" w:rsidRPr="0040134B" w14:paraId="36FFCF8A"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E410E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68855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CF5EB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72BBED"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A0343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color w:val="000000"/>
                <w:sz w:val="28"/>
                <w:szCs w:val="28"/>
              </w:rPr>
              <w:t>10</w:t>
            </w:r>
          </w:p>
        </w:tc>
      </w:tr>
    </w:tbl>
    <w:p w14:paraId="0EC9A565" w14:textId="77777777" w:rsidR="002E0A54" w:rsidRPr="0040134B" w:rsidRDefault="002E0A54" w:rsidP="002E0A54">
      <w:pPr>
        <w:spacing w:after="0"/>
        <w:rPr>
          <w:rFonts w:ascii="Times New Roman" w:hAnsi="Times New Roman" w:cs="Times New Roman"/>
          <w:color w:val="000000"/>
          <w:sz w:val="28"/>
          <w:szCs w:val="28"/>
        </w:rPr>
      </w:pPr>
    </w:p>
    <w:p w14:paraId="68DAD95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5.3. Расписание звонков и перемен</w:t>
      </w:r>
    </w:p>
    <w:p w14:paraId="2ED20EDE" w14:textId="77777777" w:rsidR="002E0A54" w:rsidRPr="0040134B" w:rsidRDefault="002E0A54" w:rsidP="002E0A54">
      <w:pPr>
        <w:spacing w:after="0"/>
        <w:rPr>
          <w:rFonts w:ascii="Times New Roman" w:hAnsi="Times New Roman" w:cs="Times New Roman"/>
          <w:color w:val="000000"/>
          <w:sz w:val="28"/>
          <w:szCs w:val="28"/>
        </w:rPr>
      </w:pPr>
    </w:p>
    <w:p w14:paraId="4B913011"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1-е классы</w:t>
      </w:r>
    </w:p>
    <w:tbl>
      <w:tblPr>
        <w:tblW w:w="9348" w:type="dxa"/>
        <w:tblCellMar>
          <w:top w:w="15" w:type="dxa"/>
          <w:left w:w="15" w:type="dxa"/>
          <w:bottom w:w="15" w:type="dxa"/>
          <w:right w:w="15" w:type="dxa"/>
        </w:tblCellMar>
        <w:tblLook w:val="0600" w:firstRow="0" w:lastRow="0" w:firstColumn="0" w:lastColumn="0" w:noHBand="1" w:noVBand="1"/>
      </w:tblPr>
      <w:tblGrid>
        <w:gridCol w:w="4169"/>
        <w:gridCol w:w="1855"/>
        <w:gridCol w:w="1575"/>
        <w:gridCol w:w="1749"/>
      </w:tblGrid>
      <w:tr w:rsidR="002E0A54" w:rsidRPr="0040134B" w14:paraId="2FB9ED40" w14:textId="77777777"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EDD8B7"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Образовательная деятельность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9FA479"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Сентябрь–октябрь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756E15"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Ноябрь–декабрь</w:t>
            </w:r>
          </w:p>
        </w:tc>
        <w:tc>
          <w:tcPr>
            <w:tcW w:w="1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0CD0FA"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Январь–май</w:t>
            </w:r>
          </w:p>
        </w:tc>
      </w:tr>
      <w:tr w:rsidR="002E0A54" w:rsidRPr="0040134B" w14:paraId="2C66F5BF"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F6F5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EF343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B248F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A60DA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8:30–9:10</w:t>
            </w:r>
          </w:p>
        </w:tc>
      </w:tr>
      <w:tr w:rsidR="002E0A54" w:rsidRPr="0040134B" w14:paraId="5A6CF2EC"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E62D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52FD1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9:05–9:15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C4488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9:05–9:15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1F2F7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9:10–9:20</w:t>
            </w:r>
          </w:p>
        </w:tc>
      </w:tr>
      <w:tr w:rsidR="002E0A54" w:rsidRPr="0040134B" w14:paraId="513F3EAB"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029E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43E7B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9:15–9:50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1D5A2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9:15–9:50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1881F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9:20–10:00</w:t>
            </w:r>
          </w:p>
        </w:tc>
      </w:tr>
      <w:tr w:rsidR="002E0A54" w:rsidRPr="0040134B" w14:paraId="225F2286"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5400B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Динамическая пауза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AC10B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9:50–10:30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0B45EE"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9:50–10:30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86A470"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10:00–10:40</w:t>
            </w:r>
          </w:p>
        </w:tc>
      </w:tr>
      <w:tr w:rsidR="002E0A54" w:rsidRPr="0040134B" w14:paraId="6FA9ABD5"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C2D3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0970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10:30–11:05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501E1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10:30–11:05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9F847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10:40–11:20</w:t>
            </w:r>
          </w:p>
        </w:tc>
      </w:tr>
      <w:tr w:rsidR="002E0A54" w:rsidRPr="0040134B" w14:paraId="536E08ED"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20C1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06454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9D028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11:05–11:15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77867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11:20–11:30</w:t>
            </w:r>
          </w:p>
        </w:tc>
      </w:tr>
      <w:tr w:rsidR="002E0A54" w:rsidRPr="0040134B" w14:paraId="6285D6BC"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593E7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BD66C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1D493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11:15–11:50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8FC50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11:30–12:10</w:t>
            </w:r>
          </w:p>
        </w:tc>
      </w:tr>
      <w:tr w:rsidR="002E0A54" w:rsidRPr="0040134B" w14:paraId="0850F2B2"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8BD1A0"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F5AD1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FED7AD"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11:50–12:00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A4CCC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12:10–12:20</w:t>
            </w:r>
          </w:p>
        </w:tc>
      </w:tr>
      <w:tr w:rsidR="002E0A54" w:rsidRPr="0040134B" w14:paraId="35BF7EB6"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7B48A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9E9B5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BA1153"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378A3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r>
      <w:tr w:rsidR="002E0A54" w:rsidRPr="0040134B" w14:paraId="33B6EEBF"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6CCE3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2F82A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55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B4DBE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30 минут</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64D11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40 минут</w:t>
            </w:r>
          </w:p>
        </w:tc>
      </w:tr>
      <w:tr w:rsidR="002E0A54" w:rsidRPr="0040134B" w14:paraId="60EEE299"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F1EB7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E39C3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EC84E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12:30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B28D9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13:00</w:t>
            </w:r>
          </w:p>
        </w:tc>
      </w:tr>
    </w:tbl>
    <w:p w14:paraId="4777F461" w14:textId="77777777" w:rsidR="002E0A54" w:rsidRPr="0040134B" w:rsidRDefault="002E0A54" w:rsidP="002E0A54">
      <w:pPr>
        <w:spacing w:after="0"/>
        <w:jc w:val="center"/>
        <w:rPr>
          <w:rFonts w:ascii="Times New Roman" w:hAnsi="Times New Roman" w:cs="Times New Roman"/>
          <w:b/>
          <w:bCs/>
          <w:color w:val="000000"/>
          <w:sz w:val="28"/>
          <w:szCs w:val="28"/>
        </w:rPr>
      </w:pPr>
    </w:p>
    <w:p w14:paraId="5FE6FD2F"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lastRenderedPageBreak/>
        <w:t>2–4-е классы</w:t>
      </w:r>
    </w:p>
    <w:tbl>
      <w:tblPr>
        <w:tblW w:w="0" w:type="auto"/>
        <w:tblCellMar>
          <w:top w:w="15" w:type="dxa"/>
          <w:left w:w="15" w:type="dxa"/>
          <w:bottom w:w="15" w:type="dxa"/>
          <w:right w:w="15" w:type="dxa"/>
        </w:tblCellMar>
        <w:tblLook w:val="0600" w:firstRow="0" w:lastRow="0" w:firstColumn="0" w:lastColumn="0" w:noHBand="1" w:noVBand="1"/>
      </w:tblPr>
      <w:tblGrid>
        <w:gridCol w:w="2674"/>
        <w:gridCol w:w="3244"/>
        <w:gridCol w:w="3580"/>
      </w:tblGrid>
      <w:tr w:rsidR="002E0A54" w:rsidRPr="0040134B" w14:paraId="415B1552" w14:textId="77777777" w:rsidTr="002E0A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BED02"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104603"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5AA43A" w14:textId="77777777" w:rsidR="002E0A54" w:rsidRPr="0040134B" w:rsidRDefault="002E0A54" w:rsidP="002E0A54">
            <w:pPr>
              <w:spacing w:after="0"/>
              <w:jc w:val="center"/>
              <w:rPr>
                <w:rFonts w:ascii="Times New Roman" w:hAnsi="Times New Roman" w:cs="Times New Roman"/>
                <w:color w:val="000000"/>
                <w:sz w:val="28"/>
                <w:szCs w:val="28"/>
              </w:rPr>
            </w:pPr>
            <w:r w:rsidRPr="0040134B">
              <w:rPr>
                <w:rFonts w:ascii="Times New Roman" w:hAnsi="Times New Roman" w:cs="Times New Roman"/>
                <w:b/>
                <w:bCs/>
                <w:color w:val="000000"/>
                <w:sz w:val="28"/>
                <w:szCs w:val="28"/>
              </w:rPr>
              <w:t>Продолжительность перемены</w:t>
            </w:r>
          </w:p>
        </w:tc>
      </w:tr>
      <w:tr w:rsidR="002E0A54" w:rsidRPr="0040134B" w14:paraId="72E0C8EF"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DC9DF"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465D1B"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8:30–9:15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6EC0A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15 минут</w:t>
            </w:r>
          </w:p>
        </w:tc>
      </w:tr>
      <w:tr w:rsidR="002E0A54" w:rsidRPr="0040134B" w14:paraId="240EB01F"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8980F8"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25859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9:30–10:15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8276A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20 минут</w:t>
            </w:r>
          </w:p>
        </w:tc>
      </w:tr>
      <w:tr w:rsidR="002E0A54" w:rsidRPr="0040134B" w14:paraId="47A29DFC"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876BBA"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3CAFF1"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10:35–11:20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365D36"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10 минут</w:t>
            </w:r>
          </w:p>
        </w:tc>
      </w:tr>
      <w:tr w:rsidR="002E0A54" w:rsidRPr="0040134B" w14:paraId="38D011EE"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93ABB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2F0C7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11:30–12:15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FDA5D7"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20 минут</w:t>
            </w:r>
          </w:p>
        </w:tc>
      </w:tr>
      <w:tr w:rsidR="002E0A54" w:rsidRPr="0040134B" w14:paraId="683E5611"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CB5B9"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E44104"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12:35–13:20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9F02E1" w14:textId="77777777" w:rsidR="002E0A54" w:rsidRPr="0040134B" w:rsidRDefault="002E0A54" w:rsidP="002E0A54">
            <w:pPr>
              <w:spacing w:after="0"/>
              <w:rPr>
                <w:rFonts w:ascii="Times New Roman" w:hAnsi="Times New Roman" w:cs="Times New Roman"/>
                <w:color w:val="000000"/>
                <w:sz w:val="28"/>
                <w:szCs w:val="28"/>
              </w:rPr>
            </w:pPr>
          </w:p>
        </w:tc>
      </w:tr>
      <w:tr w:rsidR="002E0A54" w:rsidRPr="0040134B" w14:paraId="427810C5" w14:textId="77777777" w:rsidTr="002E0A5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8AC55"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Перерыв между уроками и занятиями внеурочной деятельности – 30 минут</w:t>
            </w:r>
          </w:p>
        </w:tc>
      </w:tr>
      <w:tr w:rsidR="002E0A54" w:rsidRPr="0040134B" w14:paraId="7A8DBF52" w14:textId="77777777" w:rsidTr="002E0A5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831E2"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0E5630"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С 13:50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0D33EC" w14:textId="77777777" w:rsidR="002E0A54" w:rsidRPr="0040134B" w:rsidRDefault="002E0A54" w:rsidP="002E0A54">
            <w:pPr>
              <w:spacing w:after="0"/>
              <w:rPr>
                <w:rFonts w:ascii="Times New Roman" w:hAnsi="Times New Roman" w:cs="Times New Roman"/>
                <w:color w:val="000000"/>
                <w:sz w:val="28"/>
                <w:szCs w:val="28"/>
              </w:rPr>
            </w:pPr>
            <w:r w:rsidRPr="0040134B">
              <w:rPr>
                <w:rFonts w:ascii="Times New Roman" w:hAnsi="Times New Roman" w:cs="Times New Roman"/>
                <w:color w:val="000000"/>
                <w:sz w:val="28"/>
                <w:szCs w:val="28"/>
              </w:rPr>
              <w:t>–</w:t>
            </w:r>
          </w:p>
        </w:tc>
      </w:tr>
    </w:tbl>
    <w:p w14:paraId="2AF19DC8" w14:textId="77777777" w:rsidR="002E0A54" w:rsidRPr="0040134B" w:rsidRDefault="002E0A54" w:rsidP="002E0A54">
      <w:pPr>
        <w:spacing w:after="0"/>
        <w:rPr>
          <w:rFonts w:ascii="Times New Roman" w:hAnsi="Times New Roman" w:cs="Times New Roman"/>
          <w:sz w:val="28"/>
          <w:szCs w:val="28"/>
        </w:rPr>
      </w:pPr>
    </w:p>
    <w:p w14:paraId="3CF18F85" w14:textId="77777777" w:rsidR="00391FCE" w:rsidRPr="0040134B" w:rsidRDefault="00391FCE" w:rsidP="00391FCE">
      <w:pPr>
        <w:tabs>
          <w:tab w:val="left" w:pos="2430"/>
          <w:tab w:val="center" w:pos="5032"/>
        </w:tabs>
        <w:overflowPunct w:val="0"/>
        <w:spacing w:after="0" w:line="240" w:lineRule="auto"/>
        <w:ind w:firstLine="709"/>
        <w:rPr>
          <w:rFonts w:ascii="Times New Roman" w:hAnsi="Times New Roman" w:cs="Times New Roman"/>
          <w:sz w:val="26"/>
          <w:szCs w:val="26"/>
        </w:rPr>
      </w:pPr>
      <w:r w:rsidRPr="0040134B">
        <w:rPr>
          <w:rFonts w:ascii="Times New Roman" w:hAnsi="Times New Roman" w:cs="Times New Roman"/>
          <w:b/>
          <w:sz w:val="26"/>
          <w:szCs w:val="26"/>
        </w:rPr>
        <w:t>4.</w:t>
      </w:r>
      <w:r w:rsidR="00C6157C" w:rsidRPr="0040134B">
        <w:rPr>
          <w:rFonts w:ascii="Times New Roman" w:hAnsi="Times New Roman" w:cs="Times New Roman"/>
          <w:b/>
          <w:sz w:val="26"/>
          <w:szCs w:val="26"/>
        </w:rPr>
        <w:t xml:space="preserve">3. </w:t>
      </w:r>
      <w:r w:rsidRPr="0040134B">
        <w:rPr>
          <w:rFonts w:ascii="Times New Roman" w:hAnsi="Times New Roman" w:cs="Times New Roman"/>
          <w:b/>
          <w:sz w:val="26"/>
          <w:szCs w:val="26"/>
        </w:rPr>
        <w:t xml:space="preserve"> </w:t>
      </w:r>
      <w:r w:rsidRPr="0040134B">
        <w:rPr>
          <w:rFonts w:ascii="Times New Roman" w:hAnsi="Times New Roman" w:cs="Times New Roman"/>
          <w:b/>
          <w:bCs/>
          <w:sz w:val="26"/>
          <w:szCs w:val="26"/>
        </w:rPr>
        <w:t>План внеурочной деятельности</w:t>
      </w:r>
    </w:p>
    <w:p w14:paraId="323460A2" w14:textId="77777777"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14:paraId="2F552421" w14:textId="77777777"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14:paraId="76B113FE" w14:textId="77777777"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14:paraId="2BA1C37B" w14:textId="77777777" w:rsidR="002E0A54" w:rsidRPr="0040134B" w:rsidRDefault="002E0A54" w:rsidP="00391FCE">
      <w:pPr>
        <w:tabs>
          <w:tab w:val="left" w:pos="6379"/>
        </w:tabs>
        <w:overflowPunct w:val="0"/>
        <w:spacing w:after="0" w:line="240" w:lineRule="auto"/>
        <w:jc w:val="both"/>
        <w:rPr>
          <w:rFonts w:ascii="Times New Roman" w:hAnsi="Times New Roman" w:cs="Times New Roman"/>
          <w:sz w:val="26"/>
          <w:szCs w:val="26"/>
        </w:rPr>
      </w:pPr>
    </w:p>
    <w:p w14:paraId="5037D49C" w14:textId="77777777" w:rsidR="00C6157C" w:rsidRPr="0040134B"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RPr="0040134B" w:rsidSect="00C269E0">
          <w:footerReference w:type="default" r:id="rId10"/>
          <w:pgSz w:w="11900" w:h="16840"/>
          <w:pgMar w:top="851" w:right="851" w:bottom="851" w:left="1701" w:header="0" w:footer="720" w:gutter="0"/>
          <w:cols w:space="720"/>
          <w:titlePg/>
          <w:docGrid w:linePitch="299"/>
        </w:sectPr>
      </w:pPr>
    </w:p>
    <w:p w14:paraId="75F51059"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lastRenderedPageBreak/>
        <w:t xml:space="preserve">План внеурочной деятельности МБОУ «МАРЬЯНОВСКАЯ ШКОЛА»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14:paraId="55811DFE"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выбора участниками образовательных отношений направления и содержания учебных курсов. </w:t>
      </w:r>
    </w:p>
    <w:p w14:paraId="55687642"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Назначение плана внеурочной деятельности – психолого-</w:t>
      </w:r>
      <w:r w:rsidRPr="0040134B">
        <w:rPr>
          <w:rFonts w:ascii="Times New Roman" w:hAnsi="Times New Roman" w:cs="Times New Roman"/>
          <w:sz w:val="24"/>
          <w:szCs w:val="24"/>
          <w:lang w:eastAsia="en-US"/>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238DABC7"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0D03B70E"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14:paraId="62924BAE"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Внеурочная деятельность имеет воспитательную направленность, соотносится с рабочей программой воспитания школы.</w:t>
      </w:r>
    </w:p>
    <w:p w14:paraId="216E49E0"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Основными задачами организации внеурочной деятельности являются:</w:t>
      </w:r>
    </w:p>
    <w:p w14:paraId="1F14CCED"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14:paraId="7C065C90"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совершенствование навыков общения со сверстниками и коммуникативных умений в разновозрастной школьной среде;</w:t>
      </w:r>
    </w:p>
    <w:p w14:paraId="1B19F08F"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формирование навыков организации своей жизнедеятельности с учетом правил безопасного образа жизни;</w:t>
      </w:r>
    </w:p>
    <w:p w14:paraId="4D2E5552"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058C0D8C"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8F076C5" w14:textId="77777777"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lastRenderedPageBreak/>
        <w:t>-</w:t>
      </w:r>
      <w:r w:rsidRPr="0040134B">
        <w:rPr>
          <w:rFonts w:ascii="Times New Roman" w:hAnsi="Times New Roman" w:cs="Times New Roman"/>
          <w:sz w:val="24"/>
          <w:szCs w:val="24"/>
          <w:lang w:eastAsia="ru-RU"/>
        </w:rPr>
        <w:tab/>
        <w:t>поддержка детских объединений, формирование умений ученического самоуправления;</w:t>
      </w:r>
    </w:p>
    <w:p w14:paraId="6C094545" w14:textId="77777777"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t>-</w:t>
      </w:r>
      <w:r w:rsidRPr="0040134B">
        <w:rPr>
          <w:rFonts w:ascii="Times New Roman" w:hAnsi="Times New Roman" w:cs="Times New Roman"/>
          <w:sz w:val="24"/>
          <w:szCs w:val="24"/>
          <w:lang w:eastAsia="ru-RU"/>
        </w:rPr>
        <w:tab/>
        <w:t>формирование культуры поведения в информационной среде.</w:t>
      </w:r>
    </w:p>
    <w:p w14:paraId="3AB362E0" w14:textId="77777777" w:rsidR="002E0A54" w:rsidRPr="0040134B" w:rsidRDefault="002E0A54" w:rsidP="002E0A54">
      <w:pPr>
        <w:jc w:val="both"/>
        <w:rPr>
          <w:rFonts w:ascii="Times New Roman" w:hAnsi="Times New Roman" w:cs="Times New Roman"/>
          <w:sz w:val="24"/>
          <w:szCs w:val="24"/>
          <w:lang w:eastAsia="ru-RU"/>
        </w:rPr>
      </w:pPr>
      <w:r w:rsidRPr="0040134B">
        <w:rPr>
          <w:rFonts w:ascii="Times New Roman" w:hAnsi="Times New Roman" w:cs="Times New Roman"/>
          <w:sz w:val="24"/>
          <w:szCs w:val="24"/>
          <w:lang w:eastAsia="ru-RU"/>
        </w:rPr>
        <w:t>Внеурочная деятельность организуется по направлениям развития личности обучающегося с учетом намеченных задач внеурочной деятельности.</w:t>
      </w:r>
    </w:p>
    <w:p w14:paraId="0EE4FA21"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При выборе направлений и отборе содержания обучения учитываются:</w:t>
      </w:r>
    </w:p>
    <w:p w14:paraId="015C73CC"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особенности образовательной организации (условия функционирования, тип школы, особенности контингента, кадровый состав);</w:t>
      </w:r>
    </w:p>
    <w:p w14:paraId="52D3083D"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14:paraId="04EFEFAC"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14:paraId="03CA3A75"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 xml:space="preserve">особенности информационно-Ханты-Мансийского автономного округа – Югры. </w:t>
      </w:r>
    </w:p>
    <w:p w14:paraId="00314AFD"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14:paraId="7E166D06"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В рамках реализации внеурочной деятельности допускается формирование учебных групп из обучающихся разных классов в пределах уровня начального общего образования.</w:t>
      </w:r>
    </w:p>
    <w:p w14:paraId="3D618A53" w14:textId="77777777" w:rsidR="002E0A54" w:rsidRPr="0040134B" w:rsidRDefault="002E0A54" w:rsidP="002E0A54">
      <w:pPr>
        <w:jc w:val="both"/>
        <w:rPr>
          <w:rFonts w:ascii="Times New Roman" w:hAnsi="Times New Roman" w:cs="Times New Roman"/>
          <w:sz w:val="24"/>
          <w:szCs w:val="24"/>
          <w:lang w:eastAsia="ru-RU" w:bidi="ru-RU"/>
        </w:rPr>
      </w:pPr>
      <w:r w:rsidRPr="0040134B">
        <w:rPr>
          <w:rFonts w:ascii="Times New Roman" w:hAnsi="Times New Roman" w:cs="Times New Roman"/>
          <w:sz w:val="24"/>
          <w:szCs w:val="24"/>
          <w:lang w:eastAsia="ru-RU"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14:paraId="62045FDA"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 информационно-просветительские занятия патриотической, нравственной и экологической направленности «Разговоры о важном»;</w:t>
      </w:r>
    </w:p>
    <w:p w14:paraId="5CDE15E5"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 занятия по формированию функциональной грамотности обучающихся (в том числе финансовой грамотности);</w:t>
      </w:r>
    </w:p>
    <w:p w14:paraId="4EFADB04"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lastRenderedPageBreak/>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08B106B7"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w:t>
      </w:r>
    </w:p>
    <w:p w14:paraId="6EB0204F" w14:textId="5E208E53"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«Атлант», в рамках реализации программы развития социальной активности обучающихся начальных классов «Орлята России», а также в школьных объединениях дополнительного образования (Театральная студия «Арлекино», «Школьный музей»);на занятия, направленные на удовлетворение социальных интересов и потребностей обучающихся.</w:t>
      </w:r>
    </w:p>
    <w:p w14:paraId="75D45B06" w14:textId="77777777" w:rsidR="002E0A54" w:rsidRPr="0040134B" w:rsidRDefault="002E0A54" w:rsidP="002E0A54">
      <w:pPr>
        <w:jc w:val="both"/>
        <w:rPr>
          <w:rFonts w:ascii="Times New Roman" w:hAnsi="Times New Roman" w:cs="Times New Roman"/>
          <w:sz w:val="24"/>
          <w:szCs w:val="24"/>
          <w:lang w:eastAsia="en-US"/>
        </w:rPr>
      </w:pPr>
      <w:r w:rsidRPr="0040134B">
        <w:rPr>
          <w:rFonts w:ascii="Times New Roman" w:hAnsi="Times New Roman" w:cs="Times New Roman"/>
          <w:sz w:val="24"/>
          <w:szCs w:val="24"/>
          <w:lang w:eastAsia="en-US"/>
        </w:rPr>
        <w:t>Направления, цели, формы внеурочной деятельности</w:t>
      </w:r>
    </w:p>
    <w:tbl>
      <w:tblPr>
        <w:tblStyle w:val="s2"/>
        <w:tblW w:w="14425" w:type="dxa"/>
        <w:jc w:val="center"/>
        <w:tblLook w:val="04A0" w:firstRow="1" w:lastRow="0" w:firstColumn="1" w:lastColumn="0" w:noHBand="0" w:noVBand="1"/>
      </w:tblPr>
      <w:tblGrid>
        <w:gridCol w:w="3510"/>
        <w:gridCol w:w="10915"/>
      </w:tblGrid>
      <w:tr w:rsidR="002E0A54" w:rsidRPr="0040134B" w14:paraId="16DCF6FD"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hideMark/>
          </w:tcPr>
          <w:p w14:paraId="307873DD" w14:textId="77777777" w:rsidR="002E0A54" w:rsidRPr="0040134B" w:rsidRDefault="002E0A54" w:rsidP="002E0A54">
            <w:pPr>
              <w:rPr>
                <w:lang w:val="en-US" w:eastAsia="en-US"/>
              </w:rPr>
            </w:pPr>
            <w:proofErr w:type="spellStart"/>
            <w:r w:rsidRPr="0040134B">
              <w:rPr>
                <w:lang w:val="en-US" w:eastAsia="en-US"/>
              </w:rPr>
              <w:t>Направление</w:t>
            </w:r>
            <w:proofErr w:type="spellEnd"/>
            <w:r w:rsidRPr="0040134B">
              <w:rPr>
                <w:lang w:val="en-US" w:eastAsia="en-US"/>
              </w:rPr>
              <w:br/>
            </w:r>
            <w:proofErr w:type="spellStart"/>
            <w:r w:rsidRPr="0040134B">
              <w:rPr>
                <w:lang w:val="en-US" w:eastAsia="en-US"/>
              </w:rPr>
              <w:t>внеурочной</w:t>
            </w:r>
            <w:proofErr w:type="spellEnd"/>
            <w:r w:rsidRPr="0040134B">
              <w:rPr>
                <w:lang w:val="en-US" w:eastAsia="en-US"/>
              </w:rPr>
              <w:t xml:space="preserve"> </w:t>
            </w:r>
            <w:proofErr w:type="spellStart"/>
            <w:r w:rsidRPr="0040134B">
              <w:rPr>
                <w:lang w:val="en-US" w:eastAsia="en-US"/>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14:paraId="1801C486" w14:textId="77777777" w:rsidR="002E0A54" w:rsidRPr="0040134B" w:rsidRDefault="002E0A54" w:rsidP="002E0A54">
            <w:pPr>
              <w:rPr>
                <w:lang w:val="en-US" w:eastAsia="en-US"/>
              </w:rPr>
            </w:pPr>
            <w:proofErr w:type="spellStart"/>
            <w:r w:rsidRPr="0040134B">
              <w:rPr>
                <w:lang w:val="en-US" w:eastAsia="en-US"/>
              </w:rPr>
              <w:t>Основное</w:t>
            </w:r>
            <w:proofErr w:type="spellEnd"/>
            <w:r w:rsidRPr="0040134B">
              <w:rPr>
                <w:lang w:val="en-US" w:eastAsia="en-US"/>
              </w:rPr>
              <w:t xml:space="preserve"> </w:t>
            </w:r>
            <w:proofErr w:type="spellStart"/>
            <w:r w:rsidRPr="0040134B">
              <w:rPr>
                <w:lang w:val="en-US" w:eastAsia="en-US"/>
              </w:rPr>
              <w:t>содержание</w:t>
            </w:r>
            <w:proofErr w:type="spellEnd"/>
            <w:r w:rsidRPr="0040134B">
              <w:rPr>
                <w:lang w:val="en-US" w:eastAsia="en-US"/>
              </w:rPr>
              <w:t xml:space="preserve"> </w:t>
            </w:r>
            <w:proofErr w:type="spellStart"/>
            <w:r w:rsidRPr="0040134B">
              <w:rPr>
                <w:lang w:val="en-US" w:eastAsia="en-US"/>
              </w:rPr>
              <w:t>занятий</w:t>
            </w:r>
            <w:proofErr w:type="spellEnd"/>
          </w:p>
        </w:tc>
      </w:tr>
      <w:tr w:rsidR="002E0A54" w:rsidRPr="0040134B" w14:paraId="34A52988"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hideMark/>
          </w:tcPr>
          <w:p w14:paraId="35FC0521" w14:textId="77777777" w:rsidR="002E0A54" w:rsidRPr="0040134B" w:rsidRDefault="002E0A54" w:rsidP="002E0A54">
            <w:pPr>
              <w:rPr>
                <w:lang w:eastAsia="en-US"/>
              </w:rPr>
            </w:pPr>
            <w:r w:rsidRPr="0040134B">
              <w:rPr>
                <w:lang w:eastAsia="en-US"/>
              </w:rPr>
              <w:t>Информационно-просветительские занятия патриотической, нравственной и экологической направленности «Разговоры о важном»</w:t>
            </w:r>
          </w:p>
          <w:p w14:paraId="205D85D4" w14:textId="77777777"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hideMark/>
          </w:tcPr>
          <w:p w14:paraId="3EE3CA64" w14:textId="77777777" w:rsidR="002E0A54" w:rsidRPr="0040134B" w:rsidRDefault="002E0A54" w:rsidP="002E0A54">
            <w:pPr>
              <w:rPr>
                <w:lang w:eastAsia="en-US"/>
              </w:rPr>
            </w:pPr>
            <w:r w:rsidRPr="0040134B">
              <w:rPr>
                <w:lang w:eastAsia="en-US"/>
              </w:rPr>
              <w:t>Занятия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а также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3D836E5" w14:textId="77777777" w:rsidR="002E0A54" w:rsidRPr="0040134B" w:rsidRDefault="002E0A54" w:rsidP="002E0A54">
            <w:pPr>
              <w:rPr>
                <w:lang w:eastAsia="en-US"/>
              </w:rPr>
            </w:pPr>
            <w:r w:rsidRPr="0040134B">
              <w:rPr>
                <w:lang w:eastAsia="en-US"/>
              </w:rPr>
              <w:t xml:space="preserve">Основной формат внеурочных занятий «Разговоры о важном» – разговор и (или) беседа с обучающимися. </w:t>
            </w:r>
          </w:p>
          <w:p w14:paraId="58BEBD7E" w14:textId="77777777" w:rsidR="002E0A54" w:rsidRPr="0040134B" w:rsidRDefault="002E0A54" w:rsidP="002E0A54">
            <w:pPr>
              <w:rPr>
                <w:lang w:eastAsia="en-US"/>
              </w:rPr>
            </w:pPr>
            <w:r w:rsidRPr="0040134B">
              <w:rPr>
                <w:lang w:eastAsia="en-US"/>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28785D7F" w14:textId="77777777" w:rsidR="002E0A54" w:rsidRPr="0040134B" w:rsidRDefault="002E0A54" w:rsidP="002E0A54">
            <w:pPr>
              <w:rPr>
                <w:lang w:eastAsia="en-US" w:bidi="ru-RU"/>
              </w:rPr>
            </w:pPr>
            <w:r w:rsidRPr="0040134B">
              <w:rPr>
                <w:lang w:eastAsia="en-US"/>
              </w:rPr>
              <w:t>Основная задача:</w:t>
            </w:r>
            <w:r w:rsidRPr="0040134B">
              <w:rPr>
                <w:lang w:eastAsia="en-US" w:bidi="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2CA798FF" w14:textId="77777777" w:rsidR="002E0A54" w:rsidRPr="0040134B" w:rsidRDefault="002E0A54" w:rsidP="002E0A54">
            <w:pPr>
              <w:rPr>
                <w:lang w:eastAsia="en-US"/>
              </w:rPr>
            </w:pPr>
            <w:r w:rsidRPr="0040134B">
              <w:rPr>
                <w:lang w:eastAsia="en-US"/>
              </w:rPr>
              <w:t xml:space="preserve">Основные темы занятий связаны с важнейшими аспектами жизни человека в современной России: знанием </w:t>
            </w:r>
            <w:r w:rsidRPr="0040134B">
              <w:rPr>
                <w:lang w:eastAsia="en-US"/>
              </w:rPr>
              <w:lastRenderedPageBreak/>
              <w:t>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E0A54" w:rsidRPr="0040134B" w14:paraId="5B92CC2C"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3F371767" w14:textId="77777777" w:rsidR="002E0A54" w:rsidRPr="0040134B" w:rsidRDefault="002E0A54" w:rsidP="002E0A54">
            <w:pPr>
              <w:rPr>
                <w:lang w:val="en-US" w:eastAsia="en-US"/>
              </w:rPr>
            </w:pPr>
            <w:proofErr w:type="spellStart"/>
            <w:r w:rsidRPr="0040134B">
              <w:rPr>
                <w:lang w:val="en-US" w:eastAsia="en-US"/>
              </w:rPr>
              <w:lastRenderedPageBreak/>
              <w:t>Спортивно-оздоровительная</w:t>
            </w:r>
            <w:proofErr w:type="spellEnd"/>
            <w:r w:rsidRPr="0040134B">
              <w:rPr>
                <w:lang w:val="en-US" w:eastAsia="en-US"/>
              </w:rPr>
              <w:t xml:space="preserve"> </w:t>
            </w:r>
            <w:proofErr w:type="spellStart"/>
            <w:r w:rsidRPr="0040134B">
              <w:rPr>
                <w:lang w:val="en-US" w:eastAsia="en-US"/>
              </w:rPr>
              <w:t>деятельность</w:t>
            </w:r>
            <w:proofErr w:type="spellEnd"/>
          </w:p>
          <w:p w14:paraId="3F89B1D2" w14:textId="77777777" w:rsidR="002E0A54" w:rsidRPr="0040134B" w:rsidRDefault="002E0A54" w:rsidP="002E0A54">
            <w:pPr>
              <w:rPr>
                <w:lang w:val="en-US" w:eastAsia="en-US"/>
              </w:rPr>
            </w:pPr>
          </w:p>
        </w:tc>
        <w:tc>
          <w:tcPr>
            <w:tcW w:w="10915" w:type="dxa"/>
            <w:tcBorders>
              <w:top w:val="single" w:sz="4" w:space="0" w:color="auto"/>
              <w:left w:val="single" w:sz="4" w:space="0" w:color="auto"/>
              <w:bottom w:val="single" w:sz="4" w:space="0" w:color="auto"/>
              <w:right w:val="single" w:sz="4" w:space="0" w:color="auto"/>
            </w:tcBorders>
          </w:tcPr>
          <w:p w14:paraId="2077923E" w14:textId="77777777" w:rsidR="002E0A54" w:rsidRPr="0040134B" w:rsidRDefault="002E0A54" w:rsidP="002E0A54">
            <w:pPr>
              <w:rPr>
                <w:lang w:eastAsia="en-US"/>
              </w:rPr>
            </w:pPr>
            <w:r w:rsidRPr="0040134B">
              <w:rPr>
                <w:lang w:eastAsia="en-US"/>
              </w:rPr>
              <w:t>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26321CE8" w14:textId="77777777" w:rsidR="002E0A54" w:rsidRPr="0040134B" w:rsidRDefault="002E0A54" w:rsidP="002E0A54">
            <w:pPr>
              <w:rPr>
                <w:lang w:eastAsia="en-US"/>
              </w:rPr>
            </w:pPr>
            <w:r w:rsidRPr="0040134B">
              <w:rPr>
                <w:lang w:eastAsia="en-US"/>
              </w:rPr>
              <w:t xml:space="preserve">Основная цель: удовлетворение интересов и потребностей обучающихся в физическом развитии, формирование представлений обучающихся о здоровом образе жизни, развитие физической активности и двигательных навыков, помощь в самореализации, раскрытии и развитии способностей и талантов. </w:t>
            </w:r>
          </w:p>
          <w:p w14:paraId="6B8BB596" w14:textId="77777777" w:rsidR="002E0A54" w:rsidRPr="0040134B" w:rsidRDefault="002E0A54" w:rsidP="002E0A54">
            <w:pPr>
              <w:rPr>
                <w:lang w:eastAsia="en-US"/>
              </w:rPr>
            </w:pPr>
            <w:r w:rsidRPr="0040134B">
              <w:rPr>
                <w:lang w:eastAsia="en-US"/>
              </w:rPr>
              <w:t xml:space="preserve">Основные задачи: формирование ценностного отношения к своему здоровью,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развитие их самостоятельности и ответственности, формирование навыков </w:t>
            </w:r>
            <w:proofErr w:type="spellStart"/>
            <w:r w:rsidRPr="0040134B">
              <w:rPr>
                <w:lang w:eastAsia="en-US"/>
              </w:rPr>
              <w:t>самообслуживающего</w:t>
            </w:r>
            <w:proofErr w:type="spellEnd"/>
            <w:r w:rsidRPr="0040134B">
              <w:rPr>
                <w:lang w:eastAsia="en-US"/>
              </w:rPr>
              <w:t xml:space="preserve"> труда.</w:t>
            </w:r>
          </w:p>
          <w:p w14:paraId="69C23C5E" w14:textId="77777777" w:rsidR="002E0A54" w:rsidRPr="0040134B" w:rsidRDefault="002E0A54" w:rsidP="002E0A54">
            <w:pPr>
              <w:rPr>
                <w:lang w:eastAsia="en-US"/>
              </w:rPr>
            </w:pPr>
            <w:r w:rsidRPr="0040134B">
              <w:rPr>
                <w:lang w:eastAsia="en-US"/>
              </w:rPr>
              <w:t>Основные организационные формы: занятия в спортивных объединениях, секциях, спортивные соревнования, турниры, игры в рамках деятельности школьного спортивного клуба, подвижные игры, конкурсы различных уровней, Дни здоровья, динамические перемены, экскурсии, походы, курс внеурочной деятельности, мероприятия в рамках реализации Программы развития социальной активности обучающихся начальных классов «Орлята России».</w:t>
            </w:r>
          </w:p>
        </w:tc>
      </w:tr>
      <w:tr w:rsidR="002E0A54" w:rsidRPr="0040134B" w14:paraId="56E21421"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29AF8EA6" w14:textId="77777777" w:rsidR="002E0A54" w:rsidRPr="0040134B" w:rsidRDefault="002E0A54" w:rsidP="002E0A54">
            <w:pPr>
              <w:rPr>
                <w:lang w:eastAsia="en-US"/>
              </w:rPr>
            </w:pPr>
            <w:r w:rsidRPr="0040134B">
              <w:rPr>
                <w:lang w:eastAsia="en-US"/>
              </w:rPr>
              <w:t>Проектно-исследовательская деятельность</w:t>
            </w:r>
          </w:p>
          <w:p w14:paraId="4F0047E7" w14:textId="77777777"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14:paraId="58D33B57" w14:textId="77777777" w:rsidR="002E0A54" w:rsidRPr="0040134B" w:rsidRDefault="002E0A54" w:rsidP="002E0A54">
            <w:pPr>
              <w:rPr>
                <w:lang w:eastAsia="en-US"/>
              </w:rPr>
            </w:pPr>
            <w:r w:rsidRPr="0040134B">
              <w:rPr>
                <w:lang w:eastAsia="en-US"/>
              </w:rPr>
              <w:t>Деятельность организуется как углубленное изучение учебных предметов в процессе совместной деятельности по выполнению проектов.</w:t>
            </w:r>
          </w:p>
          <w:p w14:paraId="3A984AF4" w14:textId="77777777" w:rsidR="002E0A54" w:rsidRPr="0040134B" w:rsidRDefault="002E0A54" w:rsidP="002E0A54">
            <w:pPr>
              <w:rPr>
                <w:lang w:eastAsia="en-US"/>
              </w:rPr>
            </w:pPr>
            <w:r w:rsidRPr="0040134B">
              <w:rPr>
                <w:lang w:eastAsia="en-US"/>
              </w:rPr>
              <w:t>«Шахматы в школе».</w:t>
            </w:r>
          </w:p>
          <w:p w14:paraId="7F803E04" w14:textId="77777777" w:rsidR="002E0A54" w:rsidRPr="0040134B" w:rsidRDefault="002E0A54" w:rsidP="002E0A54">
            <w:pPr>
              <w:rPr>
                <w:lang w:eastAsia="en-US"/>
              </w:rPr>
            </w:pPr>
            <w:r w:rsidRPr="0040134B">
              <w:rPr>
                <w:lang w:eastAsia="en-US"/>
              </w:rPr>
              <w:t xml:space="preserve">Цель: формирование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w:t>
            </w:r>
            <w:r w:rsidRPr="0040134B">
              <w:rPr>
                <w:lang w:eastAsia="en-US"/>
              </w:rPr>
              <w:lastRenderedPageBreak/>
              <w:t>волевых черт характера, внимания, игрового воображения.</w:t>
            </w:r>
          </w:p>
          <w:p w14:paraId="75D81550" w14:textId="77777777" w:rsidR="002E0A54" w:rsidRPr="0040134B" w:rsidRDefault="002E0A54" w:rsidP="002E0A54">
            <w:pPr>
              <w:rPr>
                <w:lang w:eastAsia="en-US"/>
              </w:rPr>
            </w:pPr>
            <w:r w:rsidRPr="0040134B">
              <w:rPr>
                <w:lang w:eastAsia="en-US"/>
              </w:rPr>
              <w:t>Форма организации: курс внеурочной деятельности «Шахматы в школе», тематические праздники, игры-соревнования в шахматы, КВН.</w:t>
            </w:r>
          </w:p>
          <w:p w14:paraId="7DB6939F" w14:textId="77777777" w:rsidR="002E0A54" w:rsidRPr="0040134B" w:rsidRDefault="002E0A54" w:rsidP="002E0A54">
            <w:pPr>
              <w:rPr>
                <w:lang w:eastAsia="en-US"/>
              </w:rPr>
            </w:pPr>
            <w:r w:rsidRPr="0040134B">
              <w:rPr>
                <w:lang w:eastAsia="en-US"/>
              </w:rPr>
              <w:t>«Первые шаги в науку» (1-2 классы).</w:t>
            </w:r>
          </w:p>
          <w:p w14:paraId="604A3AD0" w14:textId="77777777" w:rsidR="002E0A54" w:rsidRPr="0040134B" w:rsidRDefault="002E0A54" w:rsidP="002E0A54">
            <w:pPr>
              <w:rPr>
                <w:lang w:eastAsia="en-US" w:bidi="ru-RU"/>
              </w:rPr>
            </w:pPr>
            <w:r w:rsidRPr="0040134B">
              <w:rPr>
                <w:lang w:eastAsia="en-US"/>
              </w:rPr>
              <w:t>Основная цель:</w:t>
            </w:r>
            <w:r w:rsidRPr="0040134B">
              <w:rPr>
                <w:lang w:eastAsia="en-US"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14:paraId="1ABF27BD" w14:textId="77777777" w:rsidR="002E0A54" w:rsidRPr="0040134B" w:rsidRDefault="002E0A54" w:rsidP="002E0A54">
            <w:pPr>
              <w:rPr>
                <w:lang w:eastAsia="en-US" w:bidi="ru-RU"/>
              </w:rPr>
            </w:pPr>
            <w:r w:rsidRPr="0040134B">
              <w:rPr>
                <w:lang w:eastAsia="en-US" w:bidi="ru-RU"/>
              </w:rPr>
              <w:t>Основная задача: формирование ценностного отношения обучающихся к знаниям, как залогу их собственного будущего.</w:t>
            </w:r>
          </w:p>
          <w:p w14:paraId="32643FE6" w14:textId="77777777"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4AF423E9" w14:textId="77777777" w:rsidR="002E0A54" w:rsidRPr="0040134B" w:rsidRDefault="002E0A54" w:rsidP="002E0A54">
            <w:pPr>
              <w:rPr>
                <w:lang w:eastAsia="en-US"/>
              </w:rPr>
            </w:pPr>
            <w:r w:rsidRPr="0040134B">
              <w:rPr>
                <w:lang w:eastAsia="en-US"/>
              </w:rPr>
              <w:t>Форма организации: курс внеурочной деятельности «Первые шаги в науку» (1-2 классы), работа над проектами, участие в конкурсе проектов.</w:t>
            </w:r>
          </w:p>
          <w:p w14:paraId="131274D1" w14:textId="77777777" w:rsidR="002E0A54" w:rsidRPr="0040134B" w:rsidRDefault="002E0A54" w:rsidP="002E0A54">
            <w:pPr>
              <w:rPr>
                <w:lang w:eastAsia="en-US"/>
              </w:rPr>
            </w:pPr>
            <w:r w:rsidRPr="0040134B">
              <w:rPr>
                <w:lang w:eastAsia="en-US"/>
              </w:rPr>
              <w:t>«Проектная деятельность в начальной школе» (3-4 классы).</w:t>
            </w:r>
          </w:p>
          <w:p w14:paraId="4618413B" w14:textId="77777777" w:rsidR="002E0A54" w:rsidRPr="0040134B" w:rsidRDefault="002E0A54" w:rsidP="002E0A54">
            <w:pPr>
              <w:rPr>
                <w:lang w:eastAsia="en-US" w:bidi="ru-RU"/>
              </w:rPr>
            </w:pPr>
            <w:r w:rsidRPr="0040134B">
              <w:rPr>
                <w:lang w:eastAsia="en-US"/>
              </w:rPr>
              <w:t>Основная цель:</w:t>
            </w:r>
            <w:r w:rsidRPr="0040134B">
              <w:rPr>
                <w:lang w:eastAsia="en-US"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14:paraId="2B8B3CF7" w14:textId="77777777" w:rsidR="002E0A54" w:rsidRPr="0040134B" w:rsidRDefault="002E0A54" w:rsidP="002E0A54">
            <w:pPr>
              <w:rPr>
                <w:lang w:eastAsia="en-US" w:bidi="ru-RU"/>
              </w:rPr>
            </w:pPr>
            <w:r w:rsidRPr="0040134B">
              <w:rPr>
                <w:lang w:eastAsia="en-US" w:bidi="ru-RU"/>
              </w:rPr>
              <w:t xml:space="preserve">Основная задача: формирование ценностного отношения обучающихся к знаниям, как залогу их собственного </w:t>
            </w:r>
            <w:r w:rsidRPr="0040134B">
              <w:rPr>
                <w:lang w:eastAsia="en-US" w:bidi="ru-RU"/>
              </w:rPr>
              <w:lastRenderedPageBreak/>
              <w:t>будущего.</w:t>
            </w:r>
          </w:p>
          <w:p w14:paraId="17AEA2FB" w14:textId="77777777"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21AF2318" w14:textId="77777777" w:rsidR="002E0A54" w:rsidRPr="0040134B" w:rsidRDefault="002E0A54" w:rsidP="002E0A54">
            <w:pPr>
              <w:rPr>
                <w:lang w:eastAsia="en-US"/>
              </w:rPr>
            </w:pPr>
            <w:r w:rsidRPr="0040134B">
              <w:rPr>
                <w:lang w:eastAsia="en-US"/>
              </w:rPr>
              <w:t>Форма организации: курс внеурочной деятельности «Проектная деятельность в начальной школе» (3-4 классы), работа над проектами, участие в конкурсе проектов.</w:t>
            </w:r>
          </w:p>
        </w:tc>
      </w:tr>
      <w:tr w:rsidR="002E0A54" w:rsidRPr="0040134B" w14:paraId="74922574"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3A2B099C" w14:textId="77777777" w:rsidR="002E0A54" w:rsidRPr="0040134B" w:rsidRDefault="002E0A54" w:rsidP="002E0A54">
            <w:pPr>
              <w:rPr>
                <w:lang w:eastAsia="en-US"/>
              </w:rPr>
            </w:pPr>
            <w:r w:rsidRPr="0040134B">
              <w:rPr>
                <w:lang w:eastAsia="en-US"/>
              </w:rPr>
              <w:lastRenderedPageBreak/>
              <w:t>Коммуникативная деятельность</w:t>
            </w:r>
          </w:p>
        </w:tc>
        <w:tc>
          <w:tcPr>
            <w:tcW w:w="10915" w:type="dxa"/>
            <w:tcBorders>
              <w:top w:val="single" w:sz="4" w:space="0" w:color="auto"/>
              <w:left w:val="single" w:sz="4" w:space="0" w:color="auto"/>
              <w:bottom w:val="single" w:sz="4" w:space="0" w:color="auto"/>
              <w:right w:val="single" w:sz="4" w:space="0" w:color="auto"/>
            </w:tcBorders>
          </w:tcPr>
          <w:p w14:paraId="201C746C" w14:textId="77777777" w:rsidR="002E0A54" w:rsidRPr="0040134B" w:rsidRDefault="002E0A54" w:rsidP="002E0A54">
            <w:pPr>
              <w:rPr>
                <w:lang w:eastAsia="en-US"/>
              </w:rPr>
            </w:pPr>
            <w:r w:rsidRPr="0040134B">
              <w:rPr>
                <w:lang w:eastAsia="en-US"/>
              </w:rPr>
              <w:t>Коммуникативная деятельность направлена на формирование и совершенствование функциональной коммуникативной грамотности, культуры диалогического общения и словесного творчества.</w:t>
            </w:r>
          </w:p>
          <w:p w14:paraId="7EAB2966" w14:textId="77777777" w:rsidR="002E0A54" w:rsidRPr="0040134B" w:rsidRDefault="002E0A54" w:rsidP="002E0A54">
            <w:pPr>
              <w:rPr>
                <w:lang w:eastAsia="en-US"/>
              </w:rPr>
            </w:pPr>
            <w:r w:rsidRPr="0040134B">
              <w:rPr>
                <w:lang w:eastAsia="en-US"/>
              </w:rPr>
              <w:t>Основная цель: формирование и совершенствование функциональной коммуникативной грамотности, культуры диалогического общения и словесного творчеств,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076029EA" w14:textId="77777777" w:rsidR="002E0A54" w:rsidRPr="0040134B" w:rsidRDefault="002E0A54" w:rsidP="002E0A54">
            <w:pPr>
              <w:rPr>
                <w:lang w:eastAsia="en-US"/>
              </w:rPr>
            </w:pPr>
            <w:r w:rsidRPr="0040134B">
              <w:rPr>
                <w:lang w:eastAsia="en-US"/>
              </w:rPr>
              <w:t>Основная задача: формирование и совершенствование функциональной коммуникативной грамотности, культуры диалогического общения и словесного творчества.</w:t>
            </w:r>
          </w:p>
          <w:p w14:paraId="0F34B33A" w14:textId="77777777" w:rsidR="002E0A54" w:rsidRPr="0040134B" w:rsidRDefault="002E0A54" w:rsidP="002E0A54">
            <w:pPr>
              <w:rPr>
                <w:lang w:eastAsia="en-US"/>
              </w:rPr>
            </w:pPr>
            <w:r w:rsidRPr="0040134B">
              <w:rPr>
                <w:lang w:eastAsia="en-US"/>
              </w:rPr>
              <w:t>Форма организации: курс внеурочной деятельности по функциональной грамотности «Читаем, считаем, наблюдаем» (функциональная грамотность).</w:t>
            </w:r>
          </w:p>
          <w:p w14:paraId="73CC7AE7" w14:textId="77777777" w:rsidR="002E0A54" w:rsidRPr="0040134B" w:rsidRDefault="002E0A54" w:rsidP="002E0A54">
            <w:pPr>
              <w:rPr>
                <w:lang w:eastAsia="en-US"/>
              </w:rPr>
            </w:pPr>
            <w:r w:rsidRPr="0040134B">
              <w:rPr>
                <w:lang w:eastAsia="en-US"/>
              </w:rPr>
              <w:t>Цель:</w:t>
            </w:r>
            <w:r w:rsidRPr="0040134B">
              <w:rPr>
                <w:lang w:eastAsia="en-US"/>
              </w:rPr>
              <w:tab/>
              <w:t xml:space="preserve">совершенствование функциональной грамотности обучающихся, формирование читательской компетенции младшего школьника,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 Формирование математической компетенции младшего школьника, формирование умений формулировать проблемы на языке математики, </w:t>
            </w:r>
            <w:r w:rsidRPr="0040134B">
              <w:rPr>
                <w:lang w:eastAsia="en-US"/>
              </w:rPr>
              <w:lastRenderedPageBreak/>
              <w:t xml:space="preserve">решать проблемы, используя математические факты и методы, анализировать использованные методы решения, интерпретировать полученные результаты с учетом поставленной проблемы, формулировать и записывать результаты решения. Формирование умений использовать естественно-научные знания, выявлять проблемы, делать обоснованные выводы, необходимые для понимания окружающего мира и тех изменений, которые вносит в него деятельность человека, и для принятия соответствующих решений; строить развернутые высказывания; устанавливать надежность информации; сотрудничать. </w:t>
            </w:r>
          </w:p>
          <w:p w14:paraId="0693F106" w14:textId="77777777" w:rsidR="002E0A54" w:rsidRPr="0040134B" w:rsidRDefault="002E0A54" w:rsidP="002E0A54">
            <w:pPr>
              <w:rPr>
                <w:lang w:eastAsia="en-US"/>
              </w:rPr>
            </w:pPr>
            <w:r w:rsidRPr="0040134B">
              <w:rPr>
                <w:lang w:eastAsia="en-US"/>
              </w:rPr>
              <w:t>Мероприятия в рамках реализации Программы развития социальной активности обучающихся начальных классов «Орлята России».</w:t>
            </w:r>
          </w:p>
        </w:tc>
      </w:tr>
      <w:tr w:rsidR="002E0A54" w:rsidRPr="0040134B" w14:paraId="7B4BCED9"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25B3CEC6" w14:textId="77777777" w:rsidR="002E0A54" w:rsidRPr="0040134B" w:rsidRDefault="002E0A54" w:rsidP="002E0A54">
            <w:pPr>
              <w:rPr>
                <w:lang w:eastAsia="en-US"/>
              </w:rPr>
            </w:pPr>
            <w:proofErr w:type="spellStart"/>
            <w:r w:rsidRPr="0040134B">
              <w:rPr>
                <w:lang w:val="en-US" w:eastAsia="en-US"/>
              </w:rPr>
              <w:lastRenderedPageBreak/>
              <w:t>Художественно-эстетическая</w:t>
            </w:r>
            <w:proofErr w:type="spellEnd"/>
            <w:r w:rsidRPr="0040134B">
              <w:rPr>
                <w:lang w:val="en-US" w:eastAsia="en-US"/>
              </w:rPr>
              <w:t xml:space="preserve"> </w:t>
            </w:r>
            <w:proofErr w:type="spellStart"/>
            <w:r w:rsidRPr="0040134B">
              <w:rPr>
                <w:lang w:val="en-US" w:eastAsia="en-US"/>
              </w:rPr>
              <w:t>творческая</w:t>
            </w:r>
            <w:proofErr w:type="spellEnd"/>
            <w:r w:rsidRPr="0040134B">
              <w:rPr>
                <w:lang w:val="en-US" w:eastAsia="en-US"/>
              </w:rPr>
              <w:t xml:space="preserve"> </w:t>
            </w:r>
            <w:proofErr w:type="spellStart"/>
            <w:r w:rsidRPr="0040134B">
              <w:rPr>
                <w:lang w:val="en-US" w:eastAsia="en-US"/>
              </w:rPr>
              <w:t>деятельность</w:t>
            </w:r>
            <w:proofErr w:type="spellEnd"/>
          </w:p>
        </w:tc>
        <w:tc>
          <w:tcPr>
            <w:tcW w:w="10915" w:type="dxa"/>
            <w:tcBorders>
              <w:top w:val="single" w:sz="4" w:space="0" w:color="auto"/>
              <w:left w:val="single" w:sz="4" w:space="0" w:color="auto"/>
              <w:bottom w:val="single" w:sz="4" w:space="0" w:color="auto"/>
              <w:right w:val="single" w:sz="4" w:space="0" w:color="auto"/>
            </w:tcBorders>
          </w:tcPr>
          <w:p w14:paraId="7E1050AD" w14:textId="77777777" w:rsidR="002E0A54" w:rsidRPr="0040134B" w:rsidRDefault="002E0A54" w:rsidP="002E0A54">
            <w:pPr>
              <w:rPr>
                <w:lang w:eastAsia="en-US"/>
              </w:rPr>
            </w:pPr>
            <w:r w:rsidRPr="0040134B">
              <w:rPr>
                <w:lang w:eastAsia="en-US"/>
              </w:rPr>
              <w:t>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2F3F961" w14:textId="77777777" w:rsidR="002E0A54" w:rsidRPr="0040134B" w:rsidRDefault="002E0A54" w:rsidP="002E0A54">
            <w:pPr>
              <w:rPr>
                <w:lang w:eastAsia="en-US"/>
              </w:rPr>
            </w:pPr>
            <w:r w:rsidRPr="0040134B">
              <w:rPr>
                <w:lang w:eastAsia="en-US"/>
              </w:rPr>
              <w:t>Основная цель: удовлетворение интересов и потребностей обучающихся в творческом развитии, помощь в самореализации, раскрытии и развитии способностей и талантов;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74B2D3E1" w14:textId="77777777" w:rsidR="002E0A54" w:rsidRPr="0040134B" w:rsidRDefault="002E0A54" w:rsidP="002E0A54">
            <w:pPr>
              <w:rPr>
                <w:lang w:eastAsia="en-US"/>
              </w:rPr>
            </w:pPr>
            <w:r w:rsidRPr="0040134B">
              <w:rPr>
                <w:lang w:eastAsia="en-US"/>
              </w:rPr>
              <w:t xml:space="preserve">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40134B">
              <w:rPr>
                <w:lang w:eastAsia="en-US"/>
              </w:rPr>
              <w:t>самообслуживающего</w:t>
            </w:r>
            <w:proofErr w:type="spellEnd"/>
            <w:r w:rsidRPr="0040134B">
              <w:rPr>
                <w:lang w:eastAsia="en-US"/>
              </w:rPr>
              <w:t xml:space="preserve"> труда.</w:t>
            </w:r>
          </w:p>
          <w:p w14:paraId="0B77502F" w14:textId="77777777" w:rsidR="002E0A54" w:rsidRPr="0040134B" w:rsidRDefault="002E0A54" w:rsidP="002E0A54">
            <w:pPr>
              <w:rPr>
                <w:lang w:eastAsia="en-US"/>
              </w:rPr>
            </w:pPr>
            <w:r w:rsidRPr="0040134B">
              <w:rPr>
                <w:lang w:eastAsia="en-US"/>
              </w:rPr>
              <w:t xml:space="preserve">Формы организации: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мероприятия в рамках реализации Программы развития социальной активности обучающихся начальных классов «Орлята России», участие в творческих конкурсах, фестивалях, выставках творческих работ, постановке художественных номеров; </w:t>
            </w:r>
            <w:r w:rsidRPr="0040134B">
              <w:rPr>
                <w:lang w:eastAsia="en-US"/>
              </w:rPr>
              <w:lastRenderedPageBreak/>
              <w:t>творческие мастерские.</w:t>
            </w:r>
          </w:p>
        </w:tc>
      </w:tr>
      <w:tr w:rsidR="002E0A54" w:rsidRPr="0040134B" w14:paraId="72E2735E"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264B4861" w14:textId="77777777" w:rsidR="002E0A54" w:rsidRPr="0040134B" w:rsidRDefault="002E0A54" w:rsidP="002E0A54">
            <w:pPr>
              <w:rPr>
                <w:lang w:eastAsia="en-US"/>
              </w:rPr>
            </w:pPr>
            <w:r w:rsidRPr="0040134B">
              <w:rPr>
                <w:lang w:eastAsia="en-US"/>
              </w:rPr>
              <w:lastRenderedPageBreak/>
              <w:t>Информационная культура</w:t>
            </w:r>
          </w:p>
          <w:p w14:paraId="31247A4B" w14:textId="77777777"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14:paraId="5F746CE8" w14:textId="77777777" w:rsidR="002E0A54" w:rsidRPr="0040134B" w:rsidRDefault="002E0A54" w:rsidP="002E0A54">
            <w:pPr>
              <w:rPr>
                <w:lang w:eastAsia="en-US"/>
              </w:rPr>
            </w:pPr>
            <w:r w:rsidRPr="0040134B">
              <w:rPr>
                <w:lang w:eastAsia="en-US"/>
              </w:rPr>
              <w:t>Информационная культура предполагает курс внеурочной деятельности «Моя информационная культура», инструктажи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1082DC12" w14:textId="77777777" w:rsidR="002E0A54" w:rsidRPr="0040134B" w:rsidRDefault="002E0A54" w:rsidP="002E0A54">
            <w:pPr>
              <w:rPr>
                <w:lang w:eastAsia="en-US"/>
              </w:rPr>
            </w:pPr>
            <w:r w:rsidRPr="0040134B">
              <w:rPr>
                <w:lang w:eastAsia="en-US"/>
              </w:rPr>
              <w:t>Цель: знакомство с миром современных технических устройств и культурой их использования.</w:t>
            </w:r>
          </w:p>
          <w:p w14:paraId="07416593" w14:textId="77777777" w:rsidR="002E0A54" w:rsidRPr="0040134B" w:rsidRDefault="002E0A54" w:rsidP="002E0A54">
            <w:pPr>
              <w:rPr>
                <w:lang w:eastAsia="en-US"/>
              </w:rPr>
            </w:pPr>
            <w:r w:rsidRPr="0040134B">
              <w:rPr>
                <w:lang w:eastAsia="en-US"/>
              </w:rPr>
              <w:t>Форма организации: курс внеурочной деятельности «Моя информационная культура», инструктажи в рамках урочной и внеурочной деятельности, практические занятия с использованием компьютеров, смартфонов, планшетов, смарт-часов, наушников и других технических устройств.</w:t>
            </w:r>
          </w:p>
        </w:tc>
      </w:tr>
      <w:tr w:rsidR="002E0A54" w:rsidRPr="0040134B" w14:paraId="205B8008"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7470DB7A" w14:textId="77777777" w:rsidR="002E0A54" w:rsidRPr="0040134B" w:rsidRDefault="002E0A54" w:rsidP="002E0A54">
            <w:pPr>
              <w:rPr>
                <w:lang w:eastAsia="en-US"/>
              </w:rPr>
            </w:pPr>
            <w:r w:rsidRPr="0040134B">
              <w:rPr>
                <w:lang w:eastAsia="en-US"/>
              </w:rPr>
              <w:t>Интеллектуальные марафоны</w:t>
            </w:r>
          </w:p>
          <w:p w14:paraId="28A0BAC0" w14:textId="77777777"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14:paraId="39293317" w14:textId="77777777" w:rsidR="002E0A54" w:rsidRPr="0040134B" w:rsidRDefault="002E0A54" w:rsidP="002E0A54">
            <w:pPr>
              <w:rPr>
                <w:lang w:eastAsia="en-US"/>
              </w:rPr>
            </w:pPr>
            <w:r w:rsidRPr="0040134B">
              <w:rPr>
                <w:lang w:eastAsia="en-US"/>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14:paraId="7C99BCF0" w14:textId="77777777" w:rsidR="002E0A54" w:rsidRPr="0040134B" w:rsidRDefault="002E0A54" w:rsidP="002E0A54">
            <w:pPr>
              <w:rPr>
                <w:lang w:eastAsia="en-US"/>
              </w:rPr>
            </w:pPr>
            <w:r w:rsidRPr="0040134B">
              <w:rPr>
                <w:lang w:eastAsia="en-US"/>
              </w:rPr>
              <w:t xml:space="preserve">Основная цель: интеллектуальное развитие обучающихся, удовлетворение их особых познавательных потребностей и интересов.  </w:t>
            </w:r>
          </w:p>
          <w:p w14:paraId="30F23D3F" w14:textId="77777777" w:rsidR="002E0A54" w:rsidRPr="0040134B" w:rsidRDefault="002E0A54" w:rsidP="002E0A54">
            <w:pPr>
              <w:rPr>
                <w:lang w:eastAsia="en-US"/>
              </w:rPr>
            </w:pPr>
            <w:r w:rsidRPr="0040134B">
              <w:rPr>
                <w:lang w:eastAsia="en-US"/>
              </w:rPr>
              <w:t>Основная задача: формирование ценностного отношения обучающихся к знаниям, как залогу их собственного будущего.</w:t>
            </w:r>
          </w:p>
          <w:p w14:paraId="58246FAE" w14:textId="77777777" w:rsidR="002E0A54" w:rsidRPr="0040134B" w:rsidRDefault="002E0A54" w:rsidP="002E0A54">
            <w:pPr>
              <w:rPr>
                <w:lang w:eastAsia="en-US"/>
              </w:rPr>
            </w:pPr>
            <w:r w:rsidRPr="0040134B">
              <w:rPr>
                <w:lang w:eastAsia="en-US"/>
              </w:rPr>
              <w:t xml:space="preserve">Основные направления деятельности: занятия по дополнительному или углубленному изучению учебных предметов или модулей. </w:t>
            </w:r>
          </w:p>
          <w:p w14:paraId="08DD3F3B" w14:textId="77777777" w:rsidR="002E0A54" w:rsidRPr="0040134B" w:rsidRDefault="002E0A54" w:rsidP="002E0A54">
            <w:pPr>
              <w:rPr>
                <w:lang w:eastAsia="en-US"/>
              </w:rPr>
            </w:pPr>
            <w:r w:rsidRPr="0040134B">
              <w:rPr>
                <w:lang w:eastAsia="en-US"/>
              </w:rPr>
              <w:t xml:space="preserve">Форма организации: игры-путешествия, диспуты, видео-экскурсии соревновательной направленности, интеллектуальные конкурсы, олимпиады, библиотечные уроки, предметные недели, викторины, конференции, марафоны, объединения дополнительного образования познавательной направленности и т.п.  </w:t>
            </w:r>
          </w:p>
          <w:p w14:paraId="2ACF65D2" w14:textId="77777777" w:rsidR="002E0A54" w:rsidRPr="0040134B" w:rsidRDefault="002E0A54" w:rsidP="002E0A54">
            <w:pPr>
              <w:rPr>
                <w:lang w:eastAsia="en-US"/>
              </w:rPr>
            </w:pPr>
            <w:r w:rsidRPr="0040134B">
              <w:rPr>
                <w:lang w:eastAsia="en-US"/>
              </w:rPr>
              <w:lastRenderedPageBreak/>
              <w:t>Возможные темы марафонов:</w:t>
            </w:r>
          </w:p>
          <w:p w14:paraId="7181E348" w14:textId="77777777" w:rsidR="002E0A54" w:rsidRPr="0040134B" w:rsidRDefault="002E0A54" w:rsidP="002E0A54">
            <w:pPr>
              <w:rPr>
                <w:lang w:eastAsia="en-US"/>
              </w:rPr>
            </w:pPr>
            <w:r w:rsidRPr="0040134B">
              <w:rPr>
                <w:lang w:eastAsia="en-US"/>
              </w:rPr>
              <w:t xml:space="preserve"> «</w:t>
            </w:r>
            <w:proofErr w:type="spellStart"/>
            <w:r w:rsidRPr="0040134B">
              <w:rPr>
                <w:lang w:eastAsia="en-US"/>
              </w:rPr>
              <w:t>Глокая</w:t>
            </w:r>
            <w:proofErr w:type="spellEnd"/>
            <w:r w:rsidRPr="0040134B">
              <w:rPr>
                <w:lang w:eastAsia="en-US"/>
              </w:rPr>
              <w:t xml:space="preserve"> </w:t>
            </w:r>
            <w:proofErr w:type="spellStart"/>
            <w:r w:rsidRPr="0040134B">
              <w:rPr>
                <w:lang w:eastAsia="en-US"/>
              </w:rPr>
              <w:t>куздра</w:t>
            </w:r>
            <w:proofErr w:type="spellEnd"/>
            <w:r w:rsidRPr="0040134B">
              <w:rPr>
                <w:lang w:eastAsia="en-US"/>
              </w:rPr>
              <w:t>, или исследуем язык в поисках смысла».</w:t>
            </w:r>
          </w:p>
          <w:p w14:paraId="1EF931A0" w14:textId="77777777" w:rsidR="002E0A54" w:rsidRPr="0040134B" w:rsidRDefault="002E0A54" w:rsidP="002E0A54">
            <w:pPr>
              <w:rPr>
                <w:lang w:eastAsia="en-US"/>
              </w:rPr>
            </w:pPr>
            <w:r w:rsidRPr="0040134B">
              <w:rPr>
                <w:lang w:eastAsia="en-US"/>
              </w:rPr>
              <w:t>Цель: развитие мотивации к изучению русского языка, способности находить случаи потери смысла во фразе или появление двусмысленности.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58F19353" w14:textId="77777777" w:rsidR="002E0A54" w:rsidRPr="0040134B" w:rsidRDefault="002E0A54" w:rsidP="002E0A54">
            <w:pPr>
              <w:rPr>
                <w:lang w:eastAsia="en-US"/>
              </w:rPr>
            </w:pPr>
            <w:r w:rsidRPr="0040134B">
              <w:rPr>
                <w:lang w:eastAsia="en-US"/>
              </w:rPr>
              <w:t>Форма организации: дискуссионный клуб, мероприятия-соревнования в рамках предметной недели/декады начальных классов.</w:t>
            </w:r>
          </w:p>
          <w:p w14:paraId="46ADCCF1" w14:textId="77777777" w:rsidR="002E0A54" w:rsidRPr="0040134B" w:rsidRDefault="002E0A54" w:rsidP="002E0A54">
            <w:pPr>
              <w:rPr>
                <w:lang w:eastAsia="en-US"/>
              </w:rPr>
            </w:pPr>
            <w:r w:rsidRPr="0040134B">
              <w:rPr>
                <w:lang w:eastAsia="en-US"/>
              </w:rPr>
              <w:t>«Русский язык – набор правил и исключений или стройная система?»</w:t>
            </w:r>
          </w:p>
          <w:p w14:paraId="149C01B6" w14:textId="77777777" w:rsidR="002E0A54" w:rsidRPr="0040134B" w:rsidRDefault="002E0A54" w:rsidP="002E0A54">
            <w:pPr>
              <w:rPr>
                <w:lang w:eastAsia="en-US"/>
              </w:rPr>
            </w:pPr>
            <w:r w:rsidRPr="0040134B">
              <w:rPr>
                <w:lang w:eastAsia="en-US"/>
              </w:rPr>
              <w:t>Цель: углубление знаний о языке, повышение мотивации к его изучению, формирование</w:t>
            </w:r>
          </w:p>
          <w:p w14:paraId="3FFA5385" w14:textId="77777777" w:rsidR="002E0A54" w:rsidRPr="0040134B" w:rsidRDefault="002E0A54" w:rsidP="002E0A54">
            <w:pPr>
              <w:rPr>
                <w:lang w:eastAsia="en-US"/>
              </w:rPr>
            </w:pPr>
            <w:r w:rsidRPr="0040134B">
              <w:rPr>
                <w:lang w:eastAsia="en-US"/>
              </w:rPr>
              <w:t>логического мышления в процессе наблюдения за связями, существующими в системе языка, за</w:t>
            </w:r>
          </w:p>
          <w:p w14:paraId="0162FC32" w14:textId="77777777" w:rsidR="002E0A54" w:rsidRPr="0040134B" w:rsidRDefault="002E0A54" w:rsidP="002E0A54">
            <w:pPr>
              <w:rPr>
                <w:lang w:eastAsia="en-US"/>
              </w:rPr>
            </w:pPr>
            <w:r w:rsidRPr="0040134B">
              <w:rPr>
                <w:lang w:eastAsia="en-US"/>
              </w:rPr>
              <w:t>возможностью разными способами передавать то или иное значение; развитие способности</w:t>
            </w:r>
          </w:p>
          <w:p w14:paraId="4D71CCB3" w14:textId="77777777" w:rsidR="002E0A54" w:rsidRPr="0040134B" w:rsidRDefault="002E0A54" w:rsidP="002E0A54">
            <w:pPr>
              <w:rPr>
                <w:lang w:eastAsia="en-US"/>
              </w:rPr>
            </w:pPr>
            <w:r w:rsidRPr="0040134B">
              <w:rPr>
                <w:lang w:eastAsia="en-US"/>
              </w:rPr>
              <w:t>работать в условиях командных соревнований.</w:t>
            </w:r>
          </w:p>
          <w:p w14:paraId="21C6D442" w14:textId="77777777" w:rsidR="002E0A54" w:rsidRPr="0040134B" w:rsidRDefault="002E0A54" w:rsidP="002E0A54">
            <w:pPr>
              <w:rPr>
                <w:lang w:eastAsia="en-US"/>
              </w:rPr>
            </w:pPr>
            <w:r w:rsidRPr="0040134B">
              <w:rPr>
                <w:lang w:eastAsia="en-US"/>
              </w:rPr>
              <w:t>Форма организации: дискуссионный клуб, мероприятия-соревнования.</w:t>
            </w:r>
            <w:r w:rsidRPr="0040134B">
              <w:rPr>
                <w:lang w:eastAsia="en-US"/>
              </w:rPr>
              <w:cr/>
              <w:t xml:space="preserve"> «Заповедники России».</w:t>
            </w:r>
          </w:p>
          <w:p w14:paraId="63C9B620" w14:textId="77777777" w:rsidR="002E0A54" w:rsidRPr="0040134B" w:rsidRDefault="002E0A54" w:rsidP="002E0A54">
            <w:pPr>
              <w:rPr>
                <w:lang w:eastAsia="en-US"/>
              </w:rPr>
            </w:pPr>
            <w:r w:rsidRPr="0040134B">
              <w:rPr>
                <w:lang w:eastAsia="en-US"/>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C5CD4C6" w14:textId="77777777" w:rsidR="002E0A54" w:rsidRPr="0040134B" w:rsidRDefault="002E0A54" w:rsidP="002E0A54">
            <w:pPr>
              <w:rPr>
                <w:lang w:eastAsia="en-US"/>
              </w:rPr>
            </w:pPr>
            <w:r w:rsidRPr="0040134B">
              <w:rPr>
                <w:lang w:eastAsia="en-US"/>
              </w:rPr>
              <w:lastRenderedPageBreak/>
              <w:t>Форма организации: дискуссионный клуб, мероприятия-соревнования, игры-путешествия.</w:t>
            </w:r>
          </w:p>
        </w:tc>
      </w:tr>
      <w:tr w:rsidR="002E0A54" w:rsidRPr="0040134B" w14:paraId="43983218" w14:textId="77777777" w:rsidTr="002E0A54">
        <w:trPr>
          <w:jc w:val="center"/>
        </w:trPr>
        <w:tc>
          <w:tcPr>
            <w:tcW w:w="3510" w:type="dxa"/>
            <w:tcBorders>
              <w:top w:val="single" w:sz="4" w:space="0" w:color="auto"/>
              <w:left w:val="single" w:sz="4" w:space="0" w:color="auto"/>
              <w:bottom w:val="single" w:sz="4" w:space="0" w:color="auto"/>
              <w:right w:val="single" w:sz="4" w:space="0" w:color="auto"/>
            </w:tcBorders>
          </w:tcPr>
          <w:p w14:paraId="714B6D0C" w14:textId="77777777" w:rsidR="002E0A54" w:rsidRPr="0040134B" w:rsidRDefault="002E0A54" w:rsidP="002E0A54">
            <w:pPr>
              <w:rPr>
                <w:lang w:eastAsia="en-US"/>
              </w:rPr>
            </w:pPr>
            <w:r w:rsidRPr="0040134B">
              <w:rPr>
                <w:lang w:eastAsia="en-US"/>
              </w:rPr>
              <w:lastRenderedPageBreak/>
              <w:t>«Учение с увлечением!»</w:t>
            </w:r>
          </w:p>
          <w:p w14:paraId="75A363C3" w14:textId="77777777" w:rsidR="002E0A54" w:rsidRPr="0040134B" w:rsidRDefault="002E0A54" w:rsidP="002E0A54">
            <w:pPr>
              <w:rPr>
                <w:lang w:eastAsia="en-US"/>
              </w:rPr>
            </w:pPr>
          </w:p>
        </w:tc>
        <w:tc>
          <w:tcPr>
            <w:tcW w:w="10915" w:type="dxa"/>
            <w:tcBorders>
              <w:top w:val="single" w:sz="4" w:space="0" w:color="auto"/>
              <w:left w:val="single" w:sz="4" w:space="0" w:color="auto"/>
              <w:bottom w:val="single" w:sz="4" w:space="0" w:color="auto"/>
              <w:right w:val="single" w:sz="4" w:space="0" w:color="auto"/>
            </w:tcBorders>
          </w:tcPr>
          <w:p w14:paraId="18371A2A" w14:textId="77777777" w:rsidR="002E0A54" w:rsidRPr="0040134B" w:rsidRDefault="002E0A54" w:rsidP="002E0A54">
            <w:pPr>
              <w:rPr>
                <w:lang w:eastAsia="en-US"/>
              </w:rPr>
            </w:pPr>
            <w:r w:rsidRPr="0040134B">
              <w:rPr>
                <w:lang w:eastAsia="en-US"/>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14F38D82" w14:textId="77777777" w:rsidR="002E0A54" w:rsidRPr="0040134B" w:rsidRDefault="002E0A54" w:rsidP="002E0A54">
            <w:pPr>
              <w:rPr>
                <w:lang w:eastAsia="en-US"/>
              </w:rPr>
            </w:pPr>
            <w:r w:rsidRPr="0040134B">
              <w:rPr>
                <w:lang w:eastAsia="en-US"/>
              </w:rPr>
              <w:t>«Читаю в поисках смысла».</w:t>
            </w:r>
          </w:p>
          <w:p w14:paraId="5E887C4E" w14:textId="77777777" w:rsidR="002E0A54" w:rsidRPr="0040134B" w:rsidRDefault="002E0A54" w:rsidP="002E0A54">
            <w:pPr>
              <w:rPr>
                <w:lang w:eastAsia="en-US"/>
              </w:rPr>
            </w:pPr>
            <w:r w:rsidRPr="0040134B">
              <w:rPr>
                <w:lang w:eastAsia="en-US"/>
              </w:rP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3515B280" w14:textId="77777777" w:rsidR="002E0A54" w:rsidRPr="0040134B" w:rsidRDefault="002E0A54" w:rsidP="002E0A54">
            <w:pPr>
              <w:rPr>
                <w:lang w:eastAsia="en-US"/>
              </w:rPr>
            </w:pPr>
            <w:r w:rsidRPr="0040134B">
              <w:rPr>
                <w:lang w:eastAsia="en-US"/>
              </w:rPr>
              <w:t>Форма организации: учебная лаборатория, индивидуальная консультация, реализация планов работы педагога-психолога, учителя-логопеда, учителя-дефектолога, тьютора, оказание платных образовательных услуг.</w:t>
            </w:r>
          </w:p>
          <w:p w14:paraId="1C6D9D23" w14:textId="77777777" w:rsidR="002E0A54" w:rsidRPr="0040134B" w:rsidRDefault="002E0A54" w:rsidP="002E0A54">
            <w:pPr>
              <w:rPr>
                <w:lang w:eastAsia="en-US"/>
              </w:rPr>
            </w:pPr>
            <w:r w:rsidRPr="0040134B">
              <w:rPr>
                <w:lang w:eastAsia="en-US"/>
              </w:rPr>
              <w:t xml:space="preserve"> «Легко ли писать без ошибок?»</w:t>
            </w:r>
          </w:p>
          <w:p w14:paraId="343209E1" w14:textId="77777777" w:rsidR="002E0A54" w:rsidRPr="0040134B" w:rsidRDefault="002E0A54" w:rsidP="002E0A54">
            <w:pPr>
              <w:rPr>
                <w:lang w:eastAsia="en-US"/>
              </w:rPr>
            </w:pPr>
            <w:r w:rsidRPr="0040134B">
              <w:rPr>
                <w:lang w:eastAsia="en-US"/>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14:paraId="7EB1BF1F" w14:textId="77777777" w:rsidR="002E0A54" w:rsidRPr="0040134B" w:rsidRDefault="002E0A54" w:rsidP="002E0A54">
            <w:pPr>
              <w:rPr>
                <w:lang w:eastAsia="en-US"/>
              </w:rPr>
            </w:pPr>
            <w:r w:rsidRPr="0040134B">
              <w:rPr>
                <w:lang w:eastAsia="en-US"/>
              </w:rPr>
              <w:t>Форма организации: учебная лаборатория, индивидуальная консультация, реализация планов работы педагога-психолога, учителя-логопеда, учителя-дефектолога, тьютора, оказание платных образовательных услуг.</w:t>
            </w:r>
          </w:p>
          <w:p w14:paraId="03FE05EC" w14:textId="77777777" w:rsidR="002E0A54" w:rsidRPr="0040134B" w:rsidRDefault="002E0A54" w:rsidP="002E0A54">
            <w:pPr>
              <w:rPr>
                <w:lang w:eastAsia="en-US"/>
              </w:rPr>
            </w:pPr>
            <w:r w:rsidRPr="0040134B">
              <w:rPr>
                <w:lang w:eastAsia="en-US"/>
              </w:rPr>
              <w:t>«Мой друг - иностранный язык».</w:t>
            </w:r>
          </w:p>
          <w:p w14:paraId="4335D360" w14:textId="77777777" w:rsidR="002E0A54" w:rsidRPr="0040134B" w:rsidRDefault="002E0A54" w:rsidP="002E0A54">
            <w:pPr>
              <w:rPr>
                <w:lang w:eastAsia="en-US"/>
              </w:rPr>
            </w:pPr>
            <w:r w:rsidRPr="0040134B">
              <w:rPr>
                <w:lang w:eastAsia="en-US"/>
              </w:rP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02FADCE6" w14:textId="77777777" w:rsidR="002E0A54" w:rsidRPr="0040134B" w:rsidRDefault="002E0A54" w:rsidP="002E0A54">
            <w:pPr>
              <w:rPr>
                <w:lang w:eastAsia="en-US"/>
              </w:rPr>
            </w:pPr>
            <w:r w:rsidRPr="0040134B">
              <w:rPr>
                <w:lang w:eastAsia="en-US"/>
              </w:rPr>
              <w:t>Форма организации: учебная лаборатория, индивидуальная консультация, реализация планов работы педагога-психолога, учителя-логопеда, учителя-дефектолога, тьютора, оказание платных образовательных услуг.</w:t>
            </w:r>
          </w:p>
          <w:p w14:paraId="6CF920EB" w14:textId="77777777" w:rsidR="002E0A54" w:rsidRPr="0040134B" w:rsidRDefault="002E0A54" w:rsidP="002E0A54">
            <w:pPr>
              <w:rPr>
                <w:lang w:eastAsia="en-US"/>
              </w:rPr>
            </w:pPr>
            <w:r w:rsidRPr="0040134B">
              <w:rPr>
                <w:lang w:eastAsia="en-US"/>
              </w:rPr>
              <w:lastRenderedPageBreak/>
              <w:t>«Китайский для начинающих» (1-4 классы).</w:t>
            </w:r>
          </w:p>
          <w:p w14:paraId="2C70CE83" w14:textId="77777777" w:rsidR="002E0A54" w:rsidRPr="0040134B" w:rsidRDefault="002E0A54" w:rsidP="002E0A54">
            <w:pPr>
              <w:rPr>
                <w:lang w:eastAsia="en-US" w:bidi="ru-RU"/>
              </w:rPr>
            </w:pPr>
            <w:r w:rsidRPr="0040134B">
              <w:rPr>
                <w:lang w:eastAsia="en-US"/>
              </w:rPr>
              <w:t>Цель:</w:t>
            </w:r>
            <w:r w:rsidRPr="0040134B">
              <w:rPr>
                <w:lang w:eastAsia="en-US" w:bidi="ru-RU"/>
              </w:rPr>
              <w:t xml:space="preserve"> сформировать первоначальные представления о роли и значимости иностранного языка в жизни современного человека; познакомить с детским пластом культуры страны, заложить основы уважительного отношения к чужой (иной) культуре, способствовать более глубокому осознанию обучающимися особенностей культуры своего народа.</w:t>
            </w:r>
          </w:p>
          <w:p w14:paraId="7EAF3ACC" w14:textId="77777777" w:rsidR="002E0A54" w:rsidRPr="0040134B" w:rsidRDefault="002E0A54" w:rsidP="002E0A54">
            <w:pPr>
              <w:rPr>
                <w:lang w:eastAsia="en-US" w:bidi="ru-RU"/>
              </w:rPr>
            </w:pPr>
            <w:r w:rsidRPr="0040134B">
              <w:rPr>
                <w:lang w:eastAsia="en-US" w:bidi="ru-RU"/>
              </w:rPr>
              <w:t>Основная задача: формирование ценностного отношения обучающихся к знаниям, как залогу их собственного будущего.</w:t>
            </w:r>
          </w:p>
          <w:p w14:paraId="236FA1B1" w14:textId="77777777" w:rsidR="002E0A54" w:rsidRPr="0040134B" w:rsidRDefault="002E0A54" w:rsidP="002E0A54">
            <w:pPr>
              <w:rPr>
                <w:lang w:eastAsia="en-US"/>
              </w:rPr>
            </w:pPr>
            <w:r w:rsidRPr="0040134B">
              <w:rPr>
                <w:lang w:eastAsia="en-US" w:bidi="ru-RU"/>
              </w:rPr>
              <w:t>Основные направления деятельности:</w:t>
            </w:r>
            <w:r w:rsidRPr="0040134B">
              <w:rPr>
                <w:lang w:eastAsia="en-US"/>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0C9AC744" w14:textId="77777777" w:rsidR="002E0A54" w:rsidRPr="0040134B" w:rsidRDefault="002E0A54" w:rsidP="002E0A54">
            <w:pPr>
              <w:rPr>
                <w:lang w:eastAsia="en-US"/>
              </w:rPr>
            </w:pPr>
            <w:r w:rsidRPr="0040134B">
              <w:rPr>
                <w:lang w:eastAsia="en-US"/>
              </w:rPr>
              <w:t>Форма организации: курс внеурочной деятельности.</w:t>
            </w:r>
          </w:p>
          <w:p w14:paraId="28DB2584" w14:textId="77777777" w:rsidR="002E0A54" w:rsidRPr="0040134B" w:rsidRDefault="002E0A54" w:rsidP="002E0A54">
            <w:pPr>
              <w:rPr>
                <w:lang w:eastAsia="en-US"/>
              </w:rPr>
            </w:pPr>
          </w:p>
          <w:p w14:paraId="7A3AFA10" w14:textId="77777777" w:rsidR="002E0A54" w:rsidRPr="0040134B" w:rsidRDefault="002E0A54" w:rsidP="002E0A54">
            <w:pPr>
              <w:rPr>
                <w:lang w:eastAsia="en-US"/>
              </w:rPr>
            </w:pPr>
          </w:p>
        </w:tc>
      </w:tr>
    </w:tbl>
    <w:p w14:paraId="40C6AD58" w14:textId="77777777" w:rsidR="002E0A54" w:rsidRPr="0040134B" w:rsidRDefault="002E0A54" w:rsidP="002E0A54">
      <w:pPr>
        <w:rPr>
          <w:lang w:eastAsia="en-US"/>
        </w:rPr>
      </w:pPr>
      <w:r w:rsidRPr="0040134B">
        <w:rPr>
          <w:lang w:eastAsia="en-US"/>
        </w:rPr>
        <w:lastRenderedPageBreak/>
        <w:t xml:space="preserve">В соответствии с требованиями </w:t>
      </w:r>
      <w:hyperlink r:id="rId11" w:anchor="/document/99/607175842/XA00LUO2M6/" w:history="1">
        <w:r w:rsidRPr="0040134B">
          <w:rPr>
            <w:lang w:eastAsia="en-US"/>
          </w:rPr>
          <w:t>ФГОС НОО</w:t>
        </w:r>
      </w:hyperlink>
      <w:r w:rsidRPr="0040134B">
        <w:rPr>
          <w:lang w:eastAsia="en-US"/>
        </w:rPr>
        <w:t xml:space="preserve"> образовательная организация обеспечивает проведение до 10 часов еженедельных занятий внеурочной деятельности.</w:t>
      </w:r>
    </w:p>
    <w:p w14:paraId="20F4CEA7" w14:textId="77777777" w:rsidR="002E0A54" w:rsidRPr="0040134B" w:rsidRDefault="002E0A54" w:rsidP="002E0A54">
      <w:pPr>
        <w:rPr>
          <w:lang w:eastAsia="en-US" w:bidi="ru-RU"/>
        </w:rPr>
      </w:pPr>
      <w:r w:rsidRPr="0040134B">
        <w:rPr>
          <w:lang w:eastAsia="en-US" w:bidi="ru-RU"/>
        </w:rPr>
        <w:t xml:space="preserve">План внеурочной деятельности МБОУ «Марьяновская школа»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14:paraId="6AA8B3A8" w14:textId="77777777" w:rsidR="002E0A54" w:rsidRPr="0040134B" w:rsidRDefault="002E0A54" w:rsidP="002E0A54">
      <w:pPr>
        <w:rPr>
          <w:lang w:eastAsia="en-US" w:bidi="ru-RU"/>
        </w:rPr>
      </w:pPr>
      <w:r w:rsidRPr="0040134B">
        <w:rPr>
          <w:lang w:eastAsia="en-US" w:bidi="ru-RU"/>
        </w:rPr>
        <w:lastRenderedPageBreak/>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обучающихся, выбора участниками образовательных отношений направления и содержания учебных курсов. </w:t>
      </w:r>
    </w:p>
    <w:p w14:paraId="65012FD0" w14:textId="77777777" w:rsidR="002E0A54" w:rsidRPr="0040134B" w:rsidRDefault="002E0A54" w:rsidP="002E0A54">
      <w:pPr>
        <w:rPr>
          <w:lang w:eastAsia="en-US" w:bidi="ru-RU"/>
        </w:rPr>
      </w:pPr>
      <w:r w:rsidRPr="0040134B">
        <w:rPr>
          <w:lang w:eastAsia="en-US"/>
        </w:rPr>
        <w:t>Назначение плана внеурочной деятельности – психолого-</w:t>
      </w:r>
      <w:r w:rsidRPr="0040134B">
        <w:rPr>
          <w:lang w:eastAsia="en-US"/>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79941B19" w14:textId="77777777" w:rsidR="002E0A54" w:rsidRPr="0040134B" w:rsidRDefault="002E0A54" w:rsidP="002E0A54">
      <w:pPr>
        <w:rPr>
          <w:lang w:eastAsia="en-US" w:bidi="ru-RU"/>
        </w:rPr>
      </w:pPr>
      <w:r w:rsidRPr="0040134B">
        <w:rPr>
          <w:lang w:eastAsia="en-US"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41E0746F" w14:textId="77777777" w:rsidR="002E0A54" w:rsidRPr="0040134B" w:rsidRDefault="002E0A54" w:rsidP="002E0A54">
      <w:pPr>
        <w:rPr>
          <w:lang w:eastAsia="en-US" w:bidi="ru-RU"/>
        </w:rPr>
      </w:pPr>
      <w:r w:rsidRPr="0040134B">
        <w:rPr>
          <w:lang w:eastAsia="en-US"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14:paraId="5ADFA4F5" w14:textId="77777777" w:rsidR="002E0A54" w:rsidRPr="0040134B" w:rsidRDefault="002E0A54" w:rsidP="002E0A54">
      <w:pPr>
        <w:rPr>
          <w:lang w:eastAsia="en-US" w:bidi="ru-RU"/>
        </w:rPr>
      </w:pPr>
      <w:r w:rsidRPr="0040134B">
        <w:rPr>
          <w:lang w:eastAsia="en-US" w:bidi="ru-RU"/>
        </w:rPr>
        <w:t>Внеурочная деятельность имеет воспитательную направленность, соотносится с рабочей программой воспитания школы.</w:t>
      </w:r>
    </w:p>
    <w:p w14:paraId="50C834A7" w14:textId="77777777" w:rsidR="002E0A54" w:rsidRPr="0040134B" w:rsidRDefault="002E0A54" w:rsidP="002E0A54">
      <w:pPr>
        <w:rPr>
          <w:lang w:eastAsia="en-US"/>
        </w:rPr>
      </w:pPr>
      <w:r w:rsidRPr="0040134B">
        <w:rPr>
          <w:lang w:eastAsia="en-US"/>
        </w:rPr>
        <w:t>Основными задачами организации внеурочной деятельности являются:</w:t>
      </w:r>
    </w:p>
    <w:p w14:paraId="2B98C8DB" w14:textId="77777777" w:rsidR="002E0A54" w:rsidRPr="0040134B" w:rsidRDefault="002E0A54" w:rsidP="002E0A54">
      <w:pPr>
        <w:rPr>
          <w:lang w:eastAsia="en-US"/>
        </w:rPr>
      </w:pPr>
      <w:r w:rsidRPr="0040134B">
        <w:rPr>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14:paraId="1F5E3966" w14:textId="77777777" w:rsidR="002E0A54" w:rsidRPr="0040134B" w:rsidRDefault="002E0A54" w:rsidP="002E0A54">
      <w:pPr>
        <w:rPr>
          <w:lang w:eastAsia="en-US"/>
        </w:rPr>
      </w:pPr>
      <w:r w:rsidRPr="0040134B">
        <w:rPr>
          <w:lang w:eastAsia="en-US"/>
        </w:rPr>
        <w:t>совершенствование навыков общения со сверстниками и коммуникативных умений в разновозрастной школьной среде;</w:t>
      </w:r>
    </w:p>
    <w:p w14:paraId="7CCCCE99" w14:textId="77777777" w:rsidR="002E0A54" w:rsidRPr="0040134B" w:rsidRDefault="002E0A54" w:rsidP="002E0A54">
      <w:pPr>
        <w:rPr>
          <w:lang w:eastAsia="en-US"/>
        </w:rPr>
      </w:pPr>
      <w:r w:rsidRPr="0040134B">
        <w:rPr>
          <w:lang w:eastAsia="en-US"/>
        </w:rPr>
        <w:t>формирование навыков организации своей жизнедеятельности с учетом правил безопасного образа жизни;</w:t>
      </w:r>
    </w:p>
    <w:p w14:paraId="581ECDE6" w14:textId="77777777" w:rsidR="002E0A54" w:rsidRPr="0040134B" w:rsidRDefault="002E0A54" w:rsidP="002E0A54">
      <w:pPr>
        <w:rPr>
          <w:lang w:eastAsia="en-US"/>
        </w:rPr>
      </w:pPr>
      <w:r w:rsidRPr="0040134B">
        <w:rPr>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30CDD662" w14:textId="77777777" w:rsidR="002E0A54" w:rsidRPr="0040134B" w:rsidRDefault="002E0A54" w:rsidP="002E0A54">
      <w:pPr>
        <w:rPr>
          <w:lang w:eastAsia="en-US"/>
        </w:rPr>
      </w:pPr>
      <w:r w:rsidRPr="0040134B">
        <w:rPr>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3A641AB" w14:textId="77777777" w:rsidR="002E0A54" w:rsidRPr="0040134B" w:rsidRDefault="002E0A54" w:rsidP="002E0A54">
      <w:pPr>
        <w:rPr>
          <w:lang w:eastAsia="en-US"/>
        </w:rPr>
      </w:pPr>
      <w:r w:rsidRPr="0040134B">
        <w:rPr>
          <w:lang w:eastAsia="en-US"/>
        </w:rPr>
        <w:t>-</w:t>
      </w:r>
      <w:r w:rsidRPr="0040134B">
        <w:rPr>
          <w:lang w:eastAsia="en-US"/>
        </w:rPr>
        <w:tab/>
        <w:t>поддержка детских объединений, формирование умений ученического самоуправления;</w:t>
      </w:r>
    </w:p>
    <w:p w14:paraId="7C3235AD" w14:textId="77777777" w:rsidR="002E0A54" w:rsidRPr="0040134B" w:rsidRDefault="002E0A54" w:rsidP="002E0A54">
      <w:pPr>
        <w:rPr>
          <w:lang w:eastAsia="en-US"/>
        </w:rPr>
      </w:pPr>
      <w:r w:rsidRPr="0040134B">
        <w:rPr>
          <w:lang w:eastAsia="en-US"/>
        </w:rPr>
        <w:lastRenderedPageBreak/>
        <w:t>-</w:t>
      </w:r>
      <w:r w:rsidRPr="0040134B">
        <w:rPr>
          <w:lang w:eastAsia="en-US"/>
        </w:rPr>
        <w:tab/>
        <w:t>формирование культуры поведения в информационной среде.</w:t>
      </w:r>
    </w:p>
    <w:p w14:paraId="2D423804" w14:textId="77777777" w:rsidR="002E0A54" w:rsidRPr="0040134B" w:rsidRDefault="002E0A54" w:rsidP="002E0A54">
      <w:pPr>
        <w:rPr>
          <w:lang w:eastAsia="en-US"/>
        </w:rPr>
      </w:pPr>
      <w:r w:rsidRPr="0040134B">
        <w:rPr>
          <w:lang w:eastAsia="en-US"/>
        </w:rPr>
        <w:t>Внеурочная деятельность организуется по направлениям развития личности обучающегося с учетом намеченных задач внеурочной деятельности.</w:t>
      </w:r>
    </w:p>
    <w:p w14:paraId="606BC931" w14:textId="77777777" w:rsidR="002E0A54" w:rsidRPr="0040134B" w:rsidRDefault="002E0A54" w:rsidP="002E0A54">
      <w:pPr>
        <w:rPr>
          <w:lang w:eastAsia="en-US"/>
        </w:rPr>
      </w:pPr>
      <w:r w:rsidRPr="0040134B">
        <w:rPr>
          <w:lang w:eastAsia="en-US"/>
        </w:rPr>
        <w:t>При выборе направлений и отборе содержания обучения учитываются:</w:t>
      </w:r>
    </w:p>
    <w:p w14:paraId="2212518B" w14:textId="77777777" w:rsidR="002E0A54" w:rsidRPr="0040134B" w:rsidRDefault="002E0A54" w:rsidP="002E0A54">
      <w:pPr>
        <w:rPr>
          <w:lang w:eastAsia="en-US"/>
        </w:rPr>
      </w:pPr>
      <w:r w:rsidRPr="0040134B">
        <w:rPr>
          <w:lang w:eastAsia="en-US"/>
        </w:rPr>
        <w:t>особенности образовательной организации (условия функционирования, тип школы, особенности контингента, кадровый состав);</w:t>
      </w:r>
    </w:p>
    <w:p w14:paraId="33CEF4D3" w14:textId="77777777" w:rsidR="002E0A54" w:rsidRPr="0040134B" w:rsidRDefault="002E0A54" w:rsidP="002E0A54">
      <w:pPr>
        <w:rPr>
          <w:lang w:eastAsia="en-US"/>
        </w:rPr>
      </w:pPr>
      <w:r w:rsidRPr="0040134B">
        <w:rPr>
          <w:lang w:eastAsia="en-US"/>
        </w:rPr>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14:paraId="25930664" w14:textId="77777777" w:rsidR="002E0A54" w:rsidRPr="0040134B" w:rsidRDefault="002E0A54" w:rsidP="002E0A54">
      <w:pPr>
        <w:rPr>
          <w:lang w:eastAsia="en-US"/>
        </w:rPr>
      </w:pPr>
      <w:r w:rsidRPr="0040134B">
        <w:rPr>
          <w:lang w:eastAsia="en-US"/>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14:paraId="1468E599" w14:textId="77777777" w:rsidR="002E0A54" w:rsidRPr="0040134B" w:rsidRDefault="002E0A54" w:rsidP="002E0A54">
      <w:pPr>
        <w:rPr>
          <w:lang w:eastAsia="en-US"/>
        </w:rPr>
      </w:pPr>
      <w:r w:rsidRPr="0040134B">
        <w:rPr>
          <w:lang w:eastAsia="en-US"/>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14:paraId="173CEC10" w14:textId="77777777" w:rsidR="002E0A54" w:rsidRPr="0040134B" w:rsidRDefault="002E0A54" w:rsidP="002E0A54">
      <w:pPr>
        <w:rPr>
          <w:lang w:eastAsia="en-US" w:bidi="ru-RU"/>
        </w:rPr>
      </w:pPr>
      <w:r w:rsidRPr="0040134B">
        <w:rPr>
          <w:lang w:eastAsia="en-US" w:bidi="ru-RU"/>
        </w:rPr>
        <w:t>В рамках реализации внеурочной деятельности допускается формирование учебных групп из обучающихся разных классов в пределах уровня начального общего образования.</w:t>
      </w:r>
    </w:p>
    <w:p w14:paraId="1738CE3F" w14:textId="77777777" w:rsidR="002E0A54" w:rsidRPr="0040134B" w:rsidRDefault="002E0A54" w:rsidP="002E0A54">
      <w:pPr>
        <w:rPr>
          <w:lang w:eastAsia="en-US" w:bidi="ru-RU"/>
        </w:rPr>
      </w:pPr>
      <w:r w:rsidRPr="0040134B">
        <w:rPr>
          <w:lang w:eastAsia="en-US"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14:paraId="794D15B5" w14:textId="77777777" w:rsidR="002E0A54" w:rsidRPr="0040134B" w:rsidRDefault="002E0A54" w:rsidP="002E0A54">
      <w:pPr>
        <w:rPr>
          <w:lang w:eastAsia="en-US"/>
        </w:rPr>
      </w:pPr>
      <w:r w:rsidRPr="0040134B">
        <w:rPr>
          <w:lang w:eastAsia="en-US"/>
        </w:rPr>
        <w:t>на информационно-просветительские занятия патриотической, нравственной и экологической направленности «Разговоры о важном»;</w:t>
      </w:r>
    </w:p>
    <w:p w14:paraId="1D46C441" w14:textId="77777777" w:rsidR="002E0A54" w:rsidRPr="0040134B" w:rsidRDefault="002E0A54" w:rsidP="002E0A54">
      <w:pPr>
        <w:rPr>
          <w:lang w:eastAsia="en-US"/>
        </w:rPr>
      </w:pPr>
      <w:r w:rsidRPr="0040134B">
        <w:rPr>
          <w:lang w:eastAsia="en-US"/>
        </w:rPr>
        <w:t>на занятия по формированию функциональной грамотности обучающихся (в том числе финансовой грамотности);</w:t>
      </w:r>
    </w:p>
    <w:p w14:paraId="3EE3C310" w14:textId="77777777" w:rsidR="002E0A54" w:rsidRPr="0040134B" w:rsidRDefault="002E0A54" w:rsidP="002E0A54">
      <w:pPr>
        <w:rPr>
          <w:lang w:eastAsia="en-US"/>
        </w:rPr>
      </w:pPr>
      <w:r w:rsidRPr="0040134B">
        <w:rPr>
          <w:lang w:eastAsia="en-US"/>
        </w:rPr>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42BF014C" w14:textId="77777777" w:rsidR="002E0A54" w:rsidRPr="0040134B" w:rsidRDefault="002E0A54" w:rsidP="002E0A54">
      <w:pPr>
        <w:rPr>
          <w:lang w:eastAsia="en-US"/>
        </w:rPr>
      </w:pPr>
      <w:r w:rsidRPr="0040134B">
        <w:rPr>
          <w:lang w:eastAsia="en-US"/>
        </w:rPr>
        <w:t>на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w:t>
      </w:r>
    </w:p>
    <w:p w14:paraId="34A19B33" w14:textId="77777777" w:rsidR="002E0A54" w:rsidRPr="0040134B" w:rsidRDefault="002E0A54" w:rsidP="002E0A54">
      <w:pPr>
        <w:rPr>
          <w:lang w:eastAsia="en-US"/>
        </w:rPr>
      </w:pPr>
      <w:r w:rsidRPr="0040134B">
        <w:rPr>
          <w:lang w:eastAsia="en-US"/>
        </w:rPr>
        <w:lastRenderedPageBreak/>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«Чемпион», в рамках реализации программы развития социальной активности обучающихся начальных классов «Орлята России».</w:t>
      </w:r>
    </w:p>
    <w:p w14:paraId="36CBBE28" w14:textId="77777777" w:rsidR="002E0A54" w:rsidRPr="0040134B" w:rsidRDefault="002E0A54" w:rsidP="002E0A54">
      <w:pPr>
        <w:rPr>
          <w:lang w:eastAsia="en-US"/>
        </w:rPr>
      </w:pPr>
      <w:r w:rsidRPr="0040134B">
        <w:rPr>
          <w:lang w:eastAsia="en-US"/>
        </w:rPr>
        <w:t>на занятия, направленные на удовлетворение социальных интересов и потребностей обучающихся.</w:t>
      </w:r>
    </w:p>
    <w:p w14:paraId="414ADB13" w14:textId="77777777" w:rsidR="002E0A54" w:rsidRPr="0040134B" w:rsidRDefault="002E0A54" w:rsidP="002E0A54">
      <w:pPr>
        <w:rPr>
          <w:lang w:eastAsia="en-US"/>
        </w:rPr>
      </w:pPr>
      <w:r w:rsidRPr="0040134B">
        <w:rPr>
          <w:lang w:eastAsia="en-US"/>
        </w:rPr>
        <w:t>Направления и цели внеурочной деятельности.</w:t>
      </w:r>
    </w:p>
    <w:p w14:paraId="6FC339DF" w14:textId="77777777" w:rsidR="002E0A54" w:rsidRPr="0040134B" w:rsidRDefault="002E0A54" w:rsidP="002E0A54">
      <w:pPr>
        <w:rPr>
          <w:lang w:eastAsia="en-US"/>
        </w:rPr>
      </w:pPr>
      <w:r w:rsidRPr="0040134B">
        <w:rPr>
          <w:lang w:eastAsia="en-US"/>
        </w:rPr>
        <w:t xml:space="preserve"> Для всех классов один час в неделю отведён на внеурочное занятие «Разговоры о важном».</w:t>
      </w:r>
    </w:p>
    <w:p w14:paraId="2F901547" w14:textId="77777777" w:rsidR="002E0A54" w:rsidRPr="0040134B" w:rsidRDefault="002E0A54" w:rsidP="002E0A54">
      <w:pPr>
        <w:rPr>
          <w:lang w:eastAsia="en-US"/>
        </w:rPr>
      </w:pPr>
      <w:r w:rsidRPr="0040134B">
        <w:rPr>
          <w:lang w:eastAsia="en-US"/>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58D029C" w14:textId="77777777" w:rsidR="002E0A54" w:rsidRPr="0040134B" w:rsidRDefault="002E0A54" w:rsidP="002E0A54">
      <w:pPr>
        <w:rPr>
          <w:lang w:eastAsia="en-US"/>
        </w:rPr>
      </w:pPr>
      <w:r w:rsidRPr="0040134B">
        <w:rPr>
          <w:lang w:eastAsia="en-US"/>
        </w:rPr>
        <w:t>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4DA9EEE4" w14:textId="77777777" w:rsidR="002E0A54" w:rsidRPr="0040134B" w:rsidRDefault="002E0A54" w:rsidP="002E0A54">
      <w:pPr>
        <w:rPr>
          <w:lang w:eastAsia="en-US"/>
        </w:rPr>
      </w:pPr>
      <w:r w:rsidRPr="0040134B">
        <w:rPr>
          <w:lang w:eastAsia="en-US"/>
        </w:rPr>
        <w:t>Остальные часы внеурочной деятельности распределены следующим образом:</w:t>
      </w:r>
    </w:p>
    <w:p w14:paraId="0B3E80F7" w14:textId="77777777" w:rsidR="002E0A54" w:rsidRPr="0040134B" w:rsidRDefault="002E0A54" w:rsidP="002E0A54">
      <w:pPr>
        <w:rPr>
          <w:lang w:eastAsia="en-US"/>
        </w:rPr>
      </w:pPr>
      <w:r w:rsidRPr="0040134B">
        <w:rPr>
          <w:lang w:eastAsia="en-US"/>
        </w:rPr>
        <w:t>1.Спортивно-оздоровительная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14:paraId="77E638ED" w14:textId="77777777" w:rsidR="002E0A54" w:rsidRPr="0040134B" w:rsidRDefault="002E0A54" w:rsidP="002E0A54">
      <w:pPr>
        <w:rPr>
          <w:lang w:eastAsia="en-US"/>
        </w:rPr>
      </w:pPr>
      <w:r w:rsidRPr="0040134B">
        <w:rPr>
          <w:lang w:eastAsia="en-US"/>
        </w:rPr>
        <w:t xml:space="preserve">Название курса: «Уроки Доктора Здоровье», «Физическая подготовка» </w:t>
      </w:r>
    </w:p>
    <w:p w14:paraId="5622DAF3" w14:textId="77777777" w:rsidR="002E0A54" w:rsidRPr="0040134B" w:rsidRDefault="002E0A54" w:rsidP="002E0A54">
      <w:pPr>
        <w:rPr>
          <w:lang w:eastAsia="en-US"/>
        </w:rPr>
      </w:pPr>
      <w:r w:rsidRPr="0040134B">
        <w:rPr>
          <w:lang w:eastAsia="en-US"/>
        </w:rPr>
        <w:t>Цель: 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14:paraId="12368A0D" w14:textId="77777777" w:rsidR="002E0A54" w:rsidRPr="0040134B" w:rsidRDefault="002E0A54" w:rsidP="002E0A54">
      <w:pPr>
        <w:rPr>
          <w:lang w:eastAsia="en-US"/>
        </w:rPr>
      </w:pPr>
      <w:r w:rsidRPr="0040134B">
        <w:rPr>
          <w:lang w:eastAsia="en-US"/>
        </w:rPr>
        <w:t>Форма организации: дискуссионный клуб, спортивная игра.</w:t>
      </w:r>
    </w:p>
    <w:p w14:paraId="515ACC2B" w14:textId="77777777" w:rsidR="002E0A54" w:rsidRPr="0040134B" w:rsidRDefault="002E0A54" w:rsidP="002E0A54">
      <w:pPr>
        <w:rPr>
          <w:lang w:eastAsia="en-US"/>
        </w:rPr>
      </w:pPr>
      <w:bookmarkStart w:id="20" w:name="_Hlk207904592"/>
      <w:r w:rsidRPr="0040134B">
        <w:rPr>
          <w:lang w:eastAsia="en-US"/>
        </w:rPr>
        <w:lastRenderedPageBreak/>
        <w:t xml:space="preserve">Коммуникативная деятельность направлена </w:t>
      </w:r>
      <w:bookmarkEnd w:id="20"/>
      <w:r w:rsidRPr="0040134B">
        <w:rPr>
          <w:lang w:eastAsia="en-US"/>
        </w:rPr>
        <w:t>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14:paraId="23577759" w14:textId="77777777" w:rsidR="002E0A54" w:rsidRPr="0040134B" w:rsidRDefault="002E0A54" w:rsidP="002E0A54">
      <w:pPr>
        <w:rPr>
          <w:lang w:eastAsia="en-US"/>
        </w:rPr>
      </w:pPr>
      <w:r w:rsidRPr="0040134B">
        <w:rPr>
          <w:lang w:eastAsia="en-US"/>
        </w:rPr>
        <w:t>Название курса: «Финансовая грамотность»</w:t>
      </w:r>
    </w:p>
    <w:p w14:paraId="6D8A501F" w14:textId="77777777" w:rsidR="002E0A54" w:rsidRPr="0040134B" w:rsidRDefault="002E0A54" w:rsidP="002E0A54">
      <w:pPr>
        <w:rPr>
          <w:lang w:eastAsia="en-US"/>
        </w:rPr>
      </w:pPr>
      <w:r w:rsidRPr="0040134B">
        <w:rPr>
          <w:lang w:eastAsia="en-US"/>
        </w:rPr>
        <w:t>Цель: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14:paraId="6E309757" w14:textId="77777777" w:rsidR="002E0A54" w:rsidRPr="0040134B" w:rsidRDefault="002E0A54" w:rsidP="002E0A54">
      <w:pPr>
        <w:rPr>
          <w:lang w:eastAsia="en-US"/>
        </w:rPr>
      </w:pPr>
      <w:r w:rsidRPr="0040134B">
        <w:rPr>
          <w:lang w:eastAsia="en-US"/>
        </w:rPr>
        <w:t>Форма организации: дискуссионный клуб, деловая игра.</w:t>
      </w:r>
    </w:p>
    <w:p w14:paraId="592ADBF7" w14:textId="77777777" w:rsidR="002E0A54" w:rsidRPr="0040134B" w:rsidRDefault="002E0A54" w:rsidP="002E0A54">
      <w:pPr>
        <w:rPr>
          <w:lang w:eastAsia="en-US"/>
        </w:rPr>
      </w:pPr>
      <w:r w:rsidRPr="0040134B">
        <w:rPr>
          <w:lang w:eastAsia="en-US"/>
        </w:rPr>
        <w:t>Название курса: «Основы православной культуры»</w:t>
      </w:r>
    </w:p>
    <w:p w14:paraId="5C457A34" w14:textId="77777777" w:rsidR="002E0A54" w:rsidRPr="0040134B" w:rsidRDefault="002E0A54" w:rsidP="002E0A54">
      <w:pPr>
        <w:rPr>
          <w:lang w:eastAsia="en-US"/>
        </w:rPr>
      </w:pPr>
      <w:r w:rsidRPr="0040134B">
        <w:rPr>
          <w:lang w:eastAsia="en-US"/>
        </w:rPr>
        <w:t>Цель: формирование российской гражданской идентичности младшего школьника посредством его приобщения к отечественной религиозно-культурной традиции.</w:t>
      </w:r>
    </w:p>
    <w:p w14:paraId="706E172C" w14:textId="77777777" w:rsidR="002E0A54" w:rsidRPr="0040134B" w:rsidRDefault="002E0A54" w:rsidP="002E0A54">
      <w:pPr>
        <w:rPr>
          <w:lang w:eastAsia="en-US"/>
        </w:rPr>
      </w:pPr>
      <w:r w:rsidRPr="0040134B">
        <w:rPr>
          <w:lang w:eastAsia="en-US"/>
        </w:rPr>
        <w:t>Форма организации: дискуссионный клуб.</w:t>
      </w:r>
    </w:p>
    <w:p w14:paraId="4A7BDD9B" w14:textId="77777777" w:rsidR="002E0A54" w:rsidRPr="0040134B" w:rsidRDefault="002E0A54" w:rsidP="002E0A54">
      <w:pPr>
        <w:rPr>
          <w:lang w:eastAsia="en-US"/>
        </w:rPr>
      </w:pPr>
      <w:r w:rsidRPr="0040134B">
        <w:rPr>
          <w:lang w:eastAsia="en-US"/>
        </w:rPr>
        <w:t>3.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и представлены следующими курсами внеурочной деятельности:</w:t>
      </w:r>
    </w:p>
    <w:p w14:paraId="0CF16F6F" w14:textId="77777777" w:rsidR="002E0A54" w:rsidRPr="0040134B" w:rsidRDefault="002E0A54" w:rsidP="002E0A54">
      <w:pPr>
        <w:rPr>
          <w:lang w:eastAsia="en-US"/>
        </w:rPr>
      </w:pPr>
      <w:bookmarkStart w:id="21" w:name="_Hlk207804610"/>
      <w:r w:rsidRPr="0040134B">
        <w:rPr>
          <w:lang w:eastAsia="en-US"/>
        </w:rPr>
        <w:t>Название курса: «Орлята России»</w:t>
      </w:r>
    </w:p>
    <w:p w14:paraId="254CACEC" w14:textId="77777777" w:rsidR="002E0A54" w:rsidRPr="0040134B" w:rsidRDefault="002E0A54" w:rsidP="002E0A54">
      <w:pPr>
        <w:rPr>
          <w:lang w:eastAsia="en-US"/>
        </w:rPr>
      </w:pPr>
      <w:r w:rsidRPr="0040134B">
        <w:rPr>
          <w:lang w:eastAsia="en-US"/>
        </w:rPr>
        <w:t>Цель: формирование социально-ценностных знаний, отношений и опыта позитивного преобразования социального мира на основе нравственно-этических ценностей, накопленных предыдущими поколениями,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w:t>
      </w:r>
    </w:p>
    <w:p w14:paraId="0992AB09" w14:textId="77777777" w:rsidR="002E0A54" w:rsidRPr="0040134B" w:rsidRDefault="002E0A54" w:rsidP="002E0A54">
      <w:pPr>
        <w:rPr>
          <w:lang w:eastAsia="en-US"/>
        </w:rPr>
      </w:pPr>
      <w:r w:rsidRPr="0040134B">
        <w:rPr>
          <w:lang w:eastAsia="en-US"/>
        </w:rPr>
        <w:t>Форма организации:</w:t>
      </w:r>
      <w:bookmarkEnd w:id="21"/>
      <w:r w:rsidRPr="0040134B">
        <w:rPr>
          <w:lang w:eastAsia="en-US"/>
        </w:rPr>
        <w:t xml:space="preserve"> общественно полезные практики, соревновательные мероприятия.</w:t>
      </w:r>
    </w:p>
    <w:p w14:paraId="5AB82ED1" w14:textId="77777777" w:rsidR="002E0A54" w:rsidRPr="0040134B" w:rsidRDefault="002E0A54" w:rsidP="002E0A54">
      <w:pPr>
        <w:rPr>
          <w:lang w:eastAsia="en-US"/>
        </w:rPr>
      </w:pPr>
      <w:r w:rsidRPr="0040134B">
        <w:rPr>
          <w:lang w:eastAsia="en-US"/>
        </w:rPr>
        <w:t>5."Учение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66E8EAC1" w14:textId="77777777" w:rsidR="002E0A54" w:rsidRPr="0040134B" w:rsidRDefault="002E0A54" w:rsidP="002E0A54">
      <w:pPr>
        <w:rPr>
          <w:lang w:eastAsia="en-US"/>
        </w:rPr>
      </w:pPr>
      <w:r w:rsidRPr="0040134B">
        <w:rPr>
          <w:lang w:eastAsia="en-US"/>
        </w:rPr>
        <w:lastRenderedPageBreak/>
        <w:t>Название курса: «Математическая шкатулка», «Подготовка к ВПР», «История государства Российского».</w:t>
      </w:r>
    </w:p>
    <w:p w14:paraId="1082DE5C" w14:textId="77777777" w:rsidR="002E0A54" w:rsidRPr="0040134B" w:rsidRDefault="002E0A54" w:rsidP="002E0A54">
      <w:pPr>
        <w:rPr>
          <w:lang w:eastAsia="en-US"/>
        </w:rPr>
      </w:pPr>
      <w:r w:rsidRPr="0040134B">
        <w:rPr>
          <w:lang w:eastAsia="en-US"/>
        </w:rPr>
        <w:t>Цель: создание условий, обеспечивающих интеллектуальное развитие личности школьника на основе развития его индивидуальности; создание фундамента для математического развития, формирование механизмов мышления, характерных для математической деятельности. Познакомить учащихся с жизнью и деятельностью ключевых исторических личностей военной истории страны; расширить знания учащихся о памятных датах отечественной военной истории.</w:t>
      </w:r>
    </w:p>
    <w:p w14:paraId="079926A6" w14:textId="77777777" w:rsidR="002E0A54" w:rsidRPr="0040134B" w:rsidRDefault="002E0A54" w:rsidP="002E0A54">
      <w:pPr>
        <w:rPr>
          <w:lang w:eastAsia="en-US"/>
        </w:rPr>
      </w:pPr>
      <w:r w:rsidRPr="0040134B">
        <w:rPr>
          <w:lang w:eastAsia="en-US"/>
        </w:rPr>
        <w:t>Форма организации: общеполезные практики, экскурсии, беседы, учебная лаборатория.</w:t>
      </w:r>
    </w:p>
    <w:p w14:paraId="196C5CC3" w14:textId="77777777" w:rsidR="002E0A54" w:rsidRPr="0040134B" w:rsidRDefault="002E0A54" w:rsidP="002E0A54">
      <w:pPr>
        <w:rPr>
          <w:lang w:eastAsia="en-US"/>
        </w:rPr>
      </w:pPr>
      <w:r w:rsidRPr="0040134B">
        <w:rPr>
          <w:lang w:eastAsia="en-US"/>
        </w:rPr>
        <w:t>6. Название курса: «</w:t>
      </w:r>
      <w:proofErr w:type="spellStart"/>
      <w:r w:rsidRPr="0040134B">
        <w:rPr>
          <w:lang w:eastAsia="en-US"/>
        </w:rPr>
        <w:t>Крымоведение</w:t>
      </w:r>
      <w:proofErr w:type="spellEnd"/>
      <w:r w:rsidRPr="0040134B">
        <w:rPr>
          <w:lang w:eastAsia="en-US"/>
        </w:rPr>
        <w:t>»</w:t>
      </w:r>
    </w:p>
    <w:p w14:paraId="6D2F6FFE" w14:textId="77777777" w:rsidR="002E0A54" w:rsidRPr="0040134B" w:rsidRDefault="002E0A54" w:rsidP="002E0A54">
      <w:pPr>
        <w:rPr>
          <w:lang w:eastAsia="en-US"/>
        </w:rPr>
      </w:pPr>
      <w:proofErr w:type="gramStart"/>
      <w:r w:rsidRPr="0040134B">
        <w:rPr>
          <w:lang w:eastAsia="en-US"/>
        </w:rPr>
        <w:t>Цель  заложить</w:t>
      </w:r>
      <w:proofErr w:type="gramEnd"/>
      <w:r w:rsidRPr="0040134B">
        <w:rPr>
          <w:lang w:eastAsia="en-US"/>
        </w:rPr>
        <w:t xml:space="preserve"> основы навыков исследования родного края, сформировать целостную картину мира через усвоение комплексных знаний о Крыме на основе краеведческого подхода.</w:t>
      </w:r>
    </w:p>
    <w:p w14:paraId="4FE8443B" w14:textId="77777777" w:rsidR="002E0A54" w:rsidRPr="0040134B" w:rsidRDefault="002E0A54" w:rsidP="002E0A54">
      <w:pPr>
        <w:rPr>
          <w:lang w:eastAsia="en-US"/>
        </w:rPr>
      </w:pPr>
      <w:r w:rsidRPr="0040134B">
        <w:rPr>
          <w:lang w:eastAsia="en-US"/>
        </w:rPr>
        <w:t>Форма организации: общественно полезные практики, экскурсии, беседы.</w:t>
      </w:r>
    </w:p>
    <w:p w14:paraId="1C8E6713" w14:textId="77777777" w:rsidR="002E0A54" w:rsidRPr="0040134B" w:rsidRDefault="002E0A54" w:rsidP="002E0A54">
      <w:pPr>
        <w:rPr>
          <w:lang w:eastAsia="en-US"/>
        </w:rPr>
      </w:pPr>
      <w:r w:rsidRPr="0040134B">
        <w:rPr>
          <w:lang w:eastAsia="en-US"/>
        </w:rPr>
        <w:t>Форма организации: соревновательные мероприятия, спортивная игра.</w:t>
      </w:r>
    </w:p>
    <w:p w14:paraId="1E14FD00" w14:textId="77777777" w:rsidR="002E0A54" w:rsidRPr="0040134B" w:rsidRDefault="002E0A54" w:rsidP="002E0A54">
      <w:pPr>
        <w:rPr>
          <w:lang w:eastAsia="en-US"/>
        </w:rPr>
      </w:pPr>
      <w:r w:rsidRPr="0040134B">
        <w:rPr>
          <w:lang w:eastAsia="en-US"/>
        </w:rPr>
        <w:t>7. Внеурочная деятельность художественно-эстетической творческой направленности представлена курсом:</w:t>
      </w:r>
    </w:p>
    <w:p w14:paraId="263AAC36" w14:textId="77777777" w:rsidR="002E0A54" w:rsidRPr="0040134B" w:rsidRDefault="002E0A54" w:rsidP="002E0A54">
      <w:pPr>
        <w:rPr>
          <w:lang w:eastAsia="en-US"/>
        </w:rPr>
      </w:pPr>
      <w:r w:rsidRPr="0040134B">
        <w:rPr>
          <w:lang w:eastAsia="en-US"/>
        </w:rPr>
        <w:t>Название курса «Хореография»</w:t>
      </w:r>
    </w:p>
    <w:p w14:paraId="33ED6AD6" w14:textId="77777777" w:rsidR="002E0A54" w:rsidRPr="0040134B" w:rsidRDefault="002E0A54" w:rsidP="002E0A54">
      <w:pPr>
        <w:rPr>
          <w:lang w:eastAsia="en-US"/>
        </w:rPr>
      </w:pPr>
      <w:proofErr w:type="gramStart"/>
      <w:r w:rsidRPr="0040134B">
        <w:rPr>
          <w:lang w:eastAsia="en-US"/>
        </w:rPr>
        <w:t>Цель:  формирование</w:t>
      </w:r>
      <w:proofErr w:type="gramEnd"/>
      <w:r w:rsidRPr="0040134B">
        <w:rPr>
          <w:lang w:eastAsia="en-US"/>
        </w:rPr>
        <w:t xml:space="preserve"> личности школьника, нравственной направленности его сознания в отношении хореографической культуры. учащихся кадетских классов средствами хореографии, в частности знакомство с историко-бытовыми танцами.</w:t>
      </w:r>
    </w:p>
    <w:p w14:paraId="362857B4" w14:textId="77777777" w:rsidR="002E0A54" w:rsidRPr="0040134B" w:rsidRDefault="002E0A54" w:rsidP="002E0A54">
      <w:pPr>
        <w:rPr>
          <w:lang w:eastAsia="en-US"/>
        </w:rPr>
      </w:pPr>
      <w:r w:rsidRPr="0040134B">
        <w:rPr>
          <w:lang w:eastAsia="en-US"/>
        </w:rPr>
        <w:t>Форма организации: соревновательные мероприятия, конкурсы.</w:t>
      </w:r>
    </w:p>
    <w:p w14:paraId="44B96490" w14:textId="77777777" w:rsidR="002E0A54" w:rsidRPr="0040134B" w:rsidRDefault="002E0A54" w:rsidP="002E0A54">
      <w:pPr>
        <w:rPr>
          <w:lang w:eastAsia="en-US"/>
        </w:rPr>
      </w:pPr>
      <w:r w:rsidRPr="0040134B">
        <w:rPr>
          <w:lang w:eastAsia="en-US"/>
        </w:rPr>
        <w:t>8.Название курса: «Творческая мастерская»</w:t>
      </w:r>
    </w:p>
    <w:p w14:paraId="1753CFCB" w14:textId="77777777" w:rsidR="002E0A54" w:rsidRPr="0040134B" w:rsidRDefault="002E0A54" w:rsidP="002E0A54">
      <w:pPr>
        <w:rPr>
          <w:lang w:eastAsia="en-US"/>
        </w:rPr>
      </w:pPr>
      <w:r w:rsidRPr="0040134B">
        <w:rPr>
          <w:lang w:eastAsia="en-US"/>
        </w:rPr>
        <w:t xml:space="preserve">Цель: создание оптимальных условий для </w:t>
      </w:r>
      <w:proofErr w:type="gramStart"/>
      <w:r w:rsidRPr="0040134B">
        <w:rPr>
          <w:lang w:eastAsia="en-US"/>
        </w:rPr>
        <w:t>реализации  потенциала</w:t>
      </w:r>
      <w:proofErr w:type="gramEnd"/>
      <w:r w:rsidRPr="0040134B">
        <w:rPr>
          <w:lang w:eastAsia="en-US"/>
        </w:rPr>
        <w:t xml:space="preserve"> детей , в том числе и детей с ограниченными возможностями здоровья, развитие творческой индивидуальности обучающихся, которая характеризуется готовностью личности к жизненно-профессиональному самоопределению и </w:t>
      </w:r>
      <w:r w:rsidRPr="0040134B">
        <w:rPr>
          <w:lang w:eastAsia="en-US"/>
        </w:rPr>
        <w:lastRenderedPageBreak/>
        <w:t>самореализации на основе усвоения нравственно-творческого отношения к действительности, в том числе к себе и окружающим людям; помочь школьникам проявить себя в декоративно-творческой  деятельности.</w:t>
      </w:r>
    </w:p>
    <w:p w14:paraId="05574C4E" w14:textId="77777777" w:rsidR="002E0A54" w:rsidRPr="0040134B" w:rsidRDefault="002E0A54" w:rsidP="002E0A54">
      <w:pPr>
        <w:rPr>
          <w:lang w:eastAsia="en-US"/>
        </w:rPr>
      </w:pPr>
      <w:r w:rsidRPr="0040134B">
        <w:rPr>
          <w:lang w:eastAsia="en-US"/>
        </w:rPr>
        <w:t>Форма организации: общеполезные практики, конкурсы, выставки.</w:t>
      </w:r>
    </w:p>
    <w:p w14:paraId="0117109A" w14:textId="77777777" w:rsidR="002E0A54" w:rsidRPr="0040134B" w:rsidRDefault="002E0A54" w:rsidP="002E0A54">
      <w:pPr>
        <w:rPr>
          <w:lang w:eastAsia="en-US"/>
        </w:rPr>
      </w:pPr>
      <w:r w:rsidRPr="0040134B">
        <w:rPr>
          <w:lang w:eastAsia="en-US"/>
        </w:rPr>
        <w:t> 2. Формы промежуточной аттестации.</w:t>
      </w:r>
    </w:p>
    <w:tbl>
      <w:tblPr>
        <w:tblStyle w:val="WW8Num37z2"/>
        <w:tblW w:w="0" w:type="auto"/>
        <w:tblLook w:val="04A0" w:firstRow="1" w:lastRow="0" w:firstColumn="1" w:lastColumn="0" w:noHBand="0" w:noVBand="1"/>
      </w:tblPr>
      <w:tblGrid>
        <w:gridCol w:w="3830"/>
        <w:gridCol w:w="3960"/>
      </w:tblGrid>
      <w:tr w:rsidR="002E0A54" w:rsidRPr="0040134B" w14:paraId="4EB0F3B2" w14:textId="77777777" w:rsidTr="002E0A54">
        <w:trPr>
          <w:trHeight w:val="649"/>
        </w:trPr>
        <w:tc>
          <w:tcPr>
            <w:tcW w:w="3830" w:type="dxa"/>
          </w:tcPr>
          <w:p w14:paraId="6CE48343" w14:textId="77777777" w:rsidR="002E0A54" w:rsidRPr="0040134B" w:rsidRDefault="002E0A54" w:rsidP="002E0A54">
            <w:pPr>
              <w:rPr>
                <w:lang w:eastAsia="en-US"/>
              </w:rPr>
            </w:pPr>
            <w:r w:rsidRPr="0040134B">
              <w:rPr>
                <w:lang w:eastAsia="en-US"/>
              </w:rPr>
              <w:t>Курс внеурочной деятельности</w:t>
            </w:r>
          </w:p>
        </w:tc>
        <w:tc>
          <w:tcPr>
            <w:tcW w:w="3960" w:type="dxa"/>
          </w:tcPr>
          <w:p w14:paraId="158C9EB3" w14:textId="77777777" w:rsidR="002E0A54" w:rsidRPr="0040134B" w:rsidRDefault="002E0A54" w:rsidP="002E0A54">
            <w:pPr>
              <w:rPr>
                <w:lang w:eastAsia="en-US"/>
              </w:rPr>
            </w:pPr>
            <w:r w:rsidRPr="0040134B">
              <w:rPr>
                <w:lang w:eastAsia="en-US"/>
              </w:rPr>
              <w:t>Формы промежуточной аттестации</w:t>
            </w:r>
          </w:p>
        </w:tc>
      </w:tr>
      <w:tr w:rsidR="002E0A54" w:rsidRPr="0040134B" w14:paraId="4F57B5A9" w14:textId="77777777" w:rsidTr="002E0A54">
        <w:trPr>
          <w:trHeight w:val="634"/>
        </w:trPr>
        <w:tc>
          <w:tcPr>
            <w:tcW w:w="3830" w:type="dxa"/>
          </w:tcPr>
          <w:p w14:paraId="7581D61E" w14:textId="77777777" w:rsidR="002E0A54" w:rsidRPr="0040134B" w:rsidRDefault="002E0A54" w:rsidP="002E0A54">
            <w:pPr>
              <w:rPr>
                <w:lang w:eastAsia="en-US"/>
              </w:rPr>
            </w:pPr>
            <w:r w:rsidRPr="0040134B">
              <w:rPr>
                <w:lang w:eastAsia="en-US"/>
              </w:rPr>
              <w:t>Разговоры о важном</w:t>
            </w:r>
          </w:p>
        </w:tc>
        <w:tc>
          <w:tcPr>
            <w:tcW w:w="3960" w:type="dxa"/>
          </w:tcPr>
          <w:p w14:paraId="110030AA" w14:textId="77777777" w:rsidR="002E0A54" w:rsidRPr="0040134B" w:rsidRDefault="002E0A54" w:rsidP="002E0A54">
            <w:pPr>
              <w:rPr>
                <w:lang w:eastAsia="en-US"/>
              </w:rPr>
            </w:pPr>
            <w:r w:rsidRPr="0040134B">
              <w:rPr>
                <w:lang w:eastAsia="en-US"/>
              </w:rPr>
              <w:t>Коллективное творческое дело</w:t>
            </w:r>
          </w:p>
        </w:tc>
      </w:tr>
      <w:tr w:rsidR="002E0A54" w:rsidRPr="0040134B" w14:paraId="715C4FF2" w14:textId="77777777" w:rsidTr="002E0A54">
        <w:trPr>
          <w:trHeight w:val="649"/>
        </w:trPr>
        <w:tc>
          <w:tcPr>
            <w:tcW w:w="3830" w:type="dxa"/>
          </w:tcPr>
          <w:p w14:paraId="72E0EE4E" w14:textId="77777777" w:rsidR="002E0A54" w:rsidRPr="0040134B" w:rsidRDefault="002E0A54" w:rsidP="002E0A54">
            <w:pPr>
              <w:rPr>
                <w:lang w:eastAsia="en-US"/>
              </w:rPr>
            </w:pPr>
            <w:r w:rsidRPr="0040134B">
              <w:rPr>
                <w:lang w:eastAsia="en-US"/>
              </w:rPr>
              <w:t>Орлята России</w:t>
            </w:r>
          </w:p>
        </w:tc>
        <w:tc>
          <w:tcPr>
            <w:tcW w:w="3960" w:type="dxa"/>
          </w:tcPr>
          <w:p w14:paraId="3A232557" w14:textId="77777777" w:rsidR="002E0A54" w:rsidRPr="0040134B" w:rsidRDefault="002E0A54" w:rsidP="002E0A54">
            <w:pPr>
              <w:rPr>
                <w:lang w:eastAsia="en-US"/>
              </w:rPr>
            </w:pPr>
            <w:r w:rsidRPr="0040134B">
              <w:rPr>
                <w:lang w:eastAsia="en-US"/>
              </w:rPr>
              <w:t>Проектная работа</w:t>
            </w:r>
          </w:p>
        </w:tc>
      </w:tr>
      <w:tr w:rsidR="002E0A54" w:rsidRPr="0040134B" w14:paraId="5B0CE57A" w14:textId="77777777" w:rsidTr="002E0A54">
        <w:trPr>
          <w:trHeight w:val="649"/>
        </w:trPr>
        <w:tc>
          <w:tcPr>
            <w:tcW w:w="3830" w:type="dxa"/>
            <w:vAlign w:val="center"/>
          </w:tcPr>
          <w:p w14:paraId="7D73F2D8" w14:textId="77777777" w:rsidR="002E0A54" w:rsidRPr="0040134B" w:rsidRDefault="002E0A54" w:rsidP="002E0A54">
            <w:pPr>
              <w:rPr>
                <w:lang w:eastAsia="en-US"/>
              </w:rPr>
            </w:pPr>
            <w:r w:rsidRPr="0040134B">
              <w:rPr>
                <w:lang w:eastAsia="en-US"/>
              </w:rPr>
              <w:t>Уроки Доктора Здоровье</w:t>
            </w:r>
          </w:p>
        </w:tc>
        <w:tc>
          <w:tcPr>
            <w:tcW w:w="3960" w:type="dxa"/>
          </w:tcPr>
          <w:p w14:paraId="64383317" w14:textId="77777777" w:rsidR="002E0A54" w:rsidRPr="0040134B" w:rsidRDefault="002E0A54" w:rsidP="002E0A54">
            <w:pPr>
              <w:rPr>
                <w:lang w:eastAsia="en-US"/>
              </w:rPr>
            </w:pPr>
            <w:r w:rsidRPr="0040134B">
              <w:rPr>
                <w:lang w:eastAsia="en-US"/>
              </w:rPr>
              <w:t>Итоговая работа</w:t>
            </w:r>
          </w:p>
        </w:tc>
      </w:tr>
      <w:tr w:rsidR="002E0A54" w:rsidRPr="0040134B" w14:paraId="315EDD0E" w14:textId="77777777" w:rsidTr="002E0A54">
        <w:trPr>
          <w:trHeight w:val="634"/>
        </w:trPr>
        <w:tc>
          <w:tcPr>
            <w:tcW w:w="3830" w:type="dxa"/>
            <w:vAlign w:val="center"/>
          </w:tcPr>
          <w:p w14:paraId="18CC5748" w14:textId="77777777" w:rsidR="002E0A54" w:rsidRPr="0040134B" w:rsidRDefault="002E0A54" w:rsidP="002E0A54">
            <w:pPr>
              <w:rPr>
                <w:lang w:eastAsia="en-US"/>
              </w:rPr>
            </w:pPr>
            <w:r w:rsidRPr="0040134B">
              <w:rPr>
                <w:lang w:eastAsia="en-US"/>
              </w:rPr>
              <w:t>Творческая мастерская</w:t>
            </w:r>
          </w:p>
        </w:tc>
        <w:tc>
          <w:tcPr>
            <w:tcW w:w="3960" w:type="dxa"/>
          </w:tcPr>
          <w:p w14:paraId="723D3673" w14:textId="77777777" w:rsidR="002E0A54" w:rsidRPr="0040134B" w:rsidRDefault="002E0A54" w:rsidP="002E0A54">
            <w:pPr>
              <w:rPr>
                <w:lang w:eastAsia="en-US"/>
              </w:rPr>
            </w:pPr>
            <w:r w:rsidRPr="0040134B">
              <w:rPr>
                <w:lang w:eastAsia="en-US"/>
              </w:rPr>
              <w:t>Итоговая работа</w:t>
            </w:r>
          </w:p>
        </w:tc>
      </w:tr>
      <w:tr w:rsidR="002E0A54" w:rsidRPr="0040134B" w14:paraId="5C6D6DD1" w14:textId="77777777" w:rsidTr="002E0A54">
        <w:trPr>
          <w:trHeight w:val="649"/>
        </w:trPr>
        <w:tc>
          <w:tcPr>
            <w:tcW w:w="3830" w:type="dxa"/>
            <w:vAlign w:val="center"/>
          </w:tcPr>
          <w:p w14:paraId="1F531E8E" w14:textId="77777777" w:rsidR="002E0A54" w:rsidRPr="0040134B" w:rsidRDefault="002E0A54" w:rsidP="002E0A54">
            <w:pPr>
              <w:rPr>
                <w:lang w:eastAsia="en-US"/>
              </w:rPr>
            </w:pPr>
            <w:r w:rsidRPr="0040134B">
              <w:rPr>
                <w:lang w:eastAsia="en-US"/>
              </w:rPr>
              <w:t>Финансовая грамотность</w:t>
            </w:r>
          </w:p>
        </w:tc>
        <w:tc>
          <w:tcPr>
            <w:tcW w:w="3960" w:type="dxa"/>
          </w:tcPr>
          <w:p w14:paraId="52C7F777" w14:textId="77777777" w:rsidR="002E0A54" w:rsidRPr="0040134B" w:rsidRDefault="002E0A54" w:rsidP="002E0A54">
            <w:pPr>
              <w:rPr>
                <w:lang w:eastAsia="en-US"/>
              </w:rPr>
            </w:pPr>
            <w:r w:rsidRPr="0040134B">
              <w:rPr>
                <w:lang w:eastAsia="en-US"/>
              </w:rPr>
              <w:t>Итоговая работа</w:t>
            </w:r>
          </w:p>
        </w:tc>
      </w:tr>
      <w:tr w:rsidR="002E0A54" w:rsidRPr="0040134B" w14:paraId="08EC082B" w14:textId="77777777" w:rsidTr="002E0A54">
        <w:trPr>
          <w:trHeight w:val="649"/>
        </w:trPr>
        <w:tc>
          <w:tcPr>
            <w:tcW w:w="3830" w:type="dxa"/>
            <w:vAlign w:val="center"/>
          </w:tcPr>
          <w:p w14:paraId="6D1ABFBE" w14:textId="77777777" w:rsidR="002E0A54" w:rsidRPr="0040134B" w:rsidRDefault="002E0A54" w:rsidP="002E0A54">
            <w:pPr>
              <w:rPr>
                <w:lang w:eastAsia="en-US"/>
              </w:rPr>
            </w:pPr>
            <w:proofErr w:type="spellStart"/>
            <w:r w:rsidRPr="0040134B">
              <w:rPr>
                <w:lang w:eastAsia="en-US"/>
              </w:rPr>
              <w:t>Крымоведение</w:t>
            </w:r>
            <w:proofErr w:type="spellEnd"/>
          </w:p>
        </w:tc>
        <w:tc>
          <w:tcPr>
            <w:tcW w:w="3960" w:type="dxa"/>
          </w:tcPr>
          <w:p w14:paraId="363ACD8A" w14:textId="77777777" w:rsidR="002E0A54" w:rsidRPr="0040134B" w:rsidRDefault="002E0A54" w:rsidP="002E0A54">
            <w:pPr>
              <w:rPr>
                <w:lang w:eastAsia="en-US"/>
              </w:rPr>
            </w:pPr>
            <w:r w:rsidRPr="0040134B">
              <w:rPr>
                <w:lang w:eastAsia="en-US"/>
              </w:rPr>
              <w:t>Проектная работа</w:t>
            </w:r>
          </w:p>
        </w:tc>
      </w:tr>
      <w:tr w:rsidR="002E0A54" w:rsidRPr="0040134B" w14:paraId="1964DBEF" w14:textId="77777777" w:rsidTr="002E0A54">
        <w:trPr>
          <w:trHeight w:val="325"/>
        </w:trPr>
        <w:tc>
          <w:tcPr>
            <w:tcW w:w="3830" w:type="dxa"/>
            <w:vAlign w:val="center"/>
          </w:tcPr>
          <w:p w14:paraId="620215B6" w14:textId="77777777" w:rsidR="002E0A54" w:rsidRPr="0040134B" w:rsidRDefault="002E0A54" w:rsidP="002E0A54">
            <w:pPr>
              <w:rPr>
                <w:lang w:eastAsia="en-US"/>
              </w:rPr>
            </w:pPr>
            <w:r w:rsidRPr="0040134B">
              <w:rPr>
                <w:lang w:eastAsia="en-US"/>
              </w:rPr>
              <w:t>Физическая подготовка</w:t>
            </w:r>
          </w:p>
        </w:tc>
        <w:tc>
          <w:tcPr>
            <w:tcW w:w="3960" w:type="dxa"/>
          </w:tcPr>
          <w:p w14:paraId="0507DAE3" w14:textId="77777777" w:rsidR="002E0A54" w:rsidRPr="0040134B" w:rsidRDefault="002E0A54" w:rsidP="002E0A54">
            <w:pPr>
              <w:rPr>
                <w:lang w:eastAsia="en-US"/>
              </w:rPr>
            </w:pPr>
            <w:r w:rsidRPr="0040134B">
              <w:rPr>
                <w:lang w:eastAsia="en-US"/>
              </w:rPr>
              <w:t>Спортивные соревнования</w:t>
            </w:r>
          </w:p>
        </w:tc>
      </w:tr>
      <w:tr w:rsidR="002E0A54" w:rsidRPr="0040134B" w14:paraId="60CE7F63" w14:textId="77777777" w:rsidTr="002E0A54">
        <w:trPr>
          <w:trHeight w:val="615"/>
        </w:trPr>
        <w:tc>
          <w:tcPr>
            <w:tcW w:w="3830" w:type="dxa"/>
            <w:vAlign w:val="center"/>
          </w:tcPr>
          <w:p w14:paraId="4D560C68" w14:textId="77777777" w:rsidR="002E0A54" w:rsidRPr="0040134B" w:rsidRDefault="002E0A54" w:rsidP="002E0A54">
            <w:pPr>
              <w:rPr>
                <w:lang w:eastAsia="en-US"/>
              </w:rPr>
            </w:pPr>
            <w:r w:rsidRPr="0040134B">
              <w:rPr>
                <w:lang w:eastAsia="en-US"/>
              </w:rPr>
              <w:t>История государства Российского</w:t>
            </w:r>
          </w:p>
        </w:tc>
        <w:tc>
          <w:tcPr>
            <w:tcW w:w="3960" w:type="dxa"/>
          </w:tcPr>
          <w:p w14:paraId="7926CE8A" w14:textId="77777777" w:rsidR="002E0A54" w:rsidRPr="0040134B" w:rsidRDefault="002E0A54" w:rsidP="002E0A54">
            <w:pPr>
              <w:rPr>
                <w:lang w:eastAsia="en-US"/>
              </w:rPr>
            </w:pPr>
            <w:r w:rsidRPr="0040134B">
              <w:rPr>
                <w:lang w:eastAsia="en-US"/>
              </w:rPr>
              <w:t>Проектная работа</w:t>
            </w:r>
          </w:p>
        </w:tc>
      </w:tr>
      <w:tr w:rsidR="002E0A54" w:rsidRPr="0040134B" w14:paraId="4114BDCA" w14:textId="77777777" w:rsidTr="002E0A54">
        <w:trPr>
          <w:trHeight w:val="615"/>
        </w:trPr>
        <w:tc>
          <w:tcPr>
            <w:tcW w:w="3830" w:type="dxa"/>
            <w:vAlign w:val="center"/>
          </w:tcPr>
          <w:p w14:paraId="6CF9F186" w14:textId="77777777" w:rsidR="002E0A54" w:rsidRPr="0040134B" w:rsidRDefault="002E0A54" w:rsidP="002E0A54">
            <w:pPr>
              <w:rPr>
                <w:lang w:eastAsia="en-US"/>
              </w:rPr>
            </w:pPr>
            <w:r w:rsidRPr="0040134B">
              <w:rPr>
                <w:lang w:eastAsia="en-US"/>
              </w:rPr>
              <w:t>Математическая шкатулка</w:t>
            </w:r>
          </w:p>
        </w:tc>
        <w:tc>
          <w:tcPr>
            <w:tcW w:w="3960" w:type="dxa"/>
          </w:tcPr>
          <w:p w14:paraId="4BB3857C" w14:textId="77777777" w:rsidR="002E0A54" w:rsidRPr="0040134B" w:rsidRDefault="002E0A54" w:rsidP="002E0A54">
            <w:pPr>
              <w:rPr>
                <w:lang w:eastAsia="en-US"/>
              </w:rPr>
            </w:pPr>
            <w:r w:rsidRPr="0040134B">
              <w:rPr>
                <w:lang w:eastAsia="en-US"/>
              </w:rPr>
              <w:t>Итоговая работа</w:t>
            </w:r>
          </w:p>
        </w:tc>
      </w:tr>
      <w:tr w:rsidR="002E0A54" w:rsidRPr="0040134B" w14:paraId="413E8D5B" w14:textId="77777777" w:rsidTr="002E0A54">
        <w:trPr>
          <w:trHeight w:val="615"/>
        </w:trPr>
        <w:tc>
          <w:tcPr>
            <w:tcW w:w="3830" w:type="dxa"/>
            <w:vAlign w:val="center"/>
          </w:tcPr>
          <w:p w14:paraId="53C1BCC2" w14:textId="77777777" w:rsidR="002E0A54" w:rsidRPr="0040134B" w:rsidRDefault="002E0A54" w:rsidP="002E0A54">
            <w:pPr>
              <w:rPr>
                <w:lang w:eastAsia="en-US"/>
              </w:rPr>
            </w:pPr>
            <w:r w:rsidRPr="0040134B">
              <w:rPr>
                <w:lang w:eastAsia="en-US"/>
              </w:rPr>
              <w:lastRenderedPageBreak/>
              <w:t>Основы православной культуры</w:t>
            </w:r>
          </w:p>
        </w:tc>
        <w:tc>
          <w:tcPr>
            <w:tcW w:w="3960" w:type="dxa"/>
          </w:tcPr>
          <w:p w14:paraId="4A73382A" w14:textId="77777777" w:rsidR="002E0A54" w:rsidRPr="0040134B" w:rsidRDefault="002E0A54" w:rsidP="002E0A54">
            <w:pPr>
              <w:rPr>
                <w:lang w:eastAsia="en-US"/>
              </w:rPr>
            </w:pPr>
            <w:r w:rsidRPr="0040134B">
              <w:rPr>
                <w:lang w:eastAsia="en-US"/>
              </w:rPr>
              <w:t>Проектная работа</w:t>
            </w:r>
          </w:p>
        </w:tc>
      </w:tr>
      <w:tr w:rsidR="002E0A54" w:rsidRPr="0040134B" w14:paraId="016C3118" w14:textId="77777777" w:rsidTr="002E0A54">
        <w:trPr>
          <w:trHeight w:val="615"/>
        </w:trPr>
        <w:tc>
          <w:tcPr>
            <w:tcW w:w="3830" w:type="dxa"/>
            <w:vAlign w:val="center"/>
          </w:tcPr>
          <w:p w14:paraId="17C1BDB1" w14:textId="77777777" w:rsidR="002E0A54" w:rsidRPr="0040134B" w:rsidRDefault="002E0A54" w:rsidP="002E0A54">
            <w:pPr>
              <w:rPr>
                <w:lang w:eastAsia="en-US"/>
              </w:rPr>
            </w:pPr>
            <w:r w:rsidRPr="0040134B">
              <w:rPr>
                <w:lang w:eastAsia="en-US"/>
              </w:rPr>
              <w:t>Подготовка к ВПР</w:t>
            </w:r>
          </w:p>
        </w:tc>
        <w:tc>
          <w:tcPr>
            <w:tcW w:w="3960" w:type="dxa"/>
          </w:tcPr>
          <w:p w14:paraId="7E96FCC6" w14:textId="77777777" w:rsidR="002E0A54" w:rsidRPr="0040134B" w:rsidRDefault="002E0A54" w:rsidP="002E0A54">
            <w:pPr>
              <w:rPr>
                <w:lang w:eastAsia="en-US"/>
              </w:rPr>
            </w:pPr>
            <w:r w:rsidRPr="0040134B">
              <w:rPr>
                <w:lang w:eastAsia="en-US"/>
              </w:rPr>
              <w:t>Итоговая работа</w:t>
            </w:r>
          </w:p>
        </w:tc>
      </w:tr>
      <w:tr w:rsidR="002E0A54" w:rsidRPr="0040134B" w14:paraId="7D6BE698" w14:textId="77777777" w:rsidTr="002E0A54">
        <w:trPr>
          <w:trHeight w:val="615"/>
        </w:trPr>
        <w:tc>
          <w:tcPr>
            <w:tcW w:w="3830" w:type="dxa"/>
            <w:vAlign w:val="center"/>
          </w:tcPr>
          <w:p w14:paraId="2EA40E42" w14:textId="77777777" w:rsidR="002E0A54" w:rsidRPr="0040134B" w:rsidRDefault="002E0A54" w:rsidP="002E0A54">
            <w:pPr>
              <w:rPr>
                <w:lang w:eastAsia="en-US"/>
              </w:rPr>
            </w:pPr>
            <w:r w:rsidRPr="0040134B">
              <w:rPr>
                <w:lang w:eastAsia="en-US"/>
              </w:rPr>
              <w:t>Функциональная грамотность</w:t>
            </w:r>
          </w:p>
        </w:tc>
        <w:tc>
          <w:tcPr>
            <w:tcW w:w="3960" w:type="dxa"/>
          </w:tcPr>
          <w:p w14:paraId="66C3B7B7" w14:textId="77777777" w:rsidR="002E0A54" w:rsidRPr="0040134B" w:rsidRDefault="002E0A54" w:rsidP="002E0A54">
            <w:pPr>
              <w:rPr>
                <w:lang w:eastAsia="en-US"/>
              </w:rPr>
            </w:pPr>
            <w:r w:rsidRPr="0040134B">
              <w:rPr>
                <w:lang w:eastAsia="en-US"/>
              </w:rPr>
              <w:t>Проектная работа</w:t>
            </w:r>
          </w:p>
        </w:tc>
      </w:tr>
    </w:tbl>
    <w:p w14:paraId="2F7A4829" w14:textId="77777777" w:rsidR="002E0A54" w:rsidRPr="0040134B" w:rsidRDefault="002E0A54" w:rsidP="002E0A54">
      <w:pPr>
        <w:rPr>
          <w:lang w:eastAsia="en-US"/>
        </w:rPr>
      </w:pPr>
      <w:r w:rsidRPr="0040134B">
        <w:rPr>
          <w:lang w:eastAsia="en-US"/>
        </w:rPr>
        <w:t>Сетка часов</w:t>
      </w:r>
    </w:p>
    <w:p w14:paraId="012F18F3" w14:textId="77777777" w:rsidR="002E0A54" w:rsidRPr="0040134B" w:rsidRDefault="002E0A54" w:rsidP="002E0A54">
      <w:pPr>
        <w:rPr>
          <w:lang w:eastAsia="en-US"/>
        </w:rPr>
      </w:pPr>
      <w:r w:rsidRPr="0040134B">
        <w:rPr>
          <w:lang w:eastAsia="en-US"/>
        </w:rPr>
        <w:t>Недельная сетка часов</w:t>
      </w:r>
    </w:p>
    <w:p w14:paraId="06DCE3C5" w14:textId="77777777" w:rsidR="002E0A54" w:rsidRPr="0040134B" w:rsidRDefault="002E0A54" w:rsidP="002E0A54">
      <w:pPr>
        <w:rPr>
          <w:lang w:eastAsia="en-US"/>
        </w:rPr>
      </w:pPr>
      <w:r w:rsidRPr="0040134B">
        <w:rPr>
          <w:lang w:eastAsia="en-US"/>
        </w:rPr>
        <w:t>(пятидневная неделя)</w:t>
      </w:r>
    </w:p>
    <w:tbl>
      <w:tblPr>
        <w:tblW w:w="5110"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3051"/>
        <w:gridCol w:w="3057"/>
        <w:gridCol w:w="3934"/>
        <w:gridCol w:w="765"/>
        <w:gridCol w:w="765"/>
        <w:gridCol w:w="619"/>
        <w:gridCol w:w="895"/>
        <w:gridCol w:w="759"/>
        <w:gridCol w:w="793"/>
        <w:gridCol w:w="849"/>
      </w:tblGrid>
      <w:tr w:rsidR="002E0A54" w:rsidRPr="0040134B" w14:paraId="36FAFD41" w14:textId="77777777" w:rsidTr="002E0A54">
        <w:trPr>
          <w:trHeight w:val="406"/>
        </w:trPr>
        <w:tc>
          <w:tcPr>
            <w:tcW w:w="985" w:type="pct"/>
            <w:vMerge w:val="restart"/>
            <w:tcBorders>
              <w:top w:val="single" w:sz="6" w:space="0" w:color="000000"/>
              <w:left w:val="single" w:sz="6" w:space="0" w:color="000000"/>
              <w:bottom w:val="single" w:sz="6" w:space="0" w:color="000000"/>
              <w:right w:val="single" w:sz="6" w:space="0" w:color="000000"/>
            </w:tcBorders>
            <w:hideMark/>
          </w:tcPr>
          <w:p w14:paraId="631AA69A" w14:textId="77777777" w:rsidR="002E0A54" w:rsidRPr="0040134B" w:rsidRDefault="002E0A54" w:rsidP="002E0A54">
            <w:pPr>
              <w:rPr>
                <w:lang w:eastAsia="en-US"/>
              </w:rPr>
            </w:pPr>
            <w:bookmarkStart w:id="22" w:name="_Hlk207738009"/>
            <w:r w:rsidRPr="0040134B">
              <w:rPr>
                <w:lang w:eastAsia="en-US"/>
              </w:rPr>
              <w:t>Направление внеурочной деятельности</w:t>
            </w:r>
          </w:p>
        </w:tc>
        <w:tc>
          <w:tcPr>
            <w:tcW w:w="987" w:type="pct"/>
            <w:vMerge w:val="restart"/>
            <w:tcBorders>
              <w:top w:val="single" w:sz="6" w:space="0" w:color="000000"/>
              <w:left w:val="single" w:sz="6" w:space="0" w:color="000000"/>
              <w:bottom w:val="single" w:sz="6" w:space="0" w:color="000000"/>
              <w:right w:val="single" w:sz="6" w:space="0" w:color="000000"/>
            </w:tcBorders>
            <w:hideMark/>
          </w:tcPr>
          <w:p w14:paraId="10764378" w14:textId="77777777" w:rsidR="002E0A54" w:rsidRPr="0040134B" w:rsidRDefault="002E0A54" w:rsidP="002E0A54">
            <w:pPr>
              <w:rPr>
                <w:lang w:eastAsia="en-US"/>
              </w:rPr>
            </w:pPr>
            <w:r w:rsidRPr="0040134B">
              <w:rPr>
                <w:lang w:eastAsia="en-US"/>
              </w:rPr>
              <w:t>Наименование программы</w:t>
            </w:r>
          </w:p>
        </w:tc>
        <w:tc>
          <w:tcPr>
            <w:tcW w:w="1270" w:type="pct"/>
            <w:vMerge w:val="restart"/>
            <w:tcBorders>
              <w:top w:val="single" w:sz="6" w:space="0" w:color="000000"/>
              <w:left w:val="single" w:sz="6" w:space="0" w:color="000000"/>
              <w:bottom w:val="single" w:sz="6" w:space="0" w:color="000000"/>
              <w:right w:val="single" w:sz="6" w:space="0" w:color="000000"/>
            </w:tcBorders>
            <w:hideMark/>
          </w:tcPr>
          <w:p w14:paraId="24070266" w14:textId="77777777" w:rsidR="002E0A54" w:rsidRPr="0040134B" w:rsidRDefault="002E0A54" w:rsidP="002E0A54">
            <w:pPr>
              <w:rPr>
                <w:lang w:eastAsia="en-US"/>
              </w:rPr>
            </w:pPr>
            <w:r w:rsidRPr="0040134B">
              <w:rPr>
                <w:lang w:eastAsia="en-US"/>
              </w:rPr>
              <w:t>Форма организации внеурочной деятельности</w:t>
            </w:r>
          </w:p>
        </w:tc>
        <w:tc>
          <w:tcPr>
            <w:tcW w:w="983" w:type="pct"/>
            <w:gridSpan w:val="4"/>
            <w:tcBorders>
              <w:top w:val="single" w:sz="6" w:space="0" w:color="000000"/>
              <w:left w:val="single" w:sz="6" w:space="0" w:color="000000"/>
              <w:bottom w:val="single" w:sz="6" w:space="0" w:color="000000"/>
              <w:right w:val="single" w:sz="6" w:space="0" w:color="000000"/>
            </w:tcBorders>
            <w:hideMark/>
          </w:tcPr>
          <w:p w14:paraId="3BF3D88C" w14:textId="77777777" w:rsidR="002E0A54" w:rsidRPr="0040134B" w:rsidRDefault="002E0A54" w:rsidP="002E0A54">
            <w:pPr>
              <w:rPr>
                <w:lang w:eastAsia="en-US"/>
              </w:rPr>
            </w:pPr>
            <w:r w:rsidRPr="0040134B">
              <w:rPr>
                <w:lang w:eastAsia="en-US"/>
              </w:rPr>
              <w:t>Классы/часы</w:t>
            </w:r>
          </w:p>
        </w:tc>
        <w:tc>
          <w:tcPr>
            <w:tcW w:w="245" w:type="pct"/>
            <w:tcBorders>
              <w:top w:val="single" w:sz="6" w:space="0" w:color="000000"/>
              <w:left w:val="single" w:sz="6" w:space="0" w:color="000000"/>
              <w:bottom w:val="single" w:sz="6" w:space="0" w:color="000000"/>
              <w:right w:val="single" w:sz="6" w:space="0" w:color="000000"/>
            </w:tcBorders>
          </w:tcPr>
          <w:p w14:paraId="14C7565E"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3E491004"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13F84851" w14:textId="77777777" w:rsidR="002E0A54" w:rsidRPr="0040134B" w:rsidRDefault="002E0A54" w:rsidP="002E0A54">
            <w:pPr>
              <w:rPr>
                <w:lang w:eastAsia="en-US"/>
              </w:rPr>
            </w:pPr>
          </w:p>
        </w:tc>
      </w:tr>
      <w:tr w:rsidR="002E0A54" w:rsidRPr="0040134B" w14:paraId="2E51E2C2" w14:textId="77777777" w:rsidTr="002E0A54">
        <w:trPr>
          <w:trHeight w:val="146"/>
        </w:trPr>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55D2786F" w14:textId="77777777" w:rsidR="002E0A54" w:rsidRPr="0040134B" w:rsidRDefault="002E0A54" w:rsidP="002E0A54">
            <w:pPr>
              <w:rPr>
                <w:lang w:eastAsia="en-US"/>
              </w:rPr>
            </w:pPr>
          </w:p>
        </w:tc>
        <w:tc>
          <w:tcPr>
            <w:tcW w:w="987" w:type="pct"/>
            <w:vMerge/>
            <w:tcBorders>
              <w:top w:val="single" w:sz="6" w:space="0" w:color="000000"/>
              <w:left w:val="single" w:sz="6" w:space="0" w:color="000000"/>
              <w:bottom w:val="single" w:sz="6" w:space="0" w:color="000000"/>
              <w:right w:val="single" w:sz="6" w:space="0" w:color="000000"/>
            </w:tcBorders>
            <w:vAlign w:val="center"/>
            <w:hideMark/>
          </w:tcPr>
          <w:p w14:paraId="066321A7" w14:textId="77777777" w:rsidR="002E0A54" w:rsidRPr="0040134B" w:rsidRDefault="002E0A54" w:rsidP="002E0A54">
            <w:pPr>
              <w:rPr>
                <w:lang w:eastAsia="en-US"/>
              </w:rPr>
            </w:pPr>
          </w:p>
        </w:tc>
        <w:tc>
          <w:tcPr>
            <w:tcW w:w="1270" w:type="pct"/>
            <w:vMerge/>
            <w:tcBorders>
              <w:top w:val="single" w:sz="6" w:space="0" w:color="000000"/>
              <w:left w:val="single" w:sz="6" w:space="0" w:color="000000"/>
              <w:bottom w:val="single" w:sz="6" w:space="0" w:color="000000"/>
              <w:right w:val="single" w:sz="6" w:space="0" w:color="000000"/>
            </w:tcBorders>
            <w:vAlign w:val="center"/>
            <w:hideMark/>
          </w:tcPr>
          <w:p w14:paraId="240EC9A7"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hideMark/>
          </w:tcPr>
          <w:p w14:paraId="665AD82B" w14:textId="77777777" w:rsidR="002E0A54" w:rsidRPr="0040134B" w:rsidRDefault="002E0A54" w:rsidP="002E0A54">
            <w:pPr>
              <w:rPr>
                <w:lang w:eastAsia="en-US"/>
              </w:rPr>
            </w:pPr>
            <w:r w:rsidRPr="0040134B">
              <w:rPr>
                <w:lang w:eastAsia="en-US"/>
              </w:rPr>
              <w:t>1-А</w:t>
            </w:r>
          </w:p>
        </w:tc>
        <w:tc>
          <w:tcPr>
            <w:tcW w:w="247" w:type="pct"/>
            <w:tcBorders>
              <w:top w:val="single" w:sz="6" w:space="0" w:color="000000"/>
              <w:left w:val="single" w:sz="6" w:space="0" w:color="000000"/>
              <w:bottom w:val="single" w:sz="6" w:space="0" w:color="000000"/>
              <w:right w:val="single" w:sz="6" w:space="0" w:color="000000"/>
            </w:tcBorders>
            <w:hideMark/>
          </w:tcPr>
          <w:p w14:paraId="4623D4EB" w14:textId="77777777" w:rsidR="002E0A54" w:rsidRPr="0040134B" w:rsidRDefault="002E0A54" w:rsidP="002E0A54">
            <w:pPr>
              <w:rPr>
                <w:lang w:eastAsia="en-US"/>
              </w:rPr>
            </w:pPr>
            <w:r w:rsidRPr="0040134B">
              <w:rPr>
                <w:lang w:eastAsia="en-US"/>
              </w:rPr>
              <w:t>1-К</w:t>
            </w:r>
          </w:p>
        </w:tc>
        <w:tc>
          <w:tcPr>
            <w:tcW w:w="200" w:type="pct"/>
            <w:tcBorders>
              <w:top w:val="single" w:sz="6" w:space="0" w:color="000000"/>
              <w:left w:val="single" w:sz="6" w:space="0" w:color="000000"/>
              <w:bottom w:val="single" w:sz="6" w:space="0" w:color="000000"/>
              <w:right w:val="single" w:sz="6" w:space="0" w:color="000000"/>
            </w:tcBorders>
            <w:hideMark/>
          </w:tcPr>
          <w:p w14:paraId="67AC1967" w14:textId="77777777" w:rsidR="002E0A54" w:rsidRPr="0040134B" w:rsidRDefault="002E0A54" w:rsidP="002E0A54">
            <w:pPr>
              <w:rPr>
                <w:lang w:eastAsia="en-US"/>
              </w:rPr>
            </w:pPr>
            <w:r w:rsidRPr="0040134B">
              <w:rPr>
                <w:lang w:eastAsia="en-US"/>
              </w:rPr>
              <w:t>2</w:t>
            </w:r>
          </w:p>
        </w:tc>
        <w:tc>
          <w:tcPr>
            <w:tcW w:w="289" w:type="pct"/>
            <w:tcBorders>
              <w:top w:val="single" w:sz="6" w:space="0" w:color="000000"/>
              <w:left w:val="single" w:sz="6" w:space="0" w:color="000000"/>
              <w:bottom w:val="single" w:sz="6" w:space="0" w:color="000000"/>
              <w:right w:val="single" w:sz="6" w:space="0" w:color="000000"/>
            </w:tcBorders>
            <w:hideMark/>
          </w:tcPr>
          <w:p w14:paraId="5057830C" w14:textId="77777777" w:rsidR="002E0A54" w:rsidRPr="0040134B" w:rsidRDefault="002E0A54" w:rsidP="002E0A54">
            <w:pPr>
              <w:rPr>
                <w:lang w:eastAsia="en-US"/>
              </w:rPr>
            </w:pPr>
            <w:r w:rsidRPr="0040134B">
              <w:rPr>
                <w:lang w:eastAsia="en-US"/>
              </w:rPr>
              <w:t>3-А</w:t>
            </w:r>
          </w:p>
        </w:tc>
        <w:tc>
          <w:tcPr>
            <w:tcW w:w="245" w:type="pct"/>
            <w:tcBorders>
              <w:top w:val="single" w:sz="6" w:space="0" w:color="000000"/>
              <w:left w:val="single" w:sz="6" w:space="0" w:color="000000"/>
              <w:bottom w:val="single" w:sz="6" w:space="0" w:color="000000"/>
              <w:right w:val="single" w:sz="6" w:space="0" w:color="000000"/>
            </w:tcBorders>
          </w:tcPr>
          <w:p w14:paraId="484B3C26" w14:textId="77777777" w:rsidR="002E0A54" w:rsidRPr="0040134B" w:rsidRDefault="002E0A54" w:rsidP="002E0A54">
            <w:pPr>
              <w:rPr>
                <w:lang w:eastAsia="en-US"/>
              </w:rPr>
            </w:pPr>
            <w:r w:rsidRPr="0040134B">
              <w:rPr>
                <w:lang w:eastAsia="en-US"/>
              </w:rPr>
              <w:t>3-Б</w:t>
            </w:r>
          </w:p>
        </w:tc>
        <w:tc>
          <w:tcPr>
            <w:tcW w:w="256" w:type="pct"/>
            <w:tcBorders>
              <w:top w:val="single" w:sz="6" w:space="0" w:color="000000"/>
              <w:left w:val="single" w:sz="6" w:space="0" w:color="000000"/>
              <w:bottom w:val="single" w:sz="6" w:space="0" w:color="000000"/>
              <w:right w:val="single" w:sz="6" w:space="0" w:color="000000"/>
            </w:tcBorders>
          </w:tcPr>
          <w:p w14:paraId="094F6103" w14:textId="77777777" w:rsidR="002E0A54" w:rsidRPr="0040134B" w:rsidRDefault="002E0A54" w:rsidP="002E0A54">
            <w:pPr>
              <w:rPr>
                <w:lang w:eastAsia="en-US"/>
              </w:rPr>
            </w:pPr>
            <w:r w:rsidRPr="0040134B">
              <w:rPr>
                <w:lang w:eastAsia="en-US"/>
              </w:rPr>
              <w:t>4-А</w:t>
            </w:r>
          </w:p>
        </w:tc>
        <w:tc>
          <w:tcPr>
            <w:tcW w:w="274" w:type="pct"/>
            <w:tcBorders>
              <w:top w:val="single" w:sz="6" w:space="0" w:color="000000"/>
              <w:left w:val="single" w:sz="6" w:space="0" w:color="000000"/>
              <w:bottom w:val="single" w:sz="6" w:space="0" w:color="000000"/>
              <w:right w:val="single" w:sz="6" w:space="0" w:color="000000"/>
            </w:tcBorders>
          </w:tcPr>
          <w:p w14:paraId="45497673" w14:textId="77777777" w:rsidR="002E0A54" w:rsidRPr="0040134B" w:rsidRDefault="002E0A54" w:rsidP="002E0A54">
            <w:pPr>
              <w:rPr>
                <w:lang w:eastAsia="en-US"/>
              </w:rPr>
            </w:pPr>
            <w:r w:rsidRPr="0040134B">
              <w:rPr>
                <w:lang w:eastAsia="en-US"/>
              </w:rPr>
              <w:t>4-Б</w:t>
            </w:r>
          </w:p>
        </w:tc>
      </w:tr>
      <w:tr w:rsidR="002E0A54" w:rsidRPr="0040134B" w14:paraId="604D2ACD" w14:textId="77777777" w:rsidTr="002E0A54">
        <w:trPr>
          <w:trHeight w:val="653"/>
        </w:trPr>
        <w:tc>
          <w:tcPr>
            <w:tcW w:w="985" w:type="pct"/>
            <w:tcBorders>
              <w:top w:val="single" w:sz="6" w:space="0" w:color="000000"/>
              <w:left w:val="single" w:sz="6" w:space="0" w:color="000000"/>
              <w:right w:val="single" w:sz="6" w:space="0" w:color="000000"/>
            </w:tcBorders>
            <w:vAlign w:val="center"/>
          </w:tcPr>
          <w:p w14:paraId="1675032C" w14:textId="77777777" w:rsidR="002E0A54" w:rsidRPr="0040134B" w:rsidRDefault="002E0A54" w:rsidP="002E0A54">
            <w:pPr>
              <w:rPr>
                <w:lang w:eastAsia="en-US"/>
              </w:rPr>
            </w:pPr>
            <w:r w:rsidRPr="0040134B">
              <w:rPr>
                <w:lang w:eastAsia="en-US"/>
              </w:rPr>
              <w:t>Коммуникативная деятельность</w:t>
            </w:r>
          </w:p>
        </w:tc>
        <w:tc>
          <w:tcPr>
            <w:tcW w:w="987" w:type="pct"/>
            <w:tcBorders>
              <w:top w:val="single" w:sz="6" w:space="0" w:color="000000"/>
              <w:left w:val="single" w:sz="6" w:space="0" w:color="000000"/>
              <w:bottom w:val="single" w:sz="6" w:space="0" w:color="000000"/>
              <w:right w:val="single" w:sz="6" w:space="0" w:color="000000"/>
            </w:tcBorders>
            <w:vAlign w:val="center"/>
          </w:tcPr>
          <w:p w14:paraId="22076888" w14:textId="77777777" w:rsidR="002E0A54" w:rsidRPr="0040134B" w:rsidRDefault="002E0A54" w:rsidP="002E0A54">
            <w:pPr>
              <w:rPr>
                <w:lang w:eastAsia="en-US"/>
              </w:rPr>
            </w:pPr>
            <w:r w:rsidRPr="0040134B">
              <w:rPr>
                <w:lang w:eastAsia="en-US"/>
              </w:rPr>
              <w:t xml:space="preserve">«Разговоры о важном» </w:t>
            </w:r>
          </w:p>
        </w:tc>
        <w:tc>
          <w:tcPr>
            <w:tcW w:w="1270" w:type="pct"/>
            <w:tcBorders>
              <w:top w:val="single" w:sz="6" w:space="0" w:color="000000"/>
              <w:left w:val="single" w:sz="6" w:space="0" w:color="000000"/>
              <w:bottom w:val="single" w:sz="6" w:space="0" w:color="000000"/>
              <w:right w:val="single" w:sz="6" w:space="0" w:color="000000"/>
            </w:tcBorders>
            <w:vAlign w:val="center"/>
          </w:tcPr>
          <w:p w14:paraId="1141F011" w14:textId="77777777" w:rsidR="002E0A54" w:rsidRPr="0040134B" w:rsidRDefault="002E0A54" w:rsidP="002E0A54">
            <w:pPr>
              <w:rPr>
                <w:lang w:eastAsia="en-US"/>
              </w:rPr>
            </w:pPr>
            <w:r w:rsidRPr="0040134B">
              <w:rPr>
                <w:lang w:eastAsia="en-US"/>
              </w:rPr>
              <w:t>Классный час</w:t>
            </w:r>
          </w:p>
        </w:tc>
        <w:tc>
          <w:tcPr>
            <w:tcW w:w="247" w:type="pct"/>
            <w:tcBorders>
              <w:top w:val="single" w:sz="6" w:space="0" w:color="000000"/>
              <w:left w:val="single" w:sz="6" w:space="0" w:color="000000"/>
              <w:bottom w:val="single" w:sz="6" w:space="0" w:color="000000"/>
              <w:right w:val="single" w:sz="6" w:space="0" w:color="000000"/>
            </w:tcBorders>
          </w:tcPr>
          <w:p w14:paraId="29A37AAB" w14:textId="77777777" w:rsidR="002E0A54" w:rsidRPr="0040134B" w:rsidRDefault="002E0A54" w:rsidP="002E0A54">
            <w:pPr>
              <w:rPr>
                <w:lang w:eastAsia="en-US"/>
              </w:rPr>
            </w:pPr>
            <w:r w:rsidRPr="0040134B">
              <w:rPr>
                <w:lang w:eastAsia="en-US"/>
              </w:rPr>
              <w:t>1</w:t>
            </w:r>
          </w:p>
        </w:tc>
        <w:tc>
          <w:tcPr>
            <w:tcW w:w="247" w:type="pct"/>
            <w:tcBorders>
              <w:top w:val="single" w:sz="6" w:space="0" w:color="000000"/>
              <w:left w:val="single" w:sz="6" w:space="0" w:color="000000"/>
              <w:bottom w:val="single" w:sz="6" w:space="0" w:color="000000"/>
              <w:right w:val="single" w:sz="6" w:space="0" w:color="000000"/>
            </w:tcBorders>
          </w:tcPr>
          <w:p w14:paraId="7FA5B853"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139D4FED" w14:textId="77777777" w:rsidR="002E0A54" w:rsidRPr="0040134B" w:rsidRDefault="002E0A54" w:rsidP="002E0A54">
            <w:pPr>
              <w:rPr>
                <w:lang w:eastAsia="en-US"/>
              </w:rPr>
            </w:pPr>
            <w:r w:rsidRPr="0040134B">
              <w:rPr>
                <w:lang w:eastAsia="en-US"/>
              </w:rPr>
              <w:t>1</w:t>
            </w:r>
          </w:p>
        </w:tc>
        <w:tc>
          <w:tcPr>
            <w:tcW w:w="289" w:type="pct"/>
            <w:tcBorders>
              <w:top w:val="single" w:sz="6" w:space="0" w:color="000000"/>
              <w:left w:val="single" w:sz="6" w:space="0" w:color="000000"/>
              <w:bottom w:val="single" w:sz="6" w:space="0" w:color="000000"/>
              <w:right w:val="single" w:sz="6" w:space="0" w:color="000000"/>
            </w:tcBorders>
          </w:tcPr>
          <w:p w14:paraId="150FEFAC" w14:textId="77777777" w:rsidR="002E0A54" w:rsidRPr="0040134B" w:rsidRDefault="002E0A54" w:rsidP="002E0A54">
            <w:pPr>
              <w:rPr>
                <w:lang w:eastAsia="en-US"/>
              </w:rPr>
            </w:pPr>
            <w:r w:rsidRPr="0040134B">
              <w:rPr>
                <w:lang w:eastAsia="en-US"/>
              </w:rPr>
              <w:t>1</w:t>
            </w:r>
          </w:p>
        </w:tc>
        <w:tc>
          <w:tcPr>
            <w:tcW w:w="245" w:type="pct"/>
            <w:tcBorders>
              <w:top w:val="single" w:sz="6" w:space="0" w:color="000000"/>
              <w:left w:val="single" w:sz="6" w:space="0" w:color="000000"/>
              <w:bottom w:val="single" w:sz="6" w:space="0" w:color="000000"/>
              <w:right w:val="single" w:sz="6" w:space="0" w:color="000000"/>
            </w:tcBorders>
          </w:tcPr>
          <w:p w14:paraId="1F6A5248" w14:textId="77777777" w:rsidR="002E0A54" w:rsidRPr="0040134B" w:rsidRDefault="002E0A54" w:rsidP="002E0A54">
            <w:pPr>
              <w:rPr>
                <w:lang w:eastAsia="en-US"/>
              </w:rPr>
            </w:pPr>
            <w:r w:rsidRPr="0040134B">
              <w:rPr>
                <w:lang w:eastAsia="en-US"/>
              </w:rPr>
              <w:t>1</w:t>
            </w:r>
          </w:p>
        </w:tc>
        <w:tc>
          <w:tcPr>
            <w:tcW w:w="256" w:type="pct"/>
            <w:tcBorders>
              <w:top w:val="single" w:sz="6" w:space="0" w:color="000000"/>
              <w:left w:val="single" w:sz="6" w:space="0" w:color="000000"/>
              <w:bottom w:val="single" w:sz="6" w:space="0" w:color="000000"/>
              <w:right w:val="single" w:sz="6" w:space="0" w:color="000000"/>
            </w:tcBorders>
          </w:tcPr>
          <w:p w14:paraId="4CE361DB" w14:textId="77777777" w:rsidR="002E0A54" w:rsidRPr="0040134B" w:rsidRDefault="002E0A54" w:rsidP="002E0A54">
            <w:pPr>
              <w:rPr>
                <w:lang w:eastAsia="en-US"/>
              </w:rPr>
            </w:pPr>
            <w:r w:rsidRPr="0040134B">
              <w:rPr>
                <w:lang w:eastAsia="en-US"/>
              </w:rPr>
              <w:t>1</w:t>
            </w:r>
          </w:p>
        </w:tc>
        <w:tc>
          <w:tcPr>
            <w:tcW w:w="274" w:type="pct"/>
            <w:tcBorders>
              <w:top w:val="single" w:sz="6" w:space="0" w:color="000000"/>
              <w:left w:val="single" w:sz="6" w:space="0" w:color="000000"/>
              <w:bottom w:val="single" w:sz="6" w:space="0" w:color="000000"/>
              <w:right w:val="single" w:sz="6" w:space="0" w:color="000000"/>
            </w:tcBorders>
          </w:tcPr>
          <w:p w14:paraId="4A2DF642" w14:textId="77777777" w:rsidR="002E0A54" w:rsidRPr="0040134B" w:rsidRDefault="002E0A54" w:rsidP="002E0A54">
            <w:pPr>
              <w:rPr>
                <w:lang w:eastAsia="en-US"/>
              </w:rPr>
            </w:pPr>
            <w:r w:rsidRPr="0040134B">
              <w:rPr>
                <w:lang w:eastAsia="en-US"/>
              </w:rPr>
              <w:t>1</w:t>
            </w:r>
          </w:p>
        </w:tc>
      </w:tr>
      <w:tr w:rsidR="002E0A54" w:rsidRPr="0040134B" w14:paraId="0D2B58D4" w14:textId="77777777" w:rsidTr="002E0A54">
        <w:trPr>
          <w:trHeight w:val="1047"/>
        </w:trPr>
        <w:tc>
          <w:tcPr>
            <w:tcW w:w="985" w:type="pct"/>
            <w:tcBorders>
              <w:top w:val="single" w:sz="6" w:space="0" w:color="000000"/>
              <w:left w:val="single" w:sz="6" w:space="0" w:color="000000"/>
              <w:bottom w:val="single" w:sz="6" w:space="0" w:color="000000"/>
              <w:right w:val="single" w:sz="6" w:space="0" w:color="000000"/>
            </w:tcBorders>
            <w:vAlign w:val="center"/>
          </w:tcPr>
          <w:p w14:paraId="0B6FD8BC" w14:textId="77777777" w:rsidR="002E0A54" w:rsidRPr="0040134B" w:rsidRDefault="002E0A54" w:rsidP="002E0A54">
            <w:pPr>
              <w:rPr>
                <w:lang w:eastAsia="en-US"/>
              </w:rPr>
            </w:pPr>
            <w:r w:rsidRPr="0040134B">
              <w:rPr>
                <w:lang w:eastAsia="en-US"/>
              </w:rPr>
              <w:t>Интеллектуальные марафоны</w:t>
            </w:r>
          </w:p>
        </w:tc>
        <w:tc>
          <w:tcPr>
            <w:tcW w:w="987" w:type="pct"/>
            <w:tcBorders>
              <w:top w:val="single" w:sz="6" w:space="0" w:color="000000"/>
              <w:left w:val="single" w:sz="6" w:space="0" w:color="000000"/>
              <w:bottom w:val="single" w:sz="6" w:space="0" w:color="000000"/>
              <w:right w:val="single" w:sz="6" w:space="0" w:color="000000"/>
            </w:tcBorders>
            <w:vAlign w:val="center"/>
          </w:tcPr>
          <w:p w14:paraId="5CDA6B1A" w14:textId="77777777" w:rsidR="002E0A54" w:rsidRPr="0040134B" w:rsidRDefault="002E0A54" w:rsidP="002E0A54">
            <w:pPr>
              <w:rPr>
                <w:lang w:eastAsia="en-US"/>
              </w:rPr>
            </w:pPr>
            <w:r w:rsidRPr="0040134B">
              <w:rPr>
                <w:lang w:eastAsia="en-US"/>
              </w:rPr>
              <w:t>Орлята России</w:t>
            </w:r>
          </w:p>
        </w:tc>
        <w:tc>
          <w:tcPr>
            <w:tcW w:w="1270" w:type="pct"/>
            <w:tcBorders>
              <w:top w:val="single" w:sz="6" w:space="0" w:color="000000"/>
              <w:left w:val="single" w:sz="6" w:space="0" w:color="000000"/>
              <w:bottom w:val="single" w:sz="6" w:space="0" w:color="000000"/>
              <w:right w:val="single" w:sz="6" w:space="0" w:color="000000"/>
            </w:tcBorders>
            <w:vAlign w:val="center"/>
          </w:tcPr>
          <w:p w14:paraId="424BB73C" w14:textId="77777777" w:rsidR="002E0A54" w:rsidRPr="0040134B" w:rsidRDefault="002E0A54" w:rsidP="002E0A54">
            <w:pPr>
              <w:rPr>
                <w:lang w:eastAsia="en-US"/>
              </w:rPr>
            </w:pPr>
            <w:r w:rsidRPr="0040134B">
              <w:rPr>
                <w:lang w:eastAsia="en-US"/>
              </w:rPr>
              <w:t>Общественно полезные практики, соревновательные мероприятия</w:t>
            </w:r>
          </w:p>
        </w:tc>
        <w:tc>
          <w:tcPr>
            <w:tcW w:w="247" w:type="pct"/>
            <w:tcBorders>
              <w:top w:val="single" w:sz="6" w:space="0" w:color="000000"/>
              <w:left w:val="single" w:sz="6" w:space="0" w:color="000000"/>
              <w:bottom w:val="single" w:sz="6" w:space="0" w:color="000000"/>
              <w:right w:val="single" w:sz="6" w:space="0" w:color="000000"/>
            </w:tcBorders>
          </w:tcPr>
          <w:p w14:paraId="6DC15D20" w14:textId="77777777" w:rsidR="002E0A54" w:rsidRPr="0040134B" w:rsidRDefault="002E0A54" w:rsidP="002E0A54">
            <w:pPr>
              <w:rPr>
                <w:lang w:eastAsia="en-US"/>
              </w:rPr>
            </w:pPr>
            <w:r w:rsidRPr="0040134B">
              <w:rPr>
                <w:lang w:eastAsia="en-US"/>
              </w:rPr>
              <w:t>1</w:t>
            </w:r>
          </w:p>
        </w:tc>
        <w:tc>
          <w:tcPr>
            <w:tcW w:w="247" w:type="pct"/>
            <w:tcBorders>
              <w:top w:val="single" w:sz="6" w:space="0" w:color="000000"/>
              <w:left w:val="single" w:sz="6" w:space="0" w:color="000000"/>
              <w:bottom w:val="single" w:sz="6" w:space="0" w:color="000000"/>
              <w:right w:val="single" w:sz="6" w:space="0" w:color="000000"/>
            </w:tcBorders>
          </w:tcPr>
          <w:p w14:paraId="2E1E76C8"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61BFAEB2" w14:textId="77777777" w:rsidR="002E0A54" w:rsidRPr="0040134B" w:rsidRDefault="002E0A54" w:rsidP="002E0A54">
            <w:pPr>
              <w:rPr>
                <w:lang w:eastAsia="en-US"/>
              </w:rPr>
            </w:pPr>
            <w:r w:rsidRPr="0040134B">
              <w:rPr>
                <w:lang w:eastAsia="en-US"/>
              </w:rPr>
              <w:t>1</w:t>
            </w:r>
          </w:p>
        </w:tc>
        <w:tc>
          <w:tcPr>
            <w:tcW w:w="289" w:type="pct"/>
            <w:tcBorders>
              <w:top w:val="single" w:sz="6" w:space="0" w:color="000000"/>
              <w:left w:val="single" w:sz="6" w:space="0" w:color="000000"/>
              <w:bottom w:val="single" w:sz="6" w:space="0" w:color="000000"/>
              <w:right w:val="single" w:sz="6" w:space="0" w:color="000000"/>
            </w:tcBorders>
          </w:tcPr>
          <w:p w14:paraId="119DCCEA" w14:textId="77777777" w:rsidR="002E0A54" w:rsidRPr="0040134B" w:rsidRDefault="002E0A54" w:rsidP="002E0A54">
            <w:pPr>
              <w:rPr>
                <w:lang w:eastAsia="en-US"/>
              </w:rPr>
            </w:pPr>
            <w:r w:rsidRPr="0040134B">
              <w:rPr>
                <w:lang w:eastAsia="en-US"/>
              </w:rPr>
              <w:t>1</w:t>
            </w:r>
          </w:p>
        </w:tc>
        <w:tc>
          <w:tcPr>
            <w:tcW w:w="245" w:type="pct"/>
            <w:tcBorders>
              <w:top w:val="single" w:sz="6" w:space="0" w:color="000000"/>
              <w:left w:val="single" w:sz="6" w:space="0" w:color="000000"/>
              <w:bottom w:val="single" w:sz="6" w:space="0" w:color="000000"/>
              <w:right w:val="single" w:sz="6" w:space="0" w:color="000000"/>
            </w:tcBorders>
          </w:tcPr>
          <w:p w14:paraId="6DCAF636" w14:textId="77777777" w:rsidR="002E0A54" w:rsidRPr="0040134B" w:rsidRDefault="002E0A54" w:rsidP="002E0A54">
            <w:pPr>
              <w:rPr>
                <w:lang w:eastAsia="en-US"/>
              </w:rPr>
            </w:pPr>
            <w:r w:rsidRPr="0040134B">
              <w:rPr>
                <w:lang w:eastAsia="en-US"/>
              </w:rPr>
              <w:t>1</w:t>
            </w:r>
          </w:p>
        </w:tc>
        <w:tc>
          <w:tcPr>
            <w:tcW w:w="256" w:type="pct"/>
            <w:tcBorders>
              <w:top w:val="single" w:sz="6" w:space="0" w:color="000000"/>
              <w:left w:val="single" w:sz="6" w:space="0" w:color="000000"/>
              <w:bottom w:val="single" w:sz="6" w:space="0" w:color="000000"/>
              <w:right w:val="single" w:sz="6" w:space="0" w:color="000000"/>
            </w:tcBorders>
          </w:tcPr>
          <w:p w14:paraId="1E546137" w14:textId="77777777" w:rsidR="002E0A54" w:rsidRPr="0040134B" w:rsidRDefault="002E0A54" w:rsidP="002E0A54">
            <w:pPr>
              <w:rPr>
                <w:lang w:eastAsia="en-US"/>
              </w:rPr>
            </w:pPr>
            <w:r w:rsidRPr="0040134B">
              <w:rPr>
                <w:lang w:eastAsia="en-US"/>
              </w:rPr>
              <w:t>1</w:t>
            </w:r>
          </w:p>
        </w:tc>
        <w:tc>
          <w:tcPr>
            <w:tcW w:w="274" w:type="pct"/>
            <w:tcBorders>
              <w:top w:val="single" w:sz="6" w:space="0" w:color="000000"/>
              <w:left w:val="single" w:sz="6" w:space="0" w:color="000000"/>
              <w:bottom w:val="single" w:sz="6" w:space="0" w:color="000000"/>
              <w:right w:val="single" w:sz="6" w:space="0" w:color="000000"/>
            </w:tcBorders>
          </w:tcPr>
          <w:p w14:paraId="26224E87" w14:textId="77777777" w:rsidR="002E0A54" w:rsidRPr="0040134B" w:rsidRDefault="002E0A54" w:rsidP="002E0A54">
            <w:pPr>
              <w:rPr>
                <w:lang w:eastAsia="en-US"/>
              </w:rPr>
            </w:pPr>
            <w:r w:rsidRPr="0040134B">
              <w:rPr>
                <w:lang w:eastAsia="en-US"/>
              </w:rPr>
              <w:t>1</w:t>
            </w:r>
          </w:p>
        </w:tc>
      </w:tr>
      <w:tr w:rsidR="002E0A54" w:rsidRPr="0040134B" w14:paraId="5CE22E7F" w14:textId="77777777" w:rsidTr="002E0A54">
        <w:trPr>
          <w:trHeight w:val="986"/>
        </w:trPr>
        <w:tc>
          <w:tcPr>
            <w:tcW w:w="985" w:type="pct"/>
            <w:vMerge w:val="restart"/>
            <w:tcBorders>
              <w:top w:val="single" w:sz="6" w:space="0" w:color="000000"/>
              <w:left w:val="single" w:sz="6" w:space="0" w:color="000000"/>
              <w:right w:val="single" w:sz="6" w:space="0" w:color="000000"/>
            </w:tcBorders>
            <w:vAlign w:val="center"/>
          </w:tcPr>
          <w:p w14:paraId="52FB70F1" w14:textId="77777777" w:rsidR="002E0A54" w:rsidRPr="0040134B" w:rsidRDefault="002E0A54" w:rsidP="002E0A54">
            <w:pPr>
              <w:rPr>
                <w:lang w:eastAsia="en-US"/>
              </w:rPr>
            </w:pPr>
            <w:r w:rsidRPr="0040134B">
              <w:rPr>
                <w:lang w:eastAsia="en-US"/>
              </w:rPr>
              <w:t>Спортивно-оздоровительная деятельность</w:t>
            </w:r>
          </w:p>
        </w:tc>
        <w:tc>
          <w:tcPr>
            <w:tcW w:w="987" w:type="pct"/>
            <w:tcBorders>
              <w:top w:val="single" w:sz="6" w:space="0" w:color="000000"/>
              <w:left w:val="single" w:sz="6" w:space="0" w:color="000000"/>
              <w:bottom w:val="single" w:sz="6" w:space="0" w:color="000000"/>
              <w:right w:val="single" w:sz="6" w:space="0" w:color="000000"/>
            </w:tcBorders>
            <w:vAlign w:val="center"/>
          </w:tcPr>
          <w:p w14:paraId="1328A2AC" w14:textId="77777777" w:rsidR="002E0A54" w:rsidRPr="0040134B" w:rsidRDefault="002E0A54" w:rsidP="002E0A54">
            <w:pPr>
              <w:rPr>
                <w:lang w:eastAsia="en-US"/>
              </w:rPr>
            </w:pPr>
            <w:r w:rsidRPr="0040134B">
              <w:rPr>
                <w:lang w:eastAsia="en-US"/>
              </w:rPr>
              <w:t>Уроки Доктора Здоровье</w:t>
            </w:r>
          </w:p>
        </w:tc>
        <w:tc>
          <w:tcPr>
            <w:tcW w:w="1270" w:type="pct"/>
            <w:tcBorders>
              <w:top w:val="single" w:sz="6" w:space="0" w:color="000000"/>
              <w:left w:val="single" w:sz="6" w:space="0" w:color="000000"/>
              <w:bottom w:val="single" w:sz="6" w:space="0" w:color="000000"/>
              <w:right w:val="single" w:sz="6" w:space="0" w:color="000000"/>
            </w:tcBorders>
            <w:vAlign w:val="center"/>
          </w:tcPr>
          <w:p w14:paraId="18F56126" w14:textId="77777777" w:rsidR="002E0A54" w:rsidRPr="0040134B" w:rsidRDefault="002E0A54" w:rsidP="002E0A54">
            <w:pPr>
              <w:rPr>
                <w:lang w:eastAsia="en-US"/>
              </w:rPr>
            </w:pPr>
            <w:r w:rsidRPr="0040134B">
              <w:rPr>
                <w:lang w:eastAsia="en-US"/>
              </w:rPr>
              <w:t>Дискуссионный клуб,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189CBF48" w14:textId="77777777" w:rsidR="002E0A54" w:rsidRPr="0040134B" w:rsidRDefault="002E0A54" w:rsidP="002E0A54">
            <w:pPr>
              <w:rPr>
                <w:lang w:eastAsia="en-US"/>
              </w:rPr>
            </w:pPr>
            <w:r w:rsidRPr="0040134B">
              <w:rPr>
                <w:lang w:eastAsia="en-US"/>
              </w:rPr>
              <w:t>1</w:t>
            </w:r>
          </w:p>
        </w:tc>
        <w:tc>
          <w:tcPr>
            <w:tcW w:w="247" w:type="pct"/>
            <w:tcBorders>
              <w:top w:val="single" w:sz="6" w:space="0" w:color="000000"/>
              <w:left w:val="single" w:sz="6" w:space="0" w:color="000000"/>
              <w:bottom w:val="single" w:sz="6" w:space="0" w:color="000000"/>
              <w:right w:val="single" w:sz="6" w:space="0" w:color="000000"/>
            </w:tcBorders>
          </w:tcPr>
          <w:p w14:paraId="5062E3C7"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7CC93317"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4DB9E57A"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6FA5575A"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35151653"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05064719" w14:textId="77777777" w:rsidR="002E0A54" w:rsidRPr="0040134B" w:rsidRDefault="002E0A54" w:rsidP="002E0A54">
            <w:pPr>
              <w:rPr>
                <w:lang w:eastAsia="en-US"/>
              </w:rPr>
            </w:pPr>
          </w:p>
        </w:tc>
      </w:tr>
      <w:tr w:rsidR="002E0A54" w:rsidRPr="0040134B" w14:paraId="3B6CFA2C" w14:textId="77777777" w:rsidTr="002E0A54">
        <w:trPr>
          <w:trHeight w:val="986"/>
        </w:trPr>
        <w:tc>
          <w:tcPr>
            <w:tcW w:w="985" w:type="pct"/>
            <w:vMerge/>
            <w:tcBorders>
              <w:left w:val="single" w:sz="6" w:space="0" w:color="000000"/>
              <w:bottom w:val="single" w:sz="6" w:space="0" w:color="000000"/>
              <w:right w:val="single" w:sz="6" w:space="0" w:color="000000"/>
            </w:tcBorders>
            <w:vAlign w:val="center"/>
          </w:tcPr>
          <w:p w14:paraId="6C1EA29D"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6E515120" w14:textId="77777777" w:rsidR="002E0A54" w:rsidRPr="0040134B" w:rsidRDefault="002E0A54" w:rsidP="002E0A54">
            <w:pPr>
              <w:rPr>
                <w:lang w:eastAsia="en-US"/>
              </w:rPr>
            </w:pPr>
            <w:r w:rsidRPr="0040134B">
              <w:rPr>
                <w:lang w:eastAsia="en-US"/>
              </w:rPr>
              <w:t>Физическая подготовка</w:t>
            </w:r>
          </w:p>
        </w:tc>
        <w:tc>
          <w:tcPr>
            <w:tcW w:w="1270" w:type="pct"/>
            <w:tcBorders>
              <w:top w:val="single" w:sz="6" w:space="0" w:color="000000"/>
              <w:left w:val="single" w:sz="6" w:space="0" w:color="000000"/>
              <w:bottom w:val="single" w:sz="6" w:space="0" w:color="000000"/>
              <w:right w:val="single" w:sz="6" w:space="0" w:color="000000"/>
            </w:tcBorders>
          </w:tcPr>
          <w:p w14:paraId="40A22EA3" w14:textId="77777777" w:rsidR="002E0A54" w:rsidRPr="0040134B" w:rsidRDefault="002E0A54" w:rsidP="002E0A54">
            <w:pPr>
              <w:rPr>
                <w:lang w:eastAsia="en-US"/>
              </w:rPr>
            </w:pPr>
            <w:r w:rsidRPr="0040134B">
              <w:rPr>
                <w:lang w:eastAsia="en-US"/>
              </w:rPr>
              <w:t>Соревновательные мероприятия,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28E4005A"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4DEE4E11"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4A35C60E"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0BFBE5CC"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59AB8D5D"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255B02DA"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2F892569" w14:textId="77777777" w:rsidR="002E0A54" w:rsidRPr="0040134B" w:rsidRDefault="002E0A54" w:rsidP="002E0A54">
            <w:pPr>
              <w:rPr>
                <w:lang w:eastAsia="en-US"/>
              </w:rPr>
            </w:pPr>
          </w:p>
        </w:tc>
      </w:tr>
      <w:tr w:rsidR="002E0A54" w:rsidRPr="0040134B" w14:paraId="63996571" w14:textId="77777777" w:rsidTr="002E0A54">
        <w:trPr>
          <w:trHeight w:val="775"/>
        </w:trPr>
        <w:tc>
          <w:tcPr>
            <w:tcW w:w="985" w:type="pct"/>
            <w:vMerge w:val="restart"/>
            <w:tcBorders>
              <w:top w:val="single" w:sz="6" w:space="0" w:color="000000"/>
              <w:left w:val="single" w:sz="6" w:space="0" w:color="000000"/>
              <w:right w:val="single" w:sz="6" w:space="0" w:color="000000"/>
            </w:tcBorders>
            <w:vAlign w:val="center"/>
          </w:tcPr>
          <w:p w14:paraId="5EC63955" w14:textId="77777777" w:rsidR="002E0A54" w:rsidRPr="0040134B" w:rsidRDefault="002E0A54" w:rsidP="002E0A54">
            <w:pPr>
              <w:rPr>
                <w:lang w:eastAsia="en-US"/>
              </w:rPr>
            </w:pPr>
            <w:r w:rsidRPr="0040134B">
              <w:rPr>
                <w:lang w:eastAsia="en-US"/>
              </w:rPr>
              <w:t>ВД по развитию личности</w:t>
            </w:r>
          </w:p>
        </w:tc>
        <w:tc>
          <w:tcPr>
            <w:tcW w:w="987" w:type="pct"/>
            <w:tcBorders>
              <w:top w:val="single" w:sz="6" w:space="0" w:color="000000"/>
              <w:left w:val="single" w:sz="6" w:space="0" w:color="000000"/>
              <w:bottom w:val="single" w:sz="6" w:space="0" w:color="000000"/>
              <w:right w:val="single" w:sz="6" w:space="0" w:color="000000"/>
            </w:tcBorders>
            <w:vAlign w:val="center"/>
          </w:tcPr>
          <w:p w14:paraId="7592596D" w14:textId="77777777" w:rsidR="002E0A54" w:rsidRPr="0040134B" w:rsidRDefault="002E0A54" w:rsidP="002E0A54">
            <w:pPr>
              <w:rPr>
                <w:lang w:eastAsia="en-US"/>
              </w:rPr>
            </w:pPr>
            <w:r w:rsidRPr="0040134B">
              <w:rPr>
                <w:lang w:eastAsia="en-US"/>
              </w:rPr>
              <w:t>Творческая мастерская</w:t>
            </w:r>
          </w:p>
        </w:tc>
        <w:tc>
          <w:tcPr>
            <w:tcW w:w="1270" w:type="pct"/>
            <w:tcBorders>
              <w:top w:val="single" w:sz="6" w:space="0" w:color="000000"/>
              <w:left w:val="single" w:sz="6" w:space="0" w:color="000000"/>
              <w:bottom w:val="single" w:sz="6" w:space="0" w:color="000000"/>
              <w:right w:val="single" w:sz="6" w:space="0" w:color="000000"/>
            </w:tcBorders>
            <w:vAlign w:val="center"/>
          </w:tcPr>
          <w:p w14:paraId="0A7DABDA" w14:textId="77777777" w:rsidR="002E0A54" w:rsidRPr="0040134B" w:rsidRDefault="002E0A54" w:rsidP="002E0A54">
            <w:pPr>
              <w:rPr>
                <w:lang w:eastAsia="en-US"/>
              </w:rPr>
            </w:pPr>
            <w:r w:rsidRPr="0040134B">
              <w:rPr>
                <w:lang w:eastAsia="en-US"/>
              </w:rPr>
              <w:t>Общественно полезные практики, смотры, конкурсы, беседы.</w:t>
            </w:r>
          </w:p>
        </w:tc>
        <w:tc>
          <w:tcPr>
            <w:tcW w:w="247" w:type="pct"/>
            <w:tcBorders>
              <w:top w:val="single" w:sz="6" w:space="0" w:color="000000"/>
              <w:left w:val="single" w:sz="6" w:space="0" w:color="000000"/>
              <w:bottom w:val="single" w:sz="6" w:space="0" w:color="000000"/>
              <w:right w:val="single" w:sz="6" w:space="0" w:color="000000"/>
            </w:tcBorders>
          </w:tcPr>
          <w:p w14:paraId="12368A69" w14:textId="77777777" w:rsidR="002E0A54" w:rsidRPr="0040134B" w:rsidRDefault="002E0A54" w:rsidP="002E0A54">
            <w:pPr>
              <w:rPr>
                <w:lang w:eastAsia="en-US"/>
              </w:rPr>
            </w:pPr>
            <w:r w:rsidRPr="0040134B">
              <w:rPr>
                <w:lang w:eastAsia="en-US"/>
              </w:rPr>
              <w:t>1</w:t>
            </w:r>
          </w:p>
        </w:tc>
        <w:tc>
          <w:tcPr>
            <w:tcW w:w="247" w:type="pct"/>
            <w:tcBorders>
              <w:top w:val="single" w:sz="6" w:space="0" w:color="000000"/>
              <w:left w:val="single" w:sz="6" w:space="0" w:color="000000"/>
              <w:bottom w:val="single" w:sz="6" w:space="0" w:color="000000"/>
              <w:right w:val="single" w:sz="6" w:space="0" w:color="000000"/>
            </w:tcBorders>
          </w:tcPr>
          <w:p w14:paraId="5168AB2C"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377B8656"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18DD526F" w14:textId="77777777" w:rsidR="002E0A54" w:rsidRPr="0040134B" w:rsidRDefault="002E0A54" w:rsidP="002E0A54">
            <w:pPr>
              <w:rPr>
                <w:lang w:eastAsia="en-US"/>
              </w:rPr>
            </w:pPr>
            <w:r w:rsidRPr="0040134B">
              <w:rPr>
                <w:lang w:eastAsia="en-US"/>
              </w:rPr>
              <w:t>1</w:t>
            </w:r>
          </w:p>
        </w:tc>
        <w:tc>
          <w:tcPr>
            <w:tcW w:w="245" w:type="pct"/>
            <w:tcBorders>
              <w:top w:val="single" w:sz="6" w:space="0" w:color="000000"/>
              <w:left w:val="single" w:sz="6" w:space="0" w:color="000000"/>
              <w:bottom w:val="single" w:sz="6" w:space="0" w:color="000000"/>
              <w:right w:val="single" w:sz="6" w:space="0" w:color="000000"/>
            </w:tcBorders>
          </w:tcPr>
          <w:p w14:paraId="7DB020D8" w14:textId="77777777" w:rsidR="002E0A54" w:rsidRPr="0040134B" w:rsidRDefault="002E0A54" w:rsidP="002E0A54">
            <w:pPr>
              <w:rPr>
                <w:lang w:eastAsia="en-US"/>
              </w:rPr>
            </w:pPr>
            <w:r w:rsidRPr="0040134B">
              <w:rPr>
                <w:lang w:eastAsia="en-US"/>
              </w:rPr>
              <w:t>1</w:t>
            </w:r>
          </w:p>
        </w:tc>
        <w:tc>
          <w:tcPr>
            <w:tcW w:w="256" w:type="pct"/>
            <w:tcBorders>
              <w:top w:val="single" w:sz="6" w:space="0" w:color="000000"/>
              <w:left w:val="single" w:sz="6" w:space="0" w:color="000000"/>
              <w:bottom w:val="single" w:sz="6" w:space="0" w:color="000000"/>
              <w:right w:val="single" w:sz="6" w:space="0" w:color="000000"/>
            </w:tcBorders>
          </w:tcPr>
          <w:p w14:paraId="68E90B55"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4F64A84D" w14:textId="77777777" w:rsidR="002E0A54" w:rsidRPr="0040134B" w:rsidRDefault="002E0A54" w:rsidP="002E0A54">
            <w:pPr>
              <w:rPr>
                <w:lang w:eastAsia="en-US"/>
              </w:rPr>
            </w:pPr>
          </w:p>
        </w:tc>
      </w:tr>
      <w:tr w:rsidR="002E0A54" w:rsidRPr="0040134B" w14:paraId="3545E8A6" w14:textId="77777777" w:rsidTr="002E0A54">
        <w:trPr>
          <w:trHeight w:val="775"/>
        </w:trPr>
        <w:tc>
          <w:tcPr>
            <w:tcW w:w="985" w:type="pct"/>
            <w:vMerge/>
            <w:tcBorders>
              <w:left w:val="single" w:sz="6" w:space="0" w:color="000000"/>
              <w:right w:val="single" w:sz="6" w:space="0" w:color="000000"/>
            </w:tcBorders>
          </w:tcPr>
          <w:p w14:paraId="0ED5873B"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tcPr>
          <w:p w14:paraId="30B19A7B" w14:textId="77777777" w:rsidR="002E0A54" w:rsidRPr="0040134B" w:rsidRDefault="002E0A54" w:rsidP="002E0A54">
            <w:pPr>
              <w:rPr>
                <w:lang w:eastAsia="en-US"/>
              </w:rPr>
            </w:pPr>
            <w:proofErr w:type="spellStart"/>
            <w:r w:rsidRPr="0040134B">
              <w:rPr>
                <w:lang w:eastAsia="en-US"/>
              </w:rPr>
              <w:t>Крымоведение</w:t>
            </w:r>
            <w:proofErr w:type="spellEnd"/>
          </w:p>
        </w:tc>
        <w:tc>
          <w:tcPr>
            <w:tcW w:w="1270" w:type="pct"/>
            <w:tcBorders>
              <w:top w:val="single" w:sz="6" w:space="0" w:color="000000"/>
              <w:left w:val="single" w:sz="6" w:space="0" w:color="000000"/>
              <w:bottom w:val="single" w:sz="6" w:space="0" w:color="000000"/>
              <w:right w:val="single" w:sz="6" w:space="0" w:color="000000"/>
            </w:tcBorders>
          </w:tcPr>
          <w:p w14:paraId="2880356E" w14:textId="77777777" w:rsidR="002E0A54" w:rsidRPr="0040134B" w:rsidRDefault="002E0A54" w:rsidP="002E0A54">
            <w:pPr>
              <w:rPr>
                <w:lang w:eastAsia="en-US"/>
              </w:rPr>
            </w:pPr>
            <w:r w:rsidRPr="0040134B">
              <w:rPr>
                <w:lang w:eastAsia="en-US"/>
              </w:rPr>
              <w:t xml:space="preserve">Общественно полезные </w:t>
            </w:r>
            <w:proofErr w:type="spellStart"/>
            <w:proofErr w:type="gramStart"/>
            <w:r w:rsidRPr="0040134B">
              <w:rPr>
                <w:lang w:eastAsia="en-US"/>
              </w:rPr>
              <w:t>практики,экскурсии</w:t>
            </w:r>
            <w:proofErr w:type="spellEnd"/>
            <w:proofErr w:type="gramEnd"/>
            <w:r w:rsidRPr="0040134B">
              <w:rPr>
                <w:lang w:eastAsia="en-US"/>
              </w:rPr>
              <w:t>, беседы.</w:t>
            </w:r>
          </w:p>
        </w:tc>
        <w:tc>
          <w:tcPr>
            <w:tcW w:w="247" w:type="pct"/>
            <w:tcBorders>
              <w:top w:val="single" w:sz="6" w:space="0" w:color="000000"/>
              <w:left w:val="single" w:sz="6" w:space="0" w:color="000000"/>
              <w:bottom w:val="single" w:sz="6" w:space="0" w:color="000000"/>
              <w:right w:val="single" w:sz="6" w:space="0" w:color="000000"/>
            </w:tcBorders>
          </w:tcPr>
          <w:p w14:paraId="598E8125"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4AFD4D85"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7293C26D"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2996CB02"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18F6C580"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4E0374B3"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75A0CF84" w14:textId="77777777" w:rsidR="002E0A54" w:rsidRPr="0040134B" w:rsidRDefault="002E0A54" w:rsidP="002E0A54">
            <w:pPr>
              <w:rPr>
                <w:lang w:eastAsia="en-US"/>
              </w:rPr>
            </w:pPr>
          </w:p>
        </w:tc>
      </w:tr>
      <w:tr w:rsidR="002E0A54" w:rsidRPr="0040134B" w14:paraId="7C9262C3" w14:textId="77777777" w:rsidTr="002E0A54">
        <w:trPr>
          <w:trHeight w:val="775"/>
        </w:trPr>
        <w:tc>
          <w:tcPr>
            <w:tcW w:w="985" w:type="pct"/>
            <w:vMerge/>
            <w:tcBorders>
              <w:left w:val="single" w:sz="6" w:space="0" w:color="000000"/>
              <w:right w:val="single" w:sz="6" w:space="0" w:color="000000"/>
            </w:tcBorders>
          </w:tcPr>
          <w:p w14:paraId="55FAFF25"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tcPr>
          <w:p w14:paraId="191B1C4A" w14:textId="77777777" w:rsidR="002E0A54" w:rsidRPr="0040134B" w:rsidRDefault="002E0A54" w:rsidP="002E0A54">
            <w:pPr>
              <w:rPr>
                <w:lang w:eastAsia="en-US"/>
              </w:rPr>
            </w:pPr>
            <w:r w:rsidRPr="0040134B">
              <w:rPr>
                <w:lang w:eastAsia="en-US"/>
              </w:rPr>
              <w:t>Основы православной культуры</w:t>
            </w:r>
          </w:p>
        </w:tc>
        <w:tc>
          <w:tcPr>
            <w:tcW w:w="1270" w:type="pct"/>
            <w:tcBorders>
              <w:top w:val="single" w:sz="6" w:space="0" w:color="000000"/>
              <w:left w:val="single" w:sz="6" w:space="0" w:color="000000"/>
              <w:bottom w:val="single" w:sz="6" w:space="0" w:color="000000"/>
              <w:right w:val="single" w:sz="6" w:space="0" w:color="000000"/>
            </w:tcBorders>
            <w:vAlign w:val="center"/>
          </w:tcPr>
          <w:p w14:paraId="4019014C" w14:textId="77777777"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47" w:type="pct"/>
            <w:tcBorders>
              <w:top w:val="single" w:sz="6" w:space="0" w:color="000000"/>
              <w:left w:val="single" w:sz="6" w:space="0" w:color="000000"/>
              <w:bottom w:val="single" w:sz="6" w:space="0" w:color="000000"/>
              <w:right w:val="single" w:sz="6" w:space="0" w:color="000000"/>
            </w:tcBorders>
          </w:tcPr>
          <w:p w14:paraId="1A53A637"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161C4B26"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567BA900" w14:textId="77777777" w:rsidR="002E0A54" w:rsidRPr="0040134B" w:rsidRDefault="002E0A54" w:rsidP="002E0A54">
            <w:pPr>
              <w:rPr>
                <w:lang w:eastAsia="en-US"/>
              </w:rPr>
            </w:pPr>
            <w:r w:rsidRPr="0040134B">
              <w:rPr>
                <w:lang w:eastAsia="en-US"/>
              </w:rPr>
              <w:t>1</w:t>
            </w:r>
          </w:p>
        </w:tc>
        <w:tc>
          <w:tcPr>
            <w:tcW w:w="289" w:type="pct"/>
            <w:tcBorders>
              <w:top w:val="single" w:sz="6" w:space="0" w:color="000000"/>
              <w:left w:val="single" w:sz="6" w:space="0" w:color="000000"/>
              <w:bottom w:val="single" w:sz="6" w:space="0" w:color="000000"/>
              <w:right w:val="single" w:sz="6" w:space="0" w:color="000000"/>
            </w:tcBorders>
          </w:tcPr>
          <w:p w14:paraId="610F47AE"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223DC085"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360F6DC8"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08F365BB" w14:textId="77777777" w:rsidR="002E0A54" w:rsidRPr="0040134B" w:rsidRDefault="002E0A54" w:rsidP="002E0A54">
            <w:pPr>
              <w:rPr>
                <w:lang w:eastAsia="en-US"/>
              </w:rPr>
            </w:pPr>
          </w:p>
        </w:tc>
      </w:tr>
      <w:tr w:rsidR="002E0A54" w:rsidRPr="0040134B" w14:paraId="4E188C4D" w14:textId="77777777" w:rsidTr="002E0A54">
        <w:trPr>
          <w:trHeight w:val="775"/>
        </w:trPr>
        <w:tc>
          <w:tcPr>
            <w:tcW w:w="985" w:type="pct"/>
            <w:vMerge/>
            <w:tcBorders>
              <w:left w:val="single" w:sz="6" w:space="0" w:color="000000"/>
              <w:right w:val="single" w:sz="6" w:space="0" w:color="000000"/>
            </w:tcBorders>
          </w:tcPr>
          <w:p w14:paraId="16E3DD03"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tcPr>
          <w:p w14:paraId="3EA26D78" w14:textId="77777777" w:rsidR="002E0A54" w:rsidRPr="0040134B" w:rsidRDefault="002E0A54" w:rsidP="002E0A54">
            <w:pPr>
              <w:rPr>
                <w:lang w:eastAsia="en-US"/>
              </w:rPr>
            </w:pPr>
            <w:r w:rsidRPr="0040134B">
              <w:rPr>
                <w:lang w:eastAsia="en-US"/>
              </w:rPr>
              <w:t>Подготовка к ВПР</w:t>
            </w:r>
          </w:p>
        </w:tc>
        <w:tc>
          <w:tcPr>
            <w:tcW w:w="1270" w:type="pct"/>
            <w:tcBorders>
              <w:top w:val="single" w:sz="6" w:space="0" w:color="000000"/>
              <w:left w:val="single" w:sz="6" w:space="0" w:color="000000"/>
              <w:bottom w:val="single" w:sz="6" w:space="0" w:color="000000"/>
              <w:right w:val="single" w:sz="6" w:space="0" w:color="000000"/>
            </w:tcBorders>
            <w:vAlign w:val="center"/>
          </w:tcPr>
          <w:p w14:paraId="784E62F7" w14:textId="77777777" w:rsidR="002E0A54" w:rsidRPr="0040134B" w:rsidRDefault="002E0A54" w:rsidP="002E0A54">
            <w:pPr>
              <w:rPr>
                <w:lang w:eastAsia="en-US"/>
              </w:rPr>
            </w:pPr>
            <w:r w:rsidRPr="0040134B">
              <w:rPr>
                <w:lang w:eastAsia="en-US"/>
              </w:rPr>
              <w:t>Дискуссионный клуб, учебная лаборатория.</w:t>
            </w:r>
          </w:p>
        </w:tc>
        <w:tc>
          <w:tcPr>
            <w:tcW w:w="247" w:type="pct"/>
            <w:tcBorders>
              <w:top w:val="single" w:sz="6" w:space="0" w:color="000000"/>
              <w:left w:val="single" w:sz="6" w:space="0" w:color="000000"/>
              <w:bottom w:val="single" w:sz="6" w:space="0" w:color="000000"/>
              <w:right w:val="single" w:sz="6" w:space="0" w:color="000000"/>
            </w:tcBorders>
          </w:tcPr>
          <w:p w14:paraId="72379DC8"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5AACEBD4"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36E00CB1"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4C53B2A0"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41F8732D"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73675106" w14:textId="77777777" w:rsidR="002E0A54" w:rsidRPr="0040134B" w:rsidRDefault="002E0A54" w:rsidP="002E0A54">
            <w:pPr>
              <w:rPr>
                <w:lang w:eastAsia="en-US"/>
              </w:rPr>
            </w:pPr>
            <w:r w:rsidRPr="0040134B">
              <w:rPr>
                <w:lang w:eastAsia="en-US"/>
              </w:rPr>
              <w:t>1</w:t>
            </w:r>
          </w:p>
        </w:tc>
        <w:tc>
          <w:tcPr>
            <w:tcW w:w="274" w:type="pct"/>
            <w:tcBorders>
              <w:top w:val="single" w:sz="6" w:space="0" w:color="000000"/>
              <w:left w:val="single" w:sz="6" w:space="0" w:color="000000"/>
              <w:bottom w:val="single" w:sz="6" w:space="0" w:color="000000"/>
              <w:right w:val="single" w:sz="6" w:space="0" w:color="000000"/>
            </w:tcBorders>
          </w:tcPr>
          <w:p w14:paraId="5D9C3E8D" w14:textId="77777777" w:rsidR="002E0A54" w:rsidRPr="0040134B" w:rsidRDefault="002E0A54" w:rsidP="002E0A54">
            <w:pPr>
              <w:rPr>
                <w:lang w:eastAsia="en-US"/>
              </w:rPr>
            </w:pPr>
            <w:r w:rsidRPr="0040134B">
              <w:rPr>
                <w:lang w:eastAsia="en-US"/>
              </w:rPr>
              <w:t>1</w:t>
            </w:r>
          </w:p>
        </w:tc>
      </w:tr>
      <w:tr w:rsidR="002E0A54" w:rsidRPr="0040134B" w14:paraId="1DE193FE" w14:textId="77777777" w:rsidTr="002E0A54">
        <w:trPr>
          <w:trHeight w:val="775"/>
        </w:trPr>
        <w:tc>
          <w:tcPr>
            <w:tcW w:w="985" w:type="pct"/>
            <w:vMerge/>
            <w:tcBorders>
              <w:left w:val="single" w:sz="6" w:space="0" w:color="000000"/>
              <w:bottom w:val="single" w:sz="6" w:space="0" w:color="000000"/>
              <w:right w:val="single" w:sz="6" w:space="0" w:color="000000"/>
            </w:tcBorders>
          </w:tcPr>
          <w:p w14:paraId="1ECB4116"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tcPr>
          <w:p w14:paraId="768CBE08" w14:textId="77777777" w:rsidR="002E0A54" w:rsidRPr="0040134B" w:rsidRDefault="002E0A54" w:rsidP="002E0A54">
            <w:pPr>
              <w:rPr>
                <w:lang w:eastAsia="en-US"/>
              </w:rPr>
            </w:pPr>
            <w:r w:rsidRPr="0040134B">
              <w:rPr>
                <w:lang w:eastAsia="en-US"/>
              </w:rPr>
              <w:t>Строевая подготовка</w:t>
            </w:r>
          </w:p>
        </w:tc>
        <w:tc>
          <w:tcPr>
            <w:tcW w:w="1270" w:type="pct"/>
            <w:tcBorders>
              <w:top w:val="single" w:sz="6" w:space="0" w:color="000000"/>
              <w:left w:val="single" w:sz="6" w:space="0" w:color="000000"/>
              <w:bottom w:val="single" w:sz="6" w:space="0" w:color="000000"/>
              <w:right w:val="single" w:sz="6" w:space="0" w:color="000000"/>
            </w:tcBorders>
            <w:vAlign w:val="center"/>
          </w:tcPr>
          <w:p w14:paraId="10633F55" w14:textId="77777777" w:rsidR="002E0A54" w:rsidRPr="0040134B" w:rsidRDefault="002E0A54" w:rsidP="002E0A54">
            <w:pPr>
              <w:rPr>
                <w:lang w:eastAsia="en-US"/>
              </w:rPr>
            </w:pPr>
            <w:r w:rsidRPr="0040134B">
              <w:rPr>
                <w:lang w:eastAsia="en-US"/>
              </w:rPr>
              <w:t>Соревновательные мероприятия,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4A814E42"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5DA42486"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7D1A0DC1"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6B8EA696"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5A99C3E6"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57FD2EB0"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26F4F180" w14:textId="77777777" w:rsidR="002E0A54" w:rsidRPr="0040134B" w:rsidRDefault="002E0A54" w:rsidP="002E0A54">
            <w:pPr>
              <w:rPr>
                <w:lang w:eastAsia="en-US"/>
              </w:rPr>
            </w:pPr>
          </w:p>
        </w:tc>
      </w:tr>
      <w:tr w:rsidR="002E0A54" w:rsidRPr="0040134B" w14:paraId="071C1C04" w14:textId="77777777" w:rsidTr="002E0A54">
        <w:trPr>
          <w:trHeight w:val="775"/>
        </w:trPr>
        <w:tc>
          <w:tcPr>
            <w:tcW w:w="985" w:type="pct"/>
            <w:tcBorders>
              <w:left w:val="single" w:sz="6" w:space="0" w:color="000000"/>
              <w:bottom w:val="single" w:sz="6" w:space="0" w:color="000000"/>
              <w:right w:val="single" w:sz="6" w:space="0" w:color="000000"/>
            </w:tcBorders>
          </w:tcPr>
          <w:p w14:paraId="71F73E9A" w14:textId="77777777" w:rsidR="002E0A54" w:rsidRPr="0040134B" w:rsidRDefault="002E0A54" w:rsidP="002E0A54">
            <w:pPr>
              <w:rPr>
                <w:lang w:eastAsia="en-US"/>
              </w:rPr>
            </w:pPr>
            <w:bookmarkStart w:id="23" w:name="_Hlk207740828"/>
            <w:r w:rsidRPr="0040134B">
              <w:rPr>
                <w:lang w:eastAsia="en-US"/>
              </w:rPr>
              <w:t>ВД художественно-эстетической и творческой направленности</w:t>
            </w:r>
          </w:p>
        </w:tc>
        <w:tc>
          <w:tcPr>
            <w:tcW w:w="987" w:type="pct"/>
            <w:tcBorders>
              <w:top w:val="single" w:sz="6" w:space="0" w:color="000000"/>
              <w:left w:val="single" w:sz="6" w:space="0" w:color="000000"/>
              <w:bottom w:val="single" w:sz="6" w:space="0" w:color="000000"/>
              <w:right w:val="single" w:sz="6" w:space="0" w:color="000000"/>
            </w:tcBorders>
          </w:tcPr>
          <w:p w14:paraId="35299727" w14:textId="77777777" w:rsidR="002E0A54" w:rsidRPr="0040134B" w:rsidRDefault="002E0A54" w:rsidP="002E0A54">
            <w:pPr>
              <w:rPr>
                <w:lang w:eastAsia="en-US"/>
              </w:rPr>
            </w:pPr>
            <w:r w:rsidRPr="0040134B">
              <w:rPr>
                <w:lang w:eastAsia="en-US"/>
              </w:rPr>
              <w:t>Хореография</w:t>
            </w:r>
          </w:p>
        </w:tc>
        <w:tc>
          <w:tcPr>
            <w:tcW w:w="1270" w:type="pct"/>
            <w:tcBorders>
              <w:top w:val="single" w:sz="6" w:space="0" w:color="000000"/>
              <w:left w:val="single" w:sz="6" w:space="0" w:color="000000"/>
              <w:bottom w:val="single" w:sz="6" w:space="0" w:color="000000"/>
              <w:right w:val="single" w:sz="6" w:space="0" w:color="000000"/>
            </w:tcBorders>
            <w:vAlign w:val="center"/>
          </w:tcPr>
          <w:p w14:paraId="17987ABA" w14:textId="77777777" w:rsidR="002E0A54" w:rsidRPr="0040134B" w:rsidRDefault="002E0A54" w:rsidP="002E0A54">
            <w:pPr>
              <w:rPr>
                <w:lang w:eastAsia="en-US"/>
              </w:rPr>
            </w:pPr>
            <w:r w:rsidRPr="0040134B">
              <w:rPr>
                <w:lang w:eastAsia="en-US"/>
              </w:rPr>
              <w:t>Соревновательные мероприятия, конкурсы.</w:t>
            </w:r>
          </w:p>
        </w:tc>
        <w:tc>
          <w:tcPr>
            <w:tcW w:w="247" w:type="pct"/>
            <w:tcBorders>
              <w:top w:val="single" w:sz="6" w:space="0" w:color="000000"/>
              <w:left w:val="single" w:sz="6" w:space="0" w:color="000000"/>
              <w:bottom w:val="single" w:sz="6" w:space="0" w:color="000000"/>
              <w:right w:val="single" w:sz="6" w:space="0" w:color="000000"/>
            </w:tcBorders>
          </w:tcPr>
          <w:p w14:paraId="4FA8F6F4"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2016D020"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263B1B2B"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448DF54C"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150832B0"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768D47C0"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25068B56" w14:textId="77777777" w:rsidR="002E0A54" w:rsidRPr="0040134B" w:rsidRDefault="002E0A54" w:rsidP="002E0A54">
            <w:pPr>
              <w:rPr>
                <w:lang w:eastAsia="en-US"/>
              </w:rPr>
            </w:pPr>
          </w:p>
        </w:tc>
      </w:tr>
      <w:bookmarkEnd w:id="23"/>
      <w:tr w:rsidR="002E0A54" w:rsidRPr="0040134B" w14:paraId="3D748D56" w14:textId="77777777" w:rsidTr="002E0A54">
        <w:trPr>
          <w:trHeight w:val="1306"/>
        </w:trPr>
        <w:tc>
          <w:tcPr>
            <w:tcW w:w="985" w:type="pct"/>
            <w:vMerge w:val="restart"/>
            <w:tcBorders>
              <w:top w:val="single" w:sz="6" w:space="0" w:color="000000"/>
              <w:left w:val="single" w:sz="6" w:space="0" w:color="000000"/>
              <w:right w:val="single" w:sz="6" w:space="0" w:color="000000"/>
            </w:tcBorders>
            <w:vAlign w:val="center"/>
          </w:tcPr>
          <w:p w14:paraId="5C6B7AA7" w14:textId="77777777" w:rsidR="002E0A54" w:rsidRPr="0040134B" w:rsidRDefault="002E0A54" w:rsidP="002E0A54">
            <w:pPr>
              <w:rPr>
                <w:lang w:eastAsia="en-US"/>
              </w:rPr>
            </w:pPr>
            <w:r w:rsidRPr="0040134B">
              <w:rPr>
                <w:lang w:eastAsia="en-US"/>
              </w:rPr>
              <w:lastRenderedPageBreak/>
              <w:t>ВД по формированию функциональной грамотности</w:t>
            </w:r>
          </w:p>
        </w:tc>
        <w:tc>
          <w:tcPr>
            <w:tcW w:w="987" w:type="pct"/>
            <w:tcBorders>
              <w:top w:val="single" w:sz="6" w:space="0" w:color="000000"/>
              <w:left w:val="single" w:sz="6" w:space="0" w:color="000000"/>
              <w:bottom w:val="single" w:sz="6" w:space="0" w:color="000000"/>
              <w:right w:val="single" w:sz="6" w:space="0" w:color="000000"/>
            </w:tcBorders>
            <w:vAlign w:val="center"/>
          </w:tcPr>
          <w:p w14:paraId="224D3129" w14:textId="77777777" w:rsidR="002E0A54" w:rsidRPr="0040134B" w:rsidRDefault="002E0A54" w:rsidP="002E0A54">
            <w:pPr>
              <w:rPr>
                <w:lang w:eastAsia="en-US"/>
              </w:rPr>
            </w:pPr>
            <w:r w:rsidRPr="0040134B">
              <w:rPr>
                <w:lang w:eastAsia="en-US"/>
              </w:rPr>
              <w:t>Финансовая грамотность</w:t>
            </w:r>
          </w:p>
        </w:tc>
        <w:tc>
          <w:tcPr>
            <w:tcW w:w="1270" w:type="pct"/>
            <w:tcBorders>
              <w:top w:val="single" w:sz="6" w:space="0" w:color="000000"/>
              <w:left w:val="single" w:sz="6" w:space="0" w:color="000000"/>
              <w:bottom w:val="single" w:sz="6" w:space="0" w:color="000000"/>
              <w:right w:val="single" w:sz="6" w:space="0" w:color="000000"/>
            </w:tcBorders>
            <w:vAlign w:val="center"/>
          </w:tcPr>
          <w:p w14:paraId="0663B93B" w14:textId="77777777" w:rsidR="002E0A54" w:rsidRPr="0040134B" w:rsidRDefault="002E0A54" w:rsidP="002E0A54">
            <w:pPr>
              <w:rPr>
                <w:lang w:eastAsia="en-US"/>
              </w:rPr>
            </w:pPr>
            <w:r w:rsidRPr="0040134B">
              <w:rPr>
                <w:lang w:eastAsia="en-US"/>
              </w:rPr>
              <w:t>Дискуссионный клуб, деловая игра</w:t>
            </w:r>
          </w:p>
        </w:tc>
        <w:tc>
          <w:tcPr>
            <w:tcW w:w="247" w:type="pct"/>
            <w:tcBorders>
              <w:top w:val="single" w:sz="6" w:space="0" w:color="000000"/>
              <w:left w:val="single" w:sz="6" w:space="0" w:color="000000"/>
              <w:bottom w:val="single" w:sz="6" w:space="0" w:color="000000"/>
              <w:right w:val="single" w:sz="6" w:space="0" w:color="000000"/>
            </w:tcBorders>
          </w:tcPr>
          <w:p w14:paraId="3AC5BCEA" w14:textId="77777777" w:rsidR="002E0A54" w:rsidRPr="0040134B" w:rsidRDefault="002E0A54" w:rsidP="002E0A54">
            <w:pPr>
              <w:rPr>
                <w:lang w:eastAsia="en-US"/>
              </w:rPr>
            </w:pPr>
            <w:r w:rsidRPr="0040134B">
              <w:rPr>
                <w:lang w:eastAsia="en-US"/>
              </w:rPr>
              <w:t>1</w:t>
            </w:r>
          </w:p>
        </w:tc>
        <w:tc>
          <w:tcPr>
            <w:tcW w:w="247" w:type="pct"/>
            <w:tcBorders>
              <w:top w:val="single" w:sz="6" w:space="0" w:color="000000"/>
              <w:left w:val="single" w:sz="6" w:space="0" w:color="000000"/>
              <w:bottom w:val="single" w:sz="6" w:space="0" w:color="000000"/>
              <w:right w:val="single" w:sz="6" w:space="0" w:color="000000"/>
            </w:tcBorders>
          </w:tcPr>
          <w:p w14:paraId="4EED247D"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7A9DB42F" w14:textId="77777777" w:rsidR="002E0A54" w:rsidRPr="0040134B" w:rsidRDefault="002E0A54" w:rsidP="002E0A54">
            <w:pPr>
              <w:rPr>
                <w:lang w:eastAsia="en-US"/>
              </w:rPr>
            </w:pPr>
            <w:r w:rsidRPr="0040134B">
              <w:rPr>
                <w:lang w:eastAsia="en-US"/>
              </w:rPr>
              <w:t>1</w:t>
            </w:r>
          </w:p>
        </w:tc>
        <w:tc>
          <w:tcPr>
            <w:tcW w:w="289" w:type="pct"/>
            <w:tcBorders>
              <w:top w:val="single" w:sz="6" w:space="0" w:color="000000"/>
              <w:left w:val="single" w:sz="6" w:space="0" w:color="000000"/>
              <w:bottom w:val="single" w:sz="6" w:space="0" w:color="000000"/>
              <w:right w:val="single" w:sz="6" w:space="0" w:color="000000"/>
            </w:tcBorders>
          </w:tcPr>
          <w:p w14:paraId="0F167B0B" w14:textId="77777777" w:rsidR="002E0A54" w:rsidRPr="0040134B" w:rsidRDefault="002E0A54" w:rsidP="002E0A54">
            <w:pPr>
              <w:rPr>
                <w:lang w:eastAsia="en-US"/>
              </w:rPr>
            </w:pPr>
            <w:r w:rsidRPr="0040134B">
              <w:rPr>
                <w:lang w:eastAsia="en-US"/>
              </w:rPr>
              <w:t>1</w:t>
            </w:r>
          </w:p>
        </w:tc>
        <w:tc>
          <w:tcPr>
            <w:tcW w:w="245" w:type="pct"/>
            <w:tcBorders>
              <w:top w:val="single" w:sz="6" w:space="0" w:color="000000"/>
              <w:left w:val="single" w:sz="6" w:space="0" w:color="000000"/>
              <w:bottom w:val="single" w:sz="6" w:space="0" w:color="000000"/>
              <w:right w:val="single" w:sz="6" w:space="0" w:color="000000"/>
            </w:tcBorders>
          </w:tcPr>
          <w:p w14:paraId="6C7B1429" w14:textId="77777777" w:rsidR="002E0A54" w:rsidRPr="0040134B" w:rsidRDefault="002E0A54" w:rsidP="002E0A54">
            <w:pPr>
              <w:rPr>
                <w:lang w:eastAsia="en-US"/>
              </w:rPr>
            </w:pPr>
            <w:r w:rsidRPr="0040134B">
              <w:rPr>
                <w:lang w:eastAsia="en-US"/>
              </w:rPr>
              <w:t>1</w:t>
            </w:r>
          </w:p>
        </w:tc>
        <w:tc>
          <w:tcPr>
            <w:tcW w:w="256" w:type="pct"/>
            <w:tcBorders>
              <w:top w:val="single" w:sz="6" w:space="0" w:color="000000"/>
              <w:left w:val="single" w:sz="6" w:space="0" w:color="000000"/>
              <w:bottom w:val="single" w:sz="6" w:space="0" w:color="000000"/>
              <w:right w:val="single" w:sz="6" w:space="0" w:color="000000"/>
            </w:tcBorders>
          </w:tcPr>
          <w:p w14:paraId="48C14774" w14:textId="77777777" w:rsidR="002E0A54" w:rsidRPr="0040134B" w:rsidRDefault="002E0A54" w:rsidP="002E0A54">
            <w:pPr>
              <w:rPr>
                <w:lang w:eastAsia="en-US"/>
              </w:rPr>
            </w:pPr>
            <w:r w:rsidRPr="0040134B">
              <w:rPr>
                <w:lang w:eastAsia="en-US"/>
              </w:rPr>
              <w:t>1</w:t>
            </w:r>
          </w:p>
        </w:tc>
        <w:tc>
          <w:tcPr>
            <w:tcW w:w="274" w:type="pct"/>
            <w:tcBorders>
              <w:top w:val="single" w:sz="6" w:space="0" w:color="000000"/>
              <w:left w:val="single" w:sz="6" w:space="0" w:color="000000"/>
              <w:bottom w:val="single" w:sz="6" w:space="0" w:color="000000"/>
              <w:right w:val="single" w:sz="6" w:space="0" w:color="000000"/>
            </w:tcBorders>
          </w:tcPr>
          <w:p w14:paraId="39DF0FF9" w14:textId="77777777" w:rsidR="002E0A54" w:rsidRPr="0040134B" w:rsidRDefault="002E0A54" w:rsidP="002E0A54">
            <w:pPr>
              <w:rPr>
                <w:lang w:eastAsia="en-US"/>
              </w:rPr>
            </w:pPr>
            <w:r w:rsidRPr="0040134B">
              <w:rPr>
                <w:lang w:eastAsia="en-US"/>
              </w:rPr>
              <w:t>1</w:t>
            </w:r>
          </w:p>
        </w:tc>
      </w:tr>
      <w:tr w:rsidR="002E0A54" w:rsidRPr="0040134B" w14:paraId="21AB8AC2" w14:textId="77777777" w:rsidTr="002E0A54">
        <w:trPr>
          <w:trHeight w:val="1306"/>
        </w:trPr>
        <w:tc>
          <w:tcPr>
            <w:tcW w:w="985" w:type="pct"/>
            <w:vMerge/>
            <w:tcBorders>
              <w:left w:val="single" w:sz="6" w:space="0" w:color="000000"/>
              <w:bottom w:val="single" w:sz="6" w:space="0" w:color="000000"/>
              <w:right w:val="single" w:sz="6" w:space="0" w:color="000000"/>
            </w:tcBorders>
            <w:vAlign w:val="center"/>
          </w:tcPr>
          <w:p w14:paraId="3B5EF9D4"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45A30ED6" w14:textId="77777777" w:rsidR="002E0A54" w:rsidRPr="0040134B" w:rsidRDefault="002E0A54" w:rsidP="002E0A54">
            <w:pPr>
              <w:rPr>
                <w:lang w:eastAsia="en-US"/>
              </w:rPr>
            </w:pPr>
            <w:r w:rsidRPr="0040134B">
              <w:rPr>
                <w:lang w:eastAsia="en-US"/>
              </w:rPr>
              <w:t>Функциональная грамотность</w:t>
            </w:r>
          </w:p>
        </w:tc>
        <w:tc>
          <w:tcPr>
            <w:tcW w:w="1270" w:type="pct"/>
            <w:tcBorders>
              <w:top w:val="single" w:sz="6" w:space="0" w:color="000000"/>
              <w:left w:val="single" w:sz="6" w:space="0" w:color="000000"/>
              <w:bottom w:val="single" w:sz="6" w:space="0" w:color="000000"/>
              <w:right w:val="single" w:sz="6" w:space="0" w:color="000000"/>
            </w:tcBorders>
            <w:vAlign w:val="center"/>
          </w:tcPr>
          <w:p w14:paraId="1B7CF2E6" w14:textId="77777777" w:rsidR="002E0A54" w:rsidRPr="0040134B" w:rsidRDefault="002E0A54" w:rsidP="002E0A54">
            <w:pPr>
              <w:rPr>
                <w:lang w:eastAsia="en-US"/>
              </w:rPr>
            </w:pPr>
            <w:r w:rsidRPr="0040134B">
              <w:rPr>
                <w:lang w:eastAsia="en-US"/>
              </w:rPr>
              <w:t>Дискуссионный клуб, деловая игра</w:t>
            </w:r>
          </w:p>
        </w:tc>
        <w:tc>
          <w:tcPr>
            <w:tcW w:w="247" w:type="pct"/>
            <w:tcBorders>
              <w:top w:val="single" w:sz="6" w:space="0" w:color="000000"/>
              <w:left w:val="single" w:sz="6" w:space="0" w:color="000000"/>
              <w:bottom w:val="single" w:sz="6" w:space="0" w:color="000000"/>
              <w:right w:val="single" w:sz="6" w:space="0" w:color="000000"/>
            </w:tcBorders>
          </w:tcPr>
          <w:p w14:paraId="237F1C27"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5E67B94A"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4C3C43C5"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3F00A805"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173A9E49"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3ED72186" w14:textId="77777777" w:rsidR="002E0A54" w:rsidRPr="0040134B" w:rsidRDefault="002E0A54" w:rsidP="002E0A54">
            <w:pPr>
              <w:rPr>
                <w:lang w:eastAsia="en-US"/>
              </w:rPr>
            </w:pPr>
            <w:r w:rsidRPr="0040134B">
              <w:rPr>
                <w:lang w:eastAsia="en-US"/>
              </w:rPr>
              <w:t>1</w:t>
            </w:r>
          </w:p>
        </w:tc>
        <w:tc>
          <w:tcPr>
            <w:tcW w:w="274" w:type="pct"/>
            <w:tcBorders>
              <w:top w:val="single" w:sz="6" w:space="0" w:color="000000"/>
              <w:left w:val="single" w:sz="6" w:space="0" w:color="000000"/>
              <w:bottom w:val="single" w:sz="6" w:space="0" w:color="000000"/>
              <w:right w:val="single" w:sz="6" w:space="0" w:color="000000"/>
            </w:tcBorders>
          </w:tcPr>
          <w:p w14:paraId="5E2DE4B3" w14:textId="77777777" w:rsidR="002E0A54" w:rsidRPr="0040134B" w:rsidRDefault="002E0A54" w:rsidP="002E0A54">
            <w:pPr>
              <w:rPr>
                <w:lang w:eastAsia="en-US"/>
              </w:rPr>
            </w:pPr>
            <w:r w:rsidRPr="0040134B">
              <w:rPr>
                <w:lang w:eastAsia="en-US"/>
              </w:rPr>
              <w:t>1</w:t>
            </w:r>
          </w:p>
        </w:tc>
      </w:tr>
      <w:tr w:rsidR="002E0A54" w:rsidRPr="0040134B" w14:paraId="5061FB51" w14:textId="77777777" w:rsidTr="002E0A54">
        <w:trPr>
          <w:trHeight w:val="838"/>
        </w:trPr>
        <w:tc>
          <w:tcPr>
            <w:tcW w:w="985" w:type="pct"/>
            <w:vMerge w:val="restart"/>
            <w:tcBorders>
              <w:top w:val="single" w:sz="6" w:space="0" w:color="000000"/>
              <w:left w:val="single" w:sz="6" w:space="0" w:color="000000"/>
              <w:right w:val="single" w:sz="6" w:space="0" w:color="000000"/>
            </w:tcBorders>
            <w:vAlign w:val="center"/>
          </w:tcPr>
          <w:p w14:paraId="4CF70540" w14:textId="77777777" w:rsidR="002E0A54" w:rsidRPr="0040134B" w:rsidRDefault="002E0A54" w:rsidP="002E0A54">
            <w:pPr>
              <w:rPr>
                <w:lang w:eastAsia="en-US"/>
              </w:rPr>
            </w:pPr>
            <w:r w:rsidRPr="0040134B">
              <w:rPr>
                <w:lang w:eastAsia="en-US"/>
              </w:rPr>
              <w:t>Учение с увлечением</w:t>
            </w:r>
          </w:p>
        </w:tc>
        <w:tc>
          <w:tcPr>
            <w:tcW w:w="987" w:type="pct"/>
            <w:tcBorders>
              <w:top w:val="single" w:sz="6" w:space="0" w:color="000000"/>
              <w:left w:val="single" w:sz="6" w:space="0" w:color="000000"/>
              <w:bottom w:val="single" w:sz="6" w:space="0" w:color="000000"/>
              <w:right w:val="single" w:sz="6" w:space="0" w:color="000000"/>
            </w:tcBorders>
            <w:vAlign w:val="center"/>
          </w:tcPr>
          <w:p w14:paraId="3B913ABF" w14:textId="77777777" w:rsidR="002E0A54" w:rsidRPr="0040134B" w:rsidRDefault="002E0A54" w:rsidP="002E0A54">
            <w:pPr>
              <w:rPr>
                <w:lang w:eastAsia="en-US"/>
              </w:rPr>
            </w:pPr>
            <w:r w:rsidRPr="0040134B">
              <w:rPr>
                <w:lang w:eastAsia="en-US"/>
              </w:rPr>
              <w:t>Математическая шкатулка</w:t>
            </w:r>
          </w:p>
        </w:tc>
        <w:tc>
          <w:tcPr>
            <w:tcW w:w="1270" w:type="pct"/>
            <w:tcBorders>
              <w:top w:val="single" w:sz="6" w:space="0" w:color="000000"/>
              <w:left w:val="single" w:sz="6" w:space="0" w:color="000000"/>
              <w:bottom w:val="single" w:sz="6" w:space="0" w:color="000000"/>
              <w:right w:val="single" w:sz="6" w:space="0" w:color="000000"/>
            </w:tcBorders>
            <w:vAlign w:val="center"/>
          </w:tcPr>
          <w:p w14:paraId="4D878AB3" w14:textId="77777777" w:rsidR="002E0A54" w:rsidRPr="0040134B" w:rsidRDefault="002E0A54" w:rsidP="002E0A54">
            <w:pPr>
              <w:rPr>
                <w:lang w:eastAsia="en-US"/>
              </w:rPr>
            </w:pPr>
            <w:r w:rsidRPr="0040134B">
              <w:rPr>
                <w:lang w:eastAsia="en-US"/>
              </w:rPr>
              <w:t>Учебная лаборатория</w:t>
            </w:r>
          </w:p>
        </w:tc>
        <w:tc>
          <w:tcPr>
            <w:tcW w:w="247" w:type="pct"/>
            <w:tcBorders>
              <w:top w:val="single" w:sz="6" w:space="0" w:color="000000"/>
              <w:left w:val="single" w:sz="6" w:space="0" w:color="000000"/>
              <w:bottom w:val="single" w:sz="6" w:space="0" w:color="000000"/>
              <w:right w:val="single" w:sz="6" w:space="0" w:color="000000"/>
            </w:tcBorders>
          </w:tcPr>
          <w:p w14:paraId="63E0E2A5"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4563CA2E" w14:textId="77777777" w:rsidR="002E0A54" w:rsidRPr="0040134B" w:rsidRDefault="002E0A54" w:rsidP="002E0A54">
            <w:pPr>
              <w:rPr>
                <w:lang w:eastAsia="en-US"/>
              </w:rPr>
            </w:pPr>
          </w:p>
        </w:tc>
        <w:tc>
          <w:tcPr>
            <w:tcW w:w="200" w:type="pct"/>
            <w:tcBorders>
              <w:top w:val="single" w:sz="6" w:space="0" w:color="000000"/>
              <w:left w:val="single" w:sz="6" w:space="0" w:color="000000"/>
              <w:bottom w:val="single" w:sz="6" w:space="0" w:color="000000"/>
              <w:right w:val="single" w:sz="6" w:space="0" w:color="000000"/>
            </w:tcBorders>
          </w:tcPr>
          <w:p w14:paraId="20501251" w14:textId="77777777" w:rsidR="002E0A54" w:rsidRPr="0040134B" w:rsidRDefault="002E0A54" w:rsidP="002E0A54">
            <w:pPr>
              <w:rPr>
                <w:lang w:eastAsia="en-US"/>
              </w:rPr>
            </w:pPr>
            <w:r w:rsidRPr="0040134B">
              <w:rPr>
                <w:lang w:eastAsia="en-US"/>
              </w:rPr>
              <w:t>1</w:t>
            </w:r>
          </w:p>
        </w:tc>
        <w:tc>
          <w:tcPr>
            <w:tcW w:w="289" w:type="pct"/>
            <w:tcBorders>
              <w:top w:val="single" w:sz="6" w:space="0" w:color="000000"/>
              <w:left w:val="single" w:sz="6" w:space="0" w:color="000000"/>
              <w:bottom w:val="single" w:sz="6" w:space="0" w:color="000000"/>
              <w:right w:val="single" w:sz="6" w:space="0" w:color="000000"/>
            </w:tcBorders>
          </w:tcPr>
          <w:p w14:paraId="3ADB6B78" w14:textId="77777777" w:rsidR="002E0A54" w:rsidRPr="0040134B" w:rsidRDefault="002E0A54" w:rsidP="002E0A54">
            <w:pPr>
              <w:rPr>
                <w:lang w:eastAsia="en-US"/>
              </w:rPr>
            </w:pPr>
            <w:r w:rsidRPr="0040134B">
              <w:rPr>
                <w:lang w:eastAsia="en-US"/>
              </w:rPr>
              <w:t>1</w:t>
            </w:r>
          </w:p>
        </w:tc>
        <w:tc>
          <w:tcPr>
            <w:tcW w:w="245" w:type="pct"/>
            <w:tcBorders>
              <w:top w:val="single" w:sz="6" w:space="0" w:color="000000"/>
              <w:left w:val="single" w:sz="6" w:space="0" w:color="000000"/>
              <w:bottom w:val="single" w:sz="6" w:space="0" w:color="000000"/>
              <w:right w:val="single" w:sz="6" w:space="0" w:color="000000"/>
            </w:tcBorders>
          </w:tcPr>
          <w:p w14:paraId="0EB69D5C" w14:textId="77777777" w:rsidR="002E0A54" w:rsidRPr="0040134B" w:rsidRDefault="002E0A54" w:rsidP="002E0A54">
            <w:pPr>
              <w:rPr>
                <w:lang w:eastAsia="en-US"/>
              </w:rPr>
            </w:pPr>
            <w:r w:rsidRPr="0040134B">
              <w:rPr>
                <w:lang w:eastAsia="en-US"/>
              </w:rPr>
              <w:t>1</w:t>
            </w:r>
          </w:p>
        </w:tc>
        <w:tc>
          <w:tcPr>
            <w:tcW w:w="256" w:type="pct"/>
            <w:tcBorders>
              <w:top w:val="single" w:sz="6" w:space="0" w:color="000000"/>
              <w:left w:val="single" w:sz="6" w:space="0" w:color="000000"/>
              <w:bottom w:val="single" w:sz="6" w:space="0" w:color="000000"/>
              <w:right w:val="single" w:sz="6" w:space="0" w:color="000000"/>
            </w:tcBorders>
          </w:tcPr>
          <w:p w14:paraId="0EBF7FD5"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6397C4B3" w14:textId="77777777" w:rsidR="002E0A54" w:rsidRPr="0040134B" w:rsidRDefault="002E0A54" w:rsidP="002E0A54">
            <w:pPr>
              <w:rPr>
                <w:lang w:eastAsia="en-US"/>
              </w:rPr>
            </w:pPr>
          </w:p>
        </w:tc>
      </w:tr>
      <w:tr w:rsidR="002E0A54" w:rsidRPr="0040134B" w14:paraId="22709EA3" w14:textId="77777777" w:rsidTr="002E0A54">
        <w:trPr>
          <w:trHeight w:val="838"/>
        </w:trPr>
        <w:tc>
          <w:tcPr>
            <w:tcW w:w="985" w:type="pct"/>
            <w:vMerge/>
            <w:tcBorders>
              <w:left w:val="single" w:sz="6" w:space="0" w:color="000000"/>
              <w:bottom w:val="single" w:sz="6" w:space="0" w:color="000000"/>
              <w:right w:val="single" w:sz="6" w:space="0" w:color="000000"/>
            </w:tcBorders>
            <w:vAlign w:val="center"/>
          </w:tcPr>
          <w:p w14:paraId="59F328AB" w14:textId="77777777" w:rsidR="002E0A54" w:rsidRPr="0040134B" w:rsidRDefault="002E0A54" w:rsidP="002E0A54">
            <w:pPr>
              <w:rPr>
                <w:lang w:eastAsia="en-US"/>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606C0495" w14:textId="77777777" w:rsidR="002E0A54" w:rsidRPr="0040134B" w:rsidRDefault="002E0A54" w:rsidP="002E0A54">
            <w:pPr>
              <w:rPr>
                <w:lang w:eastAsia="en-US"/>
              </w:rPr>
            </w:pPr>
            <w:r w:rsidRPr="0040134B">
              <w:rPr>
                <w:lang w:eastAsia="en-US"/>
              </w:rPr>
              <w:t>История государства Российского</w:t>
            </w:r>
          </w:p>
        </w:tc>
        <w:tc>
          <w:tcPr>
            <w:tcW w:w="1270" w:type="pct"/>
            <w:tcBorders>
              <w:top w:val="single" w:sz="6" w:space="0" w:color="000000"/>
              <w:left w:val="single" w:sz="6" w:space="0" w:color="000000"/>
              <w:bottom w:val="single" w:sz="6" w:space="0" w:color="000000"/>
              <w:right w:val="single" w:sz="6" w:space="0" w:color="000000"/>
            </w:tcBorders>
            <w:vAlign w:val="center"/>
          </w:tcPr>
          <w:p w14:paraId="2AF8A784" w14:textId="77777777"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47" w:type="pct"/>
            <w:tcBorders>
              <w:top w:val="single" w:sz="6" w:space="0" w:color="000000"/>
              <w:left w:val="single" w:sz="6" w:space="0" w:color="000000"/>
              <w:bottom w:val="single" w:sz="6" w:space="0" w:color="000000"/>
              <w:right w:val="single" w:sz="6" w:space="0" w:color="000000"/>
            </w:tcBorders>
          </w:tcPr>
          <w:p w14:paraId="203F2F33"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33026C81" w14:textId="77777777" w:rsidR="002E0A54" w:rsidRPr="0040134B" w:rsidRDefault="002E0A54" w:rsidP="002E0A54">
            <w:pPr>
              <w:rPr>
                <w:lang w:eastAsia="en-US"/>
              </w:rPr>
            </w:pPr>
            <w:r w:rsidRPr="0040134B">
              <w:rPr>
                <w:lang w:eastAsia="en-US"/>
              </w:rPr>
              <w:t>1</w:t>
            </w:r>
          </w:p>
        </w:tc>
        <w:tc>
          <w:tcPr>
            <w:tcW w:w="200" w:type="pct"/>
            <w:tcBorders>
              <w:top w:val="single" w:sz="6" w:space="0" w:color="000000"/>
              <w:left w:val="single" w:sz="6" w:space="0" w:color="000000"/>
              <w:bottom w:val="single" w:sz="6" w:space="0" w:color="000000"/>
              <w:right w:val="single" w:sz="6" w:space="0" w:color="000000"/>
            </w:tcBorders>
          </w:tcPr>
          <w:p w14:paraId="7F095472" w14:textId="77777777" w:rsidR="002E0A54" w:rsidRPr="0040134B" w:rsidRDefault="002E0A54" w:rsidP="002E0A54">
            <w:pPr>
              <w:rPr>
                <w:lang w:eastAsia="en-US"/>
              </w:rPr>
            </w:pPr>
          </w:p>
        </w:tc>
        <w:tc>
          <w:tcPr>
            <w:tcW w:w="289" w:type="pct"/>
            <w:tcBorders>
              <w:top w:val="single" w:sz="6" w:space="0" w:color="000000"/>
              <w:left w:val="single" w:sz="6" w:space="0" w:color="000000"/>
              <w:bottom w:val="single" w:sz="6" w:space="0" w:color="000000"/>
              <w:right w:val="single" w:sz="6" w:space="0" w:color="000000"/>
            </w:tcBorders>
          </w:tcPr>
          <w:p w14:paraId="23F99379" w14:textId="77777777" w:rsidR="002E0A54" w:rsidRPr="0040134B" w:rsidRDefault="002E0A54" w:rsidP="002E0A54">
            <w:pPr>
              <w:rPr>
                <w:lang w:eastAsia="en-US"/>
              </w:rPr>
            </w:pPr>
          </w:p>
        </w:tc>
        <w:tc>
          <w:tcPr>
            <w:tcW w:w="245" w:type="pct"/>
            <w:tcBorders>
              <w:top w:val="single" w:sz="6" w:space="0" w:color="000000"/>
              <w:left w:val="single" w:sz="6" w:space="0" w:color="000000"/>
              <w:bottom w:val="single" w:sz="6" w:space="0" w:color="000000"/>
              <w:right w:val="single" w:sz="6" w:space="0" w:color="000000"/>
            </w:tcBorders>
          </w:tcPr>
          <w:p w14:paraId="389B5EC0" w14:textId="77777777" w:rsidR="002E0A54" w:rsidRPr="0040134B" w:rsidRDefault="002E0A54" w:rsidP="002E0A54">
            <w:pPr>
              <w:rPr>
                <w:lang w:eastAsia="en-US"/>
              </w:rPr>
            </w:pPr>
          </w:p>
        </w:tc>
        <w:tc>
          <w:tcPr>
            <w:tcW w:w="256" w:type="pct"/>
            <w:tcBorders>
              <w:top w:val="single" w:sz="6" w:space="0" w:color="000000"/>
              <w:left w:val="single" w:sz="6" w:space="0" w:color="000000"/>
              <w:bottom w:val="single" w:sz="6" w:space="0" w:color="000000"/>
              <w:right w:val="single" w:sz="6" w:space="0" w:color="000000"/>
            </w:tcBorders>
          </w:tcPr>
          <w:p w14:paraId="3B8EC4C4" w14:textId="77777777" w:rsidR="002E0A54" w:rsidRPr="0040134B" w:rsidRDefault="002E0A54" w:rsidP="002E0A54">
            <w:pPr>
              <w:rPr>
                <w:lang w:eastAsia="en-US"/>
              </w:rPr>
            </w:pPr>
          </w:p>
        </w:tc>
        <w:tc>
          <w:tcPr>
            <w:tcW w:w="274" w:type="pct"/>
            <w:tcBorders>
              <w:top w:val="single" w:sz="6" w:space="0" w:color="000000"/>
              <w:left w:val="single" w:sz="6" w:space="0" w:color="000000"/>
              <w:bottom w:val="single" w:sz="6" w:space="0" w:color="000000"/>
              <w:right w:val="single" w:sz="6" w:space="0" w:color="000000"/>
            </w:tcBorders>
          </w:tcPr>
          <w:p w14:paraId="6F1F64F3" w14:textId="77777777" w:rsidR="002E0A54" w:rsidRPr="0040134B" w:rsidRDefault="002E0A54" w:rsidP="002E0A54">
            <w:pPr>
              <w:rPr>
                <w:lang w:eastAsia="en-US"/>
              </w:rPr>
            </w:pPr>
          </w:p>
        </w:tc>
      </w:tr>
      <w:tr w:rsidR="002E0A54" w:rsidRPr="0040134B" w14:paraId="621B1E2C" w14:textId="77777777" w:rsidTr="002E0A54">
        <w:trPr>
          <w:trHeight w:val="322"/>
        </w:trPr>
        <w:tc>
          <w:tcPr>
            <w:tcW w:w="985" w:type="pct"/>
            <w:tcBorders>
              <w:top w:val="single" w:sz="6" w:space="0" w:color="000000"/>
              <w:left w:val="single" w:sz="6" w:space="0" w:color="000000"/>
              <w:bottom w:val="single" w:sz="6" w:space="0" w:color="000000"/>
              <w:right w:val="single" w:sz="6" w:space="0" w:color="000000"/>
            </w:tcBorders>
            <w:vAlign w:val="center"/>
          </w:tcPr>
          <w:p w14:paraId="55829D78" w14:textId="77777777" w:rsidR="002E0A54" w:rsidRPr="0040134B" w:rsidRDefault="002E0A54" w:rsidP="002E0A54">
            <w:pPr>
              <w:rPr>
                <w:lang w:eastAsia="en-US"/>
              </w:rPr>
            </w:pPr>
            <w:r w:rsidRPr="0040134B">
              <w:rPr>
                <w:lang w:eastAsia="en-US"/>
              </w:rPr>
              <w:t>Всего часов</w:t>
            </w:r>
          </w:p>
        </w:tc>
        <w:tc>
          <w:tcPr>
            <w:tcW w:w="987" w:type="pct"/>
            <w:tcBorders>
              <w:top w:val="single" w:sz="6" w:space="0" w:color="000000"/>
              <w:left w:val="single" w:sz="6" w:space="0" w:color="000000"/>
              <w:bottom w:val="single" w:sz="6" w:space="0" w:color="000000"/>
              <w:right w:val="single" w:sz="6" w:space="0" w:color="000000"/>
            </w:tcBorders>
            <w:vAlign w:val="center"/>
          </w:tcPr>
          <w:p w14:paraId="0EDFDEA9" w14:textId="77777777" w:rsidR="002E0A54" w:rsidRPr="0040134B" w:rsidRDefault="002E0A54" w:rsidP="002E0A54">
            <w:pPr>
              <w:rPr>
                <w:lang w:eastAsia="en-US"/>
              </w:rPr>
            </w:pPr>
          </w:p>
        </w:tc>
        <w:tc>
          <w:tcPr>
            <w:tcW w:w="1270" w:type="pct"/>
            <w:tcBorders>
              <w:top w:val="single" w:sz="6" w:space="0" w:color="000000"/>
              <w:left w:val="single" w:sz="6" w:space="0" w:color="000000"/>
              <w:bottom w:val="single" w:sz="6" w:space="0" w:color="000000"/>
              <w:right w:val="single" w:sz="6" w:space="0" w:color="000000"/>
            </w:tcBorders>
            <w:vAlign w:val="center"/>
          </w:tcPr>
          <w:p w14:paraId="3D6DB99C" w14:textId="77777777" w:rsidR="002E0A54" w:rsidRPr="0040134B" w:rsidRDefault="002E0A54" w:rsidP="002E0A54">
            <w:pPr>
              <w:rPr>
                <w:lang w:eastAsia="en-US"/>
              </w:rPr>
            </w:pPr>
          </w:p>
        </w:tc>
        <w:tc>
          <w:tcPr>
            <w:tcW w:w="247" w:type="pct"/>
            <w:tcBorders>
              <w:top w:val="single" w:sz="6" w:space="0" w:color="000000"/>
              <w:left w:val="single" w:sz="6" w:space="0" w:color="000000"/>
              <w:bottom w:val="single" w:sz="6" w:space="0" w:color="000000"/>
              <w:right w:val="single" w:sz="6" w:space="0" w:color="000000"/>
            </w:tcBorders>
          </w:tcPr>
          <w:p w14:paraId="357662B3" w14:textId="77777777" w:rsidR="002E0A54" w:rsidRPr="0040134B" w:rsidRDefault="002E0A54" w:rsidP="002E0A54">
            <w:pPr>
              <w:rPr>
                <w:lang w:eastAsia="en-US"/>
              </w:rPr>
            </w:pPr>
            <w:r w:rsidRPr="0040134B">
              <w:rPr>
                <w:lang w:eastAsia="en-US"/>
              </w:rPr>
              <w:t>5</w:t>
            </w:r>
          </w:p>
        </w:tc>
        <w:tc>
          <w:tcPr>
            <w:tcW w:w="247" w:type="pct"/>
            <w:tcBorders>
              <w:top w:val="single" w:sz="6" w:space="0" w:color="000000"/>
              <w:left w:val="single" w:sz="6" w:space="0" w:color="000000"/>
              <w:bottom w:val="single" w:sz="6" w:space="0" w:color="000000"/>
              <w:right w:val="single" w:sz="6" w:space="0" w:color="000000"/>
            </w:tcBorders>
          </w:tcPr>
          <w:p w14:paraId="19B53C61" w14:textId="77777777" w:rsidR="002E0A54" w:rsidRPr="0040134B" w:rsidRDefault="002E0A54" w:rsidP="002E0A54">
            <w:pPr>
              <w:rPr>
                <w:lang w:eastAsia="en-US"/>
              </w:rPr>
            </w:pPr>
            <w:r w:rsidRPr="0040134B">
              <w:rPr>
                <w:lang w:eastAsia="en-US"/>
              </w:rPr>
              <w:t>7</w:t>
            </w:r>
          </w:p>
        </w:tc>
        <w:tc>
          <w:tcPr>
            <w:tcW w:w="200" w:type="pct"/>
            <w:tcBorders>
              <w:top w:val="single" w:sz="6" w:space="0" w:color="000000"/>
              <w:left w:val="single" w:sz="6" w:space="0" w:color="000000"/>
              <w:bottom w:val="single" w:sz="6" w:space="0" w:color="000000"/>
              <w:right w:val="single" w:sz="6" w:space="0" w:color="000000"/>
            </w:tcBorders>
          </w:tcPr>
          <w:p w14:paraId="58DA166D" w14:textId="77777777" w:rsidR="002E0A54" w:rsidRPr="0040134B" w:rsidRDefault="002E0A54" w:rsidP="002E0A54">
            <w:pPr>
              <w:rPr>
                <w:lang w:eastAsia="en-US"/>
              </w:rPr>
            </w:pPr>
            <w:r w:rsidRPr="0040134B">
              <w:rPr>
                <w:lang w:eastAsia="en-US"/>
              </w:rPr>
              <w:t>5</w:t>
            </w:r>
          </w:p>
        </w:tc>
        <w:tc>
          <w:tcPr>
            <w:tcW w:w="289" w:type="pct"/>
            <w:tcBorders>
              <w:top w:val="single" w:sz="6" w:space="0" w:color="000000"/>
              <w:left w:val="single" w:sz="6" w:space="0" w:color="000000"/>
              <w:bottom w:val="single" w:sz="6" w:space="0" w:color="000000"/>
              <w:right w:val="single" w:sz="6" w:space="0" w:color="000000"/>
            </w:tcBorders>
          </w:tcPr>
          <w:p w14:paraId="419B2E7C" w14:textId="77777777" w:rsidR="002E0A54" w:rsidRPr="0040134B" w:rsidRDefault="002E0A54" w:rsidP="002E0A54">
            <w:pPr>
              <w:rPr>
                <w:lang w:eastAsia="en-US"/>
              </w:rPr>
            </w:pPr>
            <w:r w:rsidRPr="0040134B">
              <w:rPr>
                <w:lang w:eastAsia="en-US"/>
              </w:rPr>
              <w:t>5</w:t>
            </w:r>
          </w:p>
        </w:tc>
        <w:tc>
          <w:tcPr>
            <w:tcW w:w="245" w:type="pct"/>
            <w:tcBorders>
              <w:top w:val="single" w:sz="6" w:space="0" w:color="000000"/>
              <w:left w:val="single" w:sz="6" w:space="0" w:color="000000"/>
              <w:bottom w:val="single" w:sz="6" w:space="0" w:color="000000"/>
              <w:right w:val="single" w:sz="6" w:space="0" w:color="000000"/>
            </w:tcBorders>
          </w:tcPr>
          <w:p w14:paraId="7953318C" w14:textId="77777777" w:rsidR="002E0A54" w:rsidRPr="0040134B" w:rsidRDefault="002E0A54" w:rsidP="002E0A54">
            <w:pPr>
              <w:rPr>
                <w:lang w:eastAsia="en-US"/>
              </w:rPr>
            </w:pPr>
            <w:r w:rsidRPr="0040134B">
              <w:rPr>
                <w:lang w:eastAsia="en-US"/>
              </w:rPr>
              <w:t>5</w:t>
            </w:r>
          </w:p>
        </w:tc>
        <w:tc>
          <w:tcPr>
            <w:tcW w:w="256" w:type="pct"/>
            <w:tcBorders>
              <w:top w:val="single" w:sz="6" w:space="0" w:color="000000"/>
              <w:left w:val="single" w:sz="6" w:space="0" w:color="000000"/>
              <w:bottom w:val="single" w:sz="6" w:space="0" w:color="000000"/>
              <w:right w:val="single" w:sz="6" w:space="0" w:color="000000"/>
            </w:tcBorders>
          </w:tcPr>
          <w:p w14:paraId="07A0B449" w14:textId="77777777" w:rsidR="002E0A54" w:rsidRPr="0040134B" w:rsidRDefault="002E0A54" w:rsidP="002E0A54">
            <w:pPr>
              <w:rPr>
                <w:lang w:eastAsia="en-US"/>
              </w:rPr>
            </w:pPr>
            <w:r w:rsidRPr="0040134B">
              <w:rPr>
                <w:lang w:eastAsia="en-US"/>
              </w:rPr>
              <w:t>5</w:t>
            </w:r>
          </w:p>
        </w:tc>
        <w:tc>
          <w:tcPr>
            <w:tcW w:w="274" w:type="pct"/>
            <w:tcBorders>
              <w:top w:val="single" w:sz="6" w:space="0" w:color="000000"/>
              <w:left w:val="single" w:sz="6" w:space="0" w:color="000000"/>
              <w:bottom w:val="single" w:sz="6" w:space="0" w:color="000000"/>
              <w:right w:val="single" w:sz="6" w:space="0" w:color="000000"/>
            </w:tcBorders>
          </w:tcPr>
          <w:p w14:paraId="3B3101B4" w14:textId="77777777" w:rsidR="002E0A54" w:rsidRPr="0040134B" w:rsidRDefault="002E0A54" w:rsidP="002E0A54">
            <w:pPr>
              <w:rPr>
                <w:lang w:eastAsia="en-US"/>
              </w:rPr>
            </w:pPr>
            <w:r w:rsidRPr="0040134B">
              <w:rPr>
                <w:lang w:eastAsia="en-US"/>
              </w:rPr>
              <w:t>5</w:t>
            </w:r>
          </w:p>
        </w:tc>
      </w:tr>
    </w:tbl>
    <w:bookmarkEnd w:id="22"/>
    <w:p w14:paraId="45615846" w14:textId="77777777" w:rsidR="002E0A54" w:rsidRPr="0040134B" w:rsidRDefault="002E0A54" w:rsidP="002E0A54">
      <w:pPr>
        <w:rPr>
          <w:lang w:eastAsia="en-US"/>
        </w:rPr>
      </w:pPr>
      <w:r w:rsidRPr="0040134B">
        <w:rPr>
          <w:lang w:eastAsia="en-US"/>
        </w:rPr>
        <w:t>Годовая сетка часов</w:t>
      </w:r>
    </w:p>
    <w:p w14:paraId="42844A8C" w14:textId="77777777" w:rsidR="002E0A54" w:rsidRPr="0040134B" w:rsidRDefault="002E0A54" w:rsidP="002E0A54">
      <w:pPr>
        <w:rPr>
          <w:lang w:eastAsia="en-US"/>
        </w:rPr>
      </w:pPr>
      <w:r w:rsidRPr="0040134B">
        <w:rPr>
          <w:lang w:eastAsia="en-US"/>
        </w:rPr>
        <w:t>(пятидневная неделя)</w:t>
      </w:r>
    </w:p>
    <w:tbl>
      <w:tblPr>
        <w:tblW w:w="4996"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2984"/>
        <w:gridCol w:w="2983"/>
        <w:gridCol w:w="3498"/>
        <w:gridCol w:w="787"/>
        <w:gridCol w:w="790"/>
        <w:gridCol w:w="787"/>
        <w:gridCol w:w="787"/>
        <w:gridCol w:w="787"/>
        <w:gridCol w:w="912"/>
        <w:gridCol w:w="827"/>
      </w:tblGrid>
      <w:tr w:rsidR="002E0A54" w:rsidRPr="0040134B" w14:paraId="5143498E" w14:textId="77777777" w:rsidTr="002E0A54">
        <w:trPr>
          <w:trHeight w:val="404"/>
        </w:trPr>
        <w:tc>
          <w:tcPr>
            <w:tcW w:w="985" w:type="pct"/>
            <w:vMerge w:val="restart"/>
            <w:tcBorders>
              <w:top w:val="single" w:sz="6" w:space="0" w:color="000000"/>
              <w:left w:val="single" w:sz="6" w:space="0" w:color="000000"/>
              <w:bottom w:val="single" w:sz="6" w:space="0" w:color="000000"/>
              <w:right w:val="single" w:sz="6" w:space="0" w:color="000000"/>
            </w:tcBorders>
            <w:hideMark/>
          </w:tcPr>
          <w:p w14:paraId="682CC3E2" w14:textId="77777777" w:rsidR="002E0A54" w:rsidRPr="0040134B" w:rsidRDefault="002E0A54" w:rsidP="002E0A54">
            <w:pPr>
              <w:rPr>
                <w:lang w:eastAsia="en-US"/>
              </w:rPr>
            </w:pPr>
            <w:r w:rsidRPr="0040134B">
              <w:rPr>
                <w:lang w:eastAsia="en-US"/>
              </w:rPr>
              <w:t>Направление внеурочной деятельности</w:t>
            </w:r>
          </w:p>
        </w:tc>
        <w:tc>
          <w:tcPr>
            <w:tcW w:w="985" w:type="pct"/>
            <w:vMerge w:val="restart"/>
            <w:tcBorders>
              <w:top w:val="single" w:sz="6" w:space="0" w:color="000000"/>
              <w:left w:val="single" w:sz="6" w:space="0" w:color="000000"/>
              <w:bottom w:val="single" w:sz="6" w:space="0" w:color="000000"/>
              <w:right w:val="single" w:sz="6" w:space="0" w:color="000000"/>
            </w:tcBorders>
            <w:hideMark/>
          </w:tcPr>
          <w:p w14:paraId="1863ABF1" w14:textId="77777777" w:rsidR="002E0A54" w:rsidRPr="0040134B" w:rsidRDefault="002E0A54" w:rsidP="002E0A54">
            <w:pPr>
              <w:rPr>
                <w:lang w:eastAsia="en-US"/>
              </w:rPr>
            </w:pPr>
            <w:r w:rsidRPr="0040134B">
              <w:rPr>
                <w:lang w:eastAsia="en-US"/>
              </w:rPr>
              <w:t>Наименование программы</w:t>
            </w:r>
          </w:p>
        </w:tc>
        <w:tc>
          <w:tcPr>
            <w:tcW w:w="1155" w:type="pct"/>
            <w:vMerge w:val="restart"/>
            <w:tcBorders>
              <w:top w:val="single" w:sz="6" w:space="0" w:color="000000"/>
              <w:left w:val="single" w:sz="6" w:space="0" w:color="000000"/>
              <w:bottom w:val="single" w:sz="6" w:space="0" w:color="000000"/>
              <w:right w:val="single" w:sz="6" w:space="0" w:color="000000"/>
            </w:tcBorders>
            <w:hideMark/>
          </w:tcPr>
          <w:p w14:paraId="42C7F32C" w14:textId="77777777" w:rsidR="002E0A54" w:rsidRPr="0040134B" w:rsidRDefault="002E0A54" w:rsidP="002E0A54">
            <w:pPr>
              <w:rPr>
                <w:lang w:eastAsia="en-US"/>
              </w:rPr>
            </w:pPr>
            <w:r w:rsidRPr="0040134B">
              <w:rPr>
                <w:lang w:eastAsia="en-US"/>
              </w:rPr>
              <w:t>Форма организации внеурочной деятельности</w:t>
            </w:r>
          </w:p>
        </w:tc>
        <w:tc>
          <w:tcPr>
            <w:tcW w:w="1040" w:type="pct"/>
            <w:gridSpan w:val="4"/>
            <w:tcBorders>
              <w:top w:val="single" w:sz="6" w:space="0" w:color="000000"/>
              <w:left w:val="single" w:sz="6" w:space="0" w:color="000000"/>
              <w:bottom w:val="single" w:sz="6" w:space="0" w:color="000000"/>
              <w:right w:val="single" w:sz="6" w:space="0" w:color="000000"/>
            </w:tcBorders>
            <w:hideMark/>
          </w:tcPr>
          <w:p w14:paraId="0BC8C8C9" w14:textId="77777777" w:rsidR="002E0A54" w:rsidRPr="0040134B" w:rsidRDefault="002E0A54" w:rsidP="002E0A54">
            <w:pPr>
              <w:rPr>
                <w:lang w:eastAsia="en-US"/>
              </w:rPr>
            </w:pPr>
            <w:r w:rsidRPr="0040134B">
              <w:rPr>
                <w:lang w:eastAsia="en-US"/>
              </w:rPr>
              <w:t>Классы/часы</w:t>
            </w:r>
          </w:p>
        </w:tc>
        <w:tc>
          <w:tcPr>
            <w:tcW w:w="260" w:type="pct"/>
            <w:tcBorders>
              <w:top w:val="single" w:sz="6" w:space="0" w:color="000000"/>
              <w:left w:val="single" w:sz="6" w:space="0" w:color="000000"/>
              <w:bottom w:val="single" w:sz="6" w:space="0" w:color="000000"/>
              <w:right w:val="single" w:sz="6" w:space="0" w:color="000000"/>
            </w:tcBorders>
          </w:tcPr>
          <w:p w14:paraId="30CB8CC7"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0BE48C42"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59E56AE9" w14:textId="77777777" w:rsidR="002E0A54" w:rsidRPr="0040134B" w:rsidRDefault="002E0A54" w:rsidP="002E0A54">
            <w:pPr>
              <w:rPr>
                <w:lang w:eastAsia="en-US"/>
              </w:rPr>
            </w:pPr>
          </w:p>
        </w:tc>
      </w:tr>
      <w:tr w:rsidR="002E0A54" w:rsidRPr="0040134B" w14:paraId="17E02A5C" w14:textId="77777777" w:rsidTr="002E0A54">
        <w:trPr>
          <w:trHeight w:val="145"/>
        </w:trPr>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1D69AF6B" w14:textId="77777777" w:rsidR="002E0A54" w:rsidRPr="0040134B" w:rsidRDefault="002E0A54" w:rsidP="002E0A54">
            <w:pPr>
              <w:rPr>
                <w:lang w:eastAsia="en-US"/>
              </w:rPr>
            </w:pPr>
          </w:p>
        </w:tc>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7A7B65BF" w14:textId="77777777" w:rsidR="002E0A54" w:rsidRPr="0040134B" w:rsidRDefault="002E0A54" w:rsidP="002E0A54">
            <w:pPr>
              <w:rPr>
                <w:lang w:eastAsia="en-US"/>
              </w:rPr>
            </w:pPr>
          </w:p>
        </w:tc>
        <w:tc>
          <w:tcPr>
            <w:tcW w:w="1155" w:type="pct"/>
            <w:vMerge/>
            <w:tcBorders>
              <w:top w:val="single" w:sz="6" w:space="0" w:color="000000"/>
              <w:left w:val="single" w:sz="6" w:space="0" w:color="000000"/>
              <w:bottom w:val="single" w:sz="6" w:space="0" w:color="000000"/>
              <w:right w:val="single" w:sz="6" w:space="0" w:color="000000"/>
            </w:tcBorders>
            <w:vAlign w:val="center"/>
            <w:hideMark/>
          </w:tcPr>
          <w:p w14:paraId="6AFB5455"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hideMark/>
          </w:tcPr>
          <w:p w14:paraId="46DF3C23" w14:textId="77777777" w:rsidR="002E0A54" w:rsidRPr="0040134B" w:rsidRDefault="002E0A54" w:rsidP="002E0A54">
            <w:pPr>
              <w:rPr>
                <w:lang w:eastAsia="en-US"/>
              </w:rPr>
            </w:pPr>
            <w:r w:rsidRPr="0040134B">
              <w:rPr>
                <w:lang w:eastAsia="en-US"/>
              </w:rPr>
              <w:t>1-А</w:t>
            </w:r>
          </w:p>
        </w:tc>
        <w:tc>
          <w:tcPr>
            <w:tcW w:w="261" w:type="pct"/>
            <w:tcBorders>
              <w:top w:val="single" w:sz="6" w:space="0" w:color="000000"/>
              <w:left w:val="single" w:sz="6" w:space="0" w:color="000000"/>
              <w:bottom w:val="single" w:sz="6" w:space="0" w:color="000000"/>
              <w:right w:val="single" w:sz="6" w:space="0" w:color="000000"/>
            </w:tcBorders>
            <w:hideMark/>
          </w:tcPr>
          <w:p w14:paraId="7D12DCE8" w14:textId="77777777" w:rsidR="002E0A54" w:rsidRPr="0040134B" w:rsidRDefault="002E0A54" w:rsidP="002E0A54">
            <w:pPr>
              <w:rPr>
                <w:lang w:eastAsia="en-US"/>
              </w:rPr>
            </w:pPr>
            <w:r w:rsidRPr="0040134B">
              <w:rPr>
                <w:lang w:eastAsia="en-US"/>
              </w:rPr>
              <w:t>1-К</w:t>
            </w:r>
          </w:p>
        </w:tc>
        <w:tc>
          <w:tcPr>
            <w:tcW w:w="260" w:type="pct"/>
            <w:tcBorders>
              <w:top w:val="single" w:sz="6" w:space="0" w:color="000000"/>
              <w:left w:val="single" w:sz="6" w:space="0" w:color="000000"/>
              <w:bottom w:val="single" w:sz="6" w:space="0" w:color="000000"/>
              <w:right w:val="single" w:sz="6" w:space="0" w:color="000000"/>
            </w:tcBorders>
            <w:hideMark/>
          </w:tcPr>
          <w:p w14:paraId="57B1BA73" w14:textId="77777777" w:rsidR="002E0A54" w:rsidRPr="0040134B" w:rsidRDefault="002E0A54" w:rsidP="002E0A54">
            <w:pPr>
              <w:rPr>
                <w:lang w:eastAsia="en-US"/>
              </w:rPr>
            </w:pPr>
            <w:r w:rsidRPr="0040134B">
              <w:rPr>
                <w:lang w:eastAsia="en-US"/>
              </w:rPr>
              <w:t>2</w:t>
            </w:r>
          </w:p>
        </w:tc>
        <w:tc>
          <w:tcPr>
            <w:tcW w:w="260" w:type="pct"/>
            <w:tcBorders>
              <w:top w:val="single" w:sz="6" w:space="0" w:color="000000"/>
              <w:left w:val="single" w:sz="6" w:space="0" w:color="000000"/>
              <w:bottom w:val="single" w:sz="6" w:space="0" w:color="000000"/>
              <w:right w:val="single" w:sz="6" w:space="0" w:color="000000"/>
            </w:tcBorders>
            <w:hideMark/>
          </w:tcPr>
          <w:p w14:paraId="584AA584" w14:textId="77777777" w:rsidR="002E0A54" w:rsidRPr="0040134B" w:rsidRDefault="002E0A54" w:rsidP="002E0A54">
            <w:pPr>
              <w:rPr>
                <w:lang w:eastAsia="en-US"/>
              </w:rPr>
            </w:pPr>
            <w:r w:rsidRPr="0040134B">
              <w:rPr>
                <w:lang w:eastAsia="en-US"/>
              </w:rPr>
              <w:t>3-А</w:t>
            </w:r>
          </w:p>
        </w:tc>
        <w:tc>
          <w:tcPr>
            <w:tcW w:w="260" w:type="pct"/>
            <w:tcBorders>
              <w:top w:val="single" w:sz="6" w:space="0" w:color="000000"/>
              <w:left w:val="single" w:sz="6" w:space="0" w:color="000000"/>
              <w:bottom w:val="single" w:sz="6" w:space="0" w:color="000000"/>
              <w:right w:val="single" w:sz="6" w:space="0" w:color="000000"/>
            </w:tcBorders>
          </w:tcPr>
          <w:p w14:paraId="42BCADB1" w14:textId="77777777" w:rsidR="002E0A54" w:rsidRPr="0040134B" w:rsidRDefault="002E0A54" w:rsidP="002E0A54">
            <w:pPr>
              <w:rPr>
                <w:lang w:eastAsia="en-US"/>
              </w:rPr>
            </w:pPr>
            <w:r w:rsidRPr="0040134B">
              <w:rPr>
                <w:lang w:eastAsia="en-US"/>
              </w:rPr>
              <w:t>3-Б</w:t>
            </w:r>
          </w:p>
        </w:tc>
        <w:tc>
          <w:tcPr>
            <w:tcW w:w="301" w:type="pct"/>
            <w:tcBorders>
              <w:top w:val="single" w:sz="6" w:space="0" w:color="000000"/>
              <w:left w:val="single" w:sz="6" w:space="0" w:color="000000"/>
              <w:bottom w:val="single" w:sz="6" w:space="0" w:color="000000"/>
              <w:right w:val="single" w:sz="6" w:space="0" w:color="000000"/>
            </w:tcBorders>
          </w:tcPr>
          <w:p w14:paraId="5B6038FD" w14:textId="77777777" w:rsidR="002E0A54" w:rsidRPr="0040134B" w:rsidRDefault="002E0A54" w:rsidP="002E0A54">
            <w:pPr>
              <w:rPr>
                <w:lang w:eastAsia="en-US"/>
              </w:rPr>
            </w:pPr>
            <w:r w:rsidRPr="0040134B">
              <w:rPr>
                <w:lang w:eastAsia="en-US"/>
              </w:rPr>
              <w:t>4-А</w:t>
            </w:r>
          </w:p>
        </w:tc>
        <w:tc>
          <w:tcPr>
            <w:tcW w:w="273" w:type="pct"/>
            <w:tcBorders>
              <w:top w:val="single" w:sz="6" w:space="0" w:color="000000"/>
              <w:left w:val="single" w:sz="6" w:space="0" w:color="000000"/>
              <w:bottom w:val="single" w:sz="6" w:space="0" w:color="000000"/>
              <w:right w:val="single" w:sz="6" w:space="0" w:color="000000"/>
            </w:tcBorders>
          </w:tcPr>
          <w:p w14:paraId="15772C03" w14:textId="77777777" w:rsidR="002E0A54" w:rsidRPr="0040134B" w:rsidRDefault="002E0A54" w:rsidP="002E0A54">
            <w:pPr>
              <w:rPr>
                <w:lang w:eastAsia="en-US"/>
              </w:rPr>
            </w:pPr>
            <w:r w:rsidRPr="0040134B">
              <w:rPr>
                <w:lang w:eastAsia="en-US"/>
              </w:rPr>
              <w:t>4-Б</w:t>
            </w:r>
          </w:p>
        </w:tc>
      </w:tr>
      <w:tr w:rsidR="002E0A54" w:rsidRPr="0040134B" w14:paraId="0A62F833" w14:textId="77777777" w:rsidTr="002E0A54">
        <w:trPr>
          <w:trHeight w:val="649"/>
        </w:trPr>
        <w:tc>
          <w:tcPr>
            <w:tcW w:w="985" w:type="pct"/>
            <w:tcBorders>
              <w:top w:val="single" w:sz="6" w:space="0" w:color="000000"/>
              <w:left w:val="single" w:sz="6" w:space="0" w:color="000000"/>
              <w:right w:val="single" w:sz="6" w:space="0" w:color="000000"/>
            </w:tcBorders>
            <w:vAlign w:val="center"/>
          </w:tcPr>
          <w:p w14:paraId="0DC5D8E7" w14:textId="77777777" w:rsidR="002E0A54" w:rsidRPr="0040134B" w:rsidRDefault="002E0A54" w:rsidP="002E0A54">
            <w:pPr>
              <w:rPr>
                <w:lang w:eastAsia="en-US"/>
              </w:rPr>
            </w:pPr>
            <w:r w:rsidRPr="0040134B">
              <w:rPr>
                <w:lang w:eastAsia="en-US"/>
              </w:rPr>
              <w:lastRenderedPageBreak/>
              <w:t>Коммуникативная 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14:paraId="7A1EC259" w14:textId="77777777" w:rsidR="002E0A54" w:rsidRPr="0040134B" w:rsidRDefault="002E0A54" w:rsidP="002E0A54">
            <w:pPr>
              <w:rPr>
                <w:lang w:eastAsia="en-US"/>
              </w:rPr>
            </w:pPr>
            <w:r w:rsidRPr="0040134B">
              <w:rPr>
                <w:lang w:eastAsia="en-US"/>
              </w:rPr>
              <w:t xml:space="preserve">«Разговоры о важном» </w:t>
            </w:r>
          </w:p>
        </w:tc>
        <w:tc>
          <w:tcPr>
            <w:tcW w:w="1155" w:type="pct"/>
            <w:tcBorders>
              <w:top w:val="single" w:sz="6" w:space="0" w:color="000000"/>
              <w:left w:val="single" w:sz="6" w:space="0" w:color="000000"/>
              <w:bottom w:val="single" w:sz="6" w:space="0" w:color="000000"/>
              <w:right w:val="single" w:sz="6" w:space="0" w:color="000000"/>
            </w:tcBorders>
            <w:vAlign w:val="center"/>
          </w:tcPr>
          <w:p w14:paraId="0912C586" w14:textId="77777777" w:rsidR="002E0A54" w:rsidRPr="0040134B" w:rsidRDefault="002E0A54" w:rsidP="002E0A54">
            <w:pPr>
              <w:rPr>
                <w:lang w:eastAsia="en-US"/>
              </w:rPr>
            </w:pPr>
            <w:r w:rsidRPr="0040134B">
              <w:rPr>
                <w:lang w:eastAsia="en-US"/>
              </w:rPr>
              <w:t>Классный час</w:t>
            </w:r>
          </w:p>
        </w:tc>
        <w:tc>
          <w:tcPr>
            <w:tcW w:w="260" w:type="pct"/>
            <w:tcBorders>
              <w:top w:val="single" w:sz="6" w:space="0" w:color="000000"/>
              <w:left w:val="single" w:sz="6" w:space="0" w:color="000000"/>
              <w:bottom w:val="single" w:sz="6" w:space="0" w:color="000000"/>
              <w:right w:val="single" w:sz="6" w:space="0" w:color="000000"/>
            </w:tcBorders>
          </w:tcPr>
          <w:p w14:paraId="30305C74"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4A579F83"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1E8F4879"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79DC024D"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08513498"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2E5B5EFF"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025823D3" w14:textId="77777777" w:rsidR="002E0A54" w:rsidRPr="0040134B" w:rsidRDefault="002E0A54" w:rsidP="002E0A54">
            <w:pPr>
              <w:rPr>
                <w:lang w:eastAsia="en-US"/>
              </w:rPr>
            </w:pPr>
            <w:r w:rsidRPr="0040134B">
              <w:rPr>
                <w:lang w:eastAsia="en-US"/>
              </w:rPr>
              <w:t>34</w:t>
            </w:r>
          </w:p>
        </w:tc>
      </w:tr>
      <w:tr w:rsidR="002E0A54" w:rsidRPr="0040134B" w14:paraId="75DCC112" w14:textId="77777777" w:rsidTr="002E0A54">
        <w:trPr>
          <w:trHeight w:val="1041"/>
        </w:trPr>
        <w:tc>
          <w:tcPr>
            <w:tcW w:w="985" w:type="pct"/>
            <w:tcBorders>
              <w:top w:val="single" w:sz="6" w:space="0" w:color="000000"/>
              <w:left w:val="single" w:sz="6" w:space="0" w:color="000000"/>
              <w:bottom w:val="single" w:sz="6" w:space="0" w:color="000000"/>
              <w:right w:val="single" w:sz="6" w:space="0" w:color="000000"/>
            </w:tcBorders>
            <w:vAlign w:val="center"/>
          </w:tcPr>
          <w:p w14:paraId="11D865E5" w14:textId="77777777" w:rsidR="002E0A54" w:rsidRPr="0040134B" w:rsidRDefault="002E0A54" w:rsidP="002E0A54">
            <w:pPr>
              <w:rPr>
                <w:lang w:eastAsia="en-US"/>
              </w:rPr>
            </w:pPr>
            <w:r w:rsidRPr="0040134B">
              <w:rPr>
                <w:lang w:eastAsia="en-US"/>
              </w:rPr>
              <w:t>Интеллектуальные марафоны</w:t>
            </w:r>
          </w:p>
        </w:tc>
        <w:tc>
          <w:tcPr>
            <w:tcW w:w="985" w:type="pct"/>
            <w:tcBorders>
              <w:top w:val="single" w:sz="6" w:space="0" w:color="000000"/>
              <w:left w:val="single" w:sz="6" w:space="0" w:color="000000"/>
              <w:bottom w:val="single" w:sz="6" w:space="0" w:color="000000"/>
              <w:right w:val="single" w:sz="6" w:space="0" w:color="000000"/>
            </w:tcBorders>
            <w:vAlign w:val="center"/>
          </w:tcPr>
          <w:p w14:paraId="35C9B07D" w14:textId="77777777" w:rsidR="002E0A54" w:rsidRPr="0040134B" w:rsidRDefault="002E0A54" w:rsidP="002E0A54">
            <w:pPr>
              <w:rPr>
                <w:lang w:eastAsia="en-US"/>
              </w:rPr>
            </w:pPr>
            <w:r w:rsidRPr="0040134B">
              <w:rPr>
                <w:lang w:eastAsia="en-US"/>
              </w:rPr>
              <w:t>Орлята России</w:t>
            </w:r>
          </w:p>
        </w:tc>
        <w:tc>
          <w:tcPr>
            <w:tcW w:w="1155" w:type="pct"/>
            <w:tcBorders>
              <w:top w:val="single" w:sz="6" w:space="0" w:color="000000"/>
              <w:left w:val="single" w:sz="6" w:space="0" w:color="000000"/>
              <w:bottom w:val="single" w:sz="6" w:space="0" w:color="000000"/>
              <w:right w:val="single" w:sz="6" w:space="0" w:color="000000"/>
            </w:tcBorders>
            <w:vAlign w:val="center"/>
          </w:tcPr>
          <w:p w14:paraId="15847FBF" w14:textId="77777777" w:rsidR="002E0A54" w:rsidRPr="0040134B" w:rsidRDefault="002E0A54" w:rsidP="002E0A54">
            <w:pPr>
              <w:rPr>
                <w:lang w:eastAsia="en-US"/>
              </w:rPr>
            </w:pPr>
            <w:r w:rsidRPr="0040134B">
              <w:rPr>
                <w:lang w:eastAsia="en-US"/>
              </w:rPr>
              <w:t>Общественно полезные практики, соревновательные мероприятия</w:t>
            </w:r>
          </w:p>
        </w:tc>
        <w:tc>
          <w:tcPr>
            <w:tcW w:w="260" w:type="pct"/>
            <w:tcBorders>
              <w:top w:val="single" w:sz="6" w:space="0" w:color="000000"/>
              <w:left w:val="single" w:sz="6" w:space="0" w:color="000000"/>
              <w:bottom w:val="single" w:sz="6" w:space="0" w:color="000000"/>
              <w:right w:val="single" w:sz="6" w:space="0" w:color="000000"/>
            </w:tcBorders>
          </w:tcPr>
          <w:p w14:paraId="17257365"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12C8953A"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34119A01"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224DDA3A"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1FB9AFF3"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319FBEB1"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586355BB" w14:textId="77777777" w:rsidR="002E0A54" w:rsidRPr="0040134B" w:rsidRDefault="002E0A54" w:rsidP="002E0A54">
            <w:pPr>
              <w:rPr>
                <w:lang w:eastAsia="en-US"/>
              </w:rPr>
            </w:pPr>
            <w:r w:rsidRPr="0040134B">
              <w:rPr>
                <w:lang w:eastAsia="en-US"/>
              </w:rPr>
              <w:t>34</w:t>
            </w:r>
          </w:p>
        </w:tc>
      </w:tr>
      <w:tr w:rsidR="002E0A54" w:rsidRPr="0040134B" w14:paraId="3C5DEA7C" w14:textId="77777777" w:rsidTr="002E0A54">
        <w:trPr>
          <w:trHeight w:val="980"/>
        </w:trPr>
        <w:tc>
          <w:tcPr>
            <w:tcW w:w="985" w:type="pct"/>
            <w:vMerge w:val="restart"/>
            <w:tcBorders>
              <w:top w:val="single" w:sz="6" w:space="0" w:color="000000"/>
              <w:left w:val="single" w:sz="6" w:space="0" w:color="000000"/>
              <w:right w:val="single" w:sz="6" w:space="0" w:color="000000"/>
            </w:tcBorders>
            <w:vAlign w:val="center"/>
          </w:tcPr>
          <w:p w14:paraId="30E7BD16" w14:textId="77777777" w:rsidR="002E0A54" w:rsidRPr="0040134B" w:rsidRDefault="002E0A54" w:rsidP="002E0A54">
            <w:pPr>
              <w:rPr>
                <w:lang w:eastAsia="en-US"/>
              </w:rPr>
            </w:pPr>
            <w:r w:rsidRPr="0040134B">
              <w:rPr>
                <w:lang w:eastAsia="en-US"/>
              </w:rPr>
              <w:t>Спортивно-оздоровительная 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14:paraId="454DBE0C" w14:textId="77777777" w:rsidR="002E0A54" w:rsidRPr="0040134B" w:rsidRDefault="002E0A54" w:rsidP="002E0A54">
            <w:pPr>
              <w:rPr>
                <w:lang w:eastAsia="en-US"/>
              </w:rPr>
            </w:pPr>
            <w:r w:rsidRPr="0040134B">
              <w:rPr>
                <w:lang w:eastAsia="en-US"/>
              </w:rPr>
              <w:t>Уроки Доктора Здоровье</w:t>
            </w:r>
          </w:p>
        </w:tc>
        <w:tc>
          <w:tcPr>
            <w:tcW w:w="1155" w:type="pct"/>
            <w:tcBorders>
              <w:top w:val="single" w:sz="6" w:space="0" w:color="000000"/>
              <w:left w:val="single" w:sz="6" w:space="0" w:color="000000"/>
              <w:bottom w:val="single" w:sz="6" w:space="0" w:color="000000"/>
              <w:right w:val="single" w:sz="6" w:space="0" w:color="000000"/>
            </w:tcBorders>
            <w:vAlign w:val="center"/>
          </w:tcPr>
          <w:p w14:paraId="5280B005" w14:textId="77777777" w:rsidR="002E0A54" w:rsidRPr="0040134B" w:rsidRDefault="002E0A54" w:rsidP="002E0A54">
            <w:pPr>
              <w:rPr>
                <w:lang w:eastAsia="en-US"/>
              </w:rPr>
            </w:pPr>
            <w:r w:rsidRPr="0040134B">
              <w:rPr>
                <w:lang w:eastAsia="en-US"/>
              </w:rPr>
              <w:t>Дискуссионный клуб,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2DED8B9B"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0D118058"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73756AEF"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7A945126"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26FA289A"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65F450EB"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68D13151" w14:textId="77777777" w:rsidR="002E0A54" w:rsidRPr="0040134B" w:rsidRDefault="002E0A54" w:rsidP="002E0A54">
            <w:pPr>
              <w:rPr>
                <w:lang w:eastAsia="en-US"/>
              </w:rPr>
            </w:pPr>
          </w:p>
        </w:tc>
      </w:tr>
      <w:tr w:rsidR="002E0A54" w:rsidRPr="0040134B" w14:paraId="6D468453" w14:textId="77777777" w:rsidTr="002E0A54">
        <w:trPr>
          <w:trHeight w:val="980"/>
        </w:trPr>
        <w:tc>
          <w:tcPr>
            <w:tcW w:w="985" w:type="pct"/>
            <w:vMerge/>
            <w:tcBorders>
              <w:left w:val="single" w:sz="6" w:space="0" w:color="000000"/>
              <w:bottom w:val="single" w:sz="6" w:space="0" w:color="000000"/>
              <w:right w:val="single" w:sz="6" w:space="0" w:color="000000"/>
            </w:tcBorders>
            <w:vAlign w:val="center"/>
          </w:tcPr>
          <w:p w14:paraId="79F96CC3"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14:paraId="70CE6D3F" w14:textId="77777777" w:rsidR="002E0A54" w:rsidRPr="0040134B" w:rsidRDefault="002E0A54" w:rsidP="002E0A54">
            <w:pPr>
              <w:rPr>
                <w:lang w:eastAsia="en-US"/>
              </w:rPr>
            </w:pPr>
            <w:r w:rsidRPr="0040134B">
              <w:rPr>
                <w:lang w:eastAsia="en-US"/>
              </w:rPr>
              <w:t>Физическая подготовка</w:t>
            </w:r>
          </w:p>
        </w:tc>
        <w:tc>
          <w:tcPr>
            <w:tcW w:w="1155" w:type="pct"/>
            <w:tcBorders>
              <w:top w:val="single" w:sz="6" w:space="0" w:color="000000"/>
              <w:left w:val="single" w:sz="6" w:space="0" w:color="000000"/>
              <w:bottom w:val="single" w:sz="6" w:space="0" w:color="000000"/>
              <w:right w:val="single" w:sz="6" w:space="0" w:color="000000"/>
            </w:tcBorders>
          </w:tcPr>
          <w:p w14:paraId="3A420632" w14:textId="77777777" w:rsidR="002E0A54" w:rsidRPr="0040134B" w:rsidRDefault="002E0A54" w:rsidP="002E0A54">
            <w:pPr>
              <w:rPr>
                <w:lang w:eastAsia="en-US"/>
              </w:rPr>
            </w:pPr>
            <w:r w:rsidRPr="0040134B">
              <w:rPr>
                <w:lang w:eastAsia="en-US"/>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11F46CD5"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68FFD17D"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39148566"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34E5D7D"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50657088"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5E9AEF5D"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78DDBA71" w14:textId="77777777" w:rsidR="002E0A54" w:rsidRPr="0040134B" w:rsidRDefault="002E0A54" w:rsidP="002E0A54">
            <w:pPr>
              <w:rPr>
                <w:lang w:eastAsia="en-US"/>
              </w:rPr>
            </w:pPr>
          </w:p>
        </w:tc>
      </w:tr>
      <w:tr w:rsidR="002E0A54" w:rsidRPr="0040134B" w14:paraId="66B9573A" w14:textId="77777777" w:rsidTr="002E0A54">
        <w:trPr>
          <w:trHeight w:val="770"/>
        </w:trPr>
        <w:tc>
          <w:tcPr>
            <w:tcW w:w="985" w:type="pct"/>
            <w:vMerge w:val="restart"/>
            <w:tcBorders>
              <w:top w:val="single" w:sz="6" w:space="0" w:color="000000"/>
              <w:left w:val="single" w:sz="6" w:space="0" w:color="000000"/>
              <w:right w:val="single" w:sz="6" w:space="0" w:color="000000"/>
            </w:tcBorders>
            <w:vAlign w:val="center"/>
          </w:tcPr>
          <w:p w14:paraId="454F46FC" w14:textId="77777777" w:rsidR="002E0A54" w:rsidRPr="0040134B" w:rsidRDefault="002E0A54" w:rsidP="002E0A54">
            <w:pPr>
              <w:rPr>
                <w:lang w:eastAsia="en-US"/>
              </w:rPr>
            </w:pPr>
            <w:r w:rsidRPr="0040134B">
              <w:rPr>
                <w:lang w:eastAsia="en-US"/>
              </w:rPr>
              <w:t>ВД по развитию личности</w:t>
            </w:r>
          </w:p>
        </w:tc>
        <w:tc>
          <w:tcPr>
            <w:tcW w:w="985" w:type="pct"/>
            <w:tcBorders>
              <w:top w:val="single" w:sz="6" w:space="0" w:color="000000"/>
              <w:left w:val="single" w:sz="6" w:space="0" w:color="000000"/>
              <w:bottom w:val="single" w:sz="6" w:space="0" w:color="000000"/>
              <w:right w:val="single" w:sz="6" w:space="0" w:color="000000"/>
            </w:tcBorders>
            <w:vAlign w:val="center"/>
          </w:tcPr>
          <w:p w14:paraId="0D62FB81" w14:textId="77777777" w:rsidR="002E0A54" w:rsidRPr="0040134B" w:rsidRDefault="002E0A54" w:rsidP="002E0A54">
            <w:pPr>
              <w:rPr>
                <w:lang w:eastAsia="en-US"/>
              </w:rPr>
            </w:pPr>
            <w:r w:rsidRPr="0040134B">
              <w:rPr>
                <w:lang w:eastAsia="en-US"/>
              </w:rPr>
              <w:t>Творческая мастерская</w:t>
            </w:r>
          </w:p>
        </w:tc>
        <w:tc>
          <w:tcPr>
            <w:tcW w:w="1155" w:type="pct"/>
            <w:tcBorders>
              <w:top w:val="single" w:sz="6" w:space="0" w:color="000000"/>
              <w:left w:val="single" w:sz="6" w:space="0" w:color="000000"/>
              <w:bottom w:val="single" w:sz="6" w:space="0" w:color="000000"/>
              <w:right w:val="single" w:sz="6" w:space="0" w:color="000000"/>
            </w:tcBorders>
            <w:vAlign w:val="center"/>
          </w:tcPr>
          <w:p w14:paraId="2957420E" w14:textId="77777777" w:rsidR="002E0A54" w:rsidRPr="0040134B" w:rsidRDefault="002E0A54" w:rsidP="002E0A54">
            <w:pPr>
              <w:rPr>
                <w:lang w:eastAsia="en-US"/>
              </w:rPr>
            </w:pPr>
            <w:r w:rsidRPr="0040134B">
              <w:rPr>
                <w:lang w:eastAsia="en-US"/>
              </w:rPr>
              <w:t>Общественно полезные практики, смотры, конкурсы, беседы.</w:t>
            </w:r>
          </w:p>
        </w:tc>
        <w:tc>
          <w:tcPr>
            <w:tcW w:w="260" w:type="pct"/>
            <w:tcBorders>
              <w:top w:val="single" w:sz="6" w:space="0" w:color="000000"/>
              <w:left w:val="single" w:sz="6" w:space="0" w:color="000000"/>
              <w:bottom w:val="single" w:sz="6" w:space="0" w:color="000000"/>
              <w:right w:val="single" w:sz="6" w:space="0" w:color="000000"/>
            </w:tcBorders>
          </w:tcPr>
          <w:p w14:paraId="138DE3C9"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4568618C"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5073154B"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A04CB7D"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54FF742B"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671875D4"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306D288C" w14:textId="77777777" w:rsidR="002E0A54" w:rsidRPr="0040134B" w:rsidRDefault="002E0A54" w:rsidP="002E0A54">
            <w:pPr>
              <w:rPr>
                <w:lang w:eastAsia="en-US"/>
              </w:rPr>
            </w:pPr>
          </w:p>
        </w:tc>
      </w:tr>
      <w:tr w:rsidR="002E0A54" w:rsidRPr="0040134B" w14:paraId="60B61AEC" w14:textId="77777777" w:rsidTr="002E0A54">
        <w:trPr>
          <w:trHeight w:val="770"/>
        </w:trPr>
        <w:tc>
          <w:tcPr>
            <w:tcW w:w="985" w:type="pct"/>
            <w:vMerge/>
            <w:tcBorders>
              <w:left w:val="single" w:sz="6" w:space="0" w:color="000000"/>
              <w:right w:val="single" w:sz="6" w:space="0" w:color="000000"/>
            </w:tcBorders>
          </w:tcPr>
          <w:p w14:paraId="6F543A23"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14:paraId="0D474A67" w14:textId="77777777" w:rsidR="002E0A54" w:rsidRPr="0040134B" w:rsidRDefault="002E0A54" w:rsidP="002E0A54">
            <w:pPr>
              <w:rPr>
                <w:lang w:eastAsia="en-US"/>
              </w:rPr>
            </w:pPr>
            <w:proofErr w:type="spellStart"/>
            <w:r w:rsidRPr="0040134B">
              <w:rPr>
                <w:lang w:eastAsia="en-US"/>
              </w:rPr>
              <w:t>Крымоведение</w:t>
            </w:r>
            <w:proofErr w:type="spellEnd"/>
          </w:p>
        </w:tc>
        <w:tc>
          <w:tcPr>
            <w:tcW w:w="1155" w:type="pct"/>
            <w:tcBorders>
              <w:top w:val="single" w:sz="6" w:space="0" w:color="000000"/>
              <w:left w:val="single" w:sz="6" w:space="0" w:color="000000"/>
              <w:bottom w:val="single" w:sz="6" w:space="0" w:color="000000"/>
              <w:right w:val="single" w:sz="6" w:space="0" w:color="000000"/>
            </w:tcBorders>
          </w:tcPr>
          <w:p w14:paraId="02FE044C" w14:textId="77777777" w:rsidR="002E0A54" w:rsidRPr="0040134B" w:rsidRDefault="002E0A54" w:rsidP="002E0A54">
            <w:pPr>
              <w:rPr>
                <w:lang w:eastAsia="en-US"/>
              </w:rPr>
            </w:pPr>
            <w:r w:rsidRPr="0040134B">
              <w:rPr>
                <w:lang w:eastAsia="en-US"/>
              </w:rPr>
              <w:t xml:space="preserve">Общественно полезные </w:t>
            </w:r>
            <w:proofErr w:type="spellStart"/>
            <w:proofErr w:type="gramStart"/>
            <w:r w:rsidRPr="0040134B">
              <w:rPr>
                <w:lang w:eastAsia="en-US"/>
              </w:rPr>
              <w:t>практики,экскурсии</w:t>
            </w:r>
            <w:proofErr w:type="spellEnd"/>
            <w:proofErr w:type="gramEnd"/>
            <w:r w:rsidRPr="0040134B">
              <w:rPr>
                <w:lang w:eastAsia="en-US"/>
              </w:rPr>
              <w:t>, беседы.</w:t>
            </w:r>
          </w:p>
        </w:tc>
        <w:tc>
          <w:tcPr>
            <w:tcW w:w="260" w:type="pct"/>
            <w:tcBorders>
              <w:top w:val="single" w:sz="6" w:space="0" w:color="000000"/>
              <w:left w:val="single" w:sz="6" w:space="0" w:color="000000"/>
              <w:bottom w:val="single" w:sz="6" w:space="0" w:color="000000"/>
              <w:right w:val="single" w:sz="6" w:space="0" w:color="000000"/>
            </w:tcBorders>
          </w:tcPr>
          <w:p w14:paraId="65F797E5"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668B268D"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0352D175"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1B3A2E01"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22038E32"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7D72D69F"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39A09663" w14:textId="77777777" w:rsidR="002E0A54" w:rsidRPr="0040134B" w:rsidRDefault="002E0A54" w:rsidP="002E0A54">
            <w:pPr>
              <w:rPr>
                <w:lang w:eastAsia="en-US"/>
              </w:rPr>
            </w:pPr>
          </w:p>
        </w:tc>
      </w:tr>
      <w:tr w:rsidR="002E0A54" w:rsidRPr="0040134B" w14:paraId="22EC4879" w14:textId="77777777" w:rsidTr="002E0A54">
        <w:trPr>
          <w:trHeight w:val="770"/>
        </w:trPr>
        <w:tc>
          <w:tcPr>
            <w:tcW w:w="985" w:type="pct"/>
            <w:vMerge/>
            <w:tcBorders>
              <w:left w:val="single" w:sz="6" w:space="0" w:color="000000"/>
              <w:right w:val="single" w:sz="6" w:space="0" w:color="000000"/>
            </w:tcBorders>
          </w:tcPr>
          <w:p w14:paraId="4533AA19"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14:paraId="6A115D2B" w14:textId="77777777" w:rsidR="002E0A54" w:rsidRPr="0040134B" w:rsidRDefault="002E0A54" w:rsidP="002E0A54">
            <w:pPr>
              <w:rPr>
                <w:lang w:eastAsia="en-US"/>
              </w:rPr>
            </w:pPr>
            <w:r w:rsidRPr="0040134B">
              <w:rPr>
                <w:lang w:eastAsia="en-US"/>
              </w:rPr>
              <w:t>Основы православной культуры</w:t>
            </w:r>
          </w:p>
        </w:tc>
        <w:tc>
          <w:tcPr>
            <w:tcW w:w="1155" w:type="pct"/>
            <w:tcBorders>
              <w:top w:val="single" w:sz="6" w:space="0" w:color="000000"/>
              <w:left w:val="single" w:sz="6" w:space="0" w:color="000000"/>
              <w:bottom w:val="single" w:sz="6" w:space="0" w:color="000000"/>
              <w:right w:val="single" w:sz="6" w:space="0" w:color="000000"/>
            </w:tcBorders>
            <w:vAlign w:val="center"/>
          </w:tcPr>
          <w:p w14:paraId="37301D87" w14:textId="77777777"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14:paraId="4BE994E4"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5B01C84B"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E6DBA70"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029648B0"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5A6F2DED"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7641BA75"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529B17C8" w14:textId="77777777" w:rsidR="002E0A54" w:rsidRPr="0040134B" w:rsidRDefault="002E0A54" w:rsidP="002E0A54">
            <w:pPr>
              <w:rPr>
                <w:lang w:eastAsia="en-US"/>
              </w:rPr>
            </w:pPr>
          </w:p>
        </w:tc>
      </w:tr>
      <w:tr w:rsidR="002E0A54" w:rsidRPr="0040134B" w14:paraId="24083DED" w14:textId="77777777" w:rsidTr="002E0A54">
        <w:trPr>
          <w:trHeight w:val="770"/>
        </w:trPr>
        <w:tc>
          <w:tcPr>
            <w:tcW w:w="985" w:type="pct"/>
            <w:vMerge/>
            <w:tcBorders>
              <w:left w:val="single" w:sz="6" w:space="0" w:color="000000"/>
              <w:right w:val="single" w:sz="6" w:space="0" w:color="000000"/>
            </w:tcBorders>
          </w:tcPr>
          <w:p w14:paraId="5DA50440"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14:paraId="1EA0F13B" w14:textId="77777777" w:rsidR="002E0A54" w:rsidRPr="0040134B" w:rsidRDefault="002E0A54" w:rsidP="002E0A54">
            <w:pPr>
              <w:rPr>
                <w:lang w:eastAsia="en-US"/>
              </w:rPr>
            </w:pPr>
            <w:r w:rsidRPr="0040134B">
              <w:rPr>
                <w:lang w:eastAsia="en-US"/>
              </w:rPr>
              <w:t>Подготовка к ВПР</w:t>
            </w:r>
          </w:p>
        </w:tc>
        <w:tc>
          <w:tcPr>
            <w:tcW w:w="1155" w:type="pct"/>
            <w:tcBorders>
              <w:top w:val="single" w:sz="6" w:space="0" w:color="000000"/>
              <w:left w:val="single" w:sz="6" w:space="0" w:color="000000"/>
              <w:bottom w:val="single" w:sz="6" w:space="0" w:color="000000"/>
              <w:right w:val="single" w:sz="6" w:space="0" w:color="000000"/>
            </w:tcBorders>
            <w:vAlign w:val="center"/>
          </w:tcPr>
          <w:p w14:paraId="1F532014" w14:textId="77777777" w:rsidR="002E0A54" w:rsidRPr="0040134B" w:rsidRDefault="002E0A54" w:rsidP="002E0A54">
            <w:pPr>
              <w:rPr>
                <w:lang w:eastAsia="en-US"/>
              </w:rPr>
            </w:pPr>
            <w:r w:rsidRPr="0040134B">
              <w:rPr>
                <w:lang w:eastAsia="en-US"/>
              </w:rPr>
              <w:t>Дискуссионный клуб, 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14:paraId="53026938"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1E8B6DE6"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603E140"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3DE54624"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1FC0B084"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3E407ED6"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4B4EAB23" w14:textId="77777777" w:rsidR="002E0A54" w:rsidRPr="0040134B" w:rsidRDefault="002E0A54" w:rsidP="002E0A54">
            <w:pPr>
              <w:rPr>
                <w:lang w:eastAsia="en-US"/>
              </w:rPr>
            </w:pPr>
            <w:r w:rsidRPr="0040134B">
              <w:rPr>
                <w:lang w:eastAsia="en-US"/>
              </w:rPr>
              <w:t>34</w:t>
            </w:r>
          </w:p>
        </w:tc>
      </w:tr>
      <w:tr w:rsidR="002E0A54" w:rsidRPr="0040134B" w14:paraId="4B3A3AF5" w14:textId="77777777" w:rsidTr="002E0A54">
        <w:trPr>
          <w:trHeight w:val="770"/>
        </w:trPr>
        <w:tc>
          <w:tcPr>
            <w:tcW w:w="985" w:type="pct"/>
            <w:vMerge/>
            <w:tcBorders>
              <w:left w:val="single" w:sz="6" w:space="0" w:color="000000"/>
              <w:bottom w:val="single" w:sz="6" w:space="0" w:color="000000"/>
              <w:right w:val="single" w:sz="6" w:space="0" w:color="000000"/>
            </w:tcBorders>
          </w:tcPr>
          <w:p w14:paraId="6B3C6943"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tcPr>
          <w:p w14:paraId="079F2A13" w14:textId="77777777" w:rsidR="002E0A54" w:rsidRPr="0040134B" w:rsidRDefault="002E0A54" w:rsidP="002E0A54">
            <w:pPr>
              <w:rPr>
                <w:lang w:eastAsia="en-US"/>
              </w:rPr>
            </w:pPr>
            <w:r w:rsidRPr="0040134B">
              <w:rPr>
                <w:lang w:eastAsia="en-US"/>
              </w:rPr>
              <w:t>Строевая подготовка</w:t>
            </w:r>
          </w:p>
        </w:tc>
        <w:tc>
          <w:tcPr>
            <w:tcW w:w="1155" w:type="pct"/>
            <w:tcBorders>
              <w:top w:val="single" w:sz="6" w:space="0" w:color="000000"/>
              <w:left w:val="single" w:sz="6" w:space="0" w:color="000000"/>
              <w:bottom w:val="single" w:sz="6" w:space="0" w:color="000000"/>
              <w:right w:val="single" w:sz="6" w:space="0" w:color="000000"/>
            </w:tcBorders>
            <w:vAlign w:val="center"/>
          </w:tcPr>
          <w:p w14:paraId="001DE2C3" w14:textId="77777777" w:rsidR="002E0A54" w:rsidRPr="0040134B" w:rsidRDefault="002E0A54" w:rsidP="002E0A54">
            <w:pPr>
              <w:rPr>
                <w:lang w:eastAsia="en-US"/>
              </w:rPr>
            </w:pPr>
            <w:r w:rsidRPr="0040134B">
              <w:rPr>
                <w:lang w:eastAsia="en-US"/>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15910DBD"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78C8B64B"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47065104"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585ED68D"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4959BFBB"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131D40FA"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64527AB4" w14:textId="77777777" w:rsidR="002E0A54" w:rsidRPr="0040134B" w:rsidRDefault="002E0A54" w:rsidP="002E0A54">
            <w:pPr>
              <w:rPr>
                <w:lang w:eastAsia="en-US"/>
              </w:rPr>
            </w:pPr>
          </w:p>
        </w:tc>
      </w:tr>
      <w:tr w:rsidR="002E0A54" w:rsidRPr="0040134B" w14:paraId="0971F816" w14:textId="77777777" w:rsidTr="002E0A54">
        <w:trPr>
          <w:trHeight w:val="770"/>
        </w:trPr>
        <w:tc>
          <w:tcPr>
            <w:tcW w:w="985" w:type="pct"/>
            <w:tcBorders>
              <w:left w:val="single" w:sz="6" w:space="0" w:color="000000"/>
              <w:bottom w:val="single" w:sz="6" w:space="0" w:color="000000"/>
              <w:right w:val="single" w:sz="6" w:space="0" w:color="000000"/>
            </w:tcBorders>
          </w:tcPr>
          <w:p w14:paraId="13F4B49B" w14:textId="77777777" w:rsidR="002E0A54" w:rsidRPr="0040134B" w:rsidRDefault="002E0A54" w:rsidP="002E0A54">
            <w:pPr>
              <w:rPr>
                <w:lang w:eastAsia="en-US"/>
              </w:rPr>
            </w:pPr>
            <w:r w:rsidRPr="0040134B">
              <w:rPr>
                <w:lang w:eastAsia="en-US"/>
              </w:rPr>
              <w:t>ВД художественно-эстетической и творческой направленности</w:t>
            </w:r>
          </w:p>
        </w:tc>
        <w:tc>
          <w:tcPr>
            <w:tcW w:w="985" w:type="pct"/>
            <w:tcBorders>
              <w:top w:val="single" w:sz="6" w:space="0" w:color="000000"/>
              <w:left w:val="single" w:sz="6" w:space="0" w:color="000000"/>
              <w:bottom w:val="single" w:sz="6" w:space="0" w:color="000000"/>
              <w:right w:val="single" w:sz="6" w:space="0" w:color="000000"/>
            </w:tcBorders>
          </w:tcPr>
          <w:p w14:paraId="2DC14B7E" w14:textId="77777777" w:rsidR="002E0A54" w:rsidRPr="0040134B" w:rsidRDefault="002E0A54" w:rsidP="002E0A54">
            <w:pPr>
              <w:rPr>
                <w:lang w:eastAsia="en-US"/>
              </w:rPr>
            </w:pPr>
            <w:r w:rsidRPr="0040134B">
              <w:rPr>
                <w:lang w:eastAsia="en-US"/>
              </w:rPr>
              <w:t>Хореография</w:t>
            </w:r>
          </w:p>
        </w:tc>
        <w:tc>
          <w:tcPr>
            <w:tcW w:w="1155" w:type="pct"/>
            <w:tcBorders>
              <w:top w:val="single" w:sz="6" w:space="0" w:color="000000"/>
              <w:left w:val="single" w:sz="6" w:space="0" w:color="000000"/>
              <w:bottom w:val="single" w:sz="6" w:space="0" w:color="000000"/>
              <w:right w:val="single" w:sz="6" w:space="0" w:color="000000"/>
            </w:tcBorders>
            <w:vAlign w:val="center"/>
          </w:tcPr>
          <w:p w14:paraId="6B79E88D" w14:textId="77777777" w:rsidR="002E0A54" w:rsidRPr="0040134B" w:rsidRDefault="002E0A54" w:rsidP="002E0A54">
            <w:pPr>
              <w:rPr>
                <w:lang w:eastAsia="en-US"/>
              </w:rPr>
            </w:pPr>
            <w:r w:rsidRPr="0040134B">
              <w:rPr>
                <w:lang w:eastAsia="en-US"/>
              </w:rPr>
              <w:t>Соревновательные мероприятия, конкурсы.</w:t>
            </w:r>
          </w:p>
        </w:tc>
        <w:tc>
          <w:tcPr>
            <w:tcW w:w="260" w:type="pct"/>
            <w:tcBorders>
              <w:top w:val="single" w:sz="6" w:space="0" w:color="000000"/>
              <w:left w:val="single" w:sz="6" w:space="0" w:color="000000"/>
              <w:bottom w:val="single" w:sz="6" w:space="0" w:color="000000"/>
              <w:right w:val="single" w:sz="6" w:space="0" w:color="000000"/>
            </w:tcBorders>
          </w:tcPr>
          <w:p w14:paraId="3EDB69E0"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02798B93"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0BEC27AD"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7DBABDD6"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0011AF1A"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41772015"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1216A2D8" w14:textId="77777777" w:rsidR="002E0A54" w:rsidRPr="0040134B" w:rsidRDefault="002E0A54" w:rsidP="002E0A54">
            <w:pPr>
              <w:rPr>
                <w:lang w:eastAsia="en-US"/>
              </w:rPr>
            </w:pPr>
          </w:p>
        </w:tc>
      </w:tr>
      <w:tr w:rsidR="002E0A54" w:rsidRPr="0040134B" w14:paraId="03026F0A" w14:textId="77777777" w:rsidTr="002E0A54">
        <w:trPr>
          <w:trHeight w:val="1299"/>
        </w:trPr>
        <w:tc>
          <w:tcPr>
            <w:tcW w:w="985" w:type="pct"/>
            <w:vMerge w:val="restart"/>
            <w:tcBorders>
              <w:top w:val="single" w:sz="6" w:space="0" w:color="000000"/>
              <w:left w:val="single" w:sz="6" w:space="0" w:color="000000"/>
              <w:right w:val="single" w:sz="6" w:space="0" w:color="000000"/>
            </w:tcBorders>
            <w:vAlign w:val="center"/>
          </w:tcPr>
          <w:p w14:paraId="74471FA2" w14:textId="77777777" w:rsidR="002E0A54" w:rsidRPr="0040134B" w:rsidRDefault="002E0A54" w:rsidP="002E0A54">
            <w:pPr>
              <w:rPr>
                <w:lang w:eastAsia="en-US"/>
              </w:rPr>
            </w:pPr>
            <w:r w:rsidRPr="0040134B">
              <w:rPr>
                <w:lang w:eastAsia="en-US"/>
              </w:rPr>
              <w:t>ВД по формированию функциональной грамотности</w:t>
            </w:r>
          </w:p>
        </w:tc>
        <w:tc>
          <w:tcPr>
            <w:tcW w:w="985" w:type="pct"/>
            <w:tcBorders>
              <w:top w:val="single" w:sz="6" w:space="0" w:color="000000"/>
              <w:left w:val="single" w:sz="6" w:space="0" w:color="000000"/>
              <w:bottom w:val="single" w:sz="6" w:space="0" w:color="000000"/>
              <w:right w:val="single" w:sz="6" w:space="0" w:color="000000"/>
            </w:tcBorders>
            <w:vAlign w:val="center"/>
          </w:tcPr>
          <w:p w14:paraId="67957A2B" w14:textId="77777777" w:rsidR="002E0A54" w:rsidRPr="0040134B" w:rsidRDefault="002E0A54" w:rsidP="002E0A54">
            <w:pPr>
              <w:rPr>
                <w:lang w:eastAsia="en-US"/>
              </w:rPr>
            </w:pPr>
            <w:r w:rsidRPr="0040134B">
              <w:rPr>
                <w:lang w:eastAsia="en-US"/>
              </w:rPr>
              <w:t>Финансовая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14:paraId="6C7CA83F" w14:textId="77777777" w:rsidR="002E0A54" w:rsidRPr="0040134B" w:rsidRDefault="002E0A54" w:rsidP="002E0A54">
            <w:pPr>
              <w:rPr>
                <w:lang w:eastAsia="en-US"/>
              </w:rPr>
            </w:pPr>
            <w:r w:rsidRPr="0040134B">
              <w:rPr>
                <w:lang w:eastAsia="en-US"/>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14:paraId="054F76EC"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5491DCED"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7AD55BD7"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66314EF3"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0CAEA642"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232CED9F"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0DA4B6B8" w14:textId="77777777" w:rsidR="002E0A54" w:rsidRPr="0040134B" w:rsidRDefault="002E0A54" w:rsidP="002E0A54">
            <w:pPr>
              <w:rPr>
                <w:lang w:eastAsia="en-US"/>
              </w:rPr>
            </w:pPr>
            <w:r w:rsidRPr="0040134B">
              <w:rPr>
                <w:lang w:eastAsia="en-US"/>
              </w:rPr>
              <w:t>34</w:t>
            </w:r>
          </w:p>
        </w:tc>
      </w:tr>
      <w:tr w:rsidR="002E0A54" w:rsidRPr="0040134B" w14:paraId="14127914" w14:textId="77777777" w:rsidTr="002E0A54">
        <w:trPr>
          <w:trHeight w:val="1299"/>
        </w:trPr>
        <w:tc>
          <w:tcPr>
            <w:tcW w:w="985" w:type="pct"/>
            <w:vMerge/>
            <w:tcBorders>
              <w:left w:val="single" w:sz="6" w:space="0" w:color="000000"/>
              <w:bottom w:val="single" w:sz="6" w:space="0" w:color="000000"/>
              <w:right w:val="single" w:sz="6" w:space="0" w:color="000000"/>
            </w:tcBorders>
            <w:vAlign w:val="center"/>
          </w:tcPr>
          <w:p w14:paraId="0F6A7CF8"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vAlign w:val="center"/>
          </w:tcPr>
          <w:p w14:paraId="034901A1" w14:textId="77777777" w:rsidR="002E0A54" w:rsidRPr="0040134B" w:rsidRDefault="002E0A54" w:rsidP="002E0A54">
            <w:pPr>
              <w:rPr>
                <w:lang w:eastAsia="en-US"/>
              </w:rPr>
            </w:pPr>
            <w:r w:rsidRPr="0040134B">
              <w:rPr>
                <w:lang w:eastAsia="en-US"/>
              </w:rPr>
              <w:t>Функциональная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14:paraId="22D02534" w14:textId="77777777" w:rsidR="002E0A54" w:rsidRPr="0040134B" w:rsidRDefault="002E0A54" w:rsidP="002E0A54">
            <w:pPr>
              <w:rPr>
                <w:lang w:eastAsia="en-US"/>
              </w:rPr>
            </w:pPr>
            <w:r w:rsidRPr="0040134B">
              <w:rPr>
                <w:lang w:eastAsia="en-US"/>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14:paraId="262FF9B6"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198B7FFB"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17B970E4"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402C90DA"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08BDD39D"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756BEE65"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48A59A04" w14:textId="77777777" w:rsidR="002E0A54" w:rsidRPr="0040134B" w:rsidRDefault="002E0A54" w:rsidP="002E0A54">
            <w:pPr>
              <w:rPr>
                <w:lang w:eastAsia="en-US"/>
              </w:rPr>
            </w:pPr>
            <w:r w:rsidRPr="0040134B">
              <w:rPr>
                <w:lang w:eastAsia="en-US"/>
              </w:rPr>
              <w:t>34</w:t>
            </w:r>
          </w:p>
        </w:tc>
      </w:tr>
      <w:tr w:rsidR="002E0A54" w:rsidRPr="0040134B" w14:paraId="4E26583C" w14:textId="77777777" w:rsidTr="002E0A54">
        <w:trPr>
          <w:trHeight w:val="833"/>
        </w:trPr>
        <w:tc>
          <w:tcPr>
            <w:tcW w:w="985" w:type="pct"/>
            <w:vMerge w:val="restart"/>
            <w:tcBorders>
              <w:top w:val="single" w:sz="6" w:space="0" w:color="000000"/>
              <w:left w:val="single" w:sz="6" w:space="0" w:color="000000"/>
              <w:right w:val="single" w:sz="6" w:space="0" w:color="000000"/>
            </w:tcBorders>
            <w:vAlign w:val="center"/>
          </w:tcPr>
          <w:p w14:paraId="23BB9DC7" w14:textId="77777777" w:rsidR="002E0A54" w:rsidRPr="0040134B" w:rsidRDefault="002E0A54" w:rsidP="002E0A54">
            <w:pPr>
              <w:rPr>
                <w:lang w:eastAsia="en-US"/>
              </w:rPr>
            </w:pPr>
            <w:r w:rsidRPr="0040134B">
              <w:rPr>
                <w:lang w:eastAsia="en-US"/>
              </w:rPr>
              <w:t>Учение с увлечением</w:t>
            </w:r>
          </w:p>
        </w:tc>
        <w:tc>
          <w:tcPr>
            <w:tcW w:w="985" w:type="pct"/>
            <w:tcBorders>
              <w:top w:val="single" w:sz="6" w:space="0" w:color="000000"/>
              <w:left w:val="single" w:sz="6" w:space="0" w:color="000000"/>
              <w:bottom w:val="single" w:sz="6" w:space="0" w:color="000000"/>
              <w:right w:val="single" w:sz="6" w:space="0" w:color="000000"/>
            </w:tcBorders>
            <w:vAlign w:val="center"/>
          </w:tcPr>
          <w:p w14:paraId="6FA0A6E5" w14:textId="77777777" w:rsidR="002E0A54" w:rsidRPr="0040134B" w:rsidRDefault="002E0A54" w:rsidP="002E0A54">
            <w:pPr>
              <w:rPr>
                <w:lang w:eastAsia="en-US"/>
              </w:rPr>
            </w:pPr>
            <w:r w:rsidRPr="0040134B">
              <w:rPr>
                <w:lang w:eastAsia="en-US"/>
              </w:rPr>
              <w:t>Математическая шкатулка</w:t>
            </w:r>
          </w:p>
        </w:tc>
        <w:tc>
          <w:tcPr>
            <w:tcW w:w="1155" w:type="pct"/>
            <w:tcBorders>
              <w:top w:val="single" w:sz="6" w:space="0" w:color="000000"/>
              <w:left w:val="single" w:sz="6" w:space="0" w:color="000000"/>
              <w:bottom w:val="single" w:sz="6" w:space="0" w:color="000000"/>
              <w:right w:val="single" w:sz="6" w:space="0" w:color="000000"/>
            </w:tcBorders>
            <w:vAlign w:val="center"/>
          </w:tcPr>
          <w:p w14:paraId="012F8399" w14:textId="77777777" w:rsidR="002E0A54" w:rsidRPr="0040134B" w:rsidRDefault="002E0A54" w:rsidP="002E0A54">
            <w:pPr>
              <w:rPr>
                <w:lang w:eastAsia="en-US"/>
              </w:rPr>
            </w:pPr>
            <w:r w:rsidRPr="0040134B">
              <w:rPr>
                <w:lang w:eastAsia="en-US"/>
              </w:rPr>
              <w:t>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14:paraId="16D84759"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0235CEBE"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54910D9"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3F183169"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1E2C5067"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25154F4B"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3D8FBBD9" w14:textId="77777777" w:rsidR="002E0A54" w:rsidRPr="0040134B" w:rsidRDefault="002E0A54" w:rsidP="002E0A54">
            <w:pPr>
              <w:rPr>
                <w:lang w:eastAsia="en-US"/>
              </w:rPr>
            </w:pPr>
          </w:p>
        </w:tc>
      </w:tr>
      <w:tr w:rsidR="002E0A54" w:rsidRPr="0040134B" w14:paraId="6D8E1AF1" w14:textId="77777777" w:rsidTr="002E0A54">
        <w:trPr>
          <w:trHeight w:val="833"/>
        </w:trPr>
        <w:tc>
          <w:tcPr>
            <w:tcW w:w="985" w:type="pct"/>
            <w:vMerge/>
            <w:tcBorders>
              <w:left w:val="single" w:sz="6" w:space="0" w:color="000000"/>
              <w:bottom w:val="single" w:sz="6" w:space="0" w:color="000000"/>
              <w:right w:val="single" w:sz="6" w:space="0" w:color="000000"/>
            </w:tcBorders>
            <w:vAlign w:val="center"/>
          </w:tcPr>
          <w:p w14:paraId="3013DEEC" w14:textId="77777777" w:rsidR="002E0A54" w:rsidRPr="0040134B" w:rsidRDefault="002E0A54" w:rsidP="002E0A54">
            <w:pPr>
              <w:rPr>
                <w:lang w:eastAsia="en-US"/>
              </w:rPr>
            </w:pPr>
          </w:p>
        </w:tc>
        <w:tc>
          <w:tcPr>
            <w:tcW w:w="985" w:type="pct"/>
            <w:tcBorders>
              <w:top w:val="single" w:sz="6" w:space="0" w:color="000000"/>
              <w:left w:val="single" w:sz="6" w:space="0" w:color="000000"/>
              <w:bottom w:val="single" w:sz="6" w:space="0" w:color="000000"/>
              <w:right w:val="single" w:sz="6" w:space="0" w:color="000000"/>
            </w:tcBorders>
            <w:vAlign w:val="center"/>
          </w:tcPr>
          <w:p w14:paraId="055BD782" w14:textId="77777777" w:rsidR="002E0A54" w:rsidRPr="0040134B" w:rsidRDefault="002E0A54" w:rsidP="002E0A54">
            <w:pPr>
              <w:rPr>
                <w:lang w:eastAsia="en-US"/>
              </w:rPr>
            </w:pPr>
            <w:r w:rsidRPr="0040134B">
              <w:rPr>
                <w:lang w:eastAsia="en-US"/>
              </w:rPr>
              <w:t>История государства Российского</w:t>
            </w:r>
          </w:p>
        </w:tc>
        <w:tc>
          <w:tcPr>
            <w:tcW w:w="1155" w:type="pct"/>
            <w:tcBorders>
              <w:top w:val="single" w:sz="6" w:space="0" w:color="000000"/>
              <w:left w:val="single" w:sz="6" w:space="0" w:color="000000"/>
              <w:bottom w:val="single" w:sz="6" w:space="0" w:color="000000"/>
              <w:right w:val="single" w:sz="6" w:space="0" w:color="000000"/>
            </w:tcBorders>
            <w:vAlign w:val="center"/>
          </w:tcPr>
          <w:p w14:paraId="2F674C8D" w14:textId="77777777" w:rsidR="002E0A54" w:rsidRPr="0040134B" w:rsidRDefault="002E0A54" w:rsidP="002E0A54">
            <w:pPr>
              <w:rPr>
                <w:lang w:eastAsia="en-US"/>
              </w:rPr>
            </w:pPr>
            <w:r w:rsidRPr="0040134B">
              <w:rPr>
                <w:lang w:eastAsia="en-US"/>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14:paraId="28F08B26" w14:textId="77777777" w:rsidR="002E0A54" w:rsidRPr="0040134B" w:rsidRDefault="002E0A54" w:rsidP="002E0A54">
            <w:pPr>
              <w:rPr>
                <w:lang w:eastAsia="en-US"/>
              </w:rPr>
            </w:pPr>
          </w:p>
        </w:tc>
        <w:tc>
          <w:tcPr>
            <w:tcW w:w="261" w:type="pct"/>
            <w:tcBorders>
              <w:top w:val="single" w:sz="6" w:space="0" w:color="000000"/>
              <w:left w:val="single" w:sz="6" w:space="0" w:color="000000"/>
              <w:bottom w:val="single" w:sz="6" w:space="0" w:color="000000"/>
              <w:right w:val="single" w:sz="6" w:space="0" w:color="000000"/>
            </w:tcBorders>
          </w:tcPr>
          <w:p w14:paraId="2F17070C"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217633D3"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4EAEDEAC"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25A14F18" w14:textId="77777777" w:rsidR="002E0A54" w:rsidRPr="0040134B" w:rsidRDefault="002E0A54" w:rsidP="002E0A54">
            <w:pPr>
              <w:rPr>
                <w:lang w:eastAsia="en-US"/>
              </w:rPr>
            </w:pPr>
          </w:p>
        </w:tc>
        <w:tc>
          <w:tcPr>
            <w:tcW w:w="301" w:type="pct"/>
            <w:tcBorders>
              <w:top w:val="single" w:sz="6" w:space="0" w:color="000000"/>
              <w:left w:val="single" w:sz="6" w:space="0" w:color="000000"/>
              <w:bottom w:val="single" w:sz="6" w:space="0" w:color="000000"/>
              <w:right w:val="single" w:sz="6" w:space="0" w:color="000000"/>
            </w:tcBorders>
          </w:tcPr>
          <w:p w14:paraId="386400B2" w14:textId="77777777" w:rsidR="002E0A54" w:rsidRPr="0040134B" w:rsidRDefault="002E0A54" w:rsidP="002E0A54">
            <w:pPr>
              <w:rPr>
                <w:lang w:eastAsia="en-US"/>
              </w:rPr>
            </w:pPr>
          </w:p>
        </w:tc>
        <w:tc>
          <w:tcPr>
            <w:tcW w:w="273" w:type="pct"/>
            <w:tcBorders>
              <w:top w:val="single" w:sz="6" w:space="0" w:color="000000"/>
              <w:left w:val="single" w:sz="6" w:space="0" w:color="000000"/>
              <w:bottom w:val="single" w:sz="6" w:space="0" w:color="000000"/>
              <w:right w:val="single" w:sz="6" w:space="0" w:color="000000"/>
            </w:tcBorders>
          </w:tcPr>
          <w:p w14:paraId="6F7B703F" w14:textId="77777777" w:rsidR="002E0A54" w:rsidRPr="0040134B" w:rsidRDefault="002E0A54" w:rsidP="002E0A54">
            <w:pPr>
              <w:rPr>
                <w:lang w:eastAsia="en-US"/>
              </w:rPr>
            </w:pPr>
          </w:p>
        </w:tc>
      </w:tr>
      <w:tr w:rsidR="002E0A54" w:rsidRPr="0040134B" w14:paraId="4FDA5FF0" w14:textId="77777777" w:rsidTr="002E0A54">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14:paraId="7FAC8BB4" w14:textId="77777777" w:rsidR="002E0A54" w:rsidRPr="0040134B" w:rsidRDefault="002E0A54" w:rsidP="002E0A54">
            <w:pPr>
              <w:rPr>
                <w:lang w:eastAsia="en-US"/>
              </w:rPr>
            </w:pPr>
            <w:r w:rsidRPr="0040134B">
              <w:rPr>
                <w:lang w:eastAsia="en-US"/>
              </w:rPr>
              <w:lastRenderedPageBreak/>
              <w:t>Всего часов</w:t>
            </w:r>
          </w:p>
        </w:tc>
        <w:tc>
          <w:tcPr>
            <w:tcW w:w="985" w:type="pct"/>
            <w:tcBorders>
              <w:top w:val="single" w:sz="6" w:space="0" w:color="000000"/>
              <w:left w:val="single" w:sz="6" w:space="0" w:color="000000"/>
              <w:bottom w:val="single" w:sz="6" w:space="0" w:color="000000"/>
              <w:right w:val="single" w:sz="6" w:space="0" w:color="000000"/>
            </w:tcBorders>
            <w:vAlign w:val="center"/>
          </w:tcPr>
          <w:p w14:paraId="197877D9" w14:textId="77777777" w:rsidR="002E0A54" w:rsidRPr="0040134B" w:rsidRDefault="002E0A54" w:rsidP="002E0A54">
            <w:pPr>
              <w:rPr>
                <w:lang w:eastAsia="en-US"/>
              </w:rPr>
            </w:pPr>
          </w:p>
        </w:tc>
        <w:tc>
          <w:tcPr>
            <w:tcW w:w="1155" w:type="pct"/>
            <w:tcBorders>
              <w:top w:val="single" w:sz="6" w:space="0" w:color="000000"/>
              <w:left w:val="single" w:sz="6" w:space="0" w:color="000000"/>
              <w:bottom w:val="single" w:sz="6" w:space="0" w:color="000000"/>
              <w:right w:val="single" w:sz="6" w:space="0" w:color="000000"/>
            </w:tcBorders>
            <w:vAlign w:val="center"/>
          </w:tcPr>
          <w:p w14:paraId="3D9A7242"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691E312E" w14:textId="77777777" w:rsidR="002E0A54" w:rsidRPr="0040134B" w:rsidRDefault="002E0A54" w:rsidP="002E0A54">
            <w:pPr>
              <w:rPr>
                <w:lang w:eastAsia="en-US"/>
              </w:rPr>
            </w:pPr>
            <w:r w:rsidRPr="0040134B">
              <w:rPr>
                <w:lang w:eastAsia="en-US"/>
              </w:rPr>
              <w:t>165</w:t>
            </w:r>
          </w:p>
        </w:tc>
        <w:tc>
          <w:tcPr>
            <w:tcW w:w="261" w:type="pct"/>
            <w:tcBorders>
              <w:top w:val="single" w:sz="6" w:space="0" w:color="000000"/>
              <w:left w:val="single" w:sz="6" w:space="0" w:color="000000"/>
              <w:bottom w:val="single" w:sz="6" w:space="0" w:color="000000"/>
              <w:right w:val="single" w:sz="6" w:space="0" w:color="000000"/>
            </w:tcBorders>
          </w:tcPr>
          <w:p w14:paraId="46519E6F" w14:textId="77777777" w:rsidR="002E0A54" w:rsidRPr="0040134B" w:rsidRDefault="002E0A54" w:rsidP="002E0A54">
            <w:pPr>
              <w:rPr>
                <w:lang w:eastAsia="en-US"/>
              </w:rPr>
            </w:pPr>
            <w:r w:rsidRPr="0040134B">
              <w:rPr>
                <w:lang w:eastAsia="en-US"/>
              </w:rPr>
              <w:t>231</w:t>
            </w:r>
          </w:p>
        </w:tc>
        <w:tc>
          <w:tcPr>
            <w:tcW w:w="260" w:type="pct"/>
            <w:tcBorders>
              <w:top w:val="single" w:sz="6" w:space="0" w:color="000000"/>
              <w:left w:val="single" w:sz="6" w:space="0" w:color="000000"/>
              <w:bottom w:val="single" w:sz="6" w:space="0" w:color="000000"/>
              <w:right w:val="single" w:sz="6" w:space="0" w:color="000000"/>
            </w:tcBorders>
          </w:tcPr>
          <w:p w14:paraId="4437D14E" w14:textId="77777777" w:rsidR="002E0A54" w:rsidRPr="0040134B" w:rsidRDefault="002E0A54" w:rsidP="002E0A54">
            <w:pPr>
              <w:rPr>
                <w:lang w:eastAsia="en-US"/>
              </w:rPr>
            </w:pPr>
            <w:r w:rsidRPr="0040134B">
              <w:rPr>
                <w:lang w:eastAsia="en-US"/>
              </w:rPr>
              <w:t>170</w:t>
            </w:r>
          </w:p>
        </w:tc>
        <w:tc>
          <w:tcPr>
            <w:tcW w:w="260" w:type="pct"/>
            <w:tcBorders>
              <w:top w:val="single" w:sz="6" w:space="0" w:color="000000"/>
              <w:left w:val="single" w:sz="6" w:space="0" w:color="000000"/>
              <w:bottom w:val="single" w:sz="6" w:space="0" w:color="000000"/>
              <w:right w:val="single" w:sz="6" w:space="0" w:color="000000"/>
            </w:tcBorders>
          </w:tcPr>
          <w:p w14:paraId="2C657408" w14:textId="77777777" w:rsidR="002E0A54" w:rsidRPr="0040134B" w:rsidRDefault="002E0A54" w:rsidP="002E0A54">
            <w:pPr>
              <w:rPr>
                <w:lang w:eastAsia="en-US"/>
              </w:rPr>
            </w:pPr>
            <w:r w:rsidRPr="0040134B">
              <w:rPr>
                <w:lang w:eastAsia="en-US"/>
              </w:rPr>
              <w:t>170</w:t>
            </w:r>
          </w:p>
        </w:tc>
        <w:tc>
          <w:tcPr>
            <w:tcW w:w="260" w:type="pct"/>
            <w:tcBorders>
              <w:top w:val="single" w:sz="6" w:space="0" w:color="000000"/>
              <w:left w:val="single" w:sz="6" w:space="0" w:color="000000"/>
              <w:bottom w:val="single" w:sz="6" w:space="0" w:color="000000"/>
              <w:right w:val="single" w:sz="6" w:space="0" w:color="000000"/>
            </w:tcBorders>
          </w:tcPr>
          <w:p w14:paraId="4B211073" w14:textId="77777777" w:rsidR="002E0A54" w:rsidRPr="0040134B" w:rsidRDefault="002E0A54" w:rsidP="002E0A54">
            <w:pPr>
              <w:rPr>
                <w:lang w:eastAsia="en-US"/>
              </w:rPr>
            </w:pPr>
            <w:r w:rsidRPr="0040134B">
              <w:rPr>
                <w:lang w:eastAsia="en-US"/>
              </w:rPr>
              <w:t>170</w:t>
            </w:r>
          </w:p>
        </w:tc>
        <w:tc>
          <w:tcPr>
            <w:tcW w:w="301" w:type="pct"/>
            <w:tcBorders>
              <w:top w:val="single" w:sz="6" w:space="0" w:color="000000"/>
              <w:left w:val="single" w:sz="6" w:space="0" w:color="000000"/>
              <w:bottom w:val="single" w:sz="6" w:space="0" w:color="000000"/>
              <w:right w:val="single" w:sz="6" w:space="0" w:color="000000"/>
            </w:tcBorders>
          </w:tcPr>
          <w:p w14:paraId="4E80F8CC" w14:textId="77777777" w:rsidR="002E0A54" w:rsidRPr="0040134B" w:rsidRDefault="002E0A54" w:rsidP="002E0A54">
            <w:pPr>
              <w:rPr>
                <w:lang w:eastAsia="en-US"/>
              </w:rPr>
            </w:pPr>
            <w:r w:rsidRPr="0040134B">
              <w:rPr>
                <w:lang w:eastAsia="en-US"/>
              </w:rPr>
              <w:t>170</w:t>
            </w:r>
          </w:p>
        </w:tc>
        <w:tc>
          <w:tcPr>
            <w:tcW w:w="273" w:type="pct"/>
            <w:tcBorders>
              <w:top w:val="single" w:sz="6" w:space="0" w:color="000000"/>
              <w:left w:val="single" w:sz="6" w:space="0" w:color="000000"/>
              <w:bottom w:val="single" w:sz="6" w:space="0" w:color="000000"/>
              <w:right w:val="single" w:sz="6" w:space="0" w:color="000000"/>
            </w:tcBorders>
          </w:tcPr>
          <w:p w14:paraId="44D58EF6" w14:textId="77777777" w:rsidR="002E0A54" w:rsidRPr="0040134B" w:rsidRDefault="002E0A54" w:rsidP="002E0A54">
            <w:pPr>
              <w:rPr>
                <w:lang w:eastAsia="en-US"/>
              </w:rPr>
            </w:pPr>
            <w:r w:rsidRPr="0040134B">
              <w:rPr>
                <w:lang w:eastAsia="en-US"/>
              </w:rPr>
              <w:t>170</w:t>
            </w:r>
          </w:p>
        </w:tc>
      </w:tr>
      <w:tr w:rsidR="002E0A54" w:rsidRPr="0040134B" w14:paraId="16298455" w14:textId="77777777" w:rsidTr="002E0A54">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14:paraId="079F5B99" w14:textId="77777777" w:rsidR="002E0A54" w:rsidRPr="0040134B" w:rsidRDefault="002E0A54" w:rsidP="002E0A54">
            <w:pPr>
              <w:rPr>
                <w:lang w:eastAsia="en-US"/>
              </w:rPr>
            </w:pPr>
            <w:r w:rsidRPr="0040134B">
              <w:rPr>
                <w:lang w:eastAsia="en-US"/>
              </w:rPr>
              <w:t>Учебные недели</w:t>
            </w:r>
          </w:p>
        </w:tc>
        <w:tc>
          <w:tcPr>
            <w:tcW w:w="985" w:type="pct"/>
            <w:tcBorders>
              <w:top w:val="single" w:sz="6" w:space="0" w:color="000000"/>
              <w:left w:val="single" w:sz="6" w:space="0" w:color="000000"/>
              <w:bottom w:val="single" w:sz="6" w:space="0" w:color="000000"/>
              <w:right w:val="single" w:sz="6" w:space="0" w:color="000000"/>
            </w:tcBorders>
            <w:vAlign w:val="center"/>
          </w:tcPr>
          <w:p w14:paraId="0789B528" w14:textId="77777777" w:rsidR="002E0A54" w:rsidRPr="0040134B" w:rsidRDefault="002E0A54" w:rsidP="002E0A54">
            <w:pPr>
              <w:rPr>
                <w:lang w:eastAsia="en-US"/>
              </w:rPr>
            </w:pPr>
          </w:p>
        </w:tc>
        <w:tc>
          <w:tcPr>
            <w:tcW w:w="1155" w:type="pct"/>
            <w:tcBorders>
              <w:top w:val="single" w:sz="6" w:space="0" w:color="000000"/>
              <w:left w:val="single" w:sz="6" w:space="0" w:color="000000"/>
              <w:bottom w:val="single" w:sz="6" w:space="0" w:color="000000"/>
              <w:right w:val="single" w:sz="6" w:space="0" w:color="000000"/>
            </w:tcBorders>
            <w:vAlign w:val="center"/>
          </w:tcPr>
          <w:p w14:paraId="48F77854" w14:textId="77777777" w:rsidR="002E0A54" w:rsidRPr="0040134B" w:rsidRDefault="002E0A54" w:rsidP="002E0A54">
            <w:pPr>
              <w:rPr>
                <w:lang w:eastAsia="en-US"/>
              </w:rPr>
            </w:pPr>
          </w:p>
        </w:tc>
        <w:tc>
          <w:tcPr>
            <w:tcW w:w="260" w:type="pct"/>
            <w:tcBorders>
              <w:top w:val="single" w:sz="6" w:space="0" w:color="000000"/>
              <w:left w:val="single" w:sz="6" w:space="0" w:color="000000"/>
              <w:bottom w:val="single" w:sz="6" w:space="0" w:color="000000"/>
              <w:right w:val="single" w:sz="6" w:space="0" w:color="000000"/>
            </w:tcBorders>
          </w:tcPr>
          <w:p w14:paraId="58CFFC37" w14:textId="77777777" w:rsidR="002E0A54" w:rsidRPr="0040134B" w:rsidRDefault="002E0A54" w:rsidP="002E0A54">
            <w:pPr>
              <w:rPr>
                <w:lang w:eastAsia="en-US"/>
              </w:rPr>
            </w:pPr>
            <w:r w:rsidRPr="0040134B">
              <w:rPr>
                <w:lang w:eastAsia="en-US"/>
              </w:rPr>
              <w:t>33</w:t>
            </w:r>
          </w:p>
        </w:tc>
        <w:tc>
          <w:tcPr>
            <w:tcW w:w="261" w:type="pct"/>
            <w:tcBorders>
              <w:top w:val="single" w:sz="6" w:space="0" w:color="000000"/>
              <w:left w:val="single" w:sz="6" w:space="0" w:color="000000"/>
              <w:bottom w:val="single" w:sz="6" w:space="0" w:color="000000"/>
              <w:right w:val="single" w:sz="6" w:space="0" w:color="000000"/>
            </w:tcBorders>
          </w:tcPr>
          <w:p w14:paraId="3E0BB1AF" w14:textId="77777777" w:rsidR="002E0A54" w:rsidRPr="0040134B" w:rsidRDefault="002E0A54" w:rsidP="002E0A54">
            <w:pPr>
              <w:rPr>
                <w:lang w:eastAsia="en-US"/>
              </w:rPr>
            </w:pPr>
            <w:r w:rsidRPr="0040134B">
              <w:rPr>
                <w:lang w:eastAsia="en-US"/>
              </w:rPr>
              <w:t>33</w:t>
            </w:r>
          </w:p>
        </w:tc>
        <w:tc>
          <w:tcPr>
            <w:tcW w:w="260" w:type="pct"/>
            <w:tcBorders>
              <w:top w:val="single" w:sz="6" w:space="0" w:color="000000"/>
              <w:left w:val="single" w:sz="6" w:space="0" w:color="000000"/>
              <w:bottom w:val="single" w:sz="6" w:space="0" w:color="000000"/>
              <w:right w:val="single" w:sz="6" w:space="0" w:color="000000"/>
            </w:tcBorders>
          </w:tcPr>
          <w:p w14:paraId="61AC4909"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297ABC88" w14:textId="77777777" w:rsidR="002E0A54" w:rsidRPr="0040134B" w:rsidRDefault="002E0A54" w:rsidP="002E0A54">
            <w:pPr>
              <w:rPr>
                <w:lang w:eastAsia="en-US"/>
              </w:rPr>
            </w:pPr>
            <w:r w:rsidRPr="0040134B">
              <w:rPr>
                <w:lang w:eastAsia="en-US"/>
              </w:rPr>
              <w:t>34</w:t>
            </w:r>
          </w:p>
        </w:tc>
        <w:tc>
          <w:tcPr>
            <w:tcW w:w="260" w:type="pct"/>
            <w:tcBorders>
              <w:top w:val="single" w:sz="6" w:space="0" w:color="000000"/>
              <w:left w:val="single" w:sz="6" w:space="0" w:color="000000"/>
              <w:bottom w:val="single" w:sz="6" w:space="0" w:color="000000"/>
              <w:right w:val="single" w:sz="6" w:space="0" w:color="000000"/>
            </w:tcBorders>
          </w:tcPr>
          <w:p w14:paraId="649F7436" w14:textId="77777777" w:rsidR="002E0A54" w:rsidRPr="0040134B" w:rsidRDefault="002E0A54" w:rsidP="002E0A54">
            <w:pPr>
              <w:rPr>
                <w:lang w:eastAsia="en-US"/>
              </w:rPr>
            </w:pPr>
            <w:r w:rsidRPr="0040134B">
              <w:rPr>
                <w:lang w:eastAsia="en-US"/>
              </w:rPr>
              <w:t>34</w:t>
            </w:r>
          </w:p>
        </w:tc>
        <w:tc>
          <w:tcPr>
            <w:tcW w:w="301" w:type="pct"/>
            <w:tcBorders>
              <w:top w:val="single" w:sz="6" w:space="0" w:color="000000"/>
              <w:left w:val="single" w:sz="6" w:space="0" w:color="000000"/>
              <w:bottom w:val="single" w:sz="6" w:space="0" w:color="000000"/>
              <w:right w:val="single" w:sz="6" w:space="0" w:color="000000"/>
            </w:tcBorders>
          </w:tcPr>
          <w:p w14:paraId="543A2E68" w14:textId="77777777" w:rsidR="002E0A54" w:rsidRPr="0040134B" w:rsidRDefault="002E0A54" w:rsidP="002E0A54">
            <w:pPr>
              <w:rPr>
                <w:lang w:eastAsia="en-US"/>
              </w:rPr>
            </w:pPr>
            <w:r w:rsidRPr="0040134B">
              <w:rPr>
                <w:lang w:eastAsia="en-US"/>
              </w:rPr>
              <w:t>34</w:t>
            </w:r>
          </w:p>
        </w:tc>
        <w:tc>
          <w:tcPr>
            <w:tcW w:w="273" w:type="pct"/>
            <w:tcBorders>
              <w:top w:val="single" w:sz="6" w:space="0" w:color="000000"/>
              <w:left w:val="single" w:sz="6" w:space="0" w:color="000000"/>
              <w:bottom w:val="single" w:sz="6" w:space="0" w:color="000000"/>
              <w:right w:val="single" w:sz="6" w:space="0" w:color="000000"/>
            </w:tcBorders>
          </w:tcPr>
          <w:p w14:paraId="5713301C" w14:textId="77777777" w:rsidR="002E0A54" w:rsidRPr="0040134B" w:rsidRDefault="002E0A54" w:rsidP="002E0A54">
            <w:pPr>
              <w:rPr>
                <w:lang w:eastAsia="en-US"/>
              </w:rPr>
            </w:pPr>
            <w:r w:rsidRPr="0040134B">
              <w:rPr>
                <w:lang w:eastAsia="en-US"/>
              </w:rPr>
              <w:t>34</w:t>
            </w:r>
          </w:p>
        </w:tc>
      </w:tr>
    </w:tbl>
    <w:p w14:paraId="51C66268" w14:textId="77777777" w:rsidR="002E0A54" w:rsidRPr="0040134B" w:rsidRDefault="002E0A54" w:rsidP="002E0A54">
      <w:pPr>
        <w:rPr>
          <w:lang w:eastAsia="en-US"/>
        </w:rPr>
      </w:pPr>
    </w:p>
    <w:p w14:paraId="42BA0C18" w14:textId="77777777" w:rsidR="002E0A54" w:rsidRPr="0040134B" w:rsidRDefault="002E0A54" w:rsidP="002E0A54">
      <w:pPr>
        <w:rPr>
          <w:lang w:eastAsia="en-US"/>
        </w:rPr>
      </w:pPr>
      <w:r w:rsidRPr="0040134B">
        <w:rPr>
          <w:lang w:eastAsia="en-US"/>
        </w:rPr>
        <w:t>3.4 Календарный план воспитательной работы</w:t>
      </w:r>
    </w:p>
    <w:p w14:paraId="766EC62A" w14:textId="77777777" w:rsidR="002E0A54" w:rsidRPr="0040134B" w:rsidRDefault="002E0A54" w:rsidP="002E0A54">
      <w:pPr>
        <w:rPr>
          <w:lang w:eastAsia="en-US"/>
        </w:rPr>
      </w:pPr>
      <w:bookmarkStart w:id="24" w:name="_Hlk188877383"/>
      <w:r w:rsidRPr="0040134B">
        <w:rPr>
          <w:lang w:eastAsia="en-US"/>
        </w:rPr>
        <w:t>2025- год защитника О</w:t>
      </w:r>
      <w:bookmarkEnd w:id="24"/>
      <w:r w:rsidRPr="0040134B">
        <w:rPr>
          <w:lang w:eastAsia="en-US"/>
        </w:rPr>
        <w:t>течества</w:t>
      </w:r>
    </w:p>
    <w:p w14:paraId="12B5241C" w14:textId="77777777" w:rsidR="002E0A54" w:rsidRPr="0040134B" w:rsidRDefault="002E0A54" w:rsidP="002E0A54">
      <w:pPr>
        <w:rPr>
          <w:lang w:eastAsia="en-US"/>
        </w:rPr>
      </w:pPr>
      <w:r w:rsidRPr="0040134B">
        <w:rPr>
          <w:lang w:eastAsia="en-US"/>
        </w:rPr>
        <w:t xml:space="preserve">2018-2027 гг. - Десятилетие детства в Российской Федерации          </w:t>
      </w:r>
    </w:p>
    <w:p w14:paraId="4A36FA8C" w14:textId="77777777" w:rsidR="002E0A54" w:rsidRPr="0040134B" w:rsidRDefault="002E0A54" w:rsidP="002E0A54">
      <w:pPr>
        <w:rPr>
          <w:lang w:eastAsia="en-US"/>
        </w:rPr>
      </w:pPr>
      <w:r w:rsidRPr="0040134B">
        <w:rPr>
          <w:lang w:eastAsia="en-US"/>
        </w:rPr>
        <w:t>2022-2031 гг. - Десятилетие науки и технологий</w:t>
      </w:r>
    </w:p>
    <w:p w14:paraId="3A36A56D" w14:textId="77777777" w:rsidR="002E0A54" w:rsidRPr="0040134B" w:rsidRDefault="002E0A54" w:rsidP="002E0A54">
      <w:pPr>
        <w:rPr>
          <w:lang w:eastAsia="en-US"/>
        </w:rPr>
      </w:pPr>
    </w:p>
    <w:tbl>
      <w:tblPr>
        <w:tblW w:w="14317" w:type="dxa"/>
        <w:tblInd w:w="-34" w:type="dxa"/>
        <w:tblLayout w:type="fixed"/>
        <w:tblLook w:val="04A0" w:firstRow="1" w:lastRow="0" w:firstColumn="1" w:lastColumn="0" w:noHBand="0" w:noVBand="1"/>
      </w:tblPr>
      <w:tblGrid>
        <w:gridCol w:w="1701"/>
        <w:gridCol w:w="8506"/>
        <w:gridCol w:w="2409"/>
        <w:gridCol w:w="1701"/>
      </w:tblGrid>
      <w:tr w:rsidR="002E0A54" w:rsidRPr="0040134B" w14:paraId="2B361EA3" w14:textId="77777777" w:rsidTr="002E0A54">
        <w:tc>
          <w:tcPr>
            <w:tcW w:w="1701" w:type="dxa"/>
            <w:vMerge w:val="restart"/>
            <w:tcBorders>
              <w:top w:val="single" w:sz="4" w:space="0" w:color="auto"/>
              <w:left w:val="single" w:sz="4" w:space="0" w:color="auto"/>
              <w:bottom w:val="single" w:sz="4" w:space="0" w:color="auto"/>
              <w:right w:val="single" w:sz="4" w:space="0" w:color="auto"/>
            </w:tcBorders>
            <w:hideMark/>
          </w:tcPr>
          <w:p w14:paraId="5D7514E5" w14:textId="77777777" w:rsidR="002E0A54" w:rsidRPr="0040134B" w:rsidRDefault="002E0A54" w:rsidP="002E0A54">
            <w:pPr>
              <w:rPr>
                <w:lang w:eastAsia="en-US"/>
              </w:rPr>
            </w:pPr>
            <w:bookmarkStart w:id="25" w:name="_Hlk187932442"/>
            <w:r w:rsidRPr="0040134B">
              <w:rPr>
                <w:lang w:eastAsia="en-US"/>
              </w:rPr>
              <w:t>Модуль</w:t>
            </w:r>
          </w:p>
        </w:tc>
        <w:tc>
          <w:tcPr>
            <w:tcW w:w="10915" w:type="dxa"/>
            <w:gridSpan w:val="2"/>
            <w:tcBorders>
              <w:top w:val="single" w:sz="4" w:space="0" w:color="auto"/>
              <w:left w:val="single" w:sz="4" w:space="0" w:color="auto"/>
              <w:bottom w:val="single" w:sz="4" w:space="0" w:color="auto"/>
              <w:right w:val="single" w:sz="4" w:space="0" w:color="auto"/>
            </w:tcBorders>
            <w:hideMark/>
          </w:tcPr>
          <w:p w14:paraId="6FAF8E46" w14:textId="77777777" w:rsidR="002E0A54" w:rsidRPr="0040134B" w:rsidRDefault="002E0A54" w:rsidP="002E0A54">
            <w:pPr>
              <w:rPr>
                <w:lang w:eastAsia="en-US"/>
              </w:rPr>
            </w:pPr>
            <w:r w:rsidRPr="0040134B">
              <w:rPr>
                <w:lang w:eastAsia="en-US"/>
              </w:rPr>
              <w:t>ДЕЛА, СОБЫТИЯ, МЕРОПРИЯТИЯ</w:t>
            </w:r>
          </w:p>
        </w:tc>
        <w:tc>
          <w:tcPr>
            <w:tcW w:w="1701" w:type="dxa"/>
            <w:tcBorders>
              <w:top w:val="single" w:sz="4" w:space="0" w:color="auto"/>
              <w:left w:val="single" w:sz="4" w:space="0" w:color="auto"/>
              <w:bottom w:val="single" w:sz="4" w:space="0" w:color="auto"/>
              <w:right w:val="single" w:sz="4" w:space="0" w:color="auto"/>
            </w:tcBorders>
          </w:tcPr>
          <w:p w14:paraId="3CF201A6" w14:textId="77777777" w:rsidR="002E0A54" w:rsidRPr="0040134B" w:rsidRDefault="002E0A54" w:rsidP="002E0A54">
            <w:pPr>
              <w:rPr>
                <w:lang w:eastAsia="en-US"/>
              </w:rPr>
            </w:pPr>
          </w:p>
        </w:tc>
      </w:tr>
      <w:tr w:rsidR="002E0A54" w:rsidRPr="0040134B" w14:paraId="7F86B0E6" w14:textId="77777777" w:rsidTr="002E0A54">
        <w:tc>
          <w:tcPr>
            <w:tcW w:w="1701" w:type="dxa"/>
            <w:vMerge/>
            <w:tcBorders>
              <w:top w:val="single" w:sz="4" w:space="0" w:color="auto"/>
              <w:left w:val="single" w:sz="4" w:space="0" w:color="auto"/>
              <w:bottom w:val="single" w:sz="4" w:space="0" w:color="auto"/>
              <w:right w:val="single" w:sz="4" w:space="0" w:color="auto"/>
            </w:tcBorders>
            <w:vAlign w:val="center"/>
            <w:hideMark/>
          </w:tcPr>
          <w:p w14:paraId="56422B2E" w14:textId="77777777" w:rsidR="002E0A54" w:rsidRPr="0040134B" w:rsidRDefault="002E0A54" w:rsidP="002E0A54">
            <w:pPr>
              <w:rPr>
                <w:lang w:eastAsia="en-US"/>
              </w:rPr>
            </w:pPr>
          </w:p>
        </w:tc>
        <w:tc>
          <w:tcPr>
            <w:tcW w:w="8506" w:type="dxa"/>
            <w:tcBorders>
              <w:top w:val="single" w:sz="4" w:space="0" w:color="auto"/>
              <w:left w:val="single" w:sz="4" w:space="0" w:color="auto"/>
              <w:bottom w:val="single" w:sz="4" w:space="0" w:color="auto"/>
              <w:right w:val="single" w:sz="4" w:space="0" w:color="auto"/>
            </w:tcBorders>
            <w:hideMark/>
          </w:tcPr>
          <w:p w14:paraId="437F66FE" w14:textId="77777777" w:rsidR="002E0A54" w:rsidRPr="0040134B" w:rsidRDefault="002E0A54" w:rsidP="002E0A54">
            <w:pPr>
              <w:rPr>
                <w:lang w:eastAsia="en-US"/>
              </w:rPr>
            </w:pPr>
            <w:r w:rsidRPr="0040134B">
              <w:rPr>
                <w:lang w:eastAsia="en-US"/>
              </w:rPr>
              <w:t>уровень НОО (1-4 класс)</w:t>
            </w:r>
          </w:p>
        </w:tc>
        <w:tc>
          <w:tcPr>
            <w:tcW w:w="2409" w:type="dxa"/>
            <w:tcBorders>
              <w:top w:val="single" w:sz="4" w:space="0" w:color="auto"/>
              <w:left w:val="single" w:sz="4" w:space="0" w:color="auto"/>
              <w:bottom w:val="single" w:sz="4" w:space="0" w:color="auto"/>
              <w:right w:val="single" w:sz="4" w:space="0" w:color="auto"/>
            </w:tcBorders>
            <w:hideMark/>
          </w:tcPr>
          <w:p w14:paraId="099EEB9A" w14:textId="77777777" w:rsidR="002E0A54" w:rsidRPr="0040134B" w:rsidRDefault="002E0A54" w:rsidP="002E0A54">
            <w:pPr>
              <w:rPr>
                <w:lang w:eastAsia="en-US"/>
              </w:rPr>
            </w:pPr>
            <w:proofErr w:type="gramStart"/>
            <w:r w:rsidRPr="0040134B">
              <w:rPr>
                <w:lang w:eastAsia="en-US"/>
              </w:rPr>
              <w:t>Ответствен-</w:t>
            </w:r>
            <w:proofErr w:type="spellStart"/>
            <w:r w:rsidRPr="0040134B">
              <w:rPr>
                <w:lang w:eastAsia="en-US"/>
              </w:rPr>
              <w:t>ные</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tcPr>
          <w:p w14:paraId="30C137CE" w14:textId="77777777" w:rsidR="002E0A54" w:rsidRPr="0040134B" w:rsidRDefault="002E0A54" w:rsidP="002E0A54">
            <w:pPr>
              <w:rPr>
                <w:lang w:eastAsia="en-US"/>
              </w:rPr>
            </w:pPr>
            <w:r w:rsidRPr="0040134B">
              <w:rPr>
                <w:lang w:eastAsia="en-US"/>
              </w:rPr>
              <w:t>Отметка о выполнении</w:t>
            </w:r>
          </w:p>
        </w:tc>
      </w:tr>
      <w:tr w:rsidR="002E0A54" w:rsidRPr="0040134B" w14:paraId="49C02E6C" w14:textId="77777777" w:rsidTr="002E0A54">
        <w:tc>
          <w:tcPr>
            <w:tcW w:w="12616" w:type="dxa"/>
            <w:gridSpan w:val="3"/>
            <w:tcBorders>
              <w:top w:val="single" w:sz="4" w:space="0" w:color="auto"/>
              <w:left w:val="single" w:sz="4" w:space="0" w:color="auto"/>
              <w:bottom w:val="single" w:sz="4" w:space="0" w:color="auto"/>
              <w:right w:val="single" w:sz="4" w:space="0" w:color="auto"/>
            </w:tcBorders>
            <w:hideMark/>
          </w:tcPr>
          <w:p w14:paraId="6D3D6A4D" w14:textId="77777777" w:rsidR="002E0A54" w:rsidRPr="0040134B" w:rsidRDefault="002E0A54" w:rsidP="002E0A54">
            <w:pPr>
              <w:rPr>
                <w:lang w:eastAsia="en-US"/>
              </w:rPr>
            </w:pPr>
            <w:proofErr w:type="gramStart"/>
            <w:r w:rsidRPr="0040134B">
              <w:rPr>
                <w:lang w:eastAsia="en-US"/>
              </w:rPr>
              <w:t>Сентябрь  ВСЕОБУЧ</w:t>
            </w:r>
            <w:proofErr w:type="gramEnd"/>
            <w:r w:rsidRPr="0040134B">
              <w:rPr>
                <w:lang w:eastAsia="en-US"/>
              </w:rPr>
              <w:t xml:space="preserve"> «Месячник безопасности детей»</w:t>
            </w:r>
          </w:p>
        </w:tc>
        <w:tc>
          <w:tcPr>
            <w:tcW w:w="1701" w:type="dxa"/>
            <w:tcBorders>
              <w:top w:val="single" w:sz="4" w:space="0" w:color="auto"/>
              <w:left w:val="single" w:sz="4" w:space="0" w:color="auto"/>
              <w:bottom w:val="single" w:sz="4" w:space="0" w:color="auto"/>
              <w:right w:val="single" w:sz="4" w:space="0" w:color="auto"/>
            </w:tcBorders>
          </w:tcPr>
          <w:p w14:paraId="68240AD3" w14:textId="77777777" w:rsidR="002E0A54" w:rsidRPr="0040134B" w:rsidRDefault="002E0A54" w:rsidP="002E0A54">
            <w:pPr>
              <w:rPr>
                <w:lang w:eastAsia="en-US"/>
              </w:rPr>
            </w:pPr>
          </w:p>
        </w:tc>
      </w:tr>
      <w:tr w:rsidR="002E0A54" w:rsidRPr="0040134B" w14:paraId="0E074AD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6CC1C30B" w14:textId="77777777"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nil"/>
              <w:right w:val="single" w:sz="4" w:space="0" w:color="auto"/>
            </w:tcBorders>
            <w:hideMark/>
          </w:tcPr>
          <w:p w14:paraId="606466B8"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14:paraId="06C58613" w14:textId="77777777" w:rsidR="002E0A54" w:rsidRPr="0040134B" w:rsidRDefault="002E0A54" w:rsidP="002E0A54">
            <w:pPr>
              <w:rPr>
                <w:lang w:eastAsia="en-US"/>
              </w:rPr>
            </w:pPr>
            <w:r w:rsidRPr="0040134B">
              <w:rPr>
                <w:lang w:eastAsia="en-US"/>
              </w:rPr>
              <w:t>1-4 классов</w:t>
            </w:r>
          </w:p>
          <w:p w14:paraId="62B54996" w14:textId="77777777" w:rsidR="002E0A54" w:rsidRPr="0040134B" w:rsidRDefault="002E0A54" w:rsidP="002E0A54">
            <w:pPr>
              <w:rPr>
                <w:lang w:eastAsia="en-US"/>
              </w:rPr>
            </w:pPr>
            <w:r w:rsidRPr="0040134B">
              <w:rPr>
                <w:lang w:eastAsia="en-US"/>
              </w:rPr>
              <w:t>Классные часы по изучению Устава школы, правил поведения, правил внутреннего распорядка учащихся (1-4 классы)</w:t>
            </w:r>
          </w:p>
          <w:p w14:paraId="5FD4F2A8" w14:textId="77777777" w:rsidR="002E0A54" w:rsidRPr="0040134B" w:rsidRDefault="002E0A54" w:rsidP="002E0A54">
            <w:pPr>
              <w:rPr>
                <w:lang w:eastAsia="en-US"/>
              </w:rPr>
            </w:pPr>
            <w:r w:rsidRPr="0040134B">
              <w:rPr>
                <w:lang w:eastAsia="en-US"/>
              </w:rPr>
              <w:lastRenderedPageBreak/>
              <w:t>Проведение инструктажей с учащимися по соблюдению правил техники безопасности</w:t>
            </w:r>
          </w:p>
          <w:p w14:paraId="076DF7D8" w14:textId="77777777" w:rsidR="002E0A54" w:rsidRPr="0040134B" w:rsidRDefault="002E0A54" w:rsidP="002E0A54">
            <w:pPr>
              <w:rPr>
                <w:lang w:eastAsia="en-US"/>
              </w:rPr>
            </w:pPr>
            <w:r w:rsidRPr="0040134B">
              <w:rPr>
                <w:lang w:eastAsia="en-US"/>
              </w:rPr>
              <w:t>Диагностика адаптации в 1-х классах</w:t>
            </w:r>
          </w:p>
        </w:tc>
        <w:tc>
          <w:tcPr>
            <w:tcW w:w="2409" w:type="dxa"/>
            <w:tcBorders>
              <w:top w:val="single" w:sz="4" w:space="0" w:color="auto"/>
              <w:left w:val="single" w:sz="4" w:space="0" w:color="auto"/>
              <w:bottom w:val="single" w:sz="4" w:space="0" w:color="auto"/>
              <w:right w:val="single" w:sz="4" w:space="0" w:color="auto"/>
            </w:tcBorders>
            <w:hideMark/>
          </w:tcPr>
          <w:p w14:paraId="20C9C0A9" w14:textId="77777777" w:rsidR="002E0A54" w:rsidRPr="0040134B" w:rsidRDefault="002E0A54" w:rsidP="002E0A54">
            <w:pPr>
              <w:rPr>
                <w:lang w:eastAsia="en-US"/>
              </w:rPr>
            </w:pPr>
            <w:r w:rsidRPr="0040134B">
              <w:rPr>
                <w:lang w:eastAsia="en-US"/>
              </w:rPr>
              <w:lastRenderedPageBreak/>
              <w:t>Классные руководители Педагог - психолог</w:t>
            </w:r>
          </w:p>
        </w:tc>
        <w:tc>
          <w:tcPr>
            <w:tcW w:w="1701" w:type="dxa"/>
            <w:tcBorders>
              <w:top w:val="single" w:sz="4" w:space="0" w:color="auto"/>
              <w:left w:val="single" w:sz="4" w:space="0" w:color="auto"/>
              <w:bottom w:val="single" w:sz="4" w:space="0" w:color="auto"/>
              <w:right w:val="single" w:sz="4" w:space="0" w:color="auto"/>
            </w:tcBorders>
          </w:tcPr>
          <w:p w14:paraId="76F0C6CB" w14:textId="77777777" w:rsidR="002E0A54" w:rsidRPr="0040134B" w:rsidRDefault="002E0A54" w:rsidP="002E0A54">
            <w:pPr>
              <w:rPr>
                <w:lang w:eastAsia="en-US"/>
              </w:rPr>
            </w:pPr>
          </w:p>
        </w:tc>
      </w:tr>
      <w:tr w:rsidR="002E0A54" w:rsidRPr="0040134B" w14:paraId="52DC0E9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48CDEB26" w14:textId="77777777" w:rsidR="002E0A54" w:rsidRPr="0040134B" w:rsidRDefault="002E0A54" w:rsidP="002E0A54">
            <w:pPr>
              <w:rPr>
                <w:lang w:eastAsia="en-US"/>
              </w:rPr>
            </w:pPr>
            <w:r w:rsidRPr="0040134B">
              <w:rPr>
                <w:lang w:eastAsia="en-US"/>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1EC2E5A0" w14:textId="77777777" w:rsidR="002E0A54" w:rsidRPr="0040134B" w:rsidRDefault="002E0A54" w:rsidP="002E0A54">
            <w:pPr>
              <w:rPr>
                <w:lang w:eastAsia="en-US"/>
              </w:rPr>
            </w:pPr>
            <w:r w:rsidRPr="0040134B">
              <w:rPr>
                <w:lang w:eastAsia="en-US"/>
              </w:rPr>
              <w:t>Урок «</w:t>
            </w:r>
            <w:proofErr w:type="gramStart"/>
            <w:r w:rsidRPr="0040134B">
              <w:rPr>
                <w:lang w:eastAsia="en-US"/>
              </w:rPr>
              <w:t>День  Знаний</w:t>
            </w:r>
            <w:proofErr w:type="gramEnd"/>
            <w:r w:rsidRPr="0040134B">
              <w:rPr>
                <w:lang w:eastAsia="en-US"/>
              </w:rPr>
              <w:t xml:space="preserve">»  1 сентября </w:t>
            </w:r>
          </w:p>
          <w:p w14:paraId="35EFF647" w14:textId="77777777" w:rsidR="002E0A54" w:rsidRPr="0040134B" w:rsidRDefault="002E0A54" w:rsidP="002E0A54">
            <w:pPr>
              <w:rPr>
                <w:lang w:eastAsia="en-US"/>
              </w:rPr>
            </w:pPr>
            <w:r w:rsidRPr="0040134B">
              <w:rPr>
                <w:lang w:eastAsia="en-US"/>
              </w:rPr>
              <w:t>Библиотечный урок «Начало Второй мировой войны»</w:t>
            </w:r>
          </w:p>
          <w:p w14:paraId="51C7E2C0" w14:textId="77777777" w:rsidR="002E0A54" w:rsidRPr="0040134B" w:rsidRDefault="002E0A54" w:rsidP="002E0A54">
            <w:pPr>
              <w:rPr>
                <w:lang w:eastAsia="en-US"/>
              </w:rPr>
            </w:pPr>
            <w:r w:rsidRPr="0040134B">
              <w:rPr>
                <w:lang w:eastAsia="en-US"/>
              </w:rPr>
              <w:t xml:space="preserve">Уроки </w:t>
            </w:r>
            <w:proofErr w:type="gramStart"/>
            <w:r w:rsidRPr="0040134B">
              <w:rPr>
                <w:lang w:eastAsia="en-US"/>
              </w:rPr>
              <w:t>согласно  Календарю</w:t>
            </w:r>
            <w:proofErr w:type="gramEnd"/>
            <w:r w:rsidRPr="0040134B">
              <w:rPr>
                <w:lang w:eastAsia="en-US"/>
              </w:rPr>
              <w:t xml:space="preserve"> образовательных  событий на 2025/2026 год</w:t>
            </w:r>
          </w:p>
          <w:p w14:paraId="7C52BB3C" w14:textId="77777777" w:rsidR="002E0A54" w:rsidRPr="0040134B" w:rsidRDefault="002E0A54" w:rsidP="002E0A54">
            <w:pPr>
              <w:rPr>
                <w:lang w:eastAsia="en-US"/>
              </w:rPr>
            </w:pPr>
            <w:r w:rsidRPr="0040134B">
              <w:rPr>
                <w:lang w:eastAsia="en-US"/>
              </w:rPr>
              <w:t>Уроки Здоровья (согласно плану)</w:t>
            </w:r>
          </w:p>
          <w:p w14:paraId="0CE5E4B0" w14:textId="77777777" w:rsidR="002E0A54" w:rsidRPr="0040134B" w:rsidRDefault="002E0A54" w:rsidP="002E0A54">
            <w:pPr>
              <w:rPr>
                <w:lang w:eastAsia="en-US"/>
              </w:rPr>
            </w:pPr>
            <w:r w:rsidRPr="0040134B">
              <w:rPr>
                <w:lang w:eastAsia="en-US"/>
              </w:rPr>
              <w:t xml:space="preserve">Ознакомительная беседа с элементами медиапрезентации «Основы интернет – гигиены» (1-2 </w:t>
            </w:r>
            <w:proofErr w:type="spellStart"/>
            <w:r w:rsidRPr="0040134B">
              <w:rPr>
                <w:lang w:eastAsia="en-US"/>
              </w:rPr>
              <w:t>кл</w:t>
            </w:r>
            <w:proofErr w:type="spellEnd"/>
            <w:r w:rsidRPr="0040134B">
              <w:rPr>
                <w:lang w:eastAsia="en-US"/>
              </w:rPr>
              <w:t>)</w:t>
            </w:r>
          </w:p>
          <w:p w14:paraId="6A82D906" w14:textId="77777777" w:rsidR="002E0A54" w:rsidRPr="0040134B" w:rsidRDefault="002E0A54" w:rsidP="002E0A54">
            <w:pPr>
              <w:rPr>
                <w:lang w:eastAsia="en-US"/>
              </w:rPr>
            </w:pPr>
            <w:r w:rsidRPr="0040134B">
              <w:rPr>
                <w:lang w:eastAsia="en-US"/>
              </w:rPr>
              <w:t xml:space="preserve">Урок – презентация «Социальные сети и мессенджеры» (3-4 </w:t>
            </w:r>
            <w:proofErr w:type="spellStart"/>
            <w:r w:rsidRPr="0040134B">
              <w:rPr>
                <w:lang w:eastAsia="en-US"/>
              </w:rPr>
              <w:t>кл</w:t>
            </w:r>
            <w:proofErr w:type="spellEnd"/>
            <w:r w:rsidRPr="0040134B">
              <w:rPr>
                <w:lang w:eastAsia="en-US"/>
              </w:rPr>
              <w:t>)</w:t>
            </w:r>
          </w:p>
          <w:p w14:paraId="38CCB803" w14:textId="77777777" w:rsidR="002E0A54" w:rsidRPr="0040134B" w:rsidRDefault="002E0A54" w:rsidP="002E0A54">
            <w:pPr>
              <w:rPr>
                <w:lang w:eastAsia="en-US"/>
              </w:rPr>
            </w:pPr>
            <w:r w:rsidRPr="0040134B">
              <w:rPr>
                <w:lang w:eastAsia="en-US"/>
              </w:rPr>
              <w:t xml:space="preserve">280лет со дня рождения русского полководца М.И. </w:t>
            </w:r>
            <w:proofErr w:type="gramStart"/>
            <w:r w:rsidRPr="0040134B">
              <w:rPr>
                <w:lang w:eastAsia="en-US"/>
              </w:rPr>
              <w:t>Кутузова(</w:t>
            </w:r>
            <w:proofErr w:type="gramEnd"/>
            <w:r w:rsidRPr="0040134B">
              <w:rPr>
                <w:lang w:eastAsia="en-US"/>
              </w:rPr>
              <w:t>1745–1813)</w:t>
            </w:r>
          </w:p>
          <w:p w14:paraId="20BC1618" w14:textId="77777777" w:rsidR="002E0A54" w:rsidRPr="0040134B" w:rsidRDefault="002E0A54" w:rsidP="002E0A54">
            <w:pPr>
              <w:rPr>
                <w:lang w:eastAsia="en-US"/>
              </w:rPr>
            </w:pPr>
            <w:r w:rsidRPr="0040134B">
              <w:rPr>
                <w:lang w:eastAsia="en-US"/>
              </w:rPr>
              <w:t xml:space="preserve">125 лет со дня рождения русского языковеда, лексикографа </w:t>
            </w:r>
            <w:proofErr w:type="spellStart"/>
            <w:r w:rsidRPr="0040134B">
              <w:rPr>
                <w:lang w:eastAsia="en-US"/>
              </w:rPr>
              <w:t>С.И.Ожегова</w:t>
            </w:r>
            <w:proofErr w:type="spellEnd"/>
            <w:r w:rsidRPr="0040134B">
              <w:rPr>
                <w:lang w:eastAsia="en-US"/>
              </w:rPr>
              <w:t xml:space="preserve"> (1900–1964)</w:t>
            </w:r>
          </w:p>
          <w:p w14:paraId="6AA869BD" w14:textId="77777777" w:rsidR="002E0A54" w:rsidRPr="0040134B" w:rsidRDefault="002E0A54" w:rsidP="002E0A54">
            <w:pPr>
              <w:rPr>
                <w:lang w:eastAsia="en-US"/>
              </w:rPr>
            </w:pPr>
            <w:r w:rsidRPr="0040134B">
              <w:rPr>
                <w:lang w:eastAsia="en-US"/>
              </w:rPr>
              <w:t>27.09. День работника дошкольного образования.</w:t>
            </w:r>
          </w:p>
          <w:p w14:paraId="59ED5B63" w14:textId="77777777" w:rsidR="002E0A54" w:rsidRPr="0040134B" w:rsidRDefault="002E0A54" w:rsidP="002E0A54">
            <w:pPr>
              <w:rPr>
                <w:lang w:eastAsia="en-US"/>
              </w:rPr>
            </w:pPr>
            <w:r w:rsidRPr="0040134B">
              <w:rPr>
                <w:lang w:eastAsia="en-US"/>
              </w:rPr>
              <w:t>Международный день туризма.</w:t>
            </w:r>
          </w:p>
          <w:p w14:paraId="01D7DC1B" w14:textId="77777777" w:rsidR="002E0A54" w:rsidRPr="0040134B" w:rsidRDefault="002E0A54" w:rsidP="002E0A54">
            <w:pPr>
              <w:rPr>
                <w:lang w:eastAsia="en-US"/>
              </w:rPr>
            </w:pPr>
            <w:r w:rsidRPr="0040134B">
              <w:rPr>
                <w:lang w:eastAsia="en-US"/>
              </w:rPr>
              <w:t>30.09.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14:paraId="5123A3F1" w14:textId="77777777" w:rsidR="002E0A54" w:rsidRPr="0040134B" w:rsidRDefault="002E0A54" w:rsidP="002E0A54">
            <w:pPr>
              <w:rPr>
                <w:lang w:eastAsia="en-US"/>
              </w:rPr>
            </w:pPr>
            <w:r w:rsidRPr="0040134B">
              <w:rPr>
                <w:lang w:eastAsia="en-US"/>
              </w:rPr>
              <w:t xml:space="preserve"> 130 лет со дня рождения российского военачальника А.М. Василевского (1895–1977)</w:t>
            </w:r>
          </w:p>
        </w:tc>
        <w:tc>
          <w:tcPr>
            <w:tcW w:w="2409" w:type="dxa"/>
            <w:tcBorders>
              <w:top w:val="single" w:sz="4" w:space="0" w:color="auto"/>
              <w:left w:val="single" w:sz="4" w:space="0" w:color="auto"/>
              <w:bottom w:val="single" w:sz="4" w:space="0" w:color="auto"/>
              <w:right w:val="single" w:sz="4" w:space="0" w:color="auto"/>
            </w:tcBorders>
            <w:hideMark/>
          </w:tcPr>
          <w:p w14:paraId="5F552DDE" w14:textId="77777777" w:rsidR="002E0A54" w:rsidRPr="0040134B" w:rsidRDefault="002E0A54" w:rsidP="002E0A54">
            <w:pPr>
              <w:rPr>
                <w:lang w:eastAsia="en-US"/>
              </w:rPr>
            </w:pPr>
            <w:r w:rsidRPr="0040134B">
              <w:rPr>
                <w:lang w:eastAsia="en-US"/>
              </w:rPr>
              <w:t>Классные руководители</w:t>
            </w:r>
          </w:p>
          <w:p w14:paraId="61CD7BE8" w14:textId="77777777" w:rsidR="002E0A54" w:rsidRPr="0040134B" w:rsidRDefault="002E0A54" w:rsidP="002E0A54">
            <w:pPr>
              <w:rPr>
                <w:lang w:eastAsia="en-US"/>
              </w:rPr>
            </w:pPr>
            <w:r w:rsidRPr="0040134B">
              <w:rPr>
                <w:lang w:eastAsia="en-US"/>
              </w:rPr>
              <w:t>Учителя – предметники 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14:paraId="23176074" w14:textId="77777777" w:rsidR="002E0A54" w:rsidRPr="0040134B" w:rsidRDefault="002E0A54" w:rsidP="002E0A54">
            <w:pPr>
              <w:rPr>
                <w:lang w:eastAsia="en-US"/>
              </w:rPr>
            </w:pPr>
          </w:p>
        </w:tc>
      </w:tr>
      <w:tr w:rsidR="002E0A54" w:rsidRPr="0040134B" w14:paraId="472B04C3"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5F27B501" w14:textId="77777777" w:rsidR="002E0A54" w:rsidRPr="0040134B" w:rsidRDefault="002E0A54" w:rsidP="002E0A54">
            <w:pPr>
              <w:rPr>
                <w:lang w:eastAsia="en-US"/>
              </w:rPr>
            </w:pPr>
            <w:r w:rsidRPr="0040134B">
              <w:rPr>
                <w:lang w:eastAsia="en-US"/>
              </w:rPr>
              <w:t xml:space="preserve">Внеурочная </w:t>
            </w:r>
            <w:r w:rsidRPr="0040134B">
              <w:rPr>
                <w:lang w:eastAsia="en-US"/>
              </w:rPr>
              <w:lastRenderedPageBreak/>
              <w:t>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1157C986" w14:textId="77777777" w:rsidR="002E0A54" w:rsidRPr="0040134B" w:rsidRDefault="002E0A54" w:rsidP="002E0A54">
            <w:pPr>
              <w:rPr>
                <w:lang w:eastAsia="en-US"/>
              </w:rPr>
            </w:pPr>
            <w:r w:rsidRPr="0040134B">
              <w:rPr>
                <w:lang w:eastAsia="en-US"/>
              </w:rPr>
              <w:lastRenderedPageBreak/>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w:t>
            </w:r>
            <w:r w:rsidRPr="0040134B">
              <w:rPr>
                <w:lang w:eastAsia="en-US"/>
              </w:rPr>
              <w:lastRenderedPageBreak/>
              <w:t>деятельности на 2025/2026 учебный год</w:t>
            </w:r>
          </w:p>
          <w:p w14:paraId="6FDACB34" w14:textId="77777777" w:rsidR="002E0A54" w:rsidRPr="0040134B" w:rsidRDefault="002E0A54" w:rsidP="002E0A54">
            <w:pPr>
              <w:rPr>
                <w:lang w:eastAsia="en-US"/>
              </w:rPr>
            </w:pPr>
            <w:r w:rsidRPr="0040134B">
              <w:rPr>
                <w:lang w:eastAsia="en-US"/>
              </w:rPr>
              <w:t xml:space="preserve">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tcPr>
          <w:p w14:paraId="37B28C91" w14:textId="77777777" w:rsidR="002E0A54" w:rsidRPr="0040134B" w:rsidRDefault="002E0A54" w:rsidP="002E0A54">
            <w:pPr>
              <w:rPr>
                <w:lang w:eastAsia="en-US"/>
              </w:rPr>
            </w:pPr>
            <w:r w:rsidRPr="0040134B">
              <w:rPr>
                <w:lang w:eastAsia="en-US"/>
              </w:rPr>
              <w:lastRenderedPageBreak/>
              <w:t xml:space="preserve">Классные </w:t>
            </w:r>
            <w:r w:rsidRPr="0040134B">
              <w:rPr>
                <w:lang w:eastAsia="en-US"/>
              </w:rPr>
              <w:lastRenderedPageBreak/>
              <w:t>руководители</w:t>
            </w:r>
          </w:p>
          <w:p w14:paraId="57C7681F" w14:textId="77777777"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17F2581D" w14:textId="77777777" w:rsidR="002E0A54" w:rsidRPr="0040134B" w:rsidRDefault="002E0A54" w:rsidP="002E0A54">
            <w:pPr>
              <w:rPr>
                <w:lang w:eastAsia="en-US"/>
              </w:rPr>
            </w:pPr>
          </w:p>
        </w:tc>
      </w:tr>
      <w:tr w:rsidR="002E0A54" w:rsidRPr="0040134B" w14:paraId="482ACF57"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58627778" w14:textId="77777777"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548E0D23" w14:textId="77777777" w:rsidR="002E0A54" w:rsidRPr="0040134B" w:rsidRDefault="002E0A54" w:rsidP="002E0A54">
            <w:pPr>
              <w:rPr>
                <w:lang w:eastAsia="en-US"/>
              </w:rPr>
            </w:pPr>
            <w:r w:rsidRPr="0040134B">
              <w:rPr>
                <w:lang w:eastAsia="en-US"/>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14:paraId="689AC9AF"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153833D7" w14:textId="77777777" w:rsidR="002E0A54" w:rsidRPr="0040134B" w:rsidRDefault="002E0A54" w:rsidP="002E0A54">
            <w:pPr>
              <w:rPr>
                <w:lang w:eastAsia="en-US"/>
              </w:rPr>
            </w:pPr>
            <w:r w:rsidRPr="0040134B">
              <w:rPr>
                <w:lang w:eastAsia="en-US"/>
              </w:rPr>
              <w:t>Проведение тематических родительских собраний по формированию законопослушного поведения учащихся.</w:t>
            </w:r>
          </w:p>
          <w:p w14:paraId="28297CD9" w14:textId="77777777" w:rsidR="002E0A54" w:rsidRPr="0040134B" w:rsidRDefault="002E0A54" w:rsidP="002E0A54">
            <w:pPr>
              <w:rPr>
                <w:lang w:eastAsia="en-US"/>
              </w:rPr>
            </w:pPr>
            <w:r w:rsidRPr="0040134B">
              <w:rPr>
                <w:lang w:eastAsia="en-US"/>
              </w:rPr>
              <w:t xml:space="preserve">Беседы с родителями по профилактике ДТП </w:t>
            </w:r>
          </w:p>
          <w:p w14:paraId="5AA75E15" w14:textId="77777777" w:rsidR="002E0A54" w:rsidRPr="0040134B" w:rsidRDefault="002E0A54" w:rsidP="002E0A54">
            <w:pPr>
              <w:rPr>
                <w:lang w:eastAsia="en-US"/>
              </w:rPr>
            </w:pPr>
            <w:r w:rsidRPr="0040134B">
              <w:rPr>
                <w:lang w:eastAsia="en-US"/>
              </w:rPr>
              <w:t>Профилактика правонарушений</w:t>
            </w:r>
          </w:p>
          <w:p w14:paraId="61D12FE2" w14:textId="77777777" w:rsidR="002E0A54" w:rsidRPr="0040134B" w:rsidRDefault="002E0A54" w:rsidP="002E0A54">
            <w:pPr>
              <w:rPr>
                <w:lang w:eastAsia="en-US"/>
              </w:rPr>
            </w:pPr>
            <w:r w:rsidRPr="0040134B">
              <w:rPr>
                <w:lang w:eastAsia="en-US"/>
              </w:rPr>
              <w:t>«Ответственность родителей за ненадлежащее воспитание и обучение детей (Ст. 5. 35 КоАП РФ»).</w:t>
            </w:r>
          </w:p>
          <w:p w14:paraId="3126CC4A" w14:textId="77777777" w:rsidR="002E0A54" w:rsidRPr="0040134B" w:rsidRDefault="002E0A54" w:rsidP="002E0A54">
            <w:pPr>
              <w:rPr>
                <w:lang w:eastAsia="en-US"/>
              </w:rPr>
            </w:pPr>
            <w:r w:rsidRPr="0040134B">
              <w:rPr>
                <w:lang w:eastAsia="en-US"/>
              </w:rPr>
              <w:t>Выборы классных родительских комитетов, планирование работы на год.</w:t>
            </w:r>
          </w:p>
          <w:p w14:paraId="38780EE5" w14:textId="77777777" w:rsidR="002E0A54" w:rsidRPr="0040134B" w:rsidRDefault="002E0A54" w:rsidP="002E0A54">
            <w:pPr>
              <w:rPr>
                <w:lang w:eastAsia="en-US"/>
              </w:rPr>
            </w:pPr>
            <w:r w:rsidRPr="0040134B">
              <w:rPr>
                <w:lang w:eastAsia="en-US"/>
              </w:rPr>
              <w:t>Собрание Совета родителей (зам. директора по ВР)</w:t>
            </w:r>
          </w:p>
          <w:p w14:paraId="70E04320" w14:textId="77777777" w:rsidR="002E0A54" w:rsidRPr="0040134B" w:rsidRDefault="002E0A54" w:rsidP="002E0A54">
            <w:pPr>
              <w:rPr>
                <w:lang w:eastAsia="en-US"/>
              </w:rPr>
            </w:pPr>
            <w:r w:rsidRPr="0040134B">
              <w:rPr>
                <w:lang w:eastAsia="en-US"/>
              </w:rPr>
              <w:t>Размещение информации в родительские чаты</w:t>
            </w:r>
            <w:r w:rsidRPr="0040134B">
              <w:rPr>
                <w:lang w:eastAsia="en-US"/>
              </w:rPr>
              <w:tab/>
            </w:r>
          </w:p>
        </w:tc>
        <w:tc>
          <w:tcPr>
            <w:tcW w:w="2409" w:type="dxa"/>
            <w:tcBorders>
              <w:top w:val="single" w:sz="4" w:space="0" w:color="auto"/>
              <w:left w:val="single" w:sz="4" w:space="0" w:color="auto"/>
              <w:bottom w:val="single" w:sz="4" w:space="0" w:color="auto"/>
              <w:right w:val="single" w:sz="4" w:space="0" w:color="auto"/>
            </w:tcBorders>
            <w:hideMark/>
          </w:tcPr>
          <w:p w14:paraId="667C1DF4" w14:textId="77777777" w:rsidR="002E0A54" w:rsidRPr="0040134B" w:rsidRDefault="002E0A54" w:rsidP="002E0A54">
            <w:pPr>
              <w:rPr>
                <w:lang w:eastAsia="en-US"/>
              </w:rPr>
            </w:pPr>
            <w:r w:rsidRPr="0040134B">
              <w:rPr>
                <w:lang w:eastAsia="en-US"/>
              </w:rPr>
              <w:t>Классный руководитель</w:t>
            </w:r>
          </w:p>
          <w:p w14:paraId="4296193E" w14:textId="77777777" w:rsidR="002E0A54" w:rsidRPr="0040134B" w:rsidRDefault="002E0A54" w:rsidP="002E0A54">
            <w:pPr>
              <w:rPr>
                <w:lang w:eastAsia="en-US"/>
              </w:rPr>
            </w:pPr>
            <w:r w:rsidRPr="0040134B">
              <w:rPr>
                <w:lang w:eastAsia="en-US"/>
              </w:rPr>
              <w:t>Зам. директора по ВР</w:t>
            </w:r>
          </w:p>
          <w:p w14:paraId="1353462E" w14:textId="77777777" w:rsidR="002E0A54" w:rsidRPr="0040134B" w:rsidRDefault="002E0A54" w:rsidP="002E0A54">
            <w:pPr>
              <w:rPr>
                <w:lang w:eastAsia="en-US"/>
              </w:rPr>
            </w:pPr>
            <w:r w:rsidRPr="0040134B">
              <w:rPr>
                <w:lang w:eastAsia="en-US"/>
              </w:rPr>
              <w:t>Педагог –психолог</w:t>
            </w:r>
          </w:p>
          <w:p w14:paraId="7CB80057" w14:textId="77777777" w:rsidR="002E0A54" w:rsidRPr="0040134B" w:rsidRDefault="002E0A54" w:rsidP="002E0A54">
            <w:pPr>
              <w:rPr>
                <w:lang w:eastAsia="en-US"/>
              </w:rPr>
            </w:pPr>
            <w:r w:rsidRPr="0040134B">
              <w:rPr>
                <w:lang w:eastAsia="en-US"/>
              </w:rPr>
              <w:t>Социальный педагог</w:t>
            </w:r>
          </w:p>
          <w:p w14:paraId="39F1FB33" w14:textId="77777777" w:rsidR="002E0A54" w:rsidRPr="0040134B" w:rsidRDefault="002E0A54" w:rsidP="002E0A54">
            <w:pPr>
              <w:rPr>
                <w:lang w:eastAsia="en-US"/>
              </w:rPr>
            </w:pPr>
          </w:p>
          <w:p w14:paraId="133E9518" w14:textId="77777777" w:rsidR="002E0A54" w:rsidRPr="0040134B" w:rsidRDefault="002E0A54" w:rsidP="002E0A54">
            <w:pPr>
              <w:rPr>
                <w:lang w:eastAsia="en-US"/>
              </w:rPr>
            </w:pPr>
          </w:p>
          <w:p w14:paraId="62EA6AB8" w14:textId="77777777" w:rsidR="002E0A54" w:rsidRPr="0040134B" w:rsidRDefault="002E0A54" w:rsidP="002E0A54">
            <w:pPr>
              <w:rPr>
                <w:lang w:eastAsia="en-US"/>
              </w:rPr>
            </w:pPr>
          </w:p>
          <w:p w14:paraId="560D0D1A" w14:textId="77777777" w:rsidR="002E0A54" w:rsidRPr="0040134B" w:rsidRDefault="002E0A54" w:rsidP="002E0A54">
            <w:pPr>
              <w:rPr>
                <w:lang w:eastAsia="en-US"/>
              </w:rPr>
            </w:pPr>
          </w:p>
          <w:p w14:paraId="4DBC8CBD" w14:textId="77777777"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557016E2" w14:textId="77777777" w:rsidR="002E0A54" w:rsidRPr="0040134B" w:rsidRDefault="002E0A54" w:rsidP="002E0A54">
            <w:pPr>
              <w:rPr>
                <w:lang w:eastAsia="en-US"/>
              </w:rPr>
            </w:pPr>
          </w:p>
        </w:tc>
      </w:tr>
      <w:tr w:rsidR="002E0A54" w:rsidRPr="0040134B" w14:paraId="01BC04DC"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2D612462" w14:textId="77777777" w:rsidR="002E0A54" w:rsidRPr="0040134B" w:rsidRDefault="002E0A54" w:rsidP="002E0A54">
            <w:pPr>
              <w:rPr>
                <w:lang w:eastAsia="en-US"/>
              </w:rPr>
            </w:pPr>
            <w:r w:rsidRPr="0040134B">
              <w:rPr>
                <w:lang w:eastAsia="en-US"/>
              </w:rPr>
              <w:t>Самоуправление</w:t>
            </w:r>
          </w:p>
        </w:tc>
        <w:tc>
          <w:tcPr>
            <w:tcW w:w="8506" w:type="dxa"/>
            <w:tcBorders>
              <w:top w:val="single" w:sz="4" w:space="0" w:color="auto"/>
              <w:left w:val="single" w:sz="4" w:space="0" w:color="auto"/>
              <w:bottom w:val="single" w:sz="4" w:space="0" w:color="auto"/>
              <w:right w:val="single" w:sz="4" w:space="0" w:color="auto"/>
            </w:tcBorders>
            <w:hideMark/>
          </w:tcPr>
          <w:p w14:paraId="02BD8D09" w14:textId="77777777" w:rsidR="002E0A54" w:rsidRPr="0040134B" w:rsidRDefault="002E0A54" w:rsidP="002E0A54">
            <w:pPr>
              <w:rPr>
                <w:lang w:eastAsia="en-US"/>
              </w:rPr>
            </w:pPr>
            <w:r w:rsidRPr="0040134B">
              <w:rPr>
                <w:lang w:eastAsia="en-US"/>
              </w:rPr>
              <w:t>Выборы лидеров, активов классов, распределение обязанностей</w:t>
            </w:r>
          </w:p>
          <w:p w14:paraId="3CD8460C" w14:textId="77777777" w:rsidR="002E0A54" w:rsidRPr="0040134B" w:rsidRDefault="002E0A54" w:rsidP="002E0A54">
            <w:pPr>
              <w:rPr>
                <w:lang w:eastAsia="en-US"/>
              </w:rPr>
            </w:pPr>
            <w:r w:rsidRPr="0040134B">
              <w:rPr>
                <w:lang w:eastAsia="en-US"/>
              </w:rPr>
              <w:t>Участие в выборах школьного ученического совета</w:t>
            </w:r>
          </w:p>
          <w:p w14:paraId="5004018B" w14:textId="77777777" w:rsidR="002E0A54" w:rsidRPr="0040134B" w:rsidRDefault="002E0A54" w:rsidP="002E0A54">
            <w:pPr>
              <w:rPr>
                <w:lang w:eastAsia="en-US"/>
              </w:rPr>
            </w:pPr>
            <w:r w:rsidRPr="0040134B">
              <w:rPr>
                <w:lang w:eastAsia="en-US"/>
              </w:rPr>
              <w:lastRenderedPageBreak/>
              <w:t>Отчет секторов и советов перед классом о проведенной работе</w:t>
            </w:r>
          </w:p>
        </w:tc>
        <w:tc>
          <w:tcPr>
            <w:tcW w:w="2409" w:type="dxa"/>
            <w:tcBorders>
              <w:top w:val="single" w:sz="4" w:space="0" w:color="auto"/>
              <w:left w:val="single" w:sz="4" w:space="0" w:color="auto"/>
              <w:bottom w:val="single" w:sz="4" w:space="0" w:color="auto"/>
              <w:right w:val="single" w:sz="4" w:space="0" w:color="auto"/>
            </w:tcBorders>
            <w:hideMark/>
          </w:tcPr>
          <w:p w14:paraId="44BC1168" w14:textId="77777777" w:rsidR="002E0A54" w:rsidRPr="0040134B" w:rsidRDefault="002E0A54" w:rsidP="002E0A54">
            <w:pPr>
              <w:rPr>
                <w:lang w:eastAsia="en-US"/>
              </w:rPr>
            </w:pPr>
            <w:r w:rsidRPr="0040134B">
              <w:rPr>
                <w:lang w:eastAsia="en-US"/>
              </w:rPr>
              <w:lastRenderedPageBreak/>
              <w:t>Классные руководители</w:t>
            </w:r>
          </w:p>
          <w:p w14:paraId="7DF4896F" w14:textId="77777777" w:rsidR="002E0A54" w:rsidRPr="0040134B" w:rsidRDefault="002E0A54" w:rsidP="002E0A54">
            <w:pPr>
              <w:rPr>
                <w:lang w:eastAsia="en-US"/>
              </w:rPr>
            </w:pPr>
            <w:r w:rsidRPr="0040134B">
              <w:rPr>
                <w:lang w:eastAsia="en-US"/>
              </w:rPr>
              <w:lastRenderedPageBreak/>
              <w:t>Педагог-организатор</w:t>
            </w:r>
          </w:p>
        </w:tc>
        <w:tc>
          <w:tcPr>
            <w:tcW w:w="1701" w:type="dxa"/>
            <w:tcBorders>
              <w:top w:val="single" w:sz="4" w:space="0" w:color="auto"/>
              <w:left w:val="single" w:sz="4" w:space="0" w:color="auto"/>
              <w:bottom w:val="single" w:sz="4" w:space="0" w:color="auto"/>
              <w:right w:val="single" w:sz="4" w:space="0" w:color="auto"/>
            </w:tcBorders>
          </w:tcPr>
          <w:p w14:paraId="2949728B" w14:textId="77777777" w:rsidR="002E0A54" w:rsidRPr="0040134B" w:rsidRDefault="002E0A54" w:rsidP="002E0A54">
            <w:pPr>
              <w:rPr>
                <w:lang w:eastAsia="en-US"/>
              </w:rPr>
            </w:pPr>
          </w:p>
        </w:tc>
      </w:tr>
      <w:tr w:rsidR="002E0A54" w:rsidRPr="0040134B" w14:paraId="31D75CBD"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25130E8A" w14:textId="77777777" w:rsidR="002E0A54" w:rsidRPr="0040134B" w:rsidRDefault="002E0A54" w:rsidP="002E0A54">
            <w:pPr>
              <w:rPr>
                <w:lang w:eastAsia="en-US"/>
              </w:rPr>
            </w:pPr>
            <w:proofErr w:type="spellStart"/>
            <w:r w:rsidRPr="0040134B">
              <w:rPr>
                <w:lang w:eastAsia="en-US"/>
              </w:rPr>
              <w:t>Профориен-тация</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67219AD3" w14:textId="77777777" w:rsidR="002E0A54" w:rsidRPr="0040134B" w:rsidRDefault="002E0A54" w:rsidP="002E0A54">
            <w:pPr>
              <w:rPr>
                <w:lang w:eastAsia="en-US"/>
              </w:rPr>
            </w:pPr>
            <w:r w:rsidRPr="0040134B">
              <w:rPr>
                <w:lang w:eastAsia="en-US"/>
              </w:rPr>
              <w:t xml:space="preserve">Виртуальная </w:t>
            </w:r>
            <w:proofErr w:type="gramStart"/>
            <w:r w:rsidRPr="0040134B">
              <w:rPr>
                <w:lang w:eastAsia="en-US"/>
              </w:rPr>
              <w:t>экскурсия  «</w:t>
            </w:r>
            <w:proofErr w:type="gramEnd"/>
            <w:r w:rsidRPr="0040134B">
              <w:rPr>
                <w:lang w:eastAsia="en-US"/>
              </w:rPr>
              <w:t>Совершите свое первое путешествие в мир многообразия профессий»</w:t>
            </w:r>
          </w:p>
          <w:p w14:paraId="0F3D8791"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 «Билет в будущее»</w:t>
            </w:r>
          </w:p>
          <w:p w14:paraId="46868344" w14:textId="77777777" w:rsidR="002E0A54" w:rsidRPr="0040134B" w:rsidRDefault="002E0A54" w:rsidP="002E0A54">
            <w:pPr>
              <w:rPr>
                <w:lang w:eastAsia="en-US"/>
              </w:rPr>
            </w:pPr>
            <w:r w:rsidRPr="0040134B">
              <w:rPr>
                <w:lang w:eastAsia="en-US"/>
              </w:rPr>
              <w:t>Курс внеурочной деятельности «Кем быть?»</w:t>
            </w:r>
          </w:p>
        </w:tc>
        <w:tc>
          <w:tcPr>
            <w:tcW w:w="2409" w:type="dxa"/>
            <w:tcBorders>
              <w:top w:val="single" w:sz="4" w:space="0" w:color="auto"/>
              <w:left w:val="single" w:sz="4" w:space="0" w:color="auto"/>
              <w:bottom w:val="single" w:sz="4" w:space="0" w:color="auto"/>
              <w:right w:val="single" w:sz="4" w:space="0" w:color="auto"/>
            </w:tcBorders>
            <w:hideMark/>
          </w:tcPr>
          <w:p w14:paraId="3166AD62"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4B164EBC" w14:textId="77777777" w:rsidR="002E0A54" w:rsidRPr="0040134B" w:rsidRDefault="002E0A54" w:rsidP="002E0A54">
            <w:pPr>
              <w:rPr>
                <w:lang w:eastAsia="en-US"/>
              </w:rPr>
            </w:pPr>
          </w:p>
        </w:tc>
      </w:tr>
      <w:tr w:rsidR="002E0A54" w:rsidRPr="0040134B" w14:paraId="554D8995" w14:textId="77777777" w:rsidTr="002E0A54">
        <w:trPr>
          <w:trHeight w:val="1408"/>
        </w:trPr>
        <w:tc>
          <w:tcPr>
            <w:tcW w:w="1701" w:type="dxa"/>
            <w:tcBorders>
              <w:top w:val="single" w:sz="4" w:space="0" w:color="auto"/>
              <w:left w:val="single" w:sz="4" w:space="0" w:color="auto"/>
              <w:bottom w:val="single" w:sz="4" w:space="0" w:color="auto"/>
              <w:right w:val="single" w:sz="4" w:space="0" w:color="auto"/>
            </w:tcBorders>
            <w:hideMark/>
          </w:tcPr>
          <w:p w14:paraId="2E0D7B5A" w14:textId="77777777"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56420A7B" w14:textId="77777777" w:rsidR="002E0A54" w:rsidRPr="0040134B" w:rsidRDefault="002E0A54" w:rsidP="002E0A54">
            <w:pPr>
              <w:rPr>
                <w:lang w:eastAsia="en-US"/>
              </w:rPr>
            </w:pPr>
            <w:r w:rsidRPr="0040134B">
              <w:rPr>
                <w:lang w:eastAsia="en-US"/>
              </w:rPr>
              <w:t>Торжественная линейка «Праздник первого звонка»</w:t>
            </w:r>
          </w:p>
          <w:p w14:paraId="3E98E1E8"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РФ </w:t>
            </w:r>
            <w:proofErr w:type="gramStart"/>
            <w:r w:rsidRPr="0040134B">
              <w:rPr>
                <w:lang w:eastAsia="en-US"/>
              </w:rPr>
              <w:t>01.09.2025  и</w:t>
            </w:r>
            <w:proofErr w:type="gramEnd"/>
            <w:r w:rsidRPr="0040134B">
              <w:rPr>
                <w:lang w:eastAsia="en-US"/>
              </w:rPr>
              <w:t xml:space="preserve">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0A1F573A" w14:textId="77777777" w:rsidR="002E0A54" w:rsidRPr="0040134B" w:rsidRDefault="002E0A54" w:rsidP="002E0A54">
            <w:pPr>
              <w:rPr>
                <w:lang w:eastAsia="en-US"/>
              </w:rPr>
            </w:pPr>
            <w:r w:rsidRPr="0040134B">
              <w:rPr>
                <w:lang w:eastAsia="en-US"/>
              </w:rPr>
              <w:t>«День Здоровья»</w:t>
            </w:r>
          </w:p>
          <w:p w14:paraId="6F620CA8" w14:textId="77777777" w:rsidR="002E0A54" w:rsidRPr="0040134B" w:rsidRDefault="002E0A54" w:rsidP="002E0A54">
            <w:pPr>
              <w:rPr>
                <w:lang w:eastAsia="en-US"/>
              </w:rPr>
            </w:pPr>
            <w:r w:rsidRPr="0040134B">
              <w:rPr>
                <w:lang w:eastAsia="en-US"/>
              </w:rPr>
              <w:t>Посвящение в первоклассники (1 класс).</w:t>
            </w:r>
          </w:p>
          <w:p w14:paraId="1F8C78E7" w14:textId="77777777" w:rsidR="002E0A54" w:rsidRPr="0040134B" w:rsidRDefault="002E0A54" w:rsidP="002E0A54">
            <w:pPr>
              <w:rPr>
                <w:lang w:eastAsia="en-US"/>
              </w:rPr>
            </w:pPr>
            <w:r w:rsidRPr="0040134B">
              <w:rPr>
                <w:lang w:eastAsia="en-US"/>
              </w:rPr>
              <w:t>Участие в конкурсе «Тебе, учитель, посвящается»</w:t>
            </w:r>
          </w:p>
          <w:p w14:paraId="6B06F0BC" w14:textId="77777777" w:rsidR="002E0A54" w:rsidRPr="0040134B" w:rsidRDefault="002E0A54" w:rsidP="002E0A54">
            <w:pPr>
              <w:rPr>
                <w:lang w:eastAsia="en-US"/>
              </w:rPr>
            </w:pPr>
            <w:r w:rsidRPr="0040134B">
              <w:rPr>
                <w:lang w:eastAsia="en-US"/>
              </w:rPr>
              <w:t>Мероприятия в рамках празднования Всероссийского дня трезвости</w:t>
            </w:r>
          </w:p>
          <w:p w14:paraId="044E4CB1"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4AE0E776" w14:textId="77777777" w:rsidR="002E0A54" w:rsidRPr="0040134B" w:rsidRDefault="002E0A54" w:rsidP="002E0A54">
            <w:pPr>
              <w:rPr>
                <w:lang w:eastAsia="en-US"/>
              </w:rPr>
            </w:pPr>
            <w:r w:rsidRPr="0040134B">
              <w:rPr>
                <w:lang w:eastAsia="en-US"/>
              </w:rPr>
              <w:t xml:space="preserve">Книжная выставка «Права ученика в школе» (1-4 классы) </w:t>
            </w:r>
          </w:p>
        </w:tc>
        <w:tc>
          <w:tcPr>
            <w:tcW w:w="2409" w:type="dxa"/>
            <w:tcBorders>
              <w:top w:val="single" w:sz="4" w:space="0" w:color="auto"/>
              <w:left w:val="single" w:sz="4" w:space="0" w:color="auto"/>
              <w:bottom w:val="single" w:sz="4" w:space="0" w:color="auto"/>
              <w:right w:val="single" w:sz="4" w:space="0" w:color="auto"/>
            </w:tcBorders>
            <w:hideMark/>
          </w:tcPr>
          <w:p w14:paraId="311C6672" w14:textId="77777777" w:rsidR="002E0A54" w:rsidRPr="0040134B" w:rsidRDefault="002E0A54" w:rsidP="002E0A54">
            <w:pPr>
              <w:rPr>
                <w:lang w:eastAsia="en-US"/>
              </w:rPr>
            </w:pPr>
            <w:r w:rsidRPr="0040134B">
              <w:rPr>
                <w:lang w:eastAsia="en-US"/>
              </w:rPr>
              <w:t>Зам. директора по ВР</w:t>
            </w:r>
          </w:p>
          <w:p w14:paraId="2992EF51" w14:textId="77777777" w:rsidR="002E0A54" w:rsidRPr="0040134B" w:rsidRDefault="002E0A54" w:rsidP="002E0A54">
            <w:pPr>
              <w:rPr>
                <w:lang w:eastAsia="en-US"/>
              </w:rPr>
            </w:pPr>
            <w:r w:rsidRPr="0040134B">
              <w:rPr>
                <w:lang w:eastAsia="en-US"/>
              </w:rPr>
              <w:t>Педагог – организатор</w:t>
            </w:r>
          </w:p>
          <w:p w14:paraId="04F3D058" w14:textId="77777777" w:rsidR="002E0A54" w:rsidRPr="0040134B" w:rsidRDefault="002E0A54" w:rsidP="002E0A54">
            <w:pPr>
              <w:rPr>
                <w:lang w:eastAsia="en-US"/>
              </w:rPr>
            </w:pPr>
            <w:r w:rsidRPr="0040134B">
              <w:rPr>
                <w:lang w:eastAsia="en-US"/>
              </w:rPr>
              <w:t>Учитель физической культуры</w:t>
            </w:r>
          </w:p>
          <w:p w14:paraId="188C7240" w14:textId="77777777" w:rsidR="002E0A54" w:rsidRPr="0040134B" w:rsidRDefault="002E0A54" w:rsidP="002E0A54">
            <w:pPr>
              <w:rPr>
                <w:lang w:eastAsia="en-US"/>
              </w:rPr>
            </w:pPr>
            <w:r w:rsidRPr="0040134B">
              <w:rPr>
                <w:lang w:eastAsia="en-US"/>
              </w:rPr>
              <w:t>Классные руководители</w:t>
            </w:r>
          </w:p>
          <w:p w14:paraId="5F07B027" w14:textId="77777777" w:rsidR="002E0A54" w:rsidRPr="0040134B" w:rsidRDefault="002E0A54" w:rsidP="002E0A54">
            <w:pPr>
              <w:rPr>
                <w:lang w:eastAsia="en-US"/>
              </w:rPr>
            </w:pPr>
            <w:r w:rsidRPr="0040134B">
              <w:rPr>
                <w:lang w:eastAsia="en-US"/>
              </w:rPr>
              <w:t>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14:paraId="44FDBD22" w14:textId="77777777" w:rsidR="002E0A54" w:rsidRPr="0040134B" w:rsidRDefault="002E0A54" w:rsidP="002E0A54">
            <w:pPr>
              <w:rPr>
                <w:lang w:eastAsia="en-US"/>
              </w:rPr>
            </w:pPr>
          </w:p>
        </w:tc>
      </w:tr>
      <w:tr w:rsidR="002E0A54" w:rsidRPr="0040134B" w14:paraId="02D32DA5" w14:textId="77777777" w:rsidTr="002E0A54">
        <w:trPr>
          <w:trHeight w:val="840"/>
        </w:trPr>
        <w:tc>
          <w:tcPr>
            <w:tcW w:w="1701" w:type="dxa"/>
            <w:tcBorders>
              <w:top w:val="single" w:sz="4" w:space="0" w:color="auto"/>
              <w:left w:val="single" w:sz="4" w:space="0" w:color="auto"/>
              <w:bottom w:val="single" w:sz="4" w:space="0" w:color="auto"/>
              <w:right w:val="single" w:sz="4" w:space="0" w:color="auto"/>
            </w:tcBorders>
            <w:hideMark/>
          </w:tcPr>
          <w:p w14:paraId="1AA3F6DE" w14:textId="77777777" w:rsidR="002E0A54" w:rsidRPr="0040134B" w:rsidRDefault="002E0A54" w:rsidP="002E0A54">
            <w:pPr>
              <w:rPr>
                <w:lang w:eastAsia="en-US"/>
              </w:rPr>
            </w:pPr>
            <w:r w:rsidRPr="0040134B">
              <w:rPr>
                <w:lang w:eastAsia="en-US"/>
              </w:rPr>
              <w:t>Организация предметно – пространствен</w:t>
            </w:r>
            <w:r w:rsidRPr="0040134B">
              <w:rPr>
                <w:lang w:eastAsia="en-US"/>
              </w:rPr>
              <w:lastRenderedPageBreak/>
              <w:t>ной среды</w:t>
            </w:r>
          </w:p>
        </w:tc>
        <w:tc>
          <w:tcPr>
            <w:tcW w:w="8506" w:type="dxa"/>
            <w:tcBorders>
              <w:top w:val="single" w:sz="4" w:space="0" w:color="auto"/>
              <w:left w:val="single" w:sz="4" w:space="0" w:color="auto"/>
              <w:bottom w:val="single" w:sz="4" w:space="0" w:color="auto"/>
              <w:right w:val="single" w:sz="4" w:space="0" w:color="auto"/>
            </w:tcBorders>
          </w:tcPr>
          <w:p w14:paraId="1F425F0B" w14:textId="77777777" w:rsidR="002E0A54" w:rsidRPr="0040134B" w:rsidRDefault="002E0A54" w:rsidP="002E0A54">
            <w:pPr>
              <w:rPr>
                <w:lang w:eastAsia="en-US"/>
              </w:rPr>
            </w:pPr>
            <w:r w:rsidRPr="0040134B">
              <w:rPr>
                <w:lang w:eastAsia="en-US"/>
              </w:rPr>
              <w:lastRenderedPageBreak/>
              <w:t>Оформление классных уголков</w:t>
            </w:r>
          </w:p>
          <w:p w14:paraId="5044EBE8" w14:textId="77777777" w:rsidR="002E0A54" w:rsidRPr="0040134B" w:rsidRDefault="002E0A54" w:rsidP="002E0A54">
            <w:pPr>
              <w:rPr>
                <w:lang w:eastAsia="en-US"/>
              </w:rPr>
            </w:pPr>
            <w:r w:rsidRPr="0040134B">
              <w:rPr>
                <w:lang w:eastAsia="en-US"/>
              </w:rPr>
              <w:t xml:space="preserve">Выставки рисунков, фотографий творческих работ, посвященных событиям и памятным </w:t>
            </w:r>
            <w:r w:rsidRPr="0040134B">
              <w:rPr>
                <w:lang w:eastAsia="en-US"/>
              </w:rPr>
              <w:lastRenderedPageBreak/>
              <w:t>датам.</w:t>
            </w:r>
          </w:p>
          <w:p w14:paraId="7F1B04FC" w14:textId="77777777" w:rsidR="002E0A54" w:rsidRPr="0040134B" w:rsidRDefault="002E0A54" w:rsidP="002E0A54">
            <w:pPr>
              <w:rPr>
                <w:lang w:eastAsia="en-US"/>
              </w:rPr>
            </w:pPr>
            <w:r w:rsidRPr="0040134B">
              <w:rPr>
                <w:lang w:eastAsia="en-US"/>
              </w:rPr>
              <w:t>Трудовой десант</w:t>
            </w:r>
          </w:p>
          <w:p w14:paraId="4A9B325B" w14:textId="77777777"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hideMark/>
          </w:tcPr>
          <w:p w14:paraId="3EE79BCF" w14:textId="77777777"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56512A5E" w14:textId="77777777" w:rsidR="002E0A54" w:rsidRPr="0040134B" w:rsidRDefault="002E0A54" w:rsidP="002E0A54">
            <w:pPr>
              <w:rPr>
                <w:lang w:eastAsia="en-US"/>
              </w:rPr>
            </w:pPr>
          </w:p>
        </w:tc>
      </w:tr>
      <w:tr w:rsidR="002E0A54" w:rsidRPr="0040134B" w14:paraId="3CA2481D" w14:textId="77777777" w:rsidTr="002E0A54">
        <w:trPr>
          <w:trHeight w:val="255"/>
        </w:trPr>
        <w:tc>
          <w:tcPr>
            <w:tcW w:w="1701" w:type="dxa"/>
            <w:tcBorders>
              <w:top w:val="single" w:sz="4" w:space="0" w:color="auto"/>
              <w:left w:val="single" w:sz="4" w:space="0" w:color="auto"/>
              <w:bottom w:val="single" w:sz="4" w:space="0" w:color="auto"/>
              <w:right w:val="single" w:sz="4" w:space="0" w:color="auto"/>
            </w:tcBorders>
            <w:hideMark/>
          </w:tcPr>
          <w:p w14:paraId="7A8AD014"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3A5D97DD" w14:textId="77777777" w:rsidR="002E0A54" w:rsidRPr="0040134B" w:rsidRDefault="002E0A54" w:rsidP="002E0A54">
            <w:pPr>
              <w:rPr>
                <w:lang w:eastAsia="en-US"/>
              </w:rPr>
            </w:pPr>
            <w:r w:rsidRPr="0040134B">
              <w:rPr>
                <w:lang w:eastAsia="en-US"/>
              </w:rPr>
              <w:t>Участие в мероприятиях, приуроченных к знаменательным датам,</w:t>
            </w:r>
          </w:p>
          <w:p w14:paraId="3397C8C9" w14:textId="77777777" w:rsidR="002E0A54" w:rsidRPr="0040134B" w:rsidRDefault="002E0A54" w:rsidP="002E0A54">
            <w:pPr>
              <w:rPr>
                <w:lang w:eastAsia="en-US"/>
              </w:rPr>
            </w:pPr>
            <w:r w:rsidRPr="0040134B">
              <w:rPr>
                <w:lang w:eastAsia="en-US"/>
              </w:rPr>
              <w:t xml:space="preserve">Участие </w:t>
            </w:r>
            <w:proofErr w:type="gramStart"/>
            <w:r w:rsidRPr="0040134B">
              <w:rPr>
                <w:lang w:eastAsia="en-US"/>
              </w:rPr>
              <w:t>во  Всероссийских</w:t>
            </w:r>
            <w:proofErr w:type="gramEnd"/>
            <w:r w:rsidRPr="0040134B">
              <w:rPr>
                <w:lang w:eastAsia="en-US"/>
              </w:rPr>
              <w:t>, республиканских  конкурсах</w:t>
            </w:r>
          </w:p>
          <w:p w14:paraId="60FE9624" w14:textId="77777777" w:rsidR="002E0A54" w:rsidRPr="0040134B" w:rsidRDefault="002E0A54" w:rsidP="002E0A54">
            <w:pPr>
              <w:rPr>
                <w:lang w:eastAsia="en-US"/>
              </w:rPr>
            </w:pPr>
            <w:r w:rsidRPr="0040134B">
              <w:rPr>
                <w:lang w:eastAsia="en-US"/>
              </w:rPr>
              <w:t>Участие в конкурсе «Учителями славится Россия»</w:t>
            </w:r>
          </w:p>
          <w:p w14:paraId="21D2DC17" w14:textId="77777777" w:rsidR="002E0A54" w:rsidRPr="0040134B" w:rsidRDefault="002E0A54" w:rsidP="002E0A54">
            <w:pPr>
              <w:rPr>
                <w:lang w:eastAsia="en-US"/>
              </w:rPr>
            </w:pPr>
            <w:r w:rsidRPr="0040134B">
              <w:rPr>
                <w:lang w:eastAsia="en-US"/>
              </w:rPr>
              <w:t>Всероссийский День бега «Кросс нации»</w:t>
            </w:r>
          </w:p>
          <w:p w14:paraId="31521F3F" w14:textId="77777777"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14:paraId="368572E7" w14:textId="77777777"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hideMark/>
          </w:tcPr>
          <w:p w14:paraId="3895D88B" w14:textId="77777777" w:rsidR="002E0A54" w:rsidRPr="0040134B" w:rsidRDefault="002E0A54" w:rsidP="002E0A54">
            <w:pPr>
              <w:rPr>
                <w:lang w:eastAsia="en-US"/>
              </w:rPr>
            </w:pPr>
            <w:r w:rsidRPr="0040134B">
              <w:rPr>
                <w:lang w:eastAsia="en-US"/>
              </w:rPr>
              <w:t>Зам. директора по ВР</w:t>
            </w:r>
          </w:p>
          <w:p w14:paraId="67A1110E" w14:textId="77777777" w:rsidR="002E0A54" w:rsidRPr="0040134B" w:rsidRDefault="002E0A54" w:rsidP="002E0A54">
            <w:pPr>
              <w:rPr>
                <w:lang w:eastAsia="en-US"/>
              </w:rPr>
            </w:pPr>
            <w:r w:rsidRPr="0040134B">
              <w:rPr>
                <w:lang w:eastAsia="en-US"/>
              </w:rPr>
              <w:t>Педагог – организатор</w:t>
            </w:r>
          </w:p>
          <w:p w14:paraId="291827A5" w14:textId="77777777" w:rsidR="002E0A54" w:rsidRPr="0040134B" w:rsidRDefault="002E0A54" w:rsidP="002E0A54">
            <w:pPr>
              <w:rPr>
                <w:lang w:eastAsia="en-US"/>
              </w:rPr>
            </w:pPr>
            <w:r w:rsidRPr="0040134B">
              <w:rPr>
                <w:lang w:eastAsia="en-US"/>
              </w:rPr>
              <w:t>Учитель физической культуры</w:t>
            </w:r>
          </w:p>
          <w:p w14:paraId="1EB5AB74"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3A7F31B2" w14:textId="77777777" w:rsidR="002E0A54" w:rsidRPr="0040134B" w:rsidRDefault="002E0A54" w:rsidP="002E0A54">
            <w:pPr>
              <w:rPr>
                <w:lang w:eastAsia="en-US"/>
              </w:rPr>
            </w:pPr>
          </w:p>
        </w:tc>
      </w:tr>
      <w:tr w:rsidR="002E0A54" w:rsidRPr="0040134B" w14:paraId="7C0F1FC4" w14:textId="77777777" w:rsidTr="002E0A54">
        <w:trPr>
          <w:trHeight w:val="585"/>
        </w:trPr>
        <w:tc>
          <w:tcPr>
            <w:tcW w:w="1701" w:type="dxa"/>
            <w:tcBorders>
              <w:top w:val="single" w:sz="4" w:space="0" w:color="auto"/>
              <w:left w:val="single" w:sz="4" w:space="0" w:color="auto"/>
              <w:bottom w:val="single" w:sz="4" w:space="0" w:color="auto"/>
              <w:right w:val="single" w:sz="4" w:space="0" w:color="auto"/>
            </w:tcBorders>
            <w:hideMark/>
          </w:tcPr>
          <w:p w14:paraId="38B56132" w14:textId="77777777"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215E7AC8" w14:textId="77777777" w:rsidR="002E0A54" w:rsidRPr="0040134B" w:rsidRDefault="002E0A54" w:rsidP="002E0A54">
            <w:pPr>
              <w:rPr>
                <w:lang w:eastAsia="en-US"/>
              </w:rPr>
            </w:pPr>
            <w:r w:rsidRPr="0040134B">
              <w:rPr>
                <w:lang w:eastAsia="en-US"/>
              </w:rPr>
              <w:t>Кружки ЦДЮТ</w:t>
            </w:r>
          </w:p>
          <w:p w14:paraId="4099064D" w14:textId="77777777" w:rsidR="002E0A54" w:rsidRPr="0040134B" w:rsidRDefault="002E0A54" w:rsidP="002E0A54">
            <w:pPr>
              <w:rPr>
                <w:lang w:eastAsia="en-US"/>
              </w:rPr>
            </w:pPr>
            <w:r w:rsidRPr="0040134B">
              <w:rPr>
                <w:lang w:eastAsia="en-US"/>
              </w:rPr>
              <w:t xml:space="preserve">Работа по плану с ГИБДД  </w:t>
            </w:r>
          </w:p>
          <w:p w14:paraId="499381ED" w14:textId="77777777" w:rsidR="002E0A54" w:rsidRPr="0040134B" w:rsidRDefault="002E0A54" w:rsidP="002E0A54">
            <w:pPr>
              <w:rPr>
                <w:lang w:eastAsia="en-US"/>
              </w:rPr>
            </w:pPr>
            <w:r w:rsidRPr="0040134B">
              <w:rPr>
                <w:lang w:eastAsia="en-US"/>
              </w:rPr>
              <w:t xml:space="preserve">          </w:t>
            </w:r>
            <w:proofErr w:type="spellStart"/>
            <w:r w:rsidRPr="0040134B">
              <w:rPr>
                <w:lang w:eastAsia="en-US"/>
              </w:rPr>
              <w:t>пгт</w:t>
            </w:r>
            <w:proofErr w:type="spellEnd"/>
            <w:r w:rsidRPr="0040134B">
              <w:rPr>
                <w:lang w:eastAsia="en-US"/>
              </w:rPr>
              <w:t xml:space="preserve">. Красногвардейское </w:t>
            </w:r>
          </w:p>
          <w:p w14:paraId="3AEC45A7" w14:textId="77777777" w:rsidR="002E0A54" w:rsidRPr="0040134B" w:rsidRDefault="002E0A54" w:rsidP="002E0A54">
            <w:pPr>
              <w:rPr>
                <w:lang w:eastAsia="en-US"/>
              </w:rPr>
            </w:pPr>
            <w:r w:rsidRPr="0040134B">
              <w:rPr>
                <w:lang w:eastAsia="en-US"/>
              </w:rPr>
              <w:t xml:space="preserve">Соревнования по плану Дворца Спорта  </w:t>
            </w:r>
          </w:p>
          <w:p w14:paraId="1538E85E" w14:textId="77777777" w:rsidR="002E0A54" w:rsidRPr="0040134B" w:rsidRDefault="002E0A54" w:rsidP="002E0A54">
            <w:pPr>
              <w:rPr>
                <w:lang w:eastAsia="en-US"/>
              </w:rPr>
            </w:pPr>
            <w:r w:rsidRPr="0040134B">
              <w:rPr>
                <w:lang w:eastAsia="en-US"/>
              </w:rPr>
              <w:t xml:space="preserve">Работа по плану с ОПДН  </w:t>
            </w:r>
          </w:p>
          <w:p w14:paraId="433729AD" w14:textId="77777777" w:rsidR="002E0A54" w:rsidRPr="0040134B" w:rsidRDefault="002E0A54" w:rsidP="002E0A54">
            <w:pPr>
              <w:rPr>
                <w:lang w:eastAsia="en-US"/>
              </w:rPr>
            </w:pPr>
            <w:r w:rsidRPr="0040134B">
              <w:rPr>
                <w:lang w:eastAsia="en-US"/>
              </w:rPr>
              <w:t xml:space="preserve">Работа по плану с КДН и ЗП  </w:t>
            </w:r>
          </w:p>
        </w:tc>
        <w:tc>
          <w:tcPr>
            <w:tcW w:w="2409" w:type="dxa"/>
            <w:tcBorders>
              <w:top w:val="single" w:sz="4" w:space="0" w:color="auto"/>
              <w:left w:val="single" w:sz="4" w:space="0" w:color="auto"/>
              <w:bottom w:val="single" w:sz="4" w:space="0" w:color="auto"/>
              <w:right w:val="single" w:sz="4" w:space="0" w:color="auto"/>
            </w:tcBorders>
            <w:hideMark/>
          </w:tcPr>
          <w:p w14:paraId="3646AF49" w14:textId="77777777" w:rsidR="002E0A54" w:rsidRPr="0040134B" w:rsidRDefault="002E0A54" w:rsidP="002E0A54">
            <w:pPr>
              <w:rPr>
                <w:lang w:eastAsia="en-US"/>
              </w:rPr>
            </w:pPr>
            <w:r w:rsidRPr="0040134B">
              <w:rPr>
                <w:lang w:eastAsia="en-US"/>
              </w:rPr>
              <w:t>Зам. директора по ВР</w:t>
            </w:r>
          </w:p>
          <w:p w14:paraId="50BF4A67" w14:textId="77777777" w:rsidR="002E0A54" w:rsidRPr="0040134B" w:rsidRDefault="002E0A54" w:rsidP="002E0A54">
            <w:pPr>
              <w:rPr>
                <w:lang w:eastAsia="en-US"/>
              </w:rPr>
            </w:pPr>
            <w:r w:rsidRPr="0040134B">
              <w:rPr>
                <w:lang w:eastAsia="en-US"/>
              </w:rPr>
              <w:t>Учителя физической культуры</w:t>
            </w:r>
          </w:p>
        </w:tc>
        <w:tc>
          <w:tcPr>
            <w:tcW w:w="1701" w:type="dxa"/>
            <w:tcBorders>
              <w:top w:val="single" w:sz="4" w:space="0" w:color="auto"/>
              <w:left w:val="single" w:sz="4" w:space="0" w:color="auto"/>
              <w:bottom w:val="single" w:sz="4" w:space="0" w:color="auto"/>
              <w:right w:val="single" w:sz="4" w:space="0" w:color="auto"/>
            </w:tcBorders>
          </w:tcPr>
          <w:p w14:paraId="559624D0" w14:textId="77777777" w:rsidR="002E0A54" w:rsidRPr="0040134B" w:rsidRDefault="002E0A54" w:rsidP="002E0A54">
            <w:pPr>
              <w:rPr>
                <w:lang w:eastAsia="en-US"/>
              </w:rPr>
            </w:pPr>
          </w:p>
        </w:tc>
      </w:tr>
      <w:tr w:rsidR="002E0A54" w:rsidRPr="0040134B" w14:paraId="2B6D5367" w14:textId="77777777" w:rsidTr="002E0A54">
        <w:trPr>
          <w:trHeight w:val="987"/>
        </w:trPr>
        <w:tc>
          <w:tcPr>
            <w:tcW w:w="1701" w:type="dxa"/>
            <w:tcBorders>
              <w:top w:val="single" w:sz="4" w:space="0" w:color="auto"/>
              <w:left w:val="single" w:sz="4" w:space="0" w:color="auto"/>
              <w:bottom w:val="single" w:sz="4" w:space="0" w:color="auto"/>
              <w:right w:val="single" w:sz="4" w:space="0" w:color="auto"/>
            </w:tcBorders>
            <w:hideMark/>
          </w:tcPr>
          <w:p w14:paraId="6B42AB18" w14:textId="77777777" w:rsidR="002E0A54" w:rsidRPr="0040134B" w:rsidRDefault="002E0A54" w:rsidP="002E0A54">
            <w:pPr>
              <w:rPr>
                <w:lang w:eastAsia="en-US"/>
              </w:rPr>
            </w:pPr>
            <w:r w:rsidRPr="0040134B">
              <w:rPr>
                <w:lang w:eastAsia="en-US"/>
              </w:rPr>
              <w:lastRenderedPageBreak/>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77AAB286" w14:textId="77777777" w:rsidR="002E0A54" w:rsidRPr="0040134B" w:rsidRDefault="002E0A54" w:rsidP="002E0A54">
            <w:pPr>
              <w:rPr>
                <w:lang w:eastAsia="en-US"/>
              </w:rPr>
            </w:pPr>
            <w:r w:rsidRPr="0040134B">
              <w:rPr>
                <w:lang w:eastAsia="en-US"/>
              </w:rPr>
              <w:t>Уроки в рамках «</w:t>
            </w:r>
            <w:proofErr w:type="gramStart"/>
            <w:r w:rsidRPr="0040134B">
              <w:rPr>
                <w:lang w:eastAsia="en-US"/>
              </w:rPr>
              <w:t>Недели  безопасности</w:t>
            </w:r>
            <w:proofErr w:type="gramEnd"/>
            <w:r w:rsidRPr="0040134B">
              <w:rPr>
                <w:lang w:eastAsia="en-US"/>
              </w:rPr>
              <w:t>»</w:t>
            </w:r>
          </w:p>
          <w:p w14:paraId="6A8FB3CA" w14:textId="77777777" w:rsidR="002E0A54" w:rsidRPr="0040134B" w:rsidRDefault="002E0A54" w:rsidP="002E0A54">
            <w:pPr>
              <w:rPr>
                <w:lang w:eastAsia="en-US"/>
              </w:rPr>
            </w:pPr>
            <w:r w:rsidRPr="0040134B">
              <w:rPr>
                <w:lang w:eastAsia="en-US"/>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25F148FE" w14:textId="77777777" w:rsidR="002E0A54" w:rsidRPr="0040134B" w:rsidRDefault="002E0A54" w:rsidP="002E0A54">
            <w:pPr>
              <w:rPr>
                <w:lang w:eastAsia="en-US"/>
              </w:rPr>
            </w:pPr>
            <w:r w:rsidRPr="0040134B">
              <w:rPr>
                <w:lang w:eastAsia="en-US"/>
              </w:rPr>
              <w:t>«День солидарности в борьбе с терроризмом»</w:t>
            </w:r>
          </w:p>
          <w:p w14:paraId="3489EE5F" w14:textId="77777777" w:rsidR="002E0A54" w:rsidRPr="0040134B" w:rsidRDefault="002E0A54" w:rsidP="002E0A54">
            <w:pPr>
              <w:rPr>
                <w:lang w:eastAsia="en-US"/>
              </w:rPr>
            </w:pPr>
            <w:r w:rsidRPr="0040134B">
              <w:rPr>
                <w:lang w:eastAsia="en-US"/>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14:paraId="2A8A91E6" w14:textId="77777777" w:rsidR="002E0A54" w:rsidRPr="0040134B" w:rsidRDefault="002E0A54" w:rsidP="002E0A54">
            <w:pPr>
              <w:rPr>
                <w:lang w:eastAsia="en-US"/>
              </w:rPr>
            </w:pPr>
            <w:r w:rsidRPr="0040134B">
              <w:rPr>
                <w:lang w:eastAsia="en-US"/>
              </w:rPr>
              <w:t>13.09.2025 Всемирный день оказания первой медицинской помощи</w:t>
            </w:r>
          </w:p>
        </w:tc>
        <w:tc>
          <w:tcPr>
            <w:tcW w:w="2409" w:type="dxa"/>
            <w:tcBorders>
              <w:top w:val="single" w:sz="4" w:space="0" w:color="auto"/>
              <w:left w:val="single" w:sz="4" w:space="0" w:color="auto"/>
              <w:bottom w:val="single" w:sz="4" w:space="0" w:color="auto"/>
              <w:right w:val="single" w:sz="4" w:space="0" w:color="auto"/>
            </w:tcBorders>
            <w:hideMark/>
          </w:tcPr>
          <w:p w14:paraId="210BE0CD" w14:textId="77777777" w:rsidR="002E0A54" w:rsidRPr="0040134B" w:rsidRDefault="002E0A54" w:rsidP="002E0A54">
            <w:pPr>
              <w:rPr>
                <w:lang w:eastAsia="en-US"/>
              </w:rPr>
            </w:pPr>
            <w:r w:rsidRPr="0040134B">
              <w:rPr>
                <w:lang w:eastAsia="en-US"/>
              </w:rPr>
              <w:t xml:space="preserve">Социальный педагог, </w:t>
            </w:r>
          </w:p>
          <w:p w14:paraId="5FBBCD72" w14:textId="77777777" w:rsidR="002E0A54" w:rsidRPr="0040134B" w:rsidRDefault="002E0A54" w:rsidP="002E0A54">
            <w:pPr>
              <w:rPr>
                <w:lang w:eastAsia="en-US"/>
              </w:rPr>
            </w:pPr>
            <w:proofErr w:type="spellStart"/>
            <w:r w:rsidRPr="0040134B">
              <w:rPr>
                <w:lang w:eastAsia="en-US"/>
              </w:rPr>
              <w:t>Преподава-тель</w:t>
            </w:r>
            <w:proofErr w:type="spellEnd"/>
            <w:r w:rsidRPr="0040134B">
              <w:rPr>
                <w:lang w:eastAsia="en-US"/>
              </w:rPr>
              <w:t xml:space="preserve"> организатор ОБЖ</w:t>
            </w:r>
          </w:p>
          <w:p w14:paraId="42C5785D" w14:textId="77777777" w:rsidR="002E0A54" w:rsidRPr="0040134B" w:rsidRDefault="002E0A54" w:rsidP="002E0A54">
            <w:pPr>
              <w:rPr>
                <w:lang w:eastAsia="en-US"/>
              </w:rPr>
            </w:pPr>
            <w:r w:rsidRPr="0040134B">
              <w:rPr>
                <w:lang w:eastAsia="en-US"/>
              </w:rPr>
              <w:t>Зам. директора по ВР</w:t>
            </w:r>
          </w:p>
        </w:tc>
        <w:tc>
          <w:tcPr>
            <w:tcW w:w="1701" w:type="dxa"/>
            <w:tcBorders>
              <w:top w:val="single" w:sz="4" w:space="0" w:color="auto"/>
              <w:left w:val="single" w:sz="4" w:space="0" w:color="auto"/>
              <w:bottom w:val="single" w:sz="4" w:space="0" w:color="auto"/>
              <w:right w:val="single" w:sz="4" w:space="0" w:color="auto"/>
            </w:tcBorders>
          </w:tcPr>
          <w:p w14:paraId="2CA75B7B" w14:textId="77777777" w:rsidR="002E0A54" w:rsidRPr="0040134B" w:rsidRDefault="002E0A54" w:rsidP="002E0A54">
            <w:pPr>
              <w:rPr>
                <w:lang w:eastAsia="en-US"/>
              </w:rPr>
            </w:pPr>
          </w:p>
        </w:tc>
      </w:tr>
      <w:tr w:rsidR="002E0A54" w:rsidRPr="0040134B" w14:paraId="59E3B323" w14:textId="77777777" w:rsidTr="002E0A54">
        <w:trPr>
          <w:trHeight w:val="210"/>
        </w:trPr>
        <w:tc>
          <w:tcPr>
            <w:tcW w:w="1701" w:type="dxa"/>
            <w:tcBorders>
              <w:top w:val="single" w:sz="4" w:space="0" w:color="auto"/>
              <w:left w:val="single" w:sz="4" w:space="0" w:color="auto"/>
              <w:bottom w:val="single" w:sz="4" w:space="0" w:color="auto"/>
              <w:right w:val="single" w:sz="4" w:space="0" w:color="auto"/>
            </w:tcBorders>
            <w:hideMark/>
          </w:tcPr>
          <w:p w14:paraId="1C256878" w14:textId="77777777" w:rsidR="002E0A54" w:rsidRPr="0040134B" w:rsidRDefault="002E0A54" w:rsidP="002E0A54">
            <w:pPr>
              <w:rPr>
                <w:lang w:eastAsia="en-US"/>
              </w:rPr>
            </w:pPr>
            <w:r w:rsidRPr="0040134B">
              <w:rPr>
                <w:lang w:eastAsia="en-US"/>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62257319" w14:textId="77777777" w:rsidR="002E0A54" w:rsidRPr="0040134B" w:rsidRDefault="002E0A54" w:rsidP="002E0A54">
            <w:pPr>
              <w:rPr>
                <w:lang w:eastAsia="en-US"/>
              </w:rPr>
            </w:pPr>
            <w:r w:rsidRPr="0040134B">
              <w:rPr>
                <w:lang w:eastAsia="en-US"/>
              </w:rPr>
              <w:t>Организация работы отряда ЮИД (2-4 классы)</w:t>
            </w:r>
          </w:p>
          <w:p w14:paraId="51BD6610" w14:textId="77777777" w:rsidR="002E0A54" w:rsidRPr="0040134B" w:rsidRDefault="002E0A54" w:rsidP="002E0A54">
            <w:pPr>
              <w:rPr>
                <w:lang w:eastAsia="en-US"/>
              </w:rPr>
            </w:pPr>
            <w:r w:rsidRPr="0040134B">
              <w:rPr>
                <w:lang w:eastAsia="en-US"/>
              </w:rPr>
              <w:t>Организация работы дружины юных пожарных (3-4 классы).</w:t>
            </w:r>
          </w:p>
          <w:p w14:paraId="6A0167CD" w14:textId="77777777" w:rsidR="002E0A54" w:rsidRPr="0040134B" w:rsidRDefault="002E0A54" w:rsidP="002E0A54">
            <w:pPr>
              <w:rPr>
                <w:lang w:eastAsia="en-US"/>
              </w:rPr>
            </w:pPr>
            <w:r w:rsidRPr="0040134B">
              <w:rPr>
                <w:lang w:eastAsia="en-US"/>
              </w:rPr>
              <w:t>Организация работы волонтерского движения «Вектор будущего»</w:t>
            </w:r>
          </w:p>
          <w:p w14:paraId="52F80434"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hideMark/>
          </w:tcPr>
          <w:p w14:paraId="0FC62BD7" w14:textId="77777777" w:rsidR="002E0A54" w:rsidRPr="0040134B" w:rsidRDefault="002E0A54" w:rsidP="002E0A54">
            <w:pPr>
              <w:rPr>
                <w:lang w:eastAsia="en-US"/>
              </w:rPr>
            </w:pPr>
            <w:r w:rsidRPr="0040134B">
              <w:rPr>
                <w:lang w:eastAsia="en-US"/>
              </w:rPr>
              <w:t>Классные руководители</w:t>
            </w:r>
          </w:p>
          <w:p w14:paraId="408C8EA1" w14:textId="77777777" w:rsidR="002E0A54" w:rsidRPr="0040134B" w:rsidRDefault="002E0A54" w:rsidP="002E0A54">
            <w:pPr>
              <w:rPr>
                <w:lang w:eastAsia="en-US"/>
              </w:rPr>
            </w:pPr>
            <w:r w:rsidRPr="0040134B">
              <w:rPr>
                <w:lang w:eastAsia="en-US"/>
              </w:rPr>
              <w:t>Педагог-организатор</w:t>
            </w:r>
          </w:p>
          <w:p w14:paraId="6B4880D1" w14:textId="77777777" w:rsidR="002E0A54" w:rsidRPr="0040134B" w:rsidRDefault="002E0A54" w:rsidP="002E0A54">
            <w:pPr>
              <w:rPr>
                <w:lang w:eastAsia="en-US"/>
              </w:rPr>
            </w:pPr>
            <w:r w:rsidRPr="0040134B">
              <w:rPr>
                <w:lang w:eastAsia="en-US"/>
              </w:rPr>
              <w:t>учитель ОБЖ</w:t>
            </w:r>
          </w:p>
          <w:p w14:paraId="5782B2F5" w14:textId="77777777" w:rsidR="002E0A54" w:rsidRPr="0040134B" w:rsidRDefault="002E0A54" w:rsidP="002E0A54">
            <w:pPr>
              <w:rPr>
                <w:lang w:eastAsia="en-US"/>
              </w:rPr>
            </w:pPr>
            <w:r w:rsidRPr="0040134B">
              <w:rPr>
                <w:lang w:eastAsia="en-US"/>
              </w:rPr>
              <w:t>Советник директора по воспитанию</w:t>
            </w:r>
          </w:p>
        </w:tc>
        <w:tc>
          <w:tcPr>
            <w:tcW w:w="1701" w:type="dxa"/>
            <w:tcBorders>
              <w:top w:val="single" w:sz="4" w:space="0" w:color="auto"/>
              <w:left w:val="single" w:sz="4" w:space="0" w:color="auto"/>
              <w:bottom w:val="single" w:sz="4" w:space="0" w:color="auto"/>
              <w:right w:val="single" w:sz="4" w:space="0" w:color="auto"/>
            </w:tcBorders>
          </w:tcPr>
          <w:p w14:paraId="4C184389" w14:textId="77777777" w:rsidR="002E0A54" w:rsidRPr="0040134B" w:rsidRDefault="002E0A54" w:rsidP="002E0A54">
            <w:pPr>
              <w:rPr>
                <w:lang w:eastAsia="en-US"/>
              </w:rPr>
            </w:pPr>
          </w:p>
        </w:tc>
      </w:tr>
      <w:tr w:rsidR="002E0A54" w:rsidRPr="0040134B" w14:paraId="07AAD7D9" w14:textId="77777777" w:rsidTr="002E0A54">
        <w:tc>
          <w:tcPr>
            <w:tcW w:w="12616" w:type="dxa"/>
            <w:gridSpan w:val="3"/>
            <w:tcBorders>
              <w:top w:val="single" w:sz="4" w:space="0" w:color="auto"/>
              <w:left w:val="single" w:sz="4" w:space="0" w:color="auto"/>
              <w:bottom w:val="single" w:sz="4" w:space="0" w:color="auto"/>
              <w:right w:val="single" w:sz="4" w:space="0" w:color="auto"/>
            </w:tcBorders>
            <w:hideMark/>
          </w:tcPr>
          <w:p w14:paraId="0F5C33CA" w14:textId="77777777" w:rsidR="002E0A54" w:rsidRPr="0040134B" w:rsidRDefault="002E0A54" w:rsidP="002E0A54">
            <w:pPr>
              <w:rPr>
                <w:lang w:eastAsia="en-US"/>
              </w:rPr>
            </w:pPr>
            <w:r w:rsidRPr="0040134B">
              <w:rPr>
                <w:lang w:eastAsia="en-US"/>
              </w:rPr>
              <w:t>Октябрь</w:t>
            </w:r>
            <w:proofErr w:type="gramStart"/>
            <w:r w:rsidRPr="0040134B">
              <w:rPr>
                <w:lang w:eastAsia="en-US"/>
              </w:rPr>
              <w:t xml:space="preserve">   «</w:t>
            </w:r>
            <w:proofErr w:type="gramEnd"/>
            <w:r w:rsidRPr="0040134B">
              <w:rPr>
                <w:lang w:eastAsia="en-US"/>
              </w:rPr>
              <w:t>Месячник Правовых знаний»</w:t>
            </w:r>
          </w:p>
        </w:tc>
        <w:tc>
          <w:tcPr>
            <w:tcW w:w="1701" w:type="dxa"/>
            <w:tcBorders>
              <w:top w:val="single" w:sz="4" w:space="0" w:color="auto"/>
              <w:left w:val="single" w:sz="4" w:space="0" w:color="auto"/>
              <w:bottom w:val="single" w:sz="4" w:space="0" w:color="auto"/>
              <w:right w:val="single" w:sz="4" w:space="0" w:color="auto"/>
            </w:tcBorders>
          </w:tcPr>
          <w:p w14:paraId="5F3B7957" w14:textId="77777777" w:rsidR="002E0A54" w:rsidRPr="0040134B" w:rsidRDefault="002E0A54" w:rsidP="002E0A54">
            <w:pPr>
              <w:rPr>
                <w:lang w:eastAsia="en-US"/>
              </w:rPr>
            </w:pPr>
          </w:p>
        </w:tc>
      </w:tr>
      <w:tr w:rsidR="002E0A54" w:rsidRPr="0040134B" w14:paraId="5641B55F"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4027601F" w14:textId="77777777"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419F5942"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w:t>
            </w:r>
            <w:proofErr w:type="gramStart"/>
            <w:r w:rsidRPr="0040134B">
              <w:rPr>
                <w:lang w:eastAsia="en-US"/>
              </w:rPr>
              <w:t>руководителей  1</w:t>
            </w:r>
            <w:proofErr w:type="gramEnd"/>
            <w:r w:rsidRPr="0040134B">
              <w:rPr>
                <w:lang w:eastAsia="en-US"/>
              </w:rPr>
              <w:t>-4 классов</w:t>
            </w:r>
          </w:p>
          <w:p w14:paraId="19300435" w14:textId="77777777"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14:paraId="621E26D0" w14:textId="77777777" w:rsidR="002E0A54" w:rsidRPr="0040134B" w:rsidRDefault="002E0A54" w:rsidP="002E0A54">
            <w:pPr>
              <w:rPr>
                <w:lang w:eastAsia="en-US"/>
              </w:rPr>
            </w:pPr>
            <w:r w:rsidRPr="0040134B">
              <w:rPr>
                <w:lang w:eastAsia="en-US"/>
              </w:rPr>
              <w:lastRenderedPageBreak/>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hideMark/>
          </w:tcPr>
          <w:p w14:paraId="39C3F74B" w14:textId="77777777" w:rsidR="002E0A54" w:rsidRPr="0040134B" w:rsidRDefault="002E0A54" w:rsidP="002E0A54">
            <w:pPr>
              <w:rPr>
                <w:lang w:eastAsia="en-US"/>
              </w:rPr>
            </w:pPr>
            <w:r w:rsidRPr="0040134B">
              <w:rPr>
                <w:lang w:eastAsia="en-US"/>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2DF2CA25" w14:textId="77777777" w:rsidR="002E0A54" w:rsidRPr="0040134B" w:rsidRDefault="002E0A54" w:rsidP="002E0A54">
            <w:pPr>
              <w:rPr>
                <w:lang w:eastAsia="en-US"/>
              </w:rPr>
            </w:pPr>
          </w:p>
        </w:tc>
      </w:tr>
      <w:tr w:rsidR="002E0A54" w:rsidRPr="0040134B" w14:paraId="12015D0F"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31D7E5BD" w14:textId="77777777" w:rsidR="002E0A54" w:rsidRPr="0040134B" w:rsidRDefault="002E0A54" w:rsidP="002E0A54">
            <w:pPr>
              <w:rPr>
                <w:lang w:eastAsia="en-US"/>
              </w:rPr>
            </w:pPr>
            <w:r w:rsidRPr="0040134B">
              <w:rPr>
                <w:lang w:eastAsia="en-US"/>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42955089" w14:textId="77777777" w:rsidR="002E0A54" w:rsidRPr="0040134B" w:rsidRDefault="002E0A54" w:rsidP="002E0A54">
            <w:pPr>
              <w:rPr>
                <w:lang w:eastAsia="en-US"/>
              </w:rPr>
            </w:pPr>
            <w:r w:rsidRPr="0040134B">
              <w:rPr>
                <w:lang w:eastAsia="en-US"/>
              </w:rPr>
              <w:t xml:space="preserve">Всероссийский урок "Экология и энергосбережение" в рамках Всероссийского фестиваля </w:t>
            </w:r>
            <w:proofErr w:type="gramStart"/>
            <w:r w:rsidRPr="0040134B">
              <w:rPr>
                <w:lang w:eastAsia="en-US"/>
              </w:rPr>
              <w:t>энергосбережения  #</w:t>
            </w:r>
            <w:proofErr w:type="gramEnd"/>
            <w:r w:rsidRPr="0040134B">
              <w:rPr>
                <w:lang w:eastAsia="en-US"/>
              </w:rPr>
              <w:t xml:space="preserve">ВместеЯрче </w:t>
            </w:r>
          </w:p>
          <w:p w14:paraId="753F7F8B" w14:textId="77777777" w:rsidR="002E0A54" w:rsidRPr="0040134B" w:rsidRDefault="002E0A54" w:rsidP="002E0A54">
            <w:pPr>
              <w:rPr>
                <w:lang w:eastAsia="en-US"/>
              </w:rPr>
            </w:pPr>
            <w:r w:rsidRPr="0040134B">
              <w:rPr>
                <w:lang w:eastAsia="en-US"/>
              </w:rPr>
              <w:t xml:space="preserve">21.10.  80 лет со дня рождения российского актёра, режиссёра, сценариста </w:t>
            </w:r>
            <w:proofErr w:type="spellStart"/>
            <w:proofErr w:type="gramStart"/>
            <w:r w:rsidRPr="0040134B">
              <w:rPr>
                <w:lang w:eastAsia="en-US"/>
              </w:rPr>
              <w:t>Н.С.Михалкова</w:t>
            </w:r>
            <w:proofErr w:type="spellEnd"/>
            <w:r w:rsidRPr="0040134B">
              <w:rPr>
                <w:lang w:eastAsia="en-US"/>
              </w:rPr>
              <w:t xml:space="preserve">  (</w:t>
            </w:r>
            <w:proofErr w:type="gramEnd"/>
            <w:r w:rsidRPr="0040134B">
              <w:rPr>
                <w:lang w:eastAsia="en-US"/>
              </w:rPr>
              <w:t xml:space="preserve">р.1945) </w:t>
            </w:r>
          </w:p>
          <w:p w14:paraId="200CE74B" w14:textId="77777777" w:rsidR="002E0A54" w:rsidRPr="0040134B" w:rsidRDefault="002E0A54" w:rsidP="002E0A54">
            <w:pPr>
              <w:rPr>
                <w:lang w:eastAsia="en-US"/>
              </w:rPr>
            </w:pPr>
            <w:r w:rsidRPr="0040134B">
              <w:rPr>
                <w:lang w:eastAsia="en-US"/>
              </w:rPr>
              <w:t xml:space="preserve">212.10.  155 лет со дня рождения русского писателя, лауреата Нобелевской премии И. А. Бунина (1870–1953) </w:t>
            </w:r>
          </w:p>
          <w:p w14:paraId="2A11DC06" w14:textId="77777777" w:rsidR="002E0A54" w:rsidRPr="0040134B" w:rsidRDefault="002E0A54" w:rsidP="002E0A54">
            <w:pPr>
              <w:rPr>
                <w:lang w:eastAsia="en-US"/>
              </w:rPr>
            </w:pPr>
            <w:r w:rsidRPr="0040134B">
              <w:rPr>
                <w:lang w:eastAsia="en-US"/>
              </w:rPr>
              <w:t xml:space="preserve">24.10. 150 лет со дня рождения русского живописца, народного художника СССР К. Ф. </w:t>
            </w:r>
            <w:proofErr w:type="spellStart"/>
            <w:r w:rsidRPr="0040134B">
              <w:rPr>
                <w:lang w:eastAsia="en-US"/>
              </w:rPr>
              <w:t>Юона</w:t>
            </w:r>
            <w:proofErr w:type="spellEnd"/>
            <w:r w:rsidRPr="0040134B">
              <w:rPr>
                <w:lang w:eastAsia="en-US"/>
              </w:rPr>
              <w:t xml:space="preserve"> (1875–1958) </w:t>
            </w:r>
          </w:p>
          <w:p w14:paraId="0A32995D" w14:textId="77777777" w:rsidR="002E0A54" w:rsidRPr="0040134B" w:rsidRDefault="002E0A54" w:rsidP="002E0A54">
            <w:pPr>
              <w:rPr>
                <w:lang w:eastAsia="en-US"/>
              </w:rPr>
            </w:pPr>
            <w:r w:rsidRPr="0040134B">
              <w:rPr>
                <w:lang w:eastAsia="en-US"/>
              </w:rPr>
              <w:t>27.10. Международный день школьных библиотек</w:t>
            </w:r>
          </w:p>
          <w:p w14:paraId="52324DB1" w14:textId="77777777" w:rsidR="002E0A54" w:rsidRPr="0040134B" w:rsidRDefault="002E0A54" w:rsidP="002E0A54">
            <w:pPr>
              <w:rPr>
                <w:lang w:eastAsia="en-US"/>
              </w:rPr>
            </w:pPr>
            <w:r w:rsidRPr="0040134B">
              <w:rPr>
                <w:lang w:eastAsia="en-US"/>
              </w:rPr>
              <w:t>Международный день Музыки</w:t>
            </w:r>
          </w:p>
        </w:tc>
        <w:tc>
          <w:tcPr>
            <w:tcW w:w="2409" w:type="dxa"/>
            <w:tcBorders>
              <w:top w:val="single" w:sz="4" w:space="0" w:color="auto"/>
              <w:left w:val="single" w:sz="4" w:space="0" w:color="auto"/>
              <w:bottom w:val="single" w:sz="4" w:space="0" w:color="auto"/>
              <w:right w:val="single" w:sz="4" w:space="0" w:color="auto"/>
            </w:tcBorders>
            <w:hideMark/>
          </w:tcPr>
          <w:p w14:paraId="6EDB4F06" w14:textId="77777777" w:rsidR="002E0A54" w:rsidRPr="0040134B" w:rsidRDefault="002E0A54" w:rsidP="002E0A54">
            <w:pPr>
              <w:rPr>
                <w:lang w:eastAsia="en-US"/>
              </w:rPr>
            </w:pPr>
            <w:r w:rsidRPr="0040134B">
              <w:rPr>
                <w:lang w:eastAsia="en-US"/>
              </w:rPr>
              <w:t>Учителя – предметники</w:t>
            </w:r>
          </w:p>
          <w:p w14:paraId="6E737D35" w14:textId="77777777" w:rsidR="002E0A54" w:rsidRPr="0040134B" w:rsidRDefault="002E0A54" w:rsidP="002E0A54">
            <w:pPr>
              <w:rPr>
                <w:lang w:eastAsia="en-US"/>
              </w:rPr>
            </w:pPr>
          </w:p>
          <w:p w14:paraId="5F9746F9" w14:textId="77777777" w:rsidR="002E0A54" w:rsidRPr="0040134B" w:rsidRDefault="002E0A54" w:rsidP="002E0A54">
            <w:pPr>
              <w:rPr>
                <w:lang w:eastAsia="en-US"/>
              </w:rPr>
            </w:pPr>
          </w:p>
          <w:p w14:paraId="498AADE0" w14:textId="77777777" w:rsidR="002E0A54" w:rsidRPr="0040134B" w:rsidRDefault="002E0A54" w:rsidP="002E0A54">
            <w:pPr>
              <w:rPr>
                <w:lang w:eastAsia="en-US"/>
              </w:rPr>
            </w:pPr>
            <w:proofErr w:type="spellStart"/>
            <w:r w:rsidRPr="0040134B">
              <w:rPr>
                <w:lang w:eastAsia="en-US"/>
              </w:rPr>
              <w:t>Пеагог</w:t>
            </w:r>
            <w:proofErr w:type="spellEnd"/>
            <w:r w:rsidRPr="0040134B">
              <w:rPr>
                <w:lang w:eastAsia="en-US"/>
              </w:rPr>
              <w:t>-библиотекарь</w:t>
            </w:r>
          </w:p>
        </w:tc>
        <w:tc>
          <w:tcPr>
            <w:tcW w:w="1701" w:type="dxa"/>
            <w:tcBorders>
              <w:top w:val="single" w:sz="4" w:space="0" w:color="auto"/>
              <w:left w:val="single" w:sz="4" w:space="0" w:color="auto"/>
              <w:bottom w:val="single" w:sz="4" w:space="0" w:color="auto"/>
              <w:right w:val="single" w:sz="4" w:space="0" w:color="auto"/>
            </w:tcBorders>
          </w:tcPr>
          <w:p w14:paraId="683D4809" w14:textId="77777777" w:rsidR="002E0A54" w:rsidRPr="0040134B" w:rsidRDefault="002E0A54" w:rsidP="002E0A54">
            <w:pPr>
              <w:rPr>
                <w:lang w:eastAsia="en-US"/>
              </w:rPr>
            </w:pPr>
          </w:p>
        </w:tc>
      </w:tr>
      <w:tr w:rsidR="002E0A54" w:rsidRPr="0040134B" w14:paraId="57084498"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595BCF7B" w14:textId="77777777" w:rsidR="002E0A54" w:rsidRPr="0040134B" w:rsidRDefault="002E0A54" w:rsidP="002E0A54">
            <w:pPr>
              <w:rPr>
                <w:lang w:eastAsia="en-US"/>
              </w:rPr>
            </w:pPr>
            <w:r w:rsidRPr="0040134B">
              <w:rPr>
                <w:lang w:eastAsia="en-US"/>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32338304" w14:textId="77777777" w:rsidR="002E0A54" w:rsidRPr="0040134B" w:rsidRDefault="002E0A54" w:rsidP="002E0A54">
            <w:pPr>
              <w:rPr>
                <w:lang w:eastAsia="en-US"/>
              </w:rPr>
            </w:pPr>
            <w:r w:rsidRPr="0040134B">
              <w:rPr>
                <w:lang w:eastAsia="en-US"/>
              </w:rPr>
              <w:t xml:space="preserve">  Занятия внеурочной деятельности проводятся согласно плана внеурочной деятельности </w:t>
            </w:r>
            <w:proofErr w:type="gramStart"/>
            <w:r w:rsidRPr="0040134B">
              <w:rPr>
                <w:lang w:eastAsia="en-US"/>
              </w:rPr>
              <w:t>на  2025</w:t>
            </w:r>
            <w:proofErr w:type="gramEnd"/>
            <w:r w:rsidRPr="0040134B">
              <w:rPr>
                <w:lang w:eastAsia="en-US"/>
              </w:rPr>
              <w:t>/2026 учебный год</w:t>
            </w:r>
          </w:p>
          <w:p w14:paraId="7D36086A" w14:textId="77777777" w:rsidR="002E0A54" w:rsidRPr="0040134B" w:rsidRDefault="002E0A54" w:rsidP="002E0A54">
            <w:pPr>
              <w:rPr>
                <w:lang w:eastAsia="en-US"/>
              </w:rPr>
            </w:pPr>
            <w:r w:rsidRPr="0040134B">
              <w:rPr>
                <w:lang w:eastAsia="en-US"/>
              </w:rPr>
              <w:t xml:space="preserve"> 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hideMark/>
          </w:tcPr>
          <w:p w14:paraId="1CEDD427" w14:textId="77777777" w:rsidR="002E0A54" w:rsidRPr="0040134B" w:rsidRDefault="002E0A54" w:rsidP="002E0A54">
            <w:pPr>
              <w:rPr>
                <w:lang w:eastAsia="en-US"/>
              </w:rPr>
            </w:pPr>
            <w:r w:rsidRPr="0040134B">
              <w:rPr>
                <w:lang w:eastAsia="en-US"/>
              </w:rPr>
              <w:t>Классные руководители</w:t>
            </w:r>
          </w:p>
          <w:p w14:paraId="6AF0A991" w14:textId="77777777"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2DA611DE" w14:textId="77777777" w:rsidR="002E0A54" w:rsidRPr="0040134B" w:rsidRDefault="002E0A54" w:rsidP="002E0A54">
            <w:pPr>
              <w:rPr>
                <w:lang w:eastAsia="en-US"/>
              </w:rPr>
            </w:pPr>
          </w:p>
        </w:tc>
      </w:tr>
      <w:tr w:rsidR="002E0A54" w:rsidRPr="0040134B" w14:paraId="60B4F46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733C57FA" w14:textId="77777777"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6D080D13" w14:textId="77777777" w:rsidR="002E0A54" w:rsidRPr="0040134B" w:rsidRDefault="002E0A54" w:rsidP="002E0A54">
            <w:pPr>
              <w:rPr>
                <w:lang w:eastAsia="en-US"/>
              </w:rPr>
            </w:pPr>
            <w:r w:rsidRPr="0040134B">
              <w:rPr>
                <w:lang w:eastAsia="en-US"/>
              </w:rPr>
              <w:t>Классные родительские собрания</w:t>
            </w:r>
          </w:p>
          <w:p w14:paraId="68EA8A76"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08CEB4C0" w14:textId="77777777" w:rsidR="002E0A54" w:rsidRPr="0040134B" w:rsidRDefault="002E0A54" w:rsidP="002E0A54">
            <w:pPr>
              <w:rPr>
                <w:lang w:eastAsia="en-US"/>
              </w:rPr>
            </w:pPr>
            <w:r w:rsidRPr="0040134B">
              <w:rPr>
                <w:lang w:eastAsia="en-US"/>
              </w:rPr>
              <w:t xml:space="preserve">Работа по плану </w:t>
            </w:r>
            <w:proofErr w:type="spellStart"/>
            <w:r w:rsidRPr="0040134B">
              <w:rPr>
                <w:lang w:eastAsia="en-US"/>
              </w:rPr>
              <w:t>психолого</w:t>
            </w:r>
            <w:proofErr w:type="spellEnd"/>
            <w:r w:rsidRPr="0040134B">
              <w:rPr>
                <w:lang w:eastAsia="en-US"/>
              </w:rPr>
              <w:t xml:space="preserve"> – педагогического просвещения с родителями </w:t>
            </w:r>
          </w:p>
        </w:tc>
        <w:tc>
          <w:tcPr>
            <w:tcW w:w="2409" w:type="dxa"/>
            <w:tcBorders>
              <w:top w:val="single" w:sz="4" w:space="0" w:color="auto"/>
              <w:left w:val="single" w:sz="4" w:space="0" w:color="auto"/>
              <w:bottom w:val="single" w:sz="4" w:space="0" w:color="auto"/>
              <w:right w:val="single" w:sz="4" w:space="0" w:color="auto"/>
            </w:tcBorders>
            <w:hideMark/>
          </w:tcPr>
          <w:p w14:paraId="7CF8E218"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7306A355" w14:textId="77777777" w:rsidR="002E0A54" w:rsidRPr="0040134B" w:rsidRDefault="002E0A54" w:rsidP="002E0A54">
            <w:pPr>
              <w:rPr>
                <w:lang w:eastAsia="en-US"/>
              </w:rPr>
            </w:pPr>
          </w:p>
        </w:tc>
      </w:tr>
      <w:tr w:rsidR="002E0A54" w:rsidRPr="0040134B" w14:paraId="2BA13B7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19101ADC" w14:textId="77777777" w:rsidR="002E0A54" w:rsidRPr="0040134B" w:rsidRDefault="002E0A54" w:rsidP="002E0A54">
            <w:pPr>
              <w:rPr>
                <w:lang w:eastAsia="en-US"/>
              </w:rPr>
            </w:pPr>
            <w:proofErr w:type="spellStart"/>
            <w:r w:rsidRPr="0040134B">
              <w:rPr>
                <w:lang w:eastAsia="en-US"/>
              </w:rPr>
              <w:lastRenderedPageBreak/>
              <w:t>Самоуправле-ние</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19E339CC" w14:textId="77777777" w:rsidR="002E0A54" w:rsidRPr="0040134B" w:rsidRDefault="002E0A54" w:rsidP="002E0A54">
            <w:pPr>
              <w:rPr>
                <w:lang w:eastAsia="en-US"/>
              </w:rPr>
            </w:pPr>
            <w:r w:rsidRPr="0040134B">
              <w:rPr>
                <w:lang w:eastAsia="en-US"/>
              </w:rPr>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hideMark/>
          </w:tcPr>
          <w:p w14:paraId="3D2D12B6"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0533B486" w14:textId="77777777" w:rsidR="002E0A54" w:rsidRPr="0040134B" w:rsidRDefault="002E0A54" w:rsidP="002E0A54">
            <w:pPr>
              <w:rPr>
                <w:lang w:eastAsia="en-US"/>
              </w:rPr>
            </w:pPr>
          </w:p>
        </w:tc>
      </w:tr>
      <w:tr w:rsidR="002E0A54" w:rsidRPr="0040134B" w14:paraId="48126419"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637231D2" w14:textId="77777777" w:rsidR="002E0A54" w:rsidRPr="0040134B" w:rsidRDefault="002E0A54" w:rsidP="002E0A54">
            <w:pPr>
              <w:rPr>
                <w:lang w:eastAsia="en-US"/>
              </w:rPr>
            </w:pPr>
            <w:proofErr w:type="spellStart"/>
            <w:r w:rsidRPr="0040134B">
              <w:rPr>
                <w:lang w:eastAsia="en-US"/>
              </w:rPr>
              <w:t>Профориента-ция</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2EEE21FA" w14:textId="77777777" w:rsidR="002E0A54" w:rsidRPr="0040134B" w:rsidRDefault="002E0A54" w:rsidP="002E0A54">
            <w:pPr>
              <w:rPr>
                <w:lang w:eastAsia="en-US"/>
              </w:rPr>
            </w:pPr>
            <w:r w:rsidRPr="0040134B">
              <w:rPr>
                <w:lang w:eastAsia="en-US"/>
              </w:rPr>
              <w:t>Неделя профориентации «Твой выбор»</w:t>
            </w:r>
          </w:p>
          <w:p w14:paraId="009A41C0" w14:textId="77777777" w:rsidR="002E0A54" w:rsidRPr="0040134B" w:rsidRDefault="002E0A54" w:rsidP="002E0A54">
            <w:pPr>
              <w:rPr>
                <w:lang w:eastAsia="en-US"/>
              </w:rPr>
            </w:pPr>
            <w:proofErr w:type="gramStart"/>
            <w:r w:rsidRPr="0040134B">
              <w:rPr>
                <w:lang w:eastAsia="en-US"/>
              </w:rPr>
              <w:t>Акция  «</w:t>
            </w:r>
            <w:proofErr w:type="gramEnd"/>
            <w:r w:rsidRPr="0040134B">
              <w:rPr>
                <w:lang w:eastAsia="en-US"/>
              </w:rPr>
              <w:t xml:space="preserve">Семь шагов к профессии» (беседы «Все работы хороши…») </w:t>
            </w:r>
          </w:p>
          <w:p w14:paraId="38D912A1"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p w14:paraId="7AAC86F3" w14:textId="77777777" w:rsidR="002E0A54" w:rsidRPr="0040134B" w:rsidRDefault="002E0A54" w:rsidP="002E0A54">
            <w:pPr>
              <w:rPr>
                <w:lang w:eastAsia="en-US"/>
              </w:rPr>
            </w:pPr>
            <w:r w:rsidRPr="0040134B">
              <w:rPr>
                <w:lang w:eastAsia="en-US"/>
              </w:rPr>
              <w:t>Участие в профориентационных акциях, конкурсах фестивалях.</w:t>
            </w:r>
          </w:p>
          <w:p w14:paraId="47C20320" w14:textId="77777777" w:rsidR="002E0A54" w:rsidRPr="0040134B" w:rsidRDefault="002E0A54" w:rsidP="002E0A54">
            <w:pPr>
              <w:rPr>
                <w:lang w:eastAsia="en-US"/>
              </w:rPr>
            </w:pPr>
            <w:r w:rsidRPr="0040134B">
              <w:rPr>
                <w:lang w:eastAsia="en-US"/>
              </w:rPr>
              <w:t>Расширение знаний учащихся о новых профессиях учителями-предметниками.</w:t>
            </w:r>
          </w:p>
          <w:p w14:paraId="78FEBD5C"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hideMark/>
          </w:tcPr>
          <w:p w14:paraId="5FB37159" w14:textId="77777777" w:rsidR="002E0A54" w:rsidRPr="0040134B" w:rsidRDefault="002E0A54" w:rsidP="002E0A54">
            <w:pPr>
              <w:rPr>
                <w:lang w:eastAsia="en-US"/>
              </w:rPr>
            </w:pPr>
            <w:r w:rsidRPr="0040134B">
              <w:rPr>
                <w:lang w:eastAsia="en-US"/>
              </w:rPr>
              <w:t>Классные руководители, 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02105826" w14:textId="77777777" w:rsidR="002E0A54" w:rsidRPr="0040134B" w:rsidRDefault="002E0A54" w:rsidP="002E0A54">
            <w:pPr>
              <w:rPr>
                <w:lang w:eastAsia="en-US"/>
              </w:rPr>
            </w:pPr>
          </w:p>
        </w:tc>
      </w:tr>
      <w:tr w:rsidR="002E0A54" w:rsidRPr="0040134B" w14:paraId="4EDE0A3E"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0496F911" w14:textId="77777777"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2EDDAD76"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РФ октябрь 2025 и в первый день каждой недели, церемония спуска </w:t>
            </w:r>
          </w:p>
          <w:p w14:paraId="095448C2" w14:textId="77777777" w:rsidR="002E0A54" w:rsidRPr="0040134B" w:rsidRDefault="002E0A54" w:rsidP="002E0A54">
            <w:pPr>
              <w:rPr>
                <w:lang w:eastAsia="en-US"/>
              </w:rPr>
            </w:pPr>
            <w:r w:rsidRPr="0040134B">
              <w:rPr>
                <w:lang w:eastAsia="en-US"/>
              </w:rPr>
              <w:t>Флага РФ и исполнение Гимна РФ в последний день каждой учебной недели. Церемонии повторяются во время значимых мероприятий.</w:t>
            </w:r>
          </w:p>
          <w:p w14:paraId="0177F97F" w14:textId="77777777" w:rsidR="002E0A54" w:rsidRPr="0040134B" w:rsidRDefault="002E0A54" w:rsidP="002E0A54">
            <w:pPr>
              <w:rPr>
                <w:lang w:eastAsia="en-US"/>
              </w:rPr>
            </w:pPr>
            <w:r w:rsidRPr="0040134B">
              <w:rPr>
                <w:lang w:eastAsia="en-US"/>
              </w:rPr>
              <w:t xml:space="preserve">Праздничное мероприятие «Учитель будет вечен на Земле!» </w:t>
            </w:r>
          </w:p>
          <w:p w14:paraId="72AB2765" w14:textId="77777777" w:rsidR="002E0A54" w:rsidRPr="0040134B" w:rsidRDefault="002E0A54" w:rsidP="002E0A54">
            <w:pPr>
              <w:rPr>
                <w:lang w:eastAsia="en-US"/>
              </w:rPr>
            </w:pPr>
            <w:r w:rsidRPr="0040134B">
              <w:rPr>
                <w:lang w:eastAsia="en-US"/>
              </w:rPr>
              <w:t>Конкурс «Мисс осень»</w:t>
            </w:r>
          </w:p>
          <w:p w14:paraId="2B13389E" w14:textId="77777777" w:rsidR="002E0A54" w:rsidRPr="0040134B" w:rsidRDefault="002E0A54" w:rsidP="002E0A54">
            <w:pPr>
              <w:rPr>
                <w:lang w:eastAsia="en-US"/>
              </w:rPr>
            </w:pPr>
            <w:r w:rsidRPr="0040134B">
              <w:rPr>
                <w:lang w:eastAsia="en-US"/>
              </w:rPr>
              <w:t>Всемирный день защиты животных «Эти забавные животные» - рисунки</w:t>
            </w:r>
          </w:p>
          <w:p w14:paraId="1B6FCC35" w14:textId="77777777" w:rsidR="002E0A54" w:rsidRPr="0040134B" w:rsidRDefault="002E0A54" w:rsidP="002E0A54">
            <w:pPr>
              <w:rPr>
                <w:lang w:eastAsia="en-US"/>
              </w:rPr>
            </w:pPr>
            <w:r w:rsidRPr="0040134B">
              <w:rPr>
                <w:lang w:eastAsia="en-US"/>
              </w:rPr>
              <w:t>Мероприятия, посвящённые Дню отца</w:t>
            </w:r>
          </w:p>
          <w:p w14:paraId="2AF9D9AF"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4E20CC8A" w14:textId="77777777" w:rsidR="002E0A54" w:rsidRPr="0040134B" w:rsidRDefault="002E0A54" w:rsidP="002E0A54">
            <w:pPr>
              <w:rPr>
                <w:lang w:eastAsia="en-US"/>
              </w:rPr>
            </w:pPr>
            <w:r w:rsidRPr="0040134B">
              <w:rPr>
                <w:lang w:eastAsia="en-US"/>
              </w:rPr>
              <w:lastRenderedPageBreak/>
              <w:t>Мероприятия в лагере с дневным пребыванием детей «Страна счастливого детства»</w:t>
            </w:r>
          </w:p>
        </w:tc>
        <w:tc>
          <w:tcPr>
            <w:tcW w:w="2409" w:type="dxa"/>
            <w:tcBorders>
              <w:top w:val="single" w:sz="4" w:space="0" w:color="auto"/>
              <w:left w:val="single" w:sz="4" w:space="0" w:color="auto"/>
              <w:bottom w:val="single" w:sz="4" w:space="0" w:color="auto"/>
              <w:right w:val="single" w:sz="4" w:space="0" w:color="auto"/>
            </w:tcBorders>
          </w:tcPr>
          <w:p w14:paraId="5B53AC4A" w14:textId="77777777" w:rsidR="002E0A54" w:rsidRPr="0040134B" w:rsidRDefault="002E0A54" w:rsidP="002E0A54">
            <w:pPr>
              <w:rPr>
                <w:lang w:eastAsia="en-US"/>
              </w:rPr>
            </w:pPr>
            <w:r w:rsidRPr="0040134B">
              <w:rPr>
                <w:lang w:eastAsia="en-US"/>
              </w:rPr>
              <w:lastRenderedPageBreak/>
              <w:t>Классные руководители, педагог – организатор, начальник лагеря.</w:t>
            </w:r>
          </w:p>
        </w:tc>
        <w:tc>
          <w:tcPr>
            <w:tcW w:w="1701" w:type="dxa"/>
            <w:tcBorders>
              <w:top w:val="single" w:sz="4" w:space="0" w:color="auto"/>
              <w:left w:val="single" w:sz="4" w:space="0" w:color="auto"/>
              <w:bottom w:val="single" w:sz="4" w:space="0" w:color="auto"/>
              <w:right w:val="single" w:sz="4" w:space="0" w:color="auto"/>
            </w:tcBorders>
            <w:hideMark/>
          </w:tcPr>
          <w:p w14:paraId="34056AC6" w14:textId="77777777" w:rsidR="002E0A54" w:rsidRPr="0040134B" w:rsidRDefault="002E0A54" w:rsidP="002E0A54">
            <w:pPr>
              <w:rPr>
                <w:lang w:eastAsia="en-US"/>
              </w:rPr>
            </w:pPr>
          </w:p>
        </w:tc>
      </w:tr>
      <w:tr w:rsidR="002E0A54" w:rsidRPr="0040134B" w14:paraId="28D79F95"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373BBDF9"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tcPr>
          <w:p w14:paraId="09F3BDF2" w14:textId="77777777" w:rsidR="002E0A54" w:rsidRPr="0040134B" w:rsidRDefault="002E0A54" w:rsidP="002E0A54">
            <w:pPr>
              <w:rPr>
                <w:lang w:eastAsia="en-US"/>
              </w:rPr>
            </w:pPr>
            <w:r w:rsidRPr="0040134B">
              <w:rPr>
                <w:lang w:eastAsia="en-US"/>
              </w:rPr>
              <w:t>Праздничное украшение кабинетов ко Дню учителя.</w:t>
            </w:r>
          </w:p>
          <w:p w14:paraId="66CAA123" w14:textId="77777777" w:rsidR="002E0A54" w:rsidRPr="0040134B" w:rsidRDefault="002E0A54" w:rsidP="002E0A54">
            <w:pPr>
              <w:rPr>
                <w:lang w:eastAsia="en-US"/>
              </w:rPr>
            </w:pPr>
            <w:r w:rsidRPr="0040134B">
              <w:rPr>
                <w:lang w:eastAsia="en-US"/>
              </w:rPr>
              <w:t>Выставки рисунков, фотографий творческих работ, посвященных событиям и памятным датам.</w:t>
            </w:r>
          </w:p>
        </w:tc>
        <w:tc>
          <w:tcPr>
            <w:tcW w:w="2409" w:type="dxa"/>
            <w:tcBorders>
              <w:top w:val="single" w:sz="4" w:space="0" w:color="auto"/>
              <w:left w:val="single" w:sz="4" w:space="0" w:color="auto"/>
              <w:bottom w:val="single" w:sz="4" w:space="0" w:color="auto"/>
              <w:right w:val="single" w:sz="4" w:space="0" w:color="auto"/>
            </w:tcBorders>
          </w:tcPr>
          <w:p w14:paraId="0694ACB6"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10B2724D" w14:textId="77777777" w:rsidR="002E0A54" w:rsidRPr="0040134B" w:rsidRDefault="002E0A54" w:rsidP="002E0A54">
            <w:pPr>
              <w:rPr>
                <w:lang w:eastAsia="en-US"/>
              </w:rPr>
            </w:pPr>
          </w:p>
        </w:tc>
      </w:tr>
      <w:tr w:rsidR="002E0A54" w:rsidRPr="0040134B" w14:paraId="082C0256" w14:textId="77777777" w:rsidTr="002E0A54">
        <w:trPr>
          <w:trHeight w:val="387"/>
        </w:trPr>
        <w:tc>
          <w:tcPr>
            <w:tcW w:w="1701" w:type="dxa"/>
            <w:tcBorders>
              <w:top w:val="single" w:sz="4" w:space="0" w:color="auto"/>
              <w:left w:val="single" w:sz="4" w:space="0" w:color="auto"/>
              <w:bottom w:val="single" w:sz="4" w:space="0" w:color="auto"/>
              <w:right w:val="single" w:sz="4" w:space="0" w:color="auto"/>
            </w:tcBorders>
            <w:hideMark/>
          </w:tcPr>
          <w:p w14:paraId="7311E607"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10B27EA6" w14:textId="77777777" w:rsidR="002E0A54" w:rsidRPr="0040134B" w:rsidRDefault="002E0A54" w:rsidP="002E0A54">
            <w:pPr>
              <w:rPr>
                <w:lang w:eastAsia="en-US"/>
              </w:rPr>
            </w:pPr>
            <w:r w:rsidRPr="0040134B">
              <w:rPr>
                <w:lang w:eastAsia="en-US"/>
              </w:rPr>
              <w:t xml:space="preserve">Экскурсии на предприятия и учреждения поселка </w:t>
            </w:r>
          </w:p>
          <w:p w14:paraId="2AB1738F" w14:textId="77777777" w:rsidR="002E0A54" w:rsidRPr="0040134B" w:rsidRDefault="002E0A54" w:rsidP="002E0A54">
            <w:pPr>
              <w:rPr>
                <w:lang w:eastAsia="en-US"/>
              </w:rPr>
            </w:pPr>
            <w:r w:rsidRPr="0040134B">
              <w:rPr>
                <w:lang w:eastAsia="en-US"/>
              </w:rPr>
              <w:t>Экскурсии по городам-героям России</w:t>
            </w:r>
          </w:p>
        </w:tc>
        <w:tc>
          <w:tcPr>
            <w:tcW w:w="2409" w:type="dxa"/>
            <w:tcBorders>
              <w:top w:val="single" w:sz="4" w:space="0" w:color="auto"/>
              <w:left w:val="single" w:sz="4" w:space="0" w:color="auto"/>
              <w:bottom w:val="single" w:sz="4" w:space="0" w:color="auto"/>
              <w:right w:val="single" w:sz="4" w:space="0" w:color="auto"/>
            </w:tcBorders>
          </w:tcPr>
          <w:p w14:paraId="74AAF2D6"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5D32FD4B" w14:textId="77777777" w:rsidR="002E0A54" w:rsidRPr="0040134B" w:rsidRDefault="002E0A54" w:rsidP="002E0A54">
            <w:pPr>
              <w:rPr>
                <w:lang w:eastAsia="en-US"/>
              </w:rPr>
            </w:pPr>
          </w:p>
        </w:tc>
      </w:tr>
      <w:tr w:rsidR="002E0A54" w:rsidRPr="0040134B" w14:paraId="76693CE7" w14:textId="77777777" w:rsidTr="002E0A54">
        <w:trPr>
          <w:trHeight w:val="180"/>
        </w:trPr>
        <w:tc>
          <w:tcPr>
            <w:tcW w:w="1701" w:type="dxa"/>
            <w:tcBorders>
              <w:top w:val="single" w:sz="4" w:space="0" w:color="auto"/>
              <w:left w:val="single" w:sz="4" w:space="0" w:color="auto"/>
              <w:bottom w:val="single" w:sz="4" w:space="0" w:color="auto"/>
              <w:right w:val="single" w:sz="4" w:space="0" w:color="auto"/>
            </w:tcBorders>
            <w:hideMark/>
          </w:tcPr>
          <w:p w14:paraId="1B6259C9" w14:textId="77777777"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271B44DE" w14:textId="77777777" w:rsidR="002E0A54" w:rsidRPr="0040134B" w:rsidRDefault="002E0A54" w:rsidP="002E0A54">
            <w:pPr>
              <w:rPr>
                <w:lang w:eastAsia="en-US"/>
              </w:rPr>
            </w:pPr>
            <w:r w:rsidRPr="0040134B">
              <w:rPr>
                <w:lang w:eastAsia="en-US"/>
              </w:rPr>
              <w:t xml:space="preserve"> Совместная работа с социальными </w:t>
            </w:r>
            <w:proofErr w:type="gramStart"/>
            <w:r w:rsidRPr="0040134B">
              <w:rPr>
                <w:lang w:eastAsia="en-US"/>
              </w:rPr>
              <w:t>партнерами  района</w:t>
            </w:r>
            <w:proofErr w:type="gramEnd"/>
            <w:r w:rsidRPr="0040134B">
              <w:rPr>
                <w:lang w:eastAsia="en-US"/>
              </w:rPr>
              <w:t>,     МБ центр детского творчества,  Детская художественная школа, ДЮСШ</w:t>
            </w:r>
          </w:p>
          <w:p w14:paraId="5C2DD21D" w14:textId="77777777" w:rsidR="002E0A54" w:rsidRPr="0040134B" w:rsidRDefault="002E0A54" w:rsidP="002E0A54">
            <w:pPr>
              <w:rPr>
                <w:lang w:eastAsia="en-US"/>
              </w:rPr>
            </w:pPr>
            <w:r w:rsidRPr="0040134B">
              <w:rPr>
                <w:lang w:eastAsia="en-US"/>
              </w:rPr>
              <w:t>Работа по плану с ГИБДД</w:t>
            </w:r>
          </w:p>
          <w:p w14:paraId="64E277BA" w14:textId="77777777"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14:paraId="5F180890"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380D6F07" w14:textId="77777777" w:rsidR="002E0A54" w:rsidRPr="0040134B" w:rsidRDefault="002E0A54" w:rsidP="002E0A54">
            <w:pPr>
              <w:rPr>
                <w:lang w:eastAsia="en-US"/>
              </w:rPr>
            </w:pPr>
          </w:p>
        </w:tc>
      </w:tr>
      <w:tr w:rsidR="002E0A54" w:rsidRPr="0040134B" w14:paraId="1AF82AB0" w14:textId="77777777" w:rsidTr="002E0A54">
        <w:trPr>
          <w:trHeight w:val="126"/>
        </w:trPr>
        <w:tc>
          <w:tcPr>
            <w:tcW w:w="1701" w:type="dxa"/>
            <w:tcBorders>
              <w:top w:val="single" w:sz="4" w:space="0" w:color="auto"/>
              <w:left w:val="single" w:sz="4" w:space="0" w:color="auto"/>
              <w:bottom w:val="single" w:sz="4" w:space="0" w:color="auto"/>
              <w:right w:val="single" w:sz="4" w:space="0" w:color="auto"/>
            </w:tcBorders>
            <w:hideMark/>
          </w:tcPr>
          <w:p w14:paraId="3E525032" w14:textId="77777777" w:rsidR="002E0A54" w:rsidRPr="0040134B" w:rsidRDefault="002E0A54" w:rsidP="002E0A54">
            <w:pPr>
              <w:rPr>
                <w:lang w:eastAsia="en-US"/>
              </w:rPr>
            </w:pPr>
            <w:r w:rsidRPr="0040134B">
              <w:rPr>
                <w:lang w:eastAsia="en-US"/>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tcPr>
          <w:p w14:paraId="76DB65C1" w14:textId="77777777" w:rsidR="002E0A54" w:rsidRPr="0040134B" w:rsidRDefault="002E0A54" w:rsidP="002E0A54">
            <w:pPr>
              <w:rPr>
                <w:lang w:eastAsia="en-US"/>
              </w:rPr>
            </w:pPr>
            <w:r w:rsidRPr="0040134B">
              <w:rPr>
                <w:lang w:eastAsia="en-US"/>
              </w:rPr>
              <w:t>Всероссийский урок, приуроченный ко ДНЮ гражданской обороны РФ, с проведением тренировок по защите детей от ЧС</w:t>
            </w:r>
          </w:p>
          <w:p w14:paraId="59DB83EA" w14:textId="77777777" w:rsidR="002E0A54" w:rsidRPr="0040134B" w:rsidRDefault="002E0A54" w:rsidP="002E0A54">
            <w:pPr>
              <w:rPr>
                <w:lang w:eastAsia="en-US"/>
              </w:rPr>
            </w:pPr>
            <w:r w:rsidRPr="0040134B">
              <w:rPr>
                <w:lang w:eastAsia="en-US"/>
              </w:rPr>
              <w:t xml:space="preserve">Классные часы и беседы: «Чтоб здоровым вечно быть, надо спорт нам полюбить!», «Что такое здоровье и здоровый образ жизни» </w:t>
            </w:r>
          </w:p>
          <w:p w14:paraId="556089F0" w14:textId="77777777" w:rsidR="002E0A54" w:rsidRPr="0040134B" w:rsidRDefault="002E0A54" w:rsidP="002E0A54">
            <w:pPr>
              <w:rPr>
                <w:lang w:eastAsia="en-US"/>
              </w:rPr>
            </w:pPr>
            <w:r w:rsidRPr="0040134B">
              <w:rPr>
                <w:lang w:eastAsia="en-US"/>
              </w:rPr>
              <w:t xml:space="preserve">Работа Совета </w:t>
            </w:r>
            <w:proofErr w:type="gramStart"/>
            <w:r w:rsidRPr="0040134B">
              <w:rPr>
                <w:lang w:eastAsia="en-US"/>
              </w:rPr>
              <w:t>профилактики  с</w:t>
            </w:r>
            <w:proofErr w:type="gramEnd"/>
            <w:r w:rsidRPr="0040134B">
              <w:rPr>
                <w:lang w:eastAsia="en-US"/>
              </w:rPr>
              <w:t xml:space="preserve"> Семьями по вопросам воспитания, обучения детей</w:t>
            </w:r>
          </w:p>
          <w:p w14:paraId="7398A589" w14:textId="77777777" w:rsidR="002E0A54" w:rsidRPr="0040134B" w:rsidRDefault="002E0A54" w:rsidP="002E0A54">
            <w:pPr>
              <w:rPr>
                <w:lang w:eastAsia="en-US"/>
              </w:rPr>
            </w:pPr>
            <w:r w:rsidRPr="0040134B">
              <w:rPr>
                <w:lang w:eastAsia="en-US"/>
              </w:rPr>
              <w:t>Мероприятия, направленные на просвещение учащихся о работе службы телефона доверия.</w:t>
            </w:r>
          </w:p>
          <w:p w14:paraId="42136172" w14:textId="77777777" w:rsidR="002E0A54" w:rsidRPr="0040134B" w:rsidRDefault="002E0A54" w:rsidP="002E0A54">
            <w:pPr>
              <w:rPr>
                <w:lang w:eastAsia="en-US"/>
              </w:rPr>
            </w:pPr>
            <w:r w:rsidRPr="0040134B">
              <w:rPr>
                <w:lang w:eastAsia="en-US"/>
              </w:rPr>
              <w:t xml:space="preserve">Совместные мероприятия школы </w:t>
            </w:r>
            <w:proofErr w:type="gramStart"/>
            <w:r w:rsidRPr="0040134B">
              <w:rPr>
                <w:lang w:eastAsia="en-US"/>
              </w:rPr>
              <w:t>и  ОУУП</w:t>
            </w:r>
            <w:proofErr w:type="gramEnd"/>
            <w:r w:rsidRPr="0040134B">
              <w:rPr>
                <w:lang w:eastAsia="en-US"/>
              </w:rPr>
              <w:t xml:space="preserve">   и   ПДН   отдела   МВД   России по профилактике правонарушений и преступлений несовершеннолетних  </w:t>
            </w:r>
          </w:p>
        </w:tc>
        <w:tc>
          <w:tcPr>
            <w:tcW w:w="2409" w:type="dxa"/>
            <w:tcBorders>
              <w:top w:val="single" w:sz="4" w:space="0" w:color="auto"/>
              <w:left w:val="single" w:sz="4" w:space="0" w:color="auto"/>
              <w:bottom w:val="single" w:sz="4" w:space="0" w:color="auto"/>
              <w:right w:val="single" w:sz="4" w:space="0" w:color="auto"/>
            </w:tcBorders>
          </w:tcPr>
          <w:p w14:paraId="7C8E22CF" w14:textId="77777777" w:rsidR="002E0A54" w:rsidRPr="0040134B" w:rsidRDefault="002E0A54" w:rsidP="002E0A54">
            <w:pPr>
              <w:rPr>
                <w:lang w:eastAsia="en-US"/>
              </w:rPr>
            </w:pPr>
            <w:r w:rsidRPr="0040134B">
              <w:rPr>
                <w:lang w:eastAsia="en-US"/>
              </w:rPr>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14:paraId="73DA5B94" w14:textId="77777777" w:rsidR="002E0A54" w:rsidRPr="0040134B" w:rsidRDefault="002E0A54" w:rsidP="002E0A54">
            <w:pPr>
              <w:rPr>
                <w:lang w:eastAsia="en-US"/>
              </w:rPr>
            </w:pPr>
          </w:p>
        </w:tc>
      </w:tr>
      <w:tr w:rsidR="002E0A54" w:rsidRPr="0040134B" w14:paraId="6B872AB7" w14:textId="77777777" w:rsidTr="002E0A54">
        <w:trPr>
          <w:trHeight w:val="285"/>
        </w:trPr>
        <w:tc>
          <w:tcPr>
            <w:tcW w:w="1701" w:type="dxa"/>
            <w:tcBorders>
              <w:top w:val="single" w:sz="4" w:space="0" w:color="auto"/>
              <w:left w:val="single" w:sz="4" w:space="0" w:color="auto"/>
              <w:bottom w:val="single" w:sz="4" w:space="0" w:color="auto"/>
              <w:right w:val="single" w:sz="4" w:space="0" w:color="auto"/>
            </w:tcBorders>
            <w:hideMark/>
          </w:tcPr>
          <w:p w14:paraId="3D8A6766" w14:textId="77777777" w:rsidR="002E0A54" w:rsidRPr="0040134B" w:rsidRDefault="002E0A54" w:rsidP="002E0A54">
            <w:pPr>
              <w:rPr>
                <w:lang w:eastAsia="en-US"/>
              </w:rPr>
            </w:pPr>
            <w:r w:rsidRPr="0040134B">
              <w:rPr>
                <w:lang w:eastAsia="en-US"/>
              </w:rPr>
              <w:lastRenderedPageBreak/>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01AD7625" w14:textId="77777777" w:rsidR="002E0A54" w:rsidRPr="0040134B" w:rsidRDefault="002E0A54" w:rsidP="002E0A54">
            <w:pPr>
              <w:rPr>
                <w:lang w:eastAsia="en-US"/>
              </w:rPr>
            </w:pPr>
            <w:r w:rsidRPr="0040134B">
              <w:rPr>
                <w:lang w:eastAsia="en-US"/>
              </w:rPr>
              <w:t>Подготовка Праздничного концерта ко дню учителя (выступления от 1-4 классов).</w:t>
            </w:r>
          </w:p>
          <w:p w14:paraId="769A24DB" w14:textId="77777777" w:rsidR="002E0A54" w:rsidRPr="0040134B" w:rsidRDefault="002E0A54" w:rsidP="002E0A54">
            <w:pPr>
              <w:rPr>
                <w:lang w:eastAsia="en-US"/>
              </w:rPr>
            </w:pPr>
            <w:r w:rsidRPr="0040134B">
              <w:rPr>
                <w:lang w:eastAsia="en-US"/>
              </w:rPr>
              <w:t>Акция «Копилка поздравлений», посвященная дню пожилых людей</w:t>
            </w:r>
          </w:p>
          <w:p w14:paraId="1284E757" w14:textId="77777777" w:rsidR="002E0A54" w:rsidRPr="0040134B" w:rsidRDefault="002E0A54" w:rsidP="002E0A54">
            <w:pPr>
              <w:rPr>
                <w:lang w:eastAsia="en-US"/>
              </w:rPr>
            </w:pPr>
            <w:r w:rsidRPr="0040134B">
              <w:rPr>
                <w:lang w:eastAsia="en-US"/>
              </w:rPr>
              <w:t>Работа детских объединений согласно составленному плану работы для ЮИД. Посвящение в юные инспектора дорожного движения (ЮИД) 4 класс.</w:t>
            </w:r>
          </w:p>
          <w:p w14:paraId="0FABAFE1" w14:textId="77777777" w:rsidR="002E0A54" w:rsidRPr="0040134B" w:rsidRDefault="002E0A54" w:rsidP="002E0A54">
            <w:pPr>
              <w:rPr>
                <w:lang w:eastAsia="en-US"/>
              </w:rPr>
            </w:pPr>
            <w:r w:rsidRPr="0040134B">
              <w:rPr>
                <w:lang w:eastAsia="en-US"/>
              </w:rPr>
              <w:t>Торжественное вступление в ряды РДШ.</w:t>
            </w:r>
          </w:p>
          <w:p w14:paraId="4886F1DA"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p w14:paraId="7BF90AFD" w14:textId="77777777" w:rsidR="002E0A54" w:rsidRPr="0040134B" w:rsidRDefault="002E0A54" w:rsidP="002E0A54">
            <w:pPr>
              <w:rPr>
                <w:lang w:eastAsia="en-US"/>
              </w:rPr>
            </w:pPr>
            <w:r w:rsidRPr="0040134B">
              <w:rPr>
                <w:lang w:eastAsia="en-US"/>
              </w:rPr>
              <w:t>Акция «Помоги четвероногому»</w:t>
            </w:r>
          </w:p>
        </w:tc>
        <w:tc>
          <w:tcPr>
            <w:tcW w:w="2409" w:type="dxa"/>
            <w:tcBorders>
              <w:top w:val="single" w:sz="4" w:space="0" w:color="auto"/>
              <w:left w:val="single" w:sz="4" w:space="0" w:color="auto"/>
              <w:bottom w:val="single" w:sz="4" w:space="0" w:color="auto"/>
              <w:right w:val="single" w:sz="4" w:space="0" w:color="auto"/>
            </w:tcBorders>
          </w:tcPr>
          <w:p w14:paraId="1C27811A" w14:textId="77777777" w:rsidR="002E0A54" w:rsidRPr="0040134B" w:rsidRDefault="002E0A54" w:rsidP="002E0A54">
            <w:pPr>
              <w:rPr>
                <w:lang w:eastAsia="en-US"/>
              </w:rPr>
            </w:pPr>
            <w:r w:rsidRPr="0040134B">
              <w:rPr>
                <w:lang w:eastAsia="en-US"/>
              </w:rPr>
              <w:t>Классные руководители, педагог - 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32907938" w14:textId="77777777" w:rsidR="002E0A54" w:rsidRPr="0040134B" w:rsidRDefault="002E0A54" w:rsidP="002E0A54">
            <w:pPr>
              <w:rPr>
                <w:lang w:eastAsia="en-US"/>
              </w:rPr>
            </w:pPr>
          </w:p>
        </w:tc>
      </w:tr>
      <w:tr w:rsidR="002E0A54" w:rsidRPr="0040134B" w14:paraId="7A37BA4B" w14:textId="77777777" w:rsidTr="002E0A54">
        <w:tc>
          <w:tcPr>
            <w:tcW w:w="10207" w:type="dxa"/>
            <w:gridSpan w:val="2"/>
            <w:tcBorders>
              <w:top w:val="single" w:sz="4" w:space="0" w:color="auto"/>
              <w:left w:val="single" w:sz="4" w:space="0" w:color="auto"/>
              <w:bottom w:val="single" w:sz="4" w:space="0" w:color="auto"/>
              <w:right w:val="single" w:sz="4" w:space="0" w:color="auto"/>
            </w:tcBorders>
          </w:tcPr>
          <w:p w14:paraId="3B7E925C" w14:textId="77777777" w:rsidR="002E0A54" w:rsidRPr="0040134B" w:rsidRDefault="002E0A54" w:rsidP="002E0A54">
            <w:pPr>
              <w:rPr>
                <w:lang w:eastAsia="en-US"/>
              </w:rPr>
            </w:pPr>
            <w:proofErr w:type="gramStart"/>
            <w:r w:rsidRPr="0040134B">
              <w:rPr>
                <w:lang w:eastAsia="en-US"/>
              </w:rPr>
              <w:t>Ноябрь  «</w:t>
            </w:r>
            <w:proofErr w:type="gramEnd"/>
            <w:r w:rsidRPr="0040134B">
              <w:rPr>
                <w:lang w:eastAsia="en-US"/>
              </w:rPr>
              <w:t>Месячник ЗОЖ,</w:t>
            </w:r>
          </w:p>
          <w:p w14:paraId="01C1B236" w14:textId="77777777" w:rsidR="002E0A54" w:rsidRPr="0040134B" w:rsidRDefault="002E0A54" w:rsidP="002E0A54">
            <w:pPr>
              <w:rPr>
                <w:lang w:eastAsia="en-US"/>
              </w:rPr>
            </w:pPr>
            <w:proofErr w:type="spellStart"/>
            <w:r w:rsidRPr="0040134B">
              <w:rPr>
                <w:lang w:eastAsia="en-US"/>
              </w:rPr>
              <w:t>гражданско</w:t>
            </w:r>
            <w:proofErr w:type="spellEnd"/>
            <w:r w:rsidRPr="0040134B">
              <w:rPr>
                <w:lang w:eastAsia="en-US"/>
              </w:rPr>
              <w:t xml:space="preserve"> – правового воспитания»  </w:t>
            </w:r>
          </w:p>
        </w:tc>
        <w:tc>
          <w:tcPr>
            <w:tcW w:w="2409" w:type="dxa"/>
            <w:tcBorders>
              <w:top w:val="single" w:sz="4" w:space="0" w:color="auto"/>
              <w:left w:val="single" w:sz="4" w:space="0" w:color="auto"/>
              <w:bottom w:val="single" w:sz="4" w:space="0" w:color="auto"/>
              <w:right w:val="single" w:sz="4" w:space="0" w:color="auto"/>
            </w:tcBorders>
            <w:hideMark/>
          </w:tcPr>
          <w:p w14:paraId="7EDE6C79" w14:textId="77777777" w:rsidR="002E0A54" w:rsidRPr="0040134B" w:rsidRDefault="002E0A54" w:rsidP="002E0A54">
            <w:pPr>
              <w:rPr>
                <w:lang w:eastAsia="en-US"/>
              </w:rPr>
            </w:pPr>
            <w:r w:rsidRPr="0040134B">
              <w:rPr>
                <w:lang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35F45A44" w14:textId="77777777" w:rsidR="002E0A54" w:rsidRPr="0040134B" w:rsidRDefault="002E0A54" w:rsidP="002E0A54">
            <w:pPr>
              <w:rPr>
                <w:lang w:eastAsia="en-US"/>
              </w:rPr>
            </w:pPr>
            <w:r w:rsidRPr="0040134B">
              <w:rPr>
                <w:lang w:eastAsia="en-US"/>
              </w:rPr>
              <w:t xml:space="preserve">                 Отметка о                     выполнении</w:t>
            </w:r>
          </w:p>
        </w:tc>
      </w:tr>
      <w:tr w:rsidR="002E0A54" w:rsidRPr="0040134B" w14:paraId="34BEF649"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46F2B60C" w14:textId="77777777"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683ECC4A"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w:t>
            </w:r>
            <w:proofErr w:type="gramStart"/>
            <w:r w:rsidRPr="0040134B">
              <w:rPr>
                <w:lang w:eastAsia="en-US"/>
              </w:rPr>
              <w:t>руководителей  1</w:t>
            </w:r>
            <w:proofErr w:type="gramEnd"/>
            <w:r w:rsidRPr="0040134B">
              <w:rPr>
                <w:lang w:eastAsia="en-US"/>
              </w:rPr>
              <w:t>-4 классов</w:t>
            </w:r>
          </w:p>
          <w:p w14:paraId="4C301C3B"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6CB7EC1B" w14:textId="77777777" w:rsidR="002E0A54" w:rsidRPr="0040134B" w:rsidRDefault="002E0A54" w:rsidP="002E0A54">
            <w:pPr>
              <w:rPr>
                <w:lang w:eastAsia="en-US"/>
              </w:rPr>
            </w:pPr>
            <w:r w:rsidRPr="0040134B">
              <w:rPr>
                <w:lang w:eastAsia="en-US"/>
              </w:rPr>
              <w:t>Уроки правовой помощи детям (1-4 классы)</w:t>
            </w:r>
          </w:p>
          <w:p w14:paraId="66E9BE7E"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p w14:paraId="303DDD30" w14:textId="77777777" w:rsidR="002E0A54" w:rsidRPr="0040134B" w:rsidRDefault="002E0A54" w:rsidP="002E0A54">
            <w:pPr>
              <w:rPr>
                <w:lang w:eastAsia="en-US"/>
              </w:rPr>
            </w:pPr>
            <w:r w:rsidRPr="0040134B">
              <w:rPr>
                <w:lang w:eastAsia="en-US"/>
              </w:rPr>
              <w:t>Работа над социальным проектом</w:t>
            </w:r>
          </w:p>
        </w:tc>
        <w:tc>
          <w:tcPr>
            <w:tcW w:w="2409" w:type="dxa"/>
            <w:tcBorders>
              <w:top w:val="single" w:sz="4" w:space="0" w:color="auto"/>
              <w:left w:val="single" w:sz="4" w:space="0" w:color="auto"/>
              <w:bottom w:val="single" w:sz="4" w:space="0" w:color="auto"/>
              <w:right w:val="single" w:sz="4" w:space="0" w:color="auto"/>
            </w:tcBorders>
          </w:tcPr>
          <w:p w14:paraId="505B461D"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589DB1E8" w14:textId="77777777" w:rsidR="002E0A54" w:rsidRPr="0040134B" w:rsidRDefault="002E0A54" w:rsidP="002E0A54">
            <w:pPr>
              <w:rPr>
                <w:lang w:eastAsia="en-US"/>
              </w:rPr>
            </w:pPr>
          </w:p>
        </w:tc>
      </w:tr>
      <w:tr w:rsidR="002E0A54" w:rsidRPr="0040134B" w14:paraId="3CE450F5"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1CFB22AB" w14:textId="77777777" w:rsidR="002E0A54" w:rsidRPr="0040134B" w:rsidRDefault="002E0A54" w:rsidP="002E0A54">
            <w:pPr>
              <w:rPr>
                <w:lang w:eastAsia="en-US"/>
              </w:rPr>
            </w:pPr>
            <w:r w:rsidRPr="0040134B">
              <w:rPr>
                <w:lang w:eastAsia="en-US"/>
              </w:rPr>
              <w:lastRenderedPageBreak/>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696DACEC" w14:textId="77777777" w:rsidR="002E0A54" w:rsidRPr="0040134B" w:rsidRDefault="002E0A54" w:rsidP="002E0A54">
            <w:pPr>
              <w:rPr>
                <w:lang w:eastAsia="en-US"/>
              </w:rPr>
            </w:pPr>
            <w:r w:rsidRPr="0040134B">
              <w:rPr>
                <w:lang w:eastAsia="en-US"/>
              </w:rPr>
              <w:t>Урок День народного единства (4 ноября)</w:t>
            </w:r>
          </w:p>
          <w:p w14:paraId="2F8FB96B" w14:textId="77777777" w:rsidR="002E0A54" w:rsidRPr="0040134B" w:rsidRDefault="002E0A54" w:rsidP="002E0A54">
            <w:pPr>
              <w:rPr>
                <w:lang w:eastAsia="en-US"/>
              </w:rPr>
            </w:pPr>
            <w:r w:rsidRPr="0040134B">
              <w:rPr>
                <w:lang w:eastAsia="en-US"/>
              </w:rPr>
              <w:t>Урок «День правовой помощи детям»</w:t>
            </w:r>
          </w:p>
          <w:p w14:paraId="37C915FD" w14:textId="77777777" w:rsidR="002E0A54" w:rsidRPr="0040134B" w:rsidRDefault="002E0A54" w:rsidP="002E0A54">
            <w:pPr>
              <w:rPr>
                <w:lang w:eastAsia="en-US"/>
              </w:rPr>
            </w:pPr>
            <w:r w:rsidRPr="0040134B">
              <w:rPr>
                <w:lang w:eastAsia="en-US"/>
              </w:rPr>
              <w:t xml:space="preserve">Сдача норм ГТО </w:t>
            </w:r>
          </w:p>
          <w:p w14:paraId="385D55C4" w14:textId="77777777" w:rsidR="002E0A54" w:rsidRPr="0040134B" w:rsidRDefault="002E0A54" w:rsidP="002E0A54">
            <w:pPr>
              <w:rPr>
                <w:lang w:eastAsia="en-US"/>
              </w:rPr>
            </w:pPr>
            <w:r w:rsidRPr="0040134B">
              <w:rPr>
                <w:lang w:eastAsia="en-US"/>
              </w:rPr>
              <w:t xml:space="preserve">09.11. Международный день против фашизма </w:t>
            </w:r>
            <w:proofErr w:type="spellStart"/>
            <w:r w:rsidRPr="0040134B">
              <w:rPr>
                <w:lang w:eastAsia="en-US"/>
              </w:rPr>
              <w:t>расизмаи</w:t>
            </w:r>
            <w:proofErr w:type="spellEnd"/>
            <w:r w:rsidRPr="0040134B">
              <w:rPr>
                <w:lang w:eastAsia="en-US"/>
              </w:rPr>
              <w:t xml:space="preserve"> антисемитизма. </w:t>
            </w:r>
          </w:p>
          <w:p w14:paraId="6FB00549" w14:textId="77777777" w:rsidR="002E0A54" w:rsidRPr="0040134B" w:rsidRDefault="002E0A54" w:rsidP="002E0A54">
            <w:pPr>
              <w:rPr>
                <w:lang w:eastAsia="en-US"/>
              </w:rPr>
            </w:pPr>
            <w:r w:rsidRPr="0040134B">
              <w:rPr>
                <w:lang w:eastAsia="en-US"/>
              </w:rPr>
              <w:t xml:space="preserve">10.11.  День сотрудников органов внутренних дел Российской Федерации. </w:t>
            </w:r>
          </w:p>
          <w:p w14:paraId="4EC7AD7E" w14:textId="77777777" w:rsidR="002E0A54" w:rsidRPr="0040134B" w:rsidRDefault="002E0A54" w:rsidP="002E0A54">
            <w:pPr>
              <w:rPr>
                <w:lang w:eastAsia="en-US"/>
              </w:rPr>
            </w:pPr>
            <w:r w:rsidRPr="0040134B">
              <w:rPr>
                <w:lang w:eastAsia="en-US"/>
              </w:rPr>
              <w:t>10.11. Всемирный день молодёжи.</w:t>
            </w:r>
          </w:p>
          <w:p w14:paraId="5D578ADF" w14:textId="77777777" w:rsidR="002E0A54" w:rsidRPr="0040134B" w:rsidRDefault="002E0A54" w:rsidP="002E0A54">
            <w:pPr>
              <w:rPr>
                <w:lang w:eastAsia="en-US"/>
              </w:rPr>
            </w:pPr>
            <w:r w:rsidRPr="0040134B">
              <w:rPr>
                <w:lang w:eastAsia="en-US"/>
              </w:rPr>
              <w:t>11.11. Международный день энергосбережения. 13.11. Международный день слепых.</w:t>
            </w:r>
          </w:p>
          <w:p w14:paraId="02776D86" w14:textId="77777777" w:rsidR="002E0A54" w:rsidRPr="0040134B" w:rsidRDefault="002E0A54" w:rsidP="002E0A54">
            <w:pPr>
              <w:rPr>
                <w:lang w:eastAsia="en-US"/>
              </w:rPr>
            </w:pPr>
            <w:r w:rsidRPr="0040134B">
              <w:rPr>
                <w:lang w:eastAsia="en-US"/>
              </w:rPr>
              <w:t xml:space="preserve"> 295 лет со дня рождения русского полководца А.В. </w:t>
            </w:r>
            <w:proofErr w:type="gramStart"/>
            <w:r w:rsidRPr="0040134B">
              <w:rPr>
                <w:lang w:eastAsia="en-US"/>
              </w:rPr>
              <w:t>Суворова(</w:t>
            </w:r>
            <w:proofErr w:type="gramEnd"/>
            <w:r w:rsidRPr="0040134B">
              <w:rPr>
                <w:lang w:eastAsia="en-US"/>
              </w:rPr>
              <w:t xml:space="preserve">1730–1800) </w:t>
            </w:r>
          </w:p>
          <w:p w14:paraId="3AB15F5C" w14:textId="77777777" w:rsidR="002E0A54" w:rsidRPr="0040134B" w:rsidRDefault="002E0A54" w:rsidP="002E0A54">
            <w:pPr>
              <w:rPr>
                <w:lang w:eastAsia="en-US"/>
              </w:rPr>
            </w:pPr>
            <w:r w:rsidRPr="0040134B">
              <w:rPr>
                <w:lang w:eastAsia="en-US"/>
              </w:rPr>
              <w:t xml:space="preserve">19.11. День ракетных войск и артиллерии </w:t>
            </w:r>
          </w:p>
          <w:p w14:paraId="41A4104F" w14:textId="77777777" w:rsidR="002E0A54" w:rsidRPr="0040134B" w:rsidRDefault="002E0A54" w:rsidP="002E0A54">
            <w:pPr>
              <w:rPr>
                <w:lang w:eastAsia="en-US"/>
              </w:rPr>
            </w:pPr>
            <w:r w:rsidRPr="0040134B">
              <w:rPr>
                <w:lang w:eastAsia="en-US"/>
              </w:rPr>
              <w:t xml:space="preserve">255 лет со дня рождения И.Ф. Крузенштерна, русского </w:t>
            </w:r>
            <w:proofErr w:type="spellStart"/>
            <w:proofErr w:type="gramStart"/>
            <w:r w:rsidRPr="0040134B">
              <w:rPr>
                <w:lang w:eastAsia="en-US"/>
              </w:rPr>
              <w:t>мореплавателя,адмирала</w:t>
            </w:r>
            <w:proofErr w:type="spellEnd"/>
            <w:proofErr w:type="gramEnd"/>
            <w:r w:rsidRPr="0040134B">
              <w:rPr>
                <w:lang w:eastAsia="en-US"/>
              </w:rPr>
              <w:t>(1770–1846)</w:t>
            </w:r>
          </w:p>
          <w:p w14:paraId="4E1286E8" w14:textId="77777777" w:rsidR="002E0A54" w:rsidRPr="0040134B" w:rsidRDefault="002E0A54" w:rsidP="002E0A54">
            <w:pPr>
              <w:rPr>
                <w:lang w:eastAsia="en-US"/>
              </w:rPr>
            </w:pPr>
            <w:r w:rsidRPr="0040134B">
              <w:rPr>
                <w:lang w:eastAsia="en-US"/>
              </w:rPr>
              <w:t xml:space="preserve">20.11. День начала Нюрнбергского процесса </w:t>
            </w:r>
          </w:p>
          <w:p w14:paraId="37CE54D0" w14:textId="77777777" w:rsidR="002E0A54" w:rsidRPr="0040134B" w:rsidRDefault="002E0A54" w:rsidP="002E0A54">
            <w:pPr>
              <w:rPr>
                <w:lang w:eastAsia="en-US"/>
              </w:rPr>
            </w:pPr>
            <w:r w:rsidRPr="0040134B">
              <w:rPr>
                <w:lang w:eastAsia="en-US"/>
              </w:rPr>
              <w:t xml:space="preserve">20.11. Всеобщий день детей (Всемирный день ребёнка) </w:t>
            </w:r>
          </w:p>
          <w:p w14:paraId="019883F0" w14:textId="77777777" w:rsidR="002E0A54" w:rsidRPr="0040134B" w:rsidRDefault="002E0A54" w:rsidP="002E0A54">
            <w:pPr>
              <w:rPr>
                <w:lang w:eastAsia="en-US"/>
              </w:rPr>
            </w:pPr>
            <w:r w:rsidRPr="0040134B">
              <w:rPr>
                <w:lang w:eastAsia="en-US"/>
              </w:rPr>
              <w:t>20.11. День работника транспорта.</w:t>
            </w:r>
          </w:p>
          <w:p w14:paraId="530A2F88" w14:textId="77777777" w:rsidR="002E0A54" w:rsidRPr="0040134B" w:rsidRDefault="002E0A54" w:rsidP="002E0A54">
            <w:pPr>
              <w:rPr>
                <w:lang w:eastAsia="en-US"/>
              </w:rPr>
            </w:pPr>
            <w:r w:rsidRPr="0040134B">
              <w:rPr>
                <w:lang w:eastAsia="en-US"/>
              </w:rPr>
              <w:t>22.11. День сыновей(сына)</w:t>
            </w:r>
            <w:proofErr w:type="spellStart"/>
            <w:r w:rsidRPr="0040134B">
              <w:rPr>
                <w:lang w:eastAsia="en-US"/>
              </w:rPr>
              <w:t>вРоссии</w:t>
            </w:r>
            <w:proofErr w:type="spellEnd"/>
            <w:r w:rsidRPr="0040134B">
              <w:rPr>
                <w:lang w:eastAsia="en-US"/>
              </w:rPr>
              <w:t>.</w:t>
            </w:r>
          </w:p>
          <w:p w14:paraId="48CE47BA" w14:textId="77777777" w:rsidR="002E0A54" w:rsidRPr="0040134B" w:rsidRDefault="002E0A54" w:rsidP="002E0A54">
            <w:pPr>
              <w:rPr>
                <w:lang w:eastAsia="en-US"/>
              </w:rPr>
            </w:pPr>
            <w:r w:rsidRPr="0040134B">
              <w:rPr>
                <w:lang w:eastAsia="en-US"/>
              </w:rPr>
              <w:t xml:space="preserve"> 22.</w:t>
            </w:r>
            <w:proofErr w:type="gramStart"/>
            <w:r w:rsidRPr="0040134B">
              <w:rPr>
                <w:lang w:eastAsia="en-US"/>
              </w:rPr>
              <w:t>11.День</w:t>
            </w:r>
            <w:proofErr w:type="gramEnd"/>
            <w:r w:rsidRPr="0040134B">
              <w:rPr>
                <w:lang w:eastAsia="en-US"/>
              </w:rPr>
              <w:t xml:space="preserve"> словарей и энциклопедий (в честь дня рождения </w:t>
            </w:r>
            <w:proofErr w:type="spellStart"/>
            <w:r w:rsidRPr="0040134B">
              <w:rPr>
                <w:lang w:eastAsia="en-US"/>
              </w:rPr>
              <w:t>В.И.Даля</w:t>
            </w:r>
            <w:proofErr w:type="spellEnd"/>
            <w:r w:rsidRPr="0040134B">
              <w:rPr>
                <w:lang w:eastAsia="en-US"/>
              </w:rPr>
              <w:t>(1801–1872).</w:t>
            </w:r>
          </w:p>
          <w:p w14:paraId="2CA28F47" w14:textId="77777777" w:rsidR="002E0A54" w:rsidRPr="0040134B" w:rsidRDefault="002E0A54" w:rsidP="002E0A54">
            <w:pPr>
              <w:rPr>
                <w:lang w:eastAsia="en-US"/>
              </w:rPr>
            </w:pPr>
            <w:r w:rsidRPr="0040134B">
              <w:rPr>
                <w:lang w:eastAsia="en-US"/>
              </w:rPr>
              <w:lastRenderedPageBreak/>
              <w:t xml:space="preserve">25.11. 215 лет со дня рождения русского хирурга Н.И. </w:t>
            </w:r>
            <w:proofErr w:type="gramStart"/>
            <w:r w:rsidRPr="0040134B">
              <w:rPr>
                <w:lang w:eastAsia="en-US"/>
              </w:rPr>
              <w:t>Пирогова(</w:t>
            </w:r>
            <w:proofErr w:type="gramEnd"/>
            <w:r w:rsidRPr="0040134B">
              <w:rPr>
                <w:lang w:eastAsia="en-US"/>
              </w:rPr>
              <w:t xml:space="preserve">1810–1881) </w:t>
            </w:r>
          </w:p>
          <w:p w14:paraId="735F4F10" w14:textId="77777777" w:rsidR="002E0A54" w:rsidRPr="0040134B" w:rsidRDefault="002E0A54" w:rsidP="002E0A54">
            <w:pPr>
              <w:rPr>
                <w:lang w:eastAsia="en-US"/>
              </w:rPr>
            </w:pPr>
            <w:r w:rsidRPr="0040134B">
              <w:rPr>
                <w:lang w:eastAsia="en-US"/>
              </w:rPr>
              <w:t>28.11. 145 лет со дня рождения русского поэта А.А. Блока (1880–1921)</w:t>
            </w:r>
          </w:p>
          <w:p w14:paraId="2A690277" w14:textId="77777777" w:rsidR="002E0A54" w:rsidRPr="0040134B" w:rsidRDefault="002E0A54" w:rsidP="002E0A54">
            <w:pPr>
              <w:rPr>
                <w:lang w:eastAsia="en-US"/>
              </w:rPr>
            </w:pPr>
            <w:r w:rsidRPr="0040134B">
              <w:rPr>
                <w:lang w:eastAsia="en-US"/>
              </w:rPr>
              <w:t xml:space="preserve">30.11. День Материв России. </w:t>
            </w:r>
          </w:p>
          <w:p w14:paraId="19904734" w14:textId="77777777" w:rsidR="002E0A54" w:rsidRPr="0040134B" w:rsidRDefault="002E0A54" w:rsidP="002E0A54">
            <w:pPr>
              <w:rPr>
                <w:lang w:eastAsia="en-US"/>
              </w:rPr>
            </w:pPr>
            <w:r w:rsidRPr="0040134B">
              <w:rPr>
                <w:lang w:eastAsia="en-US"/>
              </w:rPr>
              <w:t xml:space="preserve">30.11. День Государственного герба Российской Федерации. </w:t>
            </w:r>
          </w:p>
          <w:p w14:paraId="4F0863AA" w14:textId="77777777" w:rsidR="002E0A54" w:rsidRPr="0040134B" w:rsidRDefault="002E0A54" w:rsidP="002E0A54">
            <w:pPr>
              <w:rPr>
                <w:lang w:eastAsia="en-US"/>
              </w:rPr>
            </w:pPr>
            <w:r w:rsidRPr="0040134B">
              <w:rPr>
                <w:lang w:eastAsia="en-US"/>
              </w:rPr>
              <w:t>30.11. Международный день защиты информации.</w:t>
            </w:r>
          </w:p>
        </w:tc>
        <w:tc>
          <w:tcPr>
            <w:tcW w:w="2409" w:type="dxa"/>
            <w:tcBorders>
              <w:top w:val="single" w:sz="4" w:space="0" w:color="auto"/>
              <w:left w:val="single" w:sz="4" w:space="0" w:color="auto"/>
              <w:bottom w:val="single" w:sz="4" w:space="0" w:color="auto"/>
              <w:right w:val="single" w:sz="4" w:space="0" w:color="auto"/>
            </w:tcBorders>
          </w:tcPr>
          <w:p w14:paraId="0FE45F6E" w14:textId="77777777" w:rsidR="002E0A54" w:rsidRPr="0040134B" w:rsidRDefault="002E0A54" w:rsidP="002E0A54">
            <w:pPr>
              <w:rPr>
                <w:lang w:eastAsia="en-US"/>
              </w:rPr>
            </w:pPr>
            <w:r w:rsidRPr="0040134B">
              <w:rPr>
                <w:lang w:eastAsia="en-US"/>
              </w:rPr>
              <w:lastRenderedPageBreak/>
              <w:t>Учителя – предметник</w:t>
            </w:r>
          </w:p>
          <w:p w14:paraId="472DBD4D" w14:textId="77777777" w:rsidR="002E0A54" w:rsidRPr="0040134B" w:rsidRDefault="002E0A54" w:rsidP="002E0A54">
            <w:pPr>
              <w:rPr>
                <w:lang w:eastAsia="en-US"/>
              </w:rPr>
            </w:pPr>
            <w:r w:rsidRPr="0040134B">
              <w:rPr>
                <w:lang w:eastAsia="en-US"/>
              </w:rPr>
              <w:t>Педагог- библиотекарь</w:t>
            </w:r>
          </w:p>
        </w:tc>
        <w:tc>
          <w:tcPr>
            <w:tcW w:w="1701" w:type="dxa"/>
            <w:tcBorders>
              <w:top w:val="single" w:sz="4" w:space="0" w:color="auto"/>
              <w:left w:val="single" w:sz="4" w:space="0" w:color="auto"/>
              <w:bottom w:val="single" w:sz="4" w:space="0" w:color="auto"/>
              <w:right w:val="single" w:sz="4" w:space="0" w:color="auto"/>
            </w:tcBorders>
            <w:hideMark/>
          </w:tcPr>
          <w:p w14:paraId="40C4119B" w14:textId="77777777" w:rsidR="002E0A54" w:rsidRPr="0040134B" w:rsidRDefault="002E0A54" w:rsidP="002E0A54">
            <w:pPr>
              <w:rPr>
                <w:lang w:eastAsia="en-US"/>
              </w:rPr>
            </w:pPr>
          </w:p>
        </w:tc>
      </w:tr>
      <w:tr w:rsidR="002E0A54" w:rsidRPr="0040134B" w14:paraId="13A07E6E"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1E02A531" w14:textId="77777777" w:rsidR="002E0A54" w:rsidRPr="0040134B" w:rsidRDefault="002E0A54" w:rsidP="002E0A54">
            <w:pPr>
              <w:rPr>
                <w:lang w:eastAsia="en-US"/>
              </w:rPr>
            </w:pPr>
            <w:r w:rsidRPr="0040134B">
              <w:rPr>
                <w:lang w:eastAsia="en-US"/>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668808A3" w14:textId="77777777"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14:paraId="0BC04C21" w14:textId="77777777" w:rsidR="002E0A54" w:rsidRPr="0040134B" w:rsidRDefault="002E0A54" w:rsidP="002E0A54">
            <w:pPr>
              <w:rPr>
                <w:lang w:eastAsia="en-US"/>
              </w:rPr>
            </w:pPr>
            <w:r w:rsidRPr="0040134B">
              <w:rPr>
                <w:lang w:eastAsia="en-US"/>
              </w:rPr>
              <w:t xml:space="preserve">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p w14:paraId="6B354B94" w14:textId="77777777"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14:paraId="76A15271" w14:textId="77777777" w:rsidR="002E0A54" w:rsidRPr="0040134B" w:rsidRDefault="002E0A54" w:rsidP="002E0A54">
            <w:pPr>
              <w:rPr>
                <w:lang w:eastAsia="en-US"/>
              </w:rPr>
            </w:pPr>
            <w:r w:rsidRPr="0040134B">
              <w:rPr>
                <w:lang w:eastAsia="en-US"/>
              </w:rPr>
              <w:t>Классные руководители</w:t>
            </w:r>
          </w:p>
          <w:p w14:paraId="25E4A5A0" w14:textId="77777777" w:rsidR="002E0A54" w:rsidRPr="0040134B" w:rsidRDefault="002E0A54" w:rsidP="002E0A54">
            <w:pPr>
              <w:rPr>
                <w:lang w:eastAsia="en-US"/>
              </w:rPr>
            </w:pPr>
            <w:r w:rsidRPr="0040134B">
              <w:rPr>
                <w:lang w:eastAsia="en-US"/>
              </w:rPr>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4FB2A63E" w14:textId="77777777" w:rsidR="002E0A54" w:rsidRPr="0040134B" w:rsidRDefault="002E0A54" w:rsidP="002E0A54">
            <w:pPr>
              <w:rPr>
                <w:lang w:eastAsia="en-US"/>
              </w:rPr>
            </w:pPr>
          </w:p>
        </w:tc>
      </w:tr>
      <w:tr w:rsidR="002E0A54" w:rsidRPr="0040134B" w14:paraId="41C002A8"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0F1EF6A4"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31E8994B" w14:textId="77777777"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14:paraId="434D9010" w14:textId="77777777"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14:paraId="119C8A09" w14:textId="77777777" w:rsidR="002E0A54" w:rsidRPr="0040134B" w:rsidRDefault="002E0A54" w:rsidP="002E0A54">
            <w:pPr>
              <w:rPr>
                <w:lang w:eastAsia="en-US"/>
              </w:rPr>
            </w:pPr>
            <w:r w:rsidRPr="0040134B">
              <w:rPr>
                <w:lang w:eastAsia="en-US"/>
              </w:rPr>
              <w:t>Классные руководители</w:t>
            </w:r>
          </w:p>
          <w:p w14:paraId="3D68350A" w14:textId="77777777"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1C79C32" w14:textId="77777777" w:rsidR="002E0A54" w:rsidRPr="0040134B" w:rsidRDefault="002E0A54" w:rsidP="002E0A54">
            <w:pPr>
              <w:rPr>
                <w:lang w:eastAsia="en-US"/>
              </w:rPr>
            </w:pPr>
          </w:p>
        </w:tc>
      </w:tr>
      <w:tr w:rsidR="002E0A54" w:rsidRPr="0040134B" w14:paraId="6C3FCF7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7E32AE5C" w14:textId="77777777"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7957FCA0" w14:textId="77777777" w:rsidR="002E0A54" w:rsidRPr="0040134B" w:rsidRDefault="002E0A54" w:rsidP="002E0A54">
            <w:pPr>
              <w:rPr>
                <w:lang w:eastAsia="en-US"/>
              </w:rPr>
            </w:pPr>
            <w:r w:rsidRPr="0040134B">
              <w:rPr>
                <w:lang w:eastAsia="en-US"/>
              </w:rPr>
              <w:t>Педагогическое просвещение родителей по вопросам воспитания детей.</w:t>
            </w:r>
          </w:p>
          <w:p w14:paraId="3F83740C" w14:textId="77777777" w:rsidR="002E0A54" w:rsidRPr="0040134B" w:rsidRDefault="002E0A54" w:rsidP="002E0A54">
            <w:pPr>
              <w:rPr>
                <w:lang w:eastAsia="en-US"/>
              </w:rPr>
            </w:pPr>
            <w:r w:rsidRPr="0040134B">
              <w:rPr>
                <w:lang w:eastAsia="en-US"/>
              </w:rPr>
              <w:t xml:space="preserve">Информационное оповещение через классные группы. </w:t>
            </w:r>
          </w:p>
          <w:p w14:paraId="3107B5D2" w14:textId="77777777" w:rsidR="002E0A54" w:rsidRPr="0040134B" w:rsidRDefault="002E0A54" w:rsidP="002E0A54">
            <w:pPr>
              <w:rPr>
                <w:lang w:eastAsia="en-US"/>
              </w:rPr>
            </w:pPr>
            <w:r w:rsidRPr="0040134B">
              <w:rPr>
                <w:lang w:eastAsia="en-US"/>
              </w:rPr>
              <w:t>Консультация для родителей: особенности безопасного поведения в зимнее время года.</w:t>
            </w:r>
          </w:p>
        </w:tc>
        <w:tc>
          <w:tcPr>
            <w:tcW w:w="2409" w:type="dxa"/>
            <w:tcBorders>
              <w:top w:val="single" w:sz="4" w:space="0" w:color="auto"/>
              <w:left w:val="single" w:sz="4" w:space="0" w:color="auto"/>
              <w:bottom w:val="single" w:sz="4" w:space="0" w:color="auto"/>
              <w:right w:val="single" w:sz="4" w:space="0" w:color="auto"/>
            </w:tcBorders>
          </w:tcPr>
          <w:p w14:paraId="0FD6FB61"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57673A8" w14:textId="77777777" w:rsidR="002E0A54" w:rsidRPr="0040134B" w:rsidRDefault="002E0A54" w:rsidP="002E0A54">
            <w:pPr>
              <w:rPr>
                <w:lang w:eastAsia="en-US"/>
              </w:rPr>
            </w:pPr>
          </w:p>
        </w:tc>
      </w:tr>
      <w:tr w:rsidR="002E0A54" w:rsidRPr="0040134B" w14:paraId="3A0FC16B"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670612F7" w14:textId="77777777" w:rsidR="002E0A54" w:rsidRPr="0040134B" w:rsidRDefault="002E0A54" w:rsidP="002E0A54">
            <w:pPr>
              <w:rPr>
                <w:lang w:eastAsia="en-US"/>
              </w:rPr>
            </w:pPr>
            <w:r w:rsidRPr="0040134B">
              <w:rPr>
                <w:lang w:eastAsia="en-US"/>
              </w:rPr>
              <w:t>Самоуправлени</w:t>
            </w:r>
            <w:r w:rsidRPr="0040134B">
              <w:rPr>
                <w:lang w:eastAsia="en-US"/>
              </w:rPr>
              <w:lastRenderedPageBreak/>
              <w:t>е</w:t>
            </w:r>
          </w:p>
        </w:tc>
        <w:tc>
          <w:tcPr>
            <w:tcW w:w="8506" w:type="dxa"/>
            <w:tcBorders>
              <w:top w:val="single" w:sz="4" w:space="0" w:color="auto"/>
              <w:left w:val="single" w:sz="4" w:space="0" w:color="auto"/>
              <w:bottom w:val="single" w:sz="4" w:space="0" w:color="auto"/>
              <w:right w:val="single" w:sz="4" w:space="0" w:color="auto"/>
            </w:tcBorders>
          </w:tcPr>
          <w:p w14:paraId="6F1283BD" w14:textId="77777777" w:rsidR="002E0A54" w:rsidRPr="0040134B" w:rsidRDefault="002E0A54" w:rsidP="002E0A54">
            <w:pPr>
              <w:rPr>
                <w:lang w:eastAsia="en-US"/>
              </w:rPr>
            </w:pPr>
            <w:r w:rsidRPr="0040134B">
              <w:rPr>
                <w:lang w:eastAsia="en-US"/>
              </w:rPr>
              <w:lastRenderedPageBreak/>
              <w:t xml:space="preserve">Работа в соответствии с обязанностями </w:t>
            </w:r>
          </w:p>
          <w:p w14:paraId="3454ED16" w14:textId="77777777"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14:paraId="39182F8C" w14:textId="77777777" w:rsidR="002E0A54" w:rsidRPr="0040134B" w:rsidRDefault="002E0A54" w:rsidP="002E0A54">
            <w:pPr>
              <w:rPr>
                <w:lang w:eastAsia="en-US"/>
              </w:rPr>
            </w:pPr>
            <w:r w:rsidRPr="0040134B">
              <w:rPr>
                <w:lang w:eastAsia="en-US"/>
              </w:rPr>
              <w:lastRenderedPageBreak/>
              <w:t xml:space="preserve">Классные </w:t>
            </w:r>
            <w:r w:rsidRPr="0040134B">
              <w:rPr>
                <w:lang w:eastAsia="en-US"/>
              </w:rPr>
              <w:lastRenderedPageBreak/>
              <w:t>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6FE4DD6E" w14:textId="77777777" w:rsidR="002E0A54" w:rsidRPr="0040134B" w:rsidRDefault="002E0A54" w:rsidP="002E0A54">
            <w:pPr>
              <w:rPr>
                <w:lang w:eastAsia="en-US"/>
              </w:rPr>
            </w:pPr>
          </w:p>
        </w:tc>
      </w:tr>
      <w:tr w:rsidR="002E0A54" w:rsidRPr="0040134B" w14:paraId="3B008E6C"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097BF479" w14:textId="77777777" w:rsidR="002E0A54" w:rsidRPr="0040134B" w:rsidRDefault="002E0A54" w:rsidP="002E0A54">
            <w:pPr>
              <w:rPr>
                <w:lang w:eastAsia="en-US"/>
              </w:rPr>
            </w:pPr>
            <w:r w:rsidRPr="0040134B">
              <w:rPr>
                <w:lang w:eastAsia="en-US"/>
              </w:rPr>
              <w:t>Профориентация</w:t>
            </w:r>
          </w:p>
        </w:tc>
        <w:tc>
          <w:tcPr>
            <w:tcW w:w="8506" w:type="dxa"/>
            <w:tcBorders>
              <w:top w:val="single" w:sz="4" w:space="0" w:color="auto"/>
              <w:left w:val="single" w:sz="4" w:space="0" w:color="auto"/>
              <w:bottom w:val="single" w:sz="4" w:space="0" w:color="auto"/>
              <w:right w:val="single" w:sz="4" w:space="0" w:color="auto"/>
            </w:tcBorders>
            <w:hideMark/>
          </w:tcPr>
          <w:p w14:paraId="735E8E2F" w14:textId="77777777" w:rsidR="002E0A54" w:rsidRPr="0040134B" w:rsidRDefault="002E0A54" w:rsidP="002E0A54">
            <w:pPr>
              <w:rPr>
                <w:lang w:eastAsia="en-US"/>
              </w:rPr>
            </w:pPr>
            <w:r w:rsidRPr="0040134B">
              <w:rPr>
                <w:lang w:eastAsia="en-US"/>
              </w:rPr>
              <w:t>Презентация «Все профессии нужны, все профессии важны»</w:t>
            </w:r>
          </w:p>
          <w:p w14:paraId="0D81A52D"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14:paraId="41AA6BD1"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1F6FACE" w14:textId="77777777" w:rsidR="002E0A54" w:rsidRPr="0040134B" w:rsidRDefault="002E0A54" w:rsidP="002E0A54">
            <w:pPr>
              <w:rPr>
                <w:lang w:eastAsia="en-US"/>
              </w:rPr>
            </w:pPr>
          </w:p>
        </w:tc>
      </w:tr>
      <w:tr w:rsidR="002E0A54" w:rsidRPr="0040134B" w14:paraId="3B47E152" w14:textId="77777777" w:rsidTr="002E0A54">
        <w:trPr>
          <w:trHeight w:val="278"/>
        </w:trPr>
        <w:tc>
          <w:tcPr>
            <w:tcW w:w="1701" w:type="dxa"/>
            <w:tcBorders>
              <w:top w:val="single" w:sz="4" w:space="0" w:color="auto"/>
              <w:left w:val="single" w:sz="4" w:space="0" w:color="auto"/>
              <w:bottom w:val="single" w:sz="4" w:space="0" w:color="auto"/>
              <w:right w:val="single" w:sz="4" w:space="0" w:color="auto"/>
            </w:tcBorders>
            <w:hideMark/>
          </w:tcPr>
          <w:p w14:paraId="1F649A0E" w14:textId="77777777"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7176D63C" w14:textId="77777777" w:rsidR="002E0A54" w:rsidRPr="0040134B" w:rsidRDefault="002E0A54" w:rsidP="002E0A54">
            <w:pPr>
              <w:rPr>
                <w:lang w:eastAsia="en-US"/>
              </w:rPr>
            </w:pPr>
            <w:r w:rsidRPr="0040134B">
              <w:rPr>
                <w:lang w:eastAsia="en-US"/>
              </w:rPr>
              <w:t>Церемония поднятия Флага РФ и исполнение Гимна РФ ноябрь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7705C31D" w14:textId="77777777" w:rsidR="002E0A54" w:rsidRPr="0040134B" w:rsidRDefault="002E0A54" w:rsidP="002E0A54">
            <w:pPr>
              <w:rPr>
                <w:lang w:eastAsia="en-US"/>
              </w:rPr>
            </w:pPr>
            <w:r w:rsidRPr="0040134B">
              <w:rPr>
                <w:lang w:eastAsia="en-US"/>
              </w:rPr>
              <w:t>«День народного единства»</w:t>
            </w:r>
          </w:p>
          <w:p w14:paraId="331B3189" w14:textId="77777777" w:rsidR="002E0A54" w:rsidRPr="0040134B" w:rsidRDefault="002E0A54" w:rsidP="002E0A54">
            <w:pPr>
              <w:rPr>
                <w:lang w:eastAsia="en-US"/>
              </w:rPr>
            </w:pPr>
            <w:r w:rsidRPr="0040134B">
              <w:rPr>
                <w:lang w:eastAsia="en-US"/>
              </w:rPr>
              <w:t xml:space="preserve">«Международный день толерантности» </w:t>
            </w:r>
          </w:p>
          <w:p w14:paraId="3548344E" w14:textId="77777777" w:rsidR="002E0A54" w:rsidRPr="0040134B" w:rsidRDefault="002E0A54" w:rsidP="002E0A54">
            <w:pPr>
              <w:rPr>
                <w:lang w:eastAsia="en-US"/>
              </w:rPr>
            </w:pPr>
            <w:r w:rsidRPr="0040134B">
              <w:rPr>
                <w:lang w:eastAsia="en-US"/>
              </w:rPr>
              <w:t>«День матери в России».  Мероприятия ко дню матери «Святость материнства»</w:t>
            </w:r>
          </w:p>
          <w:p w14:paraId="2E0B5E84" w14:textId="77777777" w:rsidR="002E0A54" w:rsidRPr="0040134B" w:rsidRDefault="002E0A54" w:rsidP="002E0A54">
            <w:pPr>
              <w:rPr>
                <w:lang w:eastAsia="en-US"/>
              </w:rPr>
            </w:pPr>
            <w:r w:rsidRPr="0040134B">
              <w:rPr>
                <w:lang w:eastAsia="en-US"/>
              </w:rPr>
              <w:t xml:space="preserve">Мероприятия в рамках месячника </w:t>
            </w:r>
            <w:proofErr w:type="spellStart"/>
            <w:r w:rsidRPr="0040134B">
              <w:rPr>
                <w:lang w:eastAsia="en-US"/>
              </w:rPr>
              <w:t>гражданско</w:t>
            </w:r>
            <w:proofErr w:type="spellEnd"/>
            <w:r w:rsidRPr="0040134B">
              <w:rPr>
                <w:lang w:eastAsia="en-US"/>
              </w:rPr>
              <w:t xml:space="preserve"> – правового воспитания (Викторины, классные часы для учащихся 1-4 классов: «Кто Я? Кто Мы? Каковы наши права», «Путешествие в страну прав»</w:t>
            </w:r>
          </w:p>
          <w:p w14:paraId="0535C10D" w14:textId="77777777" w:rsidR="002E0A54" w:rsidRPr="0040134B" w:rsidRDefault="002E0A54" w:rsidP="002E0A54">
            <w:pPr>
              <w:rPr>
                <w:lang w:eastAsia="en-US"/>
              </w:rPr>
            </w:pPr>
            <w:r w:rsidRPr="0040134B">
              <w:rPr>
                <w:lang w:eastAsia="en-US"/>
              </w:rPr>
              <w:t>Книжная выставка «Мы за здоровый образ жизни!»</w:t>
            </w:r>
          </w:p>
          <w:p w14:paraId="7A3BD40E" w14:textId="77777777" w:rsidR="002E0A54" w:rsidRPr="0040134B" w:rsidRDefault="002E0A54" w:rsidP="002E0A54">
            <w:pPr>
              <w:rPr>
                <w:lang w:eastAsia="en-US"/>
              </w:rPr>
            </w:pPr>
            <w:r w:rsidRPr="0040134B">
              <w:rPr>
                <w:lang w:eastAsia="en-US"/>
              </w:rPr>
              <w:t>Выставка книг в библиотеке: «Международный день толерантности» (библиотекарь)</w:t>
            </w:r>
          </w:p>
          <w:p w14:paraId="64431019"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7BCD8863" w14:textId="77777777" w:rsidR="002E0A54" w:rsidRPr="0040134B" w:rsidRDefault="002E0A54" w:rsidP="002E0A54">
            <w:pPr>
              <w:rPr>
                <w:lang w:eastAsia="en-US"/>
              </w:rPr>
            </w:pPr>
            <w:r w:rsidRPr="0040134B">
              <w:rPr>
                <w:lang w:eastAsia="en-US"/>
              </w:rPr>
              <w:t>«Рисуем дружбу» (конкурс рисунков для обучающихся начальных классов)</w:t>
            </w:r>
          </w:p>
          <w:p w14:paraId="16F64118" w14:textId="77777777" w:rsidR="002E0A54" w:rsidRPr="0040134B" w:rsidRDefault="002E0A54" w:rsidP="002E0A54">
            <w:pPr>
              <w:rPr>
                <w:lang w:eastAsia="en-US"/>
              </w:rPr>
            </w:pPr>
            <w:r w:rsidRPr="0040134B">
              <w:rPr>
                <w:lang w:eastAsia="en-US"/>
              </w:rPr>
              <w:t xml:space="preserve">День памяти погибших при исполнении служебных обязанностей сотрудников органов внутренних дел России </w:t>
            </w:r>
          </w:p>
          <w:p w14:paraId="002BE467" w14:textId="77777777" w:rsidR="002E0A54" w:rsidRPr="0040134B" w:rsidRDefault="002E0A54" w:rsidP="002E0A54">
            <w:pPr>
              <w:rPr>
                <w:lang w:eastAsia="en-US"/>
              </w:rPr>
            </w:pPr>
            <w:r w:rsidRPr="0040134B">
              <w:rPr>
                <w:lang w:eastAsia="en-US"/>
              </w:rPr>
              <w:lastRenderedPageBreak/>
              <w:t>Социально-психологическая акция «День подарков просто так».</w:t>
            </w:r>
          </w:p>
          <w:p w14:paraId="2EE5FD1D" w14:textId="77777777" w:rsidR="002E0A54" w:rsidRPr="0040134B" w:rsidRDefault="002E0A54" w:rsidP="002E0A54">
            <w:pPr>
              <w:rPr>
                <w:lang w:eastAsia="en-US"/>
              </w:rPr>
            </w:pPr>
            <w:r w:rsidRPr="0040134B">
              <w:rPr>
                <w:lang w:eastAsia="en-US"/>
              </w:rPr>
              <w:t xml:space="preserve">День начала Нюрнбергского процесса </w:t>
            </w:r>
          </w:p>
          <w:p w14:paraId="482C1621" w14:textId="77777777" w:rsidR="002E0A54" w:rsidRPr="0040134B" w:rsidRDefault="002E0A54" w:rsidP="002E0A54">
            <w:pPr>
              <w:rPr>
                <w:lang w:eastAsia="en-US"/>
              </w:rPr>
            </w:pPr>
            <w:r w:rsidRPr="0040134B">
              <w:rPr>
                <w:lang w:eastAsia="en-US"/>
              </w:rPr>
              <w:t>Конкурс поделок «С днем рождения, школа».</w:t>
            </w:r>
          </w:p>
          <w:p w14:paraId="5E59DAFC" w14:textId="77777777" w:rsidR="002E0A54" w:rsidRPr="0040134B" w:rsidRDefault="002E0A54" w:rsidP="002E0A54">
            <w:pPr>
              <w:rPr>
                <w:lang w:eastAsia="en-US"/>
              </w:rPr>
            </w:pPr>
            <w:r w:rsidRPr="0040134B">
              <w:rPr>
                <w:lang w:eastAsia="en-US"/>
              </w:rPr>
              <w:t xml:space="preserve">День Государственного герба Российской Федерации </w:t>
            </w:r>
          </w:p>
        </w:tc>
        <w:tc>
          <w:tcPr>
            <w:tcW w:w="2409" w:type="dxa"/>
            <w:tcBorders>
              <w:top w:val="single" w:sz="4" w:space="0" w:color="auto"/>
              <w:left w:val="single" w:sz="4" w:space="0" w:color="auto"/>
              <w:bottom w:val="single" w:sz="4" w:space="0" w:color="auto"/>
              <w:right w:val="single" w:sz="4" w:space="0" w:color="auto"/>
            </w:tcBorders>
          </w:tcPr>
          <w:p w14:paraId="3832DE13" w14:textId="77777777" w:rsidR="002E0A54" w:rsidRPr="0040134B" w:rsidRDefault="002E0A54" w:rsidP="002E0A54">
            <w:pPr>
              <w:rPr>
                <w:lang w:eastAsia="en-US"/>
              </w:rPr>
            </w:pPr>
            <w:r w:rsidRPr="0040134B">
              <w:rPr>
                <w:lang w:eastAsia="en-US"/>
              </w:rPr>
              <w:lastRenderedPageBreak/>
              <w:t>Зам. директора по ВР</w:t>
            </w:r>
          </w:p>
          <w:p w14:paraId="127E414B" w14:textId="77777777" w:rsidR="002E0A54" w:rsidRPr="0040134B" w:rsidRDefault="002E0A54" w:rsidP="002E0A54">
            <w:pPr>
              <w:rPr>
                <w:lang w:eastAsia="en-US"/>
              </w:rPr>
            </w:pPr>
            <w:r w:rsidRPr="0040134B">
              <w:rPr>
                <w:lang w:eastAsia="en-US"/>
              </w:rPr>
              <w:t>Педагог – организатор</w:t>
            </w:r>
          </w:p>
          <w:p w14:paraId="109B8B2D" w14:textId="77777777" w:rsidR="002E0A54" w:rsidRPr="0040134B" w:rsidRDefault="002E0A54" w:rsidP="002E0A54">
            <w:pPr>
              <w:rPr>
                <w:lang w:eastAsia="en-US"/>
              </w:rPr>
            </w:pPr>
            <w:r w:rsidRPr="0040134B">
              <w:rPr>
                <w:lang w:eastAsia="en-US"/>
              </w:rPr>
              <w:t>библиотекарь</w:t>
            </w:r>
          </w:p>
          <w:p w14:paraId="3A370847"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6C4557D8" w14:textId="77777777" w:rsidR="002E0A54" w:rsidRPr="0040134B" w:rsidRDefault="002E0A54" w:rsidP="002E0A54">
            <w:pPr>
              <w:rPr>
                <w:lang w:eastAsia="en-US"/>
              </w:rPr>
            </w:pPr>
          </w:p>
        </w:tc>
      </w:tr>
      <w:tr w:rsidR="002E0A54" w:rsidRPr="0040134B" w14:paraId="0686BDA9"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4F9BD756"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hideMark/>
          </w:tcPr>
          <w:p w14:paraId="28A0E233" w14:textId="77777777" w:rsidR="002E0A54" w:rsidRPr="0040134B" w:rsidRDefault="002E0A54" w:rsidP="002E0A54">
            <w:pPr>
              <w:rPr>
                <w:lang w:eastAsia="en-US"/>
              </w:rPr>
            </w:pPr>
            <w:r w:rsidRPr="0040134B">
              <w:rPr>
                <w:lang w:eastAsia="en-US"/>
              </w:rPr>
              <w:t>Сменная выставка «Мозаика народов России»</w:t>
            </w:r>
          </w:p>
          <w:p w14:paraId="3F127DD8" w14:textId="77777777" w:rsidR="002E0A54" w:rsidRPr="0040134B" w:rsidRDefault="002E0A54" w:rsidP="002E0A54">
            <w:pPr>
              <w:rPr>
                <w:lang w:eastAsia="en-US"/>
              </w:rPr>
            </w:pPr>
            <w:r w:rsidRPr="0040134B">
              <w:rPr>
                <w:lang w:eastAsia="en-US"/>
              </w:rPr>
              <w:t>Украшение школы ко Дню матери</w:t>
            </w:r>
          </w:p>
        </w:tc>
        <w:tc>
          <w:tcPr>
            <w:tcW w:w="2409" w:type="dxa"/>
            <w:tcBorders>
              <w:top w:val="single" w:sz="4" w:space="0" w:color="auto"/>
              <w:left w:val="single" w:sz="4" w:space="0" w:color="auto"/>
              <w:bottom w:val="single" w:sz="4" w:space="0" w:color="auto"/>
              <w:right w:val="single" w:sz="4" w:space="0" w:color="auto"/>
            </w:tcBorders>
          </w:tcPr>
          <w:p w14:paraId="43728D9A"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1CAF2763" w14:textId="77777777" w:rsidR="002E0A54" w:rsidRPr="0040134B" w:rsidRDefault="002E0A54" w:rsidP="002E0A54">
            <w:pPr>
              <w:rPr>
                <w:lang w:eastAsia="en-US"/>
              </w:rPr>
            </w:pPr>
          </w:p>
        </w:tc>
      </w:tr>
      <w:tr w:rsidR="002E0A54" w:rsidRPr="0040134B" w14:paraId="4FED009F" w14:textId="77777777" w:rsidTr="002E0A54">
        <w:trPr>
          <w:trHeight w:val="556"/>
        </w:trPr>
        <w:tc>
          <w:tcPr>
            <w:tcW w:w="1701" w:type="dxa"/>
            <w:tcBorders>
              <w:top w:val="single" w:sz="4" w:space="0" w:color="auto"/>
              <w:left w:val="single" w:sz="4" w:space="0" w:color="auto"/>
              <w:bottom w:val="single" w:sz="4" w:space="0" w:color="auto"/>
              <w:right w:val="single" w:sz="4" w:space="0" w:color="auto"/>
            </w:tcBorders>
            <w:hideMark/>
          </w:tcPr>
          <w:p w14:paraId="7A26B4D0"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39F38726" w14:textId="77777777" w:rsidR="002E0A54" w:rsidRPr="0040134B" w:rsidRDefault="002E0A54" w:rsidP="002E0A54">
            <w:pPr>
              <w:rPr>
                <w:lang w:eastAsia="en-US"/>
              </w:rPr>
            </w:pPr>
            <w:r w:rsidRPr="0040134B">
              <w:rPr>
                <w:lang w:eastAsia="en-US"/>
              </w:rPr>
              <w:t xml:space="preserve">Участие в </w:t>
            </w:r>
            <w:proofErr w:type="spellStart"/>
            <w:r w:rsidRPr="0040134B">
              <w:rPr>
                <w:lang w:eastAsia="en-US"/>
              </w:rPr>
              <w:t>соцактивностях</w:t>
            </w:r>
            <w:proofErr w:type="spellEnd"/>
            <w:r w:rsidRPr="0040134B">
              <w:rPr>
                <w:lang w:eastAsia="en-US"/>
              </w:rPr>
              <w:t xml:space="preserve"> ко Дню народного единства</w:t>
            </w:r>
          </w:p>
          <w:p w14:paraId="4E9492BF" w14:textId="77777777" w:rsidR="002E0A54" w:rsidRPr="0040134B" w:rsidRDefault="002E0A54" w:rsidP="002E0A54">
            <w:pPr>
              <w:rPr>
                <w:lang w:eastAsia="en-US"/>
              </w:rPr>
            </w:pPr>
            <w:r w:rsidRPr="0040134B">
              <w:rPr>
                <w:lang w:eastAsia="en-US"/>
              </w:rPr>
              <w:t>Участие в конкурсах «Крылья ангела».</w:t>
            </w:r>
          </w:p>
          <w:p w14:paraId="34CE9057" w14:textId="77777777" w:rsidR="002E0A54" w:rsidRPr="0040134B" w:rsidRDefault="002E0A54" w:rsidP="002E0A54">
            <w:pPr>
              <w:rPr>
                <w:lang w:eastAsia="en-US"/>
              </w:rPr>
            </w:pPr>
            <w:r w:rsidRPr="0040134B">
              <w:rPr>
                <w:lang w:eastAsia="en-US"/>
              </w:rPr>
              <w:t xml:space="preserve">Участие в конкурсах и мероприятиях   </w:t>
            </w:r>
          </w:p>
        </w:tc>
        <w:tc>
          <w:tcPr>
            <w:tcW w:w="2409" w:type="dxa"/>
            <w:tcBorders>
              <w:top w:val="single" w:sz="4" w:space="0" w:color="auto"/>
              <w:left w:val="single" w:sz="4" w:space="0" w:color="auto"/>
              <w:bottom w:val="single" w:sz="4" w:space="0" w:color="auto"/>
              <w:right w:val="single" w:sz="4" w:space="0" w:color="auto"/>
            </w:tcBorders>
          </w:tcPr>
          <w:p w14:paraId="7384231B" w14:textId="77777777" w:rsidR="002E0A54" w:rsidRPr="0040134B" w:rsidRDefault="002E0A54" w:rsidP="002E0A54">
            <w:pPr>
              <w:rPr>
                <w:lang w:eastAsia="en-US"/>
              </w:rPr>
            </w:pPr>
            <w:r w:rsidRPr="0040134B">
              <w:rPr>
                <w:lang w:eastAsia="en-US"/>
              </w:rPr>
              <w:t>Зам. директора по ВР</w:t>
            </w:r>
          </w:p>
          <w:p w14:paraId="2F43CA48"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56B3EF37" w14:textId="77777777" w:rsidR="002E0A54" w:rsidRPr="0040134B" w:rsidRDefault="002E0A54" w:rsidP="002E0A54">
            <w:pPr>
              <w:rPr>
                <w:lang w:eastAsia="en-US"/>
              </w:rPr>
            </w:pPr>
          </w:p>
        </w:tc>
      </w:tr>
      <w:tr w:rsidR="002E0A54" w:rsidRPr="0040134B" w14:paraId="111D9F32" w14:textId="77777777" w:rsidTr="002E0A54">
        <w:trPr>
          <w:trHeight w:val="210"/>
        </w:trPr>
        <w:tc>
          <w:tcPr>
            <w:tcW w:w="1701" w:type="dxa"/>
            <w:tcBorders>
              <w:top w:val="single" w:sz="4" w:space="0" w:color="auto"/>
              <w:left w:val="single" w:sz="4" w:space="0" w:color="auto"/>
              <w:bottom w:val="single" w:sz="4" w:space="0" w:color="auto"/>
              <w:right w:val="single" w:sz="4" w:space="0" w:color="auto"/>
            </w:tcBorders>
            <w:hideMark/>
          </w:tcPr>
          <w:p w14:paraId="523DC654" w14:textId="77777777"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26EE53F1" w14:textId="77777777" w:rsidR="002E0A54" w:rsidRPr="0040134B" w:rsidRDefault="002E0A54" w:rsidP="002E0A54">
            <w:pPr>
              <w:rPr>
                <w:lang w:eastAsia="en-US"/>
              </w:rPr>
            </w:pPr>
            <w:r w:rsidRPr="0040134B">
              <w:rPr>
                <w:lang w:eastAsia="en-US"/>
              </w:rPr>
              <w:t xml:space="preserve">Объединения дополнительного образования </w:t>
            </w:r>
          </w:p>
        </w:tc>
        <w:tc>
          <w:tcPr>
            <w:tcW w:w="2409" w:type="dxa"/>
            <w:tcBorders>
              <w:top w:val="single" w:sz="4" w:space="0" w:color="auto"/>
              <w:left w:val="single" w:sz="4" w:space="0" w:color="auto"/>
              <w:bottom w:val="single" w:sz="4" w:space="0" w:color="auto"/>
              <w:right w:val="single" w:sz="4" w:space="0" w:color="auto"/>
            </w:tcBorders>
          </w:tcPr>
          <w:p w14:paraId="20170CB6"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F4F5286" w14:textId="77777777" w:rsidR="002E0A54" w:rsidRPr="0040134B" w:rsidRDefault="002E0A54" w:rsidP="002E0A54">
            <w:pPr>
              <w:rPr>
                <w:lang w:eastAsia="en-US"/>
              </w:rPr>
            </w:pPr>
          </w:p>
        </w:tc>
      </w:tr>
      <w:tr w:rsidR="002E0A54" w:rsidRPr="0040134B" w14:paraId="5C01A067" w14:textId="77777777" w:rsidTr="002E0A54">
        <w:trPr>
          <w:trHeight w:val="255"/>
        </w:trPr>
        <w:tc>
          <w:tcPr>
            <w:tcW w:w="1701" w:type="dxa"/>
            <w:tcBorders>
              <w:top w:val="single" w:sz="4" w:space="0" w:color="auto"/>
              <w:left w:val="single" w:sz="4" w:space="0" w:color="auto"/>
              <w:bottom w:val="single" w:sz="4" w:space="0" w:color="auto"/>
              <w:right w:val="single" w:sz="4" w:space="0" w:color="auto"/>
            </w:tcBorders>
            <w:hideMark/>
          </w:tcPr>
          <w:p w14:paraId="387103B4" w14:textId="77777777" w:rsidR="002E0A54" w:rsidRPr="0040134B" w:rsidRDefault="002E0A54" w:rsidP="002E0A54">
            <w:pPr>
              <w:rPr>
                <w:lang w:eastAsia="en-US"/>
              </w:rPr>
            </w:pPr>
            <w:r w:rsidRPr="0040134B">
              <w:rPr>
                <w:lang w:eastAsia="en-US"/>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62A7CF41" w14:textId="77777777" w:rsidR="002E0A54" w:rsidRPr="0040134B" w:rsidRDefault="002E0A54" w:rsidP="002E0A54">
            <w:pPr>
              <w:rPr>
                <w:lang w:eastAsia="en-US"/>
              </w:rPr>
            </w:pPr>
            <w:r w:rsidRPr="0040134B">
              <w:rPr>
                <w:lang w:eastAsia="en-US"/>
              </w:rPr>
              <w:t>Единый урок по безопасности дорожного движения на тему «Дорога из каникул в школу»</w:t>
            </w:r>
          </w:p>
          <w:p w14:paraId="5AC6D9A9" w14:textId="77777777" w:rsidR="002E0A54" w:rsidRPr="0040134B" w:rsidRDefault="002E0A54" w:rsidP="002E0A54">
            <w:pPr>
              <w:rPr>
                <w:lang w:eastAsia="en-US"/>
              </w:rPr>
            </w:pPr>
            <w:r w:rsidRPr="0040134B">
              <w:rPr>
                <w:lang w:eastAsia="en-US"/>
              </w:rPr>
              <w:t>Конкурс рисунков, поделок, аппликаций для учащихся 1-4 классов «Мы выбираем спорт»</w:t>
            </w:r>
          </w:p>
          <w:p w14:paraId="19991B90" w14:textId="77777777" w:rsidR="002E0A54" w:rsidRPr="0040134B" w:rsidRDefault="002E0A54" w:rsidP="002E0A54">
            <w:pPr>
              <w:rPr>
                <w:lang w:eastAsia="en-US"/>
              </w:rPr>
            </w:pPr>
            <w:r w:rsidRPr="0040134B">
              <w:rPr>
                <w:lang w:eastAsia="en-US"/>
              </w:rPr>
              <w:t>Посвящение первоклассников в пешеходы (1 класс).</w:t>
            </w:r>
          </w:p>
        </w:tc>
        <w:tc>
          <w:tcPr>
            <w:tcW w:w="2409" w:type="dxa"/>
            <w:tcBorders>
              <w:top w:val="single" w:sz="4" w:space="0" w:color="auto"/>
              <w:left w:val="single" w:sz="4" w:space="0" w:color="auto"/>
              <w:bottom w:val="single" w:sz="4" w:space="0" w:color="auto"/>
              <w:right w:val="single" w:sz="4" w:space="0" w:color="auto"/>
            </w:tcBorders>
          </w:tcPr>
          <w:p w14:paraId="21C31DC2" w14:textId="77777777" w:rsidR="002E0A54" w:rsidRPr="0040134B" w:rsidRDefault="002E0A54" w:rsidP="002E0A54">
            <w:pPr>
              <w:rPr>
                <w:lang w:eastAsia="en-US"/>
              </w:rPr>
            </w:pPr>
            <w:r w:rsidRPr="0040134B">
              <w:rPr>
                <w:lang w:eastAsia="en-US"/>
              </w:rPr>
              <w:t>Классные руководители</w:t>
            </w:r>
          </w:p>
          <w:p w14:paraId="55596907" w14:textId="77777777" w:rsidR="002E0A54" w:rsidRPr="0040134B" w:rsidRDefault="002E0A54" w:rsidP="002E0A54">
            <w:pPr>
              <w:rPr>
                <w:lang w:eastAsia="en-US"/>
              </w:rPr>
            </w:pPr>
            <w:r w:rsidRPr="0040134B">
              <w:rPr>
                <w:lang w:eastAsia="en-US"/>
              </w:rPr>
              <w:t>Педагог-организатор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621F0B4E" w14:textId="77777777" w:rsidR="002E0A54" w:rsidRPr="0040134B" w:rsidRDefault="002E0A54" w:rsidP="002E0A54">
            <w:pPr>
              <w:rPr>
                <w:lang w:eastAsia="en-US"/>
              </w:rPr>
            </w:pPr>
          </w:p>
        </w:tc>
      </w:tr>
      <w:tr w:rsidR="002E0A54" w:rsidRPr="0040134B" w14:paraId="4B71519B" w14:textId="77777777" w:rsidTr="002E0A54">
        <w:trPr>
          <w:trHeight w:val="270"/>
        </w:trPr>
        <w:tc>
          <w:tcPr>
            <w:tcW w:w="1701" w:type="dxa"/>
            <w:tcBorders>
              <w:top w:val="single" w:sz="4" w:space="0" w:color="auto"/>
              <w:left w:val="single" w:sz="4" w:space="0" w:color="auto"/>
              <w:bottom w:val="single" w:sz="4" w:space="0" w:color="auto"/>
              <w:right w:val="single" w:sz="4" w:space="0" w:color="auto"/>
            </w:tcBorders>
            <w:hideMark/>
          </w:tcPr>
          <w:p w14:paraId="45736CEE" w14:textId="77777777" w:rsidR="002E0A54" w:rsidRPr="0040134B" w:rsidRDefault="002E0A54" w:rsidP="002E0A54">
            <w:pPr>
              <w:rPr>
                <w:lang w:eastAsia="en-US"/>
              </w:rPr>
            </w:pPr>
            <w:r w:rsidRPr="0040134B">
              <w:rPr>
                <w:lang w:eastAsia="en-US"/>
              </w:rPr>
              <w:lastRenderedPageBreak/>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7826B44F" w14:textId="77777777" w:rsidR="002E0A54" w:rsidRPr="0040134B" w:rsidRDefault="002E0A54" w:rsidP="002E0A54">
            <w:pPr>
              <w:rPr>
                <w:lang w:eastAsia="en-US"/>
              </w:rPr>
            </w:pPr>
            <w:r w:rsidRPr="0040134B">
              <w:rPr>
                <w:lang w:eastAsia="en-US"/>
              </w:rPr>
              <w:t>Конкурс классных уголков.</w:t>
            </w:r>
          </w:p>
          <w:p w14:paraId="7FE03055" w14:textId="77777777" w:rsidR="002E0A54" w:rsidRPr="0040134B" w:rsidRDefault="002E0A54" w:rsidP="002E0A54">
            <w:pPr>
              <w:rPr>
                <w:lang w:eastAsia="en-US"/>
              </w:rPr>
            </w:pPr>
            <w:r w:rsidRPr="0040134B">
              <w:rPr>
                <w:lang w:eastAsia="en-US"/>
              </w:rPr>
              <w:t>День Матери: акция «Мама-первое слово».</w:t>
            </w:r>
          </w:p>
          <w:p w14:paraId="56AB33F9" w14:textId="77777777" w:rsidR="002E0A54" w:rsidRPr="0040134B" w:rsidRDefault="002E0A54" w:rsidP="002E0A54">
            <w:pPr>
              <w:rPr>
                <w:lang w:eastAsia="en-US"/>
              </w:rPr>
            </w:pPr>
            <w:r w:rsidRPr="0040134B">
              <w:rPr>
                <w:lang w:eastAsia="en-US"/>
              </w:rPr>
              <w:t>Работа в соответствии с планом.</w:t>
            </w:r>
          </w:p>
          <w:p w14:paraId="00F5C47B"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14:paraId="6F7F612C"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04BFC190" w14:textId="77777777" w:rsidR="002E0A54" w:rsidRPr="0040134B" w:rsidRDefault="002E0A54" w:rsidP="002E0A54">
            <w:pPr>
              <w:rPr>
                <w:lang w:eastAsia="en-US"/>
              </w:rPr>
            </w:pPr>
          </w:p>
        </w:tc>
      </w:tr>
      <w:tr w:rsidR="002E0A54" w:rsidRPr="0040134B" w14:paraId="24DD7F27" w14:textId="77777777" w:rsidTr="002E0A54">
        <w:tc>
          <w:tcPr>
            <w:tcW w:w="10207" w:type="dxa"/>
            <w:gridSpan w:val="2"/>
            <w:tcBorders>
              <w:top w:val="single" w:sz="4" w:space="0" w:color="auto"/>
              <w:left w:val="single" w:sz="4" w:space="0" w:color="auto"/>
              <w:bottom w:val="single" w:sz="4" w:space="0" w:color="auto"/>
              <w:right w:val="single" w:sz="4" w:space="0" w:color="auto"/>
            </w:tcBorders>
          </w:tcPr>
          <w:p w14:paraId="55548C29" w14:textId="77777777" w:rsidR="002E0A54" w:rsidRPr="0040134B" w:rsidRDefault="002E0A54" w:rsidP="002E0A54">
            <w:pPr>
              <w:rPr>
                <w:lang w:eastAsia="en-US"/>
              </w:rPr>
            </w:pPr>
            <w:r w:rsidRPr="0040134B">
              <w:rPr>
                <w:lang w:eastAsia="en-US"/>
              </w:rPr>
              <w:t>Декабрь «В мастерской у Деда Мороза»</w:t>
            </w:r>
          </w:p>
        </w:tc>
        <w:tc>
          <w:tcPr>
            <w:tcW w:w="2409" w:type="dxa"/>
            <w:tcBorders>
              <w:top w:val="single" w:sz="4" w:space="0" w:color="auto"/>
              <w:left w:val="single" w:sz="4" w:space="0" w:color="auto"/>
              <w:bottom w:val="single" w:sz="4" w:space="0" w:color="auto"/>
              <w:right w:val="single" w:sz="4" w:space="0" w:color="auto"/>
            </w:tcBorders>
            <w:hideMark/>
          </w:tcPr>
          <w:p w14:paraId="2791ED78" w14:textId="77777777"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44FCFA4" w14:textId="77777777" w:rsidR="002E0A54" w:rsidRPr="0040134B" w:rsidRDefault="002E0A54" w:rsidP="002E0A54">
            <w:pPr>
              <w:rPr>
                <w:lang w:eastAsia="en-US"/>
              </w:rPr>
            </w:pPr>
            <w:r w:rsidRPr="0040134B">
              <w:rPr>
                <w:lang w:eastAsia="en-US"/>
              </w:rPr>
              <w:t>Отметка о выполнении</w:t>
            </w:r>
          </w:p>
        </w:tc>
      </w:tr>
      <w:tr w:rsidR="002E0A54" w:rsidRPr="0040134B" w14:paraId="1C378DEB"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6063B3F6" w14:textId="77777777" w:rsidR="002E0A54" w:rsidRPr="0040134B" w:rsidRDefault="002E0A54" w:rsidP="002E0A54">
            <w:pPr>
              <w:rPr>
                <w:lang w:eastAsia="en-US"/>
              </w:rPr>
            </w:pPr>
            <w:r w:rsidRPr="0040134B">
              <w:rPr>
                <w:lang w:eastAsia="en-US"/>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6BFBD86E"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14:paraId="37AADBAA" w14:textId="77777777" w:rsidR="002E0A54" w:rsidRPr="0040134B" w:rsidRDefault="002E0A54" w:rsidP="002E0A54">
            <w:pPr>
              <w:rPr>
                <w:lang w:eastAsia="en-US"/>
              </w:rPr>
            </w:pPr>
            <w:r w:rsidRPr="0040134B">
              <w:rPr>
                <w:lang w:eastAsia="en-US"/>
              </w:rPr>
              <w:t>1-4 классов</w:t>
            </w:r>
          </w:p>
          <w:p w14:paraId="30B9CB38" w14:textId="77777777"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14:paraId="62B6019A"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7B685E1D"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tcPr>
          <w:p w14:paraId="6DEF7153"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15DB617C" w14:textId="77777777" w:rsidR="002E0A54" w:rsidRPr="0040134B" w:rsidRDefault="002E0A54" w:rsidP="002E0A54">
            <w:pPr>
              <w:rPr>
                <w:lang w:eastAsia="en-US"/>
              </w:rPr>
            </w:pPr>
          </w:p>
        </w:tc>
      </w:tr>
      <w:tr w:rsidR="002E0A54" w:rsidRPr="0040134B" w14:paraId="681731F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1A4C28DF" w14:textId="77777777" w:rsidR="002E0A54" w:rsidRPr="0040134B" w:rsidRDefault="002E0A54" w:rsidP="002E0A54">
            <w:pPr>
              <w:rPr>
                <w:lang w:eastAsia="en-US"/>
              </w:rPr>
            </w:pPr>
            <w:r w:rsidRPr="0040134B">
              <w:rPr>
                <w:lang w:eastAsia="en-US"/>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76C8A4D6" w14:textId="77777777" w:rsidR="002E0A54" w:rsidRPr="0040134B" w:rsidRDefault="002E0A54" w:rsidP="002E0A54">
            <w:pPr>
              <w:rPr>
                <w:lang w:eastAsia="en-US"/>
              </w:rPr>
            </w:pPr>
            <w:r w:rsidRPr="0040134B">
              <w:rPr>
                <w:lang w:eastAsia="en-US"/>
              </w:rPr>
              <w:t>Участие в онлайн – уроках по финансовой грамотности.</w:t>
            </w:r>
          </w:p>
          <w:p w14:paraId="0A689DEE" w14:textId="77777777" w:rsidR="002E0A54" w:rsidRPr="0040134B" w:rsidRDefault="002E0A54" w:rsidP="002E0A54">
            <w:pPr>
              <w:rPr>
                <w:lang w:eastAsia="en-US"/>
              </w:rPr>
            </w:pPr>
            <w:r w:rsidRPr="0040134B">
              <w:rPr>
                <w:lang w:eastAsia="en-US"/>
              </w:rPr>
              <w:t>03.12. Уроки «День Неизвестного солдата».</w:t>
            </w:r>
          </w:p>
          <w:p w14:paraId="6A7F746C" w14:textId="77777777" w:rsidR="002E0A54" w:rsidRPr="0040134B" w:rsidRDefault="002E0A54" w:rsidP="002E0A54">
            <w:pPr>
              <w:rPr>
                <w:lang w:eastAsia="en-US"/>
              </w:rPr>
            </w:pPr>
            <w:proofErr w:type="spellStart"/>
            <w:r w:rsidRPr="0040134B">
              <w:rPr>
                <w:lang w:eastAsia="en-US"/>
              </w:rPr>
              <w:t>Квиз</w:t>
            </w:r>
            <w:proofErr w:type="spellEnd"/>
            <w:r w:rsidRPr="0040134B">
              <w:rPr>
                <w:lang w:eastAsia="en-US"/>
              </w:rPr>
              <w:t xml:space="preserve"> «Имя твое неизвестно, подвиг твой бессмертен»</w:t>
            </w:r>
          </w:p>
          <w:p w14:paraId="36A23F95" w14:textId="77777777" w:rsidR="002E0A54" w:rsidRPr="0040134B" w:rsidRDefault="002E0A54" w:rsidP="002E0A54">
            <w:pPr>
              <w:rPr>
                <w:lang w:eastAsia="en-US"/>
              </w:rPr>
            </w:pPr>
            <w:r w:rsidRPr="0040134B">
              <w:rPr>
                <w:lang w:eastAsia="en-US"/>
              </w:rPr>
              <w:t>09.12. Урок в библиотеке «День Героев Отечества»</w:t>
            </w:r>
          </w:p>
          <w:p w14:paraId="096E03A2" w14:textId="77777777" w:rsidR="002E0A54" w:rsidRPr="0040134B" w:rsidRDefault="002E0A54" w:rsidP="002E0A54">
            <w:pPr>
              <w:rPr>
                <w:lang w:eastAsia="en-US"/>
              </w:rPr>
            </w:pPr>
            <w:r w:rsidRPr="0040134B">
              <w:rPr>
                <w:lang w:eastAsia="en-US"/>
              </w:rPr>
              <w:lastRenderedPageBreak/>
              <w:t>Всероссийская акция «Час кода», тематический урок информатики</w:t>
            </w:r>
          </w:p>
          <w:p w14:paraId="5C8E22C9" w14:textId="77777777" w:rsidR="002E0A54" w:rsidRPr="0040134B" w:rsidRDefault="002E0A54" w:rsidP="002E0A54">
            <w:pPr>
              <w:rPr>
                <w:lang w:eastAsia="en-US"/>
              </w:rPr>
            </w:pPr>
            <w:r w:rsidRPr="0040134B">
              <w:rPr>
                <w:lang w:eastAsia="en-US"/>
              </w:rPr>
              <w:t xml:space="preserve">Уроки </w:t>
            </w:r>
            <w:proofErr w:type="gramStart"/>
            <w:r w:rsidRPr="0040134B">
              <w:rPr>
                <w:lang w:eastAsia="en-US"/>
              </w:rPr>
              <w:t>согласно  Календарю</w:t>
            </w:r>
            <w:proofErr w:type="gramEnd"/>
            <w:r w:rsidRPr="0040134B">
              <w:rPr>
                <w:lang w:eastAsia="en-US"/>
              </w:rPr>
              <w:t xml:space="preserve"> образовательных  событий на 2025/2026 год</w:t>
            </w:r>
          </w:p>
          <w:p w14:paraId="53D9570E" w14:textId="77777777" w:rsidR="002E0A54" w:rsidRPr="0040134B" w:rsidRDefault="002E0A54" w:rsidP="002E0A54">
            <w:pPr>
              <w:rPr>
                <w:lang w:eastAsia="en-US"/>
              </w:rPr>
            </w:pPr>
            <w:r w:rsidRPr="0040134B">
              <w:rPr>
                <w:lang w:eastAsia="en-US"/>
              </w:rPr>
              <w:t>Уроки Здоровья (согласно плану)</w:t>
            </w:r>
          </w:p>
          <w:p w14:paraId="53ED8C5A" w14:textId="77777777" w:rsidR="002E0A54" w:rsidRPr="0040134B" w:rsidRDefault="002E0A54" w:rsidP="002E0A54">
            <w:pPr>
              <w:rPr>
                <w:lang w:eastAsia="en-US"/>
              </w:rPr>
            </w:pPr>
            <w:r w:rsidRPr="0040134B">
              <w:rPr>
                <w:lang w:eastAsia="en-US"/>
              </w:rPr>
              <w:t>10.12 – единый урок «Права человека»</w:t>
            </w:r>
          </w:p>
          <w:p w14:paraId="5B2E317C" w14:textId="77777777" w:rsidR="002E0A54" w:rsidRPr="0040134B" w:rsidRDefault="002E0A54" w:rsidP="002E0A54">
            <w:pPr>
              <w:rPr>
                <w:lang w:eastAsia="en-US"/>
              </w:rPr>
            </w:pPr>
            <w:r w:rsidRPr="0040134B">
              <w:rPr>
                <w:lang w:eastAsia="en-US"/>
              </w:rPr>
              <w:t xml:space="preserve">Изучение на уроках обществознания нормативных документов по противодействию экстремизму, </w:t>
            </w:r>
            <w:proofErr w:type="spellStart"/>
            <w:r w:rsidRPr="0040134B">
              <w:rPr>
                <w:lang w:eastAsia="en-US"/>
              </w:rPr>
              <w:t>этносепаратизму</w:t>
            </w:r>
            <w:proofErr w:type="spellEnd"/>
          </w:p>
          <w:p w14:paraId="162D4541" w14:textId="77777777" w:rsidR="002E0A54" w:rsidRPr="0040134B" w:rsidRDefault="002E0A54" w:rsidP="002E0A54">
            <w:pPr>
              <w:rPr>
                <w:lang w:eastAsia="en-US"/>
              </w:rPr>
            </w:pPr>
            <w:r w:rsidRPr="0040134B">
              <w:rPr>
                <w:lang w:eastAsia="en-US"/>
              </w:rPr>
              <w:t xml:space="preserve">12.12. 100 лет со дня рождения российского композитора, народного артиста РСФСР </w:t>
            </w:r>
            <w:proofErr w:type="spellStart"/>
            <w:r w:rsidRPr="0040134B">
              <w:rPr>
                <w:lang w:eastAsia="en-US"/>
              </w:rPr>
              <w:t>В.Я.Шаинского</w:t>
            </w:r>
            <w:proofErr w:type="spellEnd"/>
            <w:r w:rsidRPr="0040134B">
              <w:rPr>
                <w:lang w:eastAsia="en-US"/>
              </w:rPr>
              <w:t xml:space="preserve">(1925—2017). </w:t>
            </w:r>
          </w:p>
          <w:p w14:paraId="61C694F8" w14:textId="77777777" w:rsidR="002E0A54" w:rsidRPr="0040134B" w:rsidRDefault="002E0A54" w:rsidP="002E0A54">
            <w:pPr>
              <w:rPr>
                <w:lang w:eastAsia="en-US"/>
              </w:rPr>
            </w:pPr>
            <w:r w:rsidRPr="0040134B">
              <w:rPr>
                <w:lang w:eastAsia="en-US"/>
              </w:rPr>
              <w:t xml:space="preserve">16.12.  90 лет со дня рождения актрисы, народной артистки России </w:t>
            </w:r>
            <w:proofErr w:type="spellStart"/>
            <w:r w:rsidRPr="0040134B">
              <w:rPr>
                <w:lang w:eastAsia="en-US"/>
              </w:rPr>
              <w:t>С.С.Дружининой</w:t>
            </w:r>
            <w:proofErr w:type="spellEnd"/>
            <w:r w:rsidRPr="0040134B">
              <w:rPr>
                <w:lang w:eastAsia="en-US"/>
              </w:rPr>
              <w:t xml:space="preserve">(род.1935). </w:t>
            </w:r>
          </w:p>
          <w:p w14:paraId="1A4DDD71" w14:textId="77777777" w:rsidR="002E0A54" w:rsidRPr="0040134B" w:rsidRDefault="002E0A54" w:rsidP="002E0A54">
            <w:pPr>
              <w:rPr>
                <w:lang w:eastAsia="en-US"/>
              </w:rPr>
            </w:pPr>
            <w:r w:rsidRPr="0040134B">
              <w:rPr>
                <w:lang w:eastAsia="en-US"/>
              </w:rPr>
              <w:t>20.12.  День работника органов безопасности Российской Федерации.</w:t>
            </w:r>
          </w:p>
          <w:p w14:paraId="3834E861" w14:textId="77777777" w:rsidR="002E0A54" w:rsidRPr="0040134B" w:rsidRDefault="002E0A54" w:rsidP="002E0A54">
            <w:pPr>
              <w:rPr>
                <w:lang w:eastAsia="en-US"/>
              </w:rPr>
            </w:pPr>
            <w:r w:rsidRPr="0040134B">
              <w:rPr>
                <w:lang w:eastAsia="en-US"/>
              </w:rPr>
              <w:t>22.12. День энергетика (работника энергетической промышленности).</w:t>
            </w:r>
          </w:p>
          <w:p w14:paraId="60C3B125" w14:textId="77777777" w:rsidR="002E0A54" w:rsidRPr="0040134B" w:rsidRDefault="002E0A54" w:rsidP="002E0A54">
            <w:pPr>
              <w:rPr>
                <w:lang w:eastAsia="en-US"/>
              </w:rPr>
            </w:pPr>
            <w:r w:rsidRPr="0040134B">
              <w:rPr>
                <w:lang w:eastAsia="en-US"/>
              </w:rPr>
              <w:t xml:space="preserve"> 24.</w:t>
            </w:r>
            <w:proofErr w:type="gramStart"/>
            <w:r w:rsidRPr="0040134B">
              <w:rPr>
                <w:lang w:eastAsia="en-US"/>
              </w:rPr>
              <w:t>12.День</w:t>
            </w:r>
            <w:proofErr w:type="gramEnd"/>
            <w:r w:rsidRPr="0040134B">
              <w:rPr>
                <w:lang w:eastAsia="en-US"/>
              </w:rPr>
              <w:t xml:space="preserve"> воинской славы России. </w:t>
            </w:r>
          </w:p>
          <w:p w14:paraId="4E6FC576" w14:textId="77777777" w:rsidR="002E0A54" w:rsidRPr="0040134B" w:rsidRDefault="002E0A54" w:rsidP="002E0A54">
            <w:pPr>
              <w:rPr>
                <w:lang w:eastAsia="en-US"/>
              </w:rPr>
            </w:pPr>
            <w:r w:rsidRPr="0040134B">
              <w:rPr>
                <w:lang w:eastAsia="en-US"/>
              </w:rPr>
              <w:t>24.</w:t>
            </w:r>
            <w:proofErr w:type="gramStart"/>
            <w:r w:rsidRPr="0040134B">
              <w:rPr>
                <w:lang w:eastAsia="en-US"/>
              </w:rPr>
              <w:t>12.День</w:t>
            </w:r>
            <w:proofErr w:type="gramEnd"/>
            <w:r w:rsidRPr="0040134B">
              <w:rPr>
                <w:lang w:eastAsia="en-US"/>
              </w:rPr>
              <w:t xml:space="preserve"> взятия турецкой крепости Измаил русскими войсками </w:t>
            </w:r>
            <w:proofErr w:type="spellStart"/>
            <w:r w:rsidRPr="0040134B">
              <w:rPr>
                <w:lang w:eastAsia="en-US"/>
              </w:rPr>
              <w:t>подкомандованием</w:t>
            </w:r>
            <w:proofErr w:type="spellEnd"/>
            <w:r w:rsidRPr="0040134B">
              <w:rPr>
                <w:lang w:eastAsia="en-US"/>
              </w:rPr>
              <w:t xml:space="preserve"> </w:t>
            </w:r>
            <w:proofErr w:type="spellStart"/>
            <w:r w:rsidRPr="0040134B">
              <w:rPr>
                <w:lang w:eastAsia="en-US"/>
              </w:rPr>
              <w:t>А.В.Суворова</w:t>
            </w:r>
            <w:proofErr w:type="spellEnd"/>
            <w:r w:rsidRPr="0040134B">
              <w:rPr>
                <w:lang w:eastAsia="en-US"/>
              </w:rPr>
              <w:t xml:space="preserve">(1790) </w:t>
            </w:r>
          </w:p>
          <w:p w14:paraId="30F724B9" w14:textId="77777777" w:rsidR="002E0A54" w:rsidRPr="0040134B" w:rsidRDefault="002E0A54" w:rsidP="002E0A54">
            <w:pPr>
              <w:rPr>
                <w:lang w:eastAsia="en-US"/>
              </w:rPr>
            </w:pPr>
            <w:r w:rsidRPr="0040134B">
              <w:rPr>
                <w:lang w:eastAsia="en-US"/>
              </w:rPr>
              <w:t>25.12. День государственных символов России</w:t>
            </w:r>
          </w:p>
        </w:tc>
        <w:tc>
          <w:tcPr>
            <w:tcW w:w="2409" w:type="dxa"/>
            <w:tcBorders>
              <w:top w:val="single" w:sz="4" w:space="0" w:color="auto"/>
              <w:left w:val="single" w:sz="4" w:space="0" w:color="auto"/>
              <w:bottom w:val="single" w:sz="4" w:space="0" w:color="auto"/>
              <w:right w:val="single" w:sz="4" w:space="0" w:color="auto"/>
            </w:tcBorders>
          </w:tcPr>
          <w:p w14:paraId="1448936B" w14:textId="77777777" w:rsidR="002E0A54" w:rsidRPr="0040134B" w:rsidRDefault="002E0A54" w:rsidP="002E0A54">
            <w:pPr>
              <w:rPr>
                <w:lang w:eastAsia="en-US"/>
              </w:rPr>
            </w:pPr>
            <w:r w:rsidRPr="0040134B">
              <w:rPr>
                <w:lang w:eastAsia="en-US"/>
              </w:rPr>
              <w:lastRenderedPageBreak/>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3F4C2AEA" w14:textId="77777777" w:rsidR="002E0A54" w:rsidRPr="0040134B" w:rsidRDefault="002E0A54" w:rsidP="002E0A54">
            <w:pPr>
              <w:rPr>
                <w:lang w:eastAsia="en-US"/>
              </w:rPr>
            </w:pPr>
          </w:p>
        </w:tc>
      </w:tr>
      <w:tr w:rsidR="002E0A54" w:rsidRPr="0040134B" w14:paraId="32263A55"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5CE3C9B5" w14:textId="77777777" w:rsidR="002E0A54" w:rsidRPr="0040134B" w:rsidRDefault="002E0A54" w:rsidP="002E0A54">
            <w:pPr>
              <w:rPr>
                <w:lang w:eastAsia="en-US"/>
              </w:rPr>
            </w:pPr>
            <w:r w:rsidRPr="0040134B">
              <w:rPr>
                <w:lang w:eastAsia="en-US"/>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29BE18D2" w14:textId="77777777" w:rsidR="002E0A54" w:rsidRPr="0040134B" w:rsidRDefault="002E0A54" w:rsidP="002E0A54">
            <w:pPr>
              <w:rPr>
                <w:lang w:eastAsia="en-US"/>
              </w:rPr>
            </w:pPr>
            <w:r w:rsidRPr="0040134B">
              <w:rPr>
                <w:lang w:eastAsia="en-US"/>
              </w:rPr>
              <w:t xml:space="preserve">Занятия внеурочной деятельности проводятся согласно плана внеурочной деятельности </w:t>
            </w:r>
            <w:proofErr w:type="gramStart"/>
            <w:r w:rsidRPr="0040134B">
              <w:rPr>
                <w:lang w:eastAsia="en-US"/>
              </w:rPr>
              <w:t>на  2025</w:t>
            </w:r>
            <w:proofErr w:type="gramEnd"/>
            <w:r w:rsidRPr="0040134B">
              <w:rPr>
                <w:lang w:eastAsia="en-US"/>
              </w:rPr>
              <w:t>/2026 учебный год</w:t>
            </w:r>
          </w:p>
          <w:p w14:paraId="7CCAF1A0" w14:textId="77777777" w:rsidR="002E0A54" w:rsidRPr="0040134B" w:rsidRDefault="002E0A54" w:rsidP="002E0A54">
            <w:pPr>
              <w:rPr>
                <w:lang w:eastAsia="en-US"/>
              </w:rPr>
            </w:pPr>
            <w:r w:rsidRPr="0040134B">
              <w:rPr>
                <w:lang w:eastAsia="en-US"/>
              </w:rPr>
              <w:lastRenderedPageBreak/>
              <w:t xml:space="preserve">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p w14:paraId="10A46FF4" w14:textId="77777777" w:rsidR="002E0A54" w:rsidRPr="0040134B" w:rsidRDefault="002E0A54" w:rsidP="002E0A54">
            <w:pPr>
              <w:rPr>
                <w:lang w:eastAsia="en-US"/>
              </w:rPr>
            </w:pPr>
          </w:p>
          <w:p w14:paraId="0F679B9E" w14:textId="77777777" w:rsidR="002E0A54" w:rsidRPr="0040134B" w:rsidRDefault="002E0A54" w:rsidP="002E0A54">
            <w:pPr>
              <w:rPr>
                <w:lang w:eastAsia="en-US"/>
              </w:rPr>
            </w:pPr>
          </w:p>
        </w:tc>
        <w:tc>
          <w:tcPr>
            <w:tcW w:w="2409" w:type="dxa"/>
            <w:tcBorders>
              <w:top w:val="single" w:sz="4" w:space="0" w:color="auto"/>
              <w:left w:val="single" w:sz="4" w:space="0" w:color="auto"/>
              <w:bottom w:val="single" w:sz="4" w:space="0" w:color="auto"/>
              <w:right w:val="single" w:sz="4" w:space="0" w:color="auto"/>
            </w:tcBorders>
          </w:tcPr>
          <w:p w14:paraId="14C9A3D0" w14:textId="77777777" w:rsidR="002E0A54" w:rsidRPr="0040134B" w:rsidRDefault="002E0A54" w:rsidP="002E0A54">
            <w:pPr>
              <w:rPr>
                <w:lang w:eastAsia="en-US"/>
              </w:rPr>
            </w:pPr>
            <w:r w:rsidRPr="0040134B">
              <w:rPr>
                <w:lang w:eastAsia="en-US"/>
              </w:rPr>
              <w:lastRenderedPageBreak/>
              <w:t>Классные руководители</w:t>
            </w:r>
          </w:p>
          <w:p w14:paraId="169E2ADF" w14:textId="77777777" w:rsidR="002E0A54" w:rsidRPr="0040134B" w:rsidRDefault="002E0A54" w:rsidP="002E0A54">
            <w:pPr>
              <w:rPr>
                <w:lang w:eastAsia="en-US"/>
              </w:rPr>
            </w:pPr>
            <w:r w:rsidRPr="0040134B">
              <w:rPr>
                <w:lang w:eastAsia="en-US"/>
              </w:rPr>
              <w:lastRenderedPageBreak/>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4CDF6B5A" w14:textId="77777777" w:rsidR="002E0A54" w:rsidRPr="0040134B" w:rsidRDefault="002E0A54" w:rsidP="002E0A54">
            <w:pPr>
              <w:rPr>
                <w:lang w:eastAsia="en-US"/>
              </w:rPr>
            </w:pPr>
          </w:p>
        </w:tc>
      </w:tr>
      <w:tr w:rsidR="002E0A54" w:rsidRPr="0040134B" w14:paraId="413AAF27"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7F989229"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1B2C3372" w14:textId="77777777"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14:paraId="09BE5C55" w14:textId="77777777"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p w14:paraId="66E8DA08" w14:textId="77777777" w:rsidR="002E0A54" w:rsidRPr="0040134B" w:rsidRDefault="002E0A54" w:rsidP="002E0A54">
            <w:pPr>
              <w:rPr>
                <w:lang w:eastAsia="en-US"/>
              </w:rPr>
            </w:pPr>
            <w:r w:rsidRPr="0040134B">
              <w:rPr>
                <w:lang w:eastAsia="en-US"/>
              </w:rPr>
              <w:t>Поездки на новогодние представления в драматический театр в рамках проекта</w:t>
            </w:r>
          </w:p>
          <w:p w14:paraId="0E0144BE" w14:textId="77777777" w:rsidR="002E0A54" w:rsidRPr="0040134B" w:rsidRDefault="002E0A54" w:rsidP="002E0A54">
            <w:pPr>
              <w:rPr>
                <w:lang w:eastAsia="en-US"/>
              </w:rPr>
            </w:pPr>
            <w:r w:rsidRPr="0040134B">
              <w:rPr>
                <w:lang w:eastAsia="en-US"/>
              </w:rPr>
              <w:t xml:space="preserve">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14:paraId="61B6ECB6" w14:textId="77777777" w:rsidR="002E0A54" w:rsidRPr="0040134B" w:rsidRDefault="002E0A54" w:rsidP="002E0A54">
            <w:pPr>
              <w:rPr>
                <w:lang w:eastAsia="en-US"/>
              </w:rPr>
            </w:pPr>
            <w:r w:rsidRPr="0040134B">
              <w:rPr>
                <w:lang w:eastAsia="en-US"/>
              </w:rPr>
              <w:t>Классные руководители</w:t>
            </w:r>
          </w:p>
          <w:p w14:paraId="41A3EB18" w14:textId="77777777" w:rsidR="002E0A54" w:rsidRPr="0040134B" w:rsidRDefault="002E0A54" w:rsidP="002E0A54">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87EBD8D" w14:textId="77777777" w:rsidR="002E0A54" w:rsidRPr="0040134B" w:rsidRDefault="002E0A54" w:rsidP="002E0A54">
            <w:pPr>
              <w:rPr>
                <w:lang w:eastAsia="en-US"/>
              </w:rPr>
            </w:pPr>
          </w:p>
        </w:tc>
      </w:tr>
      <w:tr w:rsidR="002E0A54" w:rsidRPr="0040134B" w14:paraId="3CEC26D9"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035E3859" w14:textId="77777777" w:rsidR="002E0A54" w:rsidRPr="0040134B" w:rsidRDefault="002E0A54" w:rsidP="002E0A54">
            <w:pPr>
              <w:rPr>
                <w:lang w:eastAsia="en-US"/>
              </w:rPr>
            </w:pPr>
            <w:r w:rsidRPr="0040134B">
              <w:rPr>
                <w:lang w:eastAsia="en-US"/>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50A46541" w14:textId="77777777" w:rsidR="002E0A54" w:rsidRPr="0040134B" w:rsidRDefault="002E0A54" w:rsidP="002E0A54">
            <w:pPr>
              <w:rPr>
                <w:lang w:eastAsia="en-US"/>
              </w:rPr>
            </w:pPr>
            <w:r w:rsidRPr="0040134B">
              <w:rPr>
                <w:lang w:eastAsia="en-US"/>
              </w:rPr>
              <w:t>Родительский контроль питания</w:t>
            </w:r>
          </w:p>
          <w:p w14:paraId="4DCD4DEC" w14:textId="77777777" w:rsidR="002E0A54" w:rsidRPr="0040134B" w:rsidRDefault="002E0A54" w:rsidP="002E0A54">
            <w:pPr>
              <w:rPr>
                <w:lang w:eastAsia="en-US"/>
              </w:rPr>
            </w:pPr>
            <w:r w:rsidRPr="0040134B">
              <w:rPr>
                <w:lang w:eastAsia="en-US"/>
              </w:rPr>
              <w:t xml:space="preserve">Педагогический </w:t>
            </w:r>
            <w:proofErr w:type="gramStart"/>
            <w:r w:rsidRPr="0040134B">
              <w:rPr>
                <w:lang w:eastAsia="en-US"/>
              </w:rPr>
              <w:t>лекторий  по</w:t>
            </w:r>
            <w:proofErr w:type="gramEnd"/>
            <w:r w:rsidRPr="0040134B">
              <w:rPr>
                <w:lang w:eastAsia="en-US"/>
              </w:rPr>
              <w:t xml:space="preserve"> вопросам воспитания детей</w:t>
            </w:r>
          </w:p>
          <w:p w14:paraId="5833325F" w14:textId="77777777" w:rsidR="002E0A54" w:rsidRPr="0040134B" w:rsidRDefault="002E0A54" w:rsidP="002E0A54">
            <w:pPr>
              <w:rPr>
                <w:lang w:eastAsia="en-US"/>
              </w:rPr>
            </w:pPr>
            <w:r w:rsidRPr="0040134B">
              <w:rPr>
                <w:lang w:eastAsia="en-US"/>
              </w:rPr>
              <w:t>Проведение тематических родительских собраний</w:t>
            </w:r>
          </w:p>
          <w:p w14:paraId="3F2045F9"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542924AB" w14:textId="77777777" w:rsidR="002E0A54" w:rsidRPr="0040134B" w:rsidRDefault="002E0A54" w:rsidP="002E0A54">
            <w:pPr>
              <w:rPr>
                <w:lang w:eastAsia="en-US"/>
              </w:rPr>
            </w:pPr>
            <w:r w:rsidRPr="0040134B">
              <w:rPr>
                <w:lang w:eastAsia="en-US"/>
              </w:rPr>
              <w:t>Праздничное оформление школы, окон, помощь в подготовке новогодних мероприятий.</w:t>
            </w:r>
          </w:p>
        </w:tc>
        <w:tc>
          <w:tcPr>
            <w:tcW w:w="2409" w:type="dxa"/>
            <w:tcBorders>
              <w:top w:val="single" w:sz="4" w:space="0" w:color="auto"/>
              <w:left w:val="single" w:sz="4" w:space="0" w:color="auto"/>
              <w:bottom w:val="single" w:sz="4" w:space="0" w:color="auto"/>
              <w:right w:val="single" w:sz="4" w:space="0" w:color="auto"/>
            </w:tcBorders>
          </w:tcPr>
          <w:p w14:paraId="49708B56" w14:textId="77777777" w:rsidR="002E0A54" w:rsidRPr="0040134B" w:rsidRDefault="002E0A54" w:rsidP="002E0A54">
            <w:pPr>
              <w:rPr>
                <w:lang w:eastAsia="en-US"/>
              </w:rPr>
            </w:pPr>
            <w:r w:rsidRPr="0040134B">
              <w:rPr>
                <w:lang w:eastAsia="en-US"/>
              </w:rPr>
              <w:t>Классные руководители, социальный педагог</w:t>
            </w:r>
          </w:p>
        </w:tc>
        <w:tc>
          <w:tcPr>
            <w:tcW w:w="1701" w:type="dxa"/>
            <w:tcBorders>
              <w:top w:val="single" w:sz="4" w:space="0" w:color="auto"/>
              <w:left w:val="single" w:sz="4" w:space="0" w:color="auto"/>
              <w:bottom w:val="single" w:sz="4" w:space="0" w:color="auto"/>
              <w:right w:val="single" w:sz="4" w:space="0" w:color="auto"/>
            </w:tcBorders>
            <w:hideMark/>
          </w:tcPr>
          <w:p w14:paraId="7D9E4C90" w14:textId="77777777" w:rsidR="002E0A54" w:rsidRPr="0040134B" w:rsidRDefault="002E0A54" w:rsidP="002E0A54">
            <w:pPr>
              <w:rPr>
                <w:lang w:eastAsia="en-US"/>
              </w:rPr>
            </w:pPr>
          </w:p>
        </w:tc>
      </w:tr>
      <w:tr w:rsidR="002E0A54" w:rsidRPr="0040134B" w14:paraId="4717C704"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4A9B3A75" w14:textId="77777777" w:rsidR="002E0A54" w:rsidRPr="0040134B" w:rsidRDefault="002E0A54" w:rsidP="002E0A54">
            <w:pPr>
              <w:rPr>
                <w:lang w:eastAsia="en-US"/>
              </w:rPr>
            </w:pPr>
            <w:r w:rsidRPr="0040134B">
              <w:rPr>
                <w:lang w:eastAsia="en-US"/>
              </w:rPr>
              <w:t>Самоуправление</w:t>
            </w:r>
          </w:p>
        </w:tc>
        <w:tc>
          <w:tcPr>
            <w:tcW w:w="8506" w:type="dxa"/>
            <w:tcBorders>
              <w:top w:val="single" w:sz="4" w:space="0" w:color="auto"/>
              <w:left w:val="single" w:sz="4" w:space="0" w:color="auto"/>
              <w:bottom w:val="single" w:sz="4" w:space="0" w:color="auto"/>
              <w:right w:val="single" w:sz="4" w:space="0" w:color="auto"/>
            </w:tcBorders>
            <w:hideMark/>
          </w:tcPr>
          <w:p w14:paraId="401E7C5C" w14:textId="77777777" w:rsidR="002E0A54" w:rsidRPr="0040134B" w:rsidRDefault="002E0A54" w:rsidP="002E0A54">
            <w:pPr>
              <w:rPr>
                <w:lang w:eastAsia="en-US"/>
              </w:rPr>
            </w:pPr>
            <w:r w:rsidRPr="0040134B">
              <w:rPr>
                <w:lang w:eastAsia="en-US"/>
              </w:rPr>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tcPr>
          <w:p w14:paraId="6C95B7CD"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6B92045" w14:textId="77777777" w:rsidR="002E0A54" w:rsidRPr="0040134B" w:rsidRDefault="002E0A54" w:rsidP="002E0A54">
            <w:pPr>
              <w:rPr>
                <w:lang w:eastAsia="en-US"/>
              </w:rPr>
            </w:pPr>
          </w:p>
        </w:tc>
      </w:tr>
      <w:tr w:rsidR="002E0A54" w:rsidRPr="0040134B" w14:paraId="6C042AB7"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763AB705" w14:textId="77777777" w:rsidR="002E0A54" w:rsidRPr="0040134B" w:rsidRDefault="002E0A54" w:rsidP="002E0A54">
            <w:pPr>
              <w:rPr>
                <w:lang w:eastAsia="en-US"/>
              </w:rPr>
            </w:pPr>
            <w:r w:rsidRPr="0040134B">
              <w:rPr>
                <w:lang w:eastAsia="en-US"/>
              </w:rPr>
              <w:t>Профориентац</w:t>
            </w:r>
            <w:r w:rsidRPr="0040134B">
              <w:rPr>
                <w:lang w:eastAsia="en-US"/>
              </w:rPr>
              <w:lastRenderedPageBreak/>
              <w:t>ия</w:t>
            </w:r>
          </w:p>
        </w:tc>
        <w:tc>
          <w:tcPr>
            <w:tcW w:w="8506" w:type="dxa"/>
            <w:tcBorders>
              <w:top w:val="single" w:sz="4" w:space="0" w:color="auto"/>
              <w:left w:val="single" w:sz="4" w:space="0" w:color="auto"/>
              <w:bottom w:val="single" w:sz="4" w:space="0" w:color="auto"/>
              <w:right w:val="single" w:sz="4" w:space="0" w:color="auto"/>
            </w:tcBorders>
            <w:hideMark/>
          </w:tcPr>
          <w:p w14:paraId="458C4176" w14:textId="77777777" w:rsidR="002E0A54" w:rsidRPr="0040134B" w:rsidRDefault="002E0A54" w:rsidP="002E0A54">
            <w:pPr>
              <w:rPr>
                <w:lang w:eastAsia="en-US"/>
              </w:rPr>
            </w:pPr>
            <w:r w:rsidRPr="0040134B">
              <w:rPr>
                <w:lang w:eastAsia="en-US"/>
              </w:rPr>
              <w:lastRenderedPageBreak/>
              <w:t>Встреча с родителями – представителями различных профессий.</w:t>
            </w:r>
          </w:p>
          <w:p w14:paraId="30B83571" w14:textId="77777777" w:rsidR="002E0A54" w:rsidRPr="0040134B" w:rsidRDefault="002E0A54" w:rsidP="002E0A54">
            <w:pPr>
              <w:rPr>
                <w:lang w:eastAsia="en-US"/>
              </w:rPr>
            </w:pPr>
            <w:r w:rsidRPr="0040134B">
              <w:rPr>
                <w:lang w:eastAsia="en-US"/>
              </w:rPr>
              <w:lastRenderedPageBreak/>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14:paraId="25E70745" w14:textId="77777777" w:rsidR="002E0A54" w:rsidRPr="0040134B" w:rsidRDefault="002E0A54" w:rsidP="002E0A54">
            <w:pPr>
              <w:rPr>
                <w:lang w:eastAsia="en-US"/>
              </w:rPr>
            </w:pPr>
            <w:r w:rsidRPr="0040134B">
              <w:rPr>
                <w:lang w:eastAsia="en-US"/>
              </w:rPr>
              <w:lastRenderedPageBreak/>
              <w:t xml:space="preserve">Классные </w:t>
            </w:r>
            <w:r w:rsidRPr="0040134B">
              <w:rPr>
                <w:lang w:eastAsia="en-US"/>
              </w:rPr>
              <w:lastRenderedPageBreak/>
              <w:t>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B0EA607" w14:textId="77777777" w:rsidR="002E0A54" w:rsidRPr="0040134B" w:rsidRDefault="002E0A54" w:rsidP="002E0A54">
            <w:pPr>
              <w:rPr>
                <w:lang w:eastAsia="en-US"/>
              </w:rPr>
            </w:pPr>
          </w:p>
        </w:tc>
      </w:tr>
      <w:tr w:rsidR="002E0A54" w:rsidRPr="0040134B" w14:paraId="2D67CEA1" w14:textId="77777777" w:rsidTr="002E0A54">
        <w:tc>
          <w:tcPr>
            <w:tcW w:w="1701" w:type="dxa"/>
            <w:tcBorders>
              <w:top w:val="single" w:sz="4" w:space="0" w:color="auto"/>
              <w:left w:val="single" w:sz="4" w:space="0" w:color="auto"/>
              <w:bottom w:val="single" w:sz="4" w:space="0" w:color="auto"/>
              <w:right w:val="single" w:sz="4" w:space="0" w:color="auto"/>
            </w:tcBorders>
            <w:hideMark/>
          </w:tcPr>
          <w:p w14:paraId="76E795F4" w14:textId="77777777" w:rsidR="002E0A54" w:rsidRPr="0040134B" w:rsidRDefault="002E0A54" w:rsidP="002E0A54">
            <w:pPr>
              <w:rPr>
                <w:lang w:eastAsia="en-US"/>
              </w:rPr>
            </w:pPr>
            <w:r w:rsidRPr="0040134B">
              <w:rPr>
                <w:lang w:eastAsia="en-US"/>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2D70AC00" w14:textId="77777777" w:rsidR="002E0A54" w:rsidRPr="0040134B" w:rsidRDefault="002E0A54" w:rsidP="002E0A54">
            <w:pPr>
              <w:rPr>
                <w:lang w:eastAsia="en-US"/>
              </w:rPr>
            </w:pPr>
            <w:r w:rsidRPr="0040134B">
              <w:rPr>
                <w:lang w:eastAsia="en-US"/>
              </w:rPr>
              <w:t xml:space="preserve"> Церемония поднятия Флага РФ и исполнение Гимна РФ декабрь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5683474D" w14:textId="77777777" w:rsidR="002E0A54" w:rsidRPr="0040134B" w:rsidRDefault="002E0A54" w:rsidP="002E0A54">
            <w:pPr>
              <w:rPr>
                <w:lang w:eastAsia="en-US"/>
              </w:rPr>
            </w:pPr>
            <w:r w:rsidRPr="0040134B">
              <w:rPr>
                <w:lang w:eastAsia="en-US"/>
              </w:rPr>
              <w:t>Фестиваль «Югра – мой многонациональный дом»</w:t>
            </w:r>
          </w:p>
          <w:p w14:paraId="055343DF" w14:textId="77777777" w:rsidR="002E0A54" w:rsidRPr="0040134B" w:rsidRDefault="002E0A54" w:rsidP="002E0A54">
            <w:pPr>
              <w:rPr>
                <w:lang w:eastAsia="en-US"/>
              </w:rPr>
            </w:pPr>
            <w:r w:rsidRPr="0040134B">
              <w:rPr>
                <w:lang w:eastAsia="en-US"/>
              </w:rPr>
              <w:t>Новогодние мероприятия.</w:t>
            </w:r>
          </w:p>
          <w:p w14:paraId="665F6EE4" w14:textId="77777777" w:rsidR="002E0A54" w:rsidRPr="0040134B" w:rsidRDefault="002E0A54" w:rsidP="002E0A54">
            <w:pPr>
              <w:rPr>
                <w:lang w:eastAsia="en-US"/>
              </w:rPr>
            </w:pPr>
            <w:r w:rsidRPr="0040134B">
              <w:rPr>
                <w:lang w:eastAsia="en-US"/>
              </w:rPr>
              <w:t>КТД «В мастерской у Деда Мороза»</w:t>
            </w:r>
          </w:p>
          <w:p w14:paraId="762E1976"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6193AEA3" w14:textId="77777777" w:rsidR="002E0A54" w:rsidRPr="0040134B" w:rsidRDefault="002E0A54" w:rsidP="002E0A54">
            <w:pPr>
              <w:rPr>
                <w:lang w:eastAsia="en-US"/>
              </w:rPr>
            </w:pPr>
            <w:r w:rsidRPr="0040134B">
              <w:rPr>
                <w:lang w:eastAsia="en-US"/>
              </w:rPr>
              <w:t>День Конституции Российской Федерации</w:t>
            </w:r>
          </w:p>
          <w:p w14:paraId="799F9D45" w14:textId="77777777" w:rsidR="002E0A54" w:rsidRPr="0040134B" w:rsidRDefault="002E0A54" w:rsidP="002E0A54">
            <w:pPr>
              <w:rPr>
                <w:lang w:eastAsia="en-US"/>
              </w:rPr>
            </w:pPr>
            <w:r w:rsidRPr="0040134B">
              <w:rPr>
                <w:lang w:eastAsia="en-US"/>
              </w:rPr>
              <w:t>День принятия Федеральных конституционных законов о Государственных символах Российской Федерации.</w:t>
            </w:r>
          </w:p>
        </w:tc>
        <w:tc>
          <w:tcPr>
            <w:tcW w:w="2409" w:type="dxa"/>
            <w:tcBorders>
              <w:top w:val="single" w:sz="4" w:space="0" w:color="auto"/>
              <w:left w:val="single" w:sz="4" w:space="0" w:color="auto"/>
              <w:bottom w:val="single" w:sz="4" w:space="0" w:color="auto"/>
              <w:right w:val="single" w:sz="4" w:space="0" w:color="auto"/>
            </w:tcBorders>
          </w:tcPr>
          <w:p w14:paraId="7B615C25" w14:textId="77777777" w:rsidR="002E0A54" w:rsidRPr="0040134B" w:rsidRDefault="002E0A54" w:rsidP="002E0A54">
            <w:pPr>
              <w:rPr>
                <w:lang w:eastAsia="en-US"/>
              </w:rPr>
            </w:pPr>
            <w:r w:rsidRPr="0040134B">
              <w:rPr>
                <w:lang w:eastAsia="en-US"/>
              </w:rPr>
              <w:t>Зам. директора по ВР</w:t>
            </w:r>
          </w:p>
          <w:p w14:paraId="6118EFD9" w14:textId="77777777" w:rsidR="002E0A54" w:rsidRPr="0040134B" w:rsidRDefault="002E0A54" w:rsidP="002E0A54">
            <w:pPr>
              <w:rPr>
                <w:lang w:eastAsia="en-US"/>
              </w:rPr>
            </w:pPr>
            <w:r w:rsidRPr="0040134B">
              <w:rPr>
                <w:lang w:eastAsia="en-US"/>
              </w:rPr>
              <w:t>Педагог – организатор</w:t>
            </w:r>
          </w:p>
          <w:p w14:paraId="14B65424"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31C6A9AB" w14:textId="77777777" w:rsidR="002E0A54" w:rsidRPr="0040134B" w:rsidRDefault="002E0A54" w:rsidP="002E0A54">
            <w:pPr>
              <w:rPr>
                <w:lang w:eastAsia="en-US"/>
              </w:rPr>
            </w:pPr>
          </w:p>
        </w:tc>
      </w:tr>
      <w:tr w:rsidR="002E0A54" w:rsidRPr="0040134B" w14:paraId="3AF972EC" w14:textId="77777777" w:rsidTr="002E0A54">
        <w:trPr>
          <w:trHeight w:val="696"/>
        </w:trPr>
        <w:tc>
          <w:tcPr>
            <w:tcW w:w="1701" w:type="dxa"/>
            <w:tcBorders>
              <w:top w:val="single" w:sz="4" w:space="0" w:color="auto"/>
              <w:left w:val="single" w:sz="4" w:space="0" w:color="auto"/>
              <w:bottom w:val="single" w:sz="4" w:space="0" w:color="auto"/>
              <w:right w:val="single" w:sz="4" w:space="0" w:color="auto"/>
            </w:tcBorders>
            <w:hideMark/>
          </w:tcPr>
          <w:p w14:paraId="026EB13C"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hideMark/>
          </w:tcPr>
          <w:p w14:paraId="6B920DDB" w14:textId="77777777" w:rsidR="002E0A54" w:rsidRPr="0040134B" w:rsidRDefault="002E0A54" w:rsidP="002E0A54">
            <w:pPr>
              <w:rPr>
                <w:lang w:eastAsia="en-US"/>
              </w:rPr>
            </w:pPr>
            <w:r w:rsidRPr="0040134B">
              <w:rPr>
                <w:lang w:eastAsia="en-US"/>
              </w:rPr>
              <w:t>Украшение школы к Новому году</w:t>
            </w:r>
          </w:p>
          <w:p w14:paraId="5D2A7A34" w14:textId="77777777" w:rsidR="002E0A54" w:rsidRPr="0040134B" w:rsidRDefault="002E0A54" w:rsidP="002E0A54">
            <w:pPr>
              <w:rPr>
                <w:lang w:eastAsia="en-US"/>
              </w:rPr>
            </w:pPr>
            <w:r w:rsidRPr="0040134B">
              <w:rPr>
                <w:lang w:eastAsia="en-US"/>
              </w:rPr>
              <w:t>Праздник Нового года</w:t>
            </w:r>
          </w:p>
        </w:tc>
        <w:tc>
          <w:tcPr>
            <w:tcW w:w="2409" w:type="dxa"/>
            <w:tcBorders>
              <w:top w:val="single" w:sz="4" w:space="0" w:color="auto"/>
              <w:left w:val="single" w:sz="4" w:space="0" w:color="auto"/>
              <w:bottom w:val="single" w:sz="4" w:space="0" w:color="auto"/>
              <w:right w:val="single" w:sz="4" w:space="0" w:color="auto"/>
            </w:tcBorders>
          </w:tcPr>
          <w:p w14:paraId="419F002C" w14:textId="77777777" w:rsidR="002E0A54" w:rsidRPr="0040134B" w:rsidRDefault="002E0A54" w:rsidP="002E0A54">
            <w:pPr>
              <w:rPr>
                <w:lang w:eastAsia="en-US"/>
              </w:rPr>
            </w:pPr>
            <w:r w:rsidRPr="0040134B">
              <w:rPr>
                <w:lang w:eastAsia="en-US"/>
              </w:rPr>
              <w:t xml:space="preserve">Классные </w:t>
            </w:r>
            <w:proofErr w:type="spellStart"/>
            <w:proofErr w:type="gramStart"/>
            <w:r w:rsidRPr="0040134B">
              <w:rPr>
                <w:lang w:eastAsia="en-US"/>
              </w:rPr>
              <w:t>руководители,педагог</w:t>
            </w:r>
            <w:proofErr w:type="spellEnd"/>
            <w:proofErr w:type="gramEnd"/>
            <w:r w:rsidRPr="0040134B">
              <w:rPr>
                <w:lang w:eastAsia="en-US"/>
              </w:rPr>
              <w:t>-организатор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0BD66550" w14:textId="77777777" w:rsidR="002E0A54" w:rsidRPr="0040134B" w:rsidRDefault="002E0A54" w:rsidP="002E0A54">
            <w:pPr>
              <w:rPr>
                <w:lang w:eastAsia="en-US"/>
              </w:rPr>
            </w:pPr>
          </w:p>
        </w:tc>
      </w:tr>
      <w:tr w:rsidR="002E0A54" w:rsidRPr="0040134B" w14:paraId="0C553C0F" w14:textId="77777777" w:rsidTr="002E0A54">
        <w:trPr>
          <w:trHeight w:val="480"/>
        </w:trPr>
        <w:tc>
          <w:tcPr>
            <w:tcW w:w="1701" w:type="dxa"/>
            <w:tcBorders>
              <w:top w:val="single" w:sz="4" w:space="0" w:color="auto"/>
              <w:left w:val="single" w:sz="4" w:space="0" w:color="auto"/>
              <w:bottom w:val="single" w:sz="4" w:space="0" w:color="auto"/>
              <w:right w:val="single" w:sz="4" w:space="0" w:color="auto"/>
            </w:tcBorders>
            <w:hideMark/>
          </w:tcPr>
          <w:p w14:paraId="0EBA9ECE" w14:textId="77777777" w:rsidR="002E0A54" w:rsidRPr="0040134B" w:rsidRDefault="002E0A54" w:rsidP="002E0A54">
            <w:pPr>
              <w:rPr>
                <w:lang w:eastAsia="en-US"/>
              </w:rPr>
            </w:pPr>
            <w:r w:rsidRPr="0040134B">
              <w:rPr>
                <w:lang w:eastAsia="en-US"/>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tcPr>
          <w:p w14:paraId="286AFADC" w14:textId="77777777" w:rsidR="002E0A54" w:rsidRPr="0040134B" w:rsidRDefault="002E0A54" w:rsidP="002E0A54">
            <w:pPr>
              <w:rPr>
                <w:lang w:eastAsia="en-US"/>
              </w:rPr>
            </w:pPr>
            <w:proofErr w:type="spellStart"/>
            <w:proofErr w:type="gramStart"/>
            <w:r w:rsidRPr="0040134B">
              <w:rPr>
                <w:lang w:eastAsia="en-US"/>
              </w:rPr>
              <w:t>Поездки,экскурсии</w:t>
            </w:r>
            <w:proofErr w:type="spellEnd"/>
            <w:proofErr w:type="gramEnd"/>
            <w:r w:rsidRPr="0040134B">
              <w:rPr>
                <w:lang w:eastAsia="en-US"/>
              </w:rPr>
              <w:t>.</w:t>
            </w:r>
          </w:p>
        </w:tc>
        <w:tc>
          <w:tcPr>
            <w:tcW w:w="2409" w:type="dxa"/>
            <w:tcBorders>
              <w:top w:val="single" w:sz="4" w:space="0" w:color="auto"/>
              <w:left w:val="single" w:sz="4" w:space="0" w:color="auto"/>
              <w:bottom w:val="single" w:sz="4" w:space="0" w:color="auto"/>
              <w:right w:val="single" w:sz="4" w:space="0" w:color="auto"/>
            </w:tcBorders>
          </w:tcPr>
          <w:p w14:paraId="2B26A257"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042EA3F9" w14:textId="77777777" w:rsidR="002E0A54" w:rsidRPr="0040134B" w:rsidRDefault="002E0A54" w:rsidP="002E0A54">
            <w:pPr>
              <w:rPr>
                <w:lang w:eastAsia="en-US"/>
              </w:rPr>
            </w:pPr>
          </w:p>
        </w:tc>
      </w:tr>
      <w:tr w:rsidR="002E0A54" w:rsidRPr="0040134B" w14:paraId="686A3BE6" w14:textId="77777777" w:rsidTr="002E0A54">
        <w:trPr>
          <w:trHeight w:val="838"/>
        </w:trPr>
        <w:tc>
          <w:tcPr>
            <w:tcW w:w="1701" w:type="dxa"/>
            <w:tcBorders>
              <w:top w:val="single" w:sz="4" w:space="0" w:color="auto"/>
              <w:left w:val="single" w:sz="4" w:space="0" w:color="auto"/>
              <w:bottom w:val="single" w:sz="4" w:space="0" w:color="auto"/>
              <w:right w:val="single" w:sz="4" w:space="0" w:color="auto"/>
            </w:tcBorders>
            <w:hideMark/>
          </w:tcPr>
          <w:p w14:paraId="3CEDD28F" w14:textId="77777777" w:rsidR="002E0A54" w:rsidRPr="0040134B" w:rsidRDefault="002E0A54" w:rsidP="002E0A54">
            <w:pPr>
              <w:rPr>
                <w:lang w:eastAsia="en-US"/>
              </w:rPr>
            </w:pPr>
            <w:r w:rsidRPr="0040134B">
              <w:rPr>
                <w:lang w:eastAsia="en-US"/>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0AB379E4" w14:textId="77777777" w:rsidR="002E0A54" w:rsidRPr="0040134B" w:rsidRDefault="002E0A54" w:rsidP="002E0A54">
            <w:pPr>
              <w:rPr>
                <w:lang w:eastAsia="en-US"/>
              </w:rPr>
            </w:pPr>
            <w:r w:rsidRPr="0040134B">
              <w:rPr>
                <w:lang w:eastAsia="en-US"/>
              </w:rPr>
              <w:t xml:space="preserve">Кружки Объединения дополнительного образования </w:t>
            </w:r>
          </w:p>
          <w:p w14:paraId="2257CD50" w14:textId="77777777" w:rsidR="002E0A54" w:rsidRPr="0040134B" w:rsidRDefault="002E0A54" w:rsidP="002E0A54">
            <w:pPr>
              <w:rPr>
                <w:lang w:eastAsia="en-US"/>
              </w:rPr>
            </w:pPr>
            <w:r w:rsidRPr="0040134B">
              <w:rPr>
                <w:lang w:eastAsia="en-US"/>
              </w:rPr>
              <w:t xml:space="preserve">Работа по плану с ГИБДД </w:t>
            </w:r>
          </w:p>
        </w:tc>
        <w:tc>
          <w:tcPr>
            <w:tcW w:w="2409" w:type="dxa"/>
            <w:tcBorders>
              <w:top w:val="single" w:sz="4" w:space="0" w:color="auto"/>
              <w:left w:val="single" w:sz="4" w:space="0" w:color="auto"/>
              <w:bottom w:val="single" w:sz="4" w:space="0" w:color="auto"/>
              <w:right w:val="single" w:sz="4" w:space="0" w:color="auto"/>
            </w:tcBorders>
          </w:tcPr>
          <w:p w14:paraId="1D6C335B"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5AFAF3DD" w14:textId="77777777" w:rsidR="002E0A54" w:rsidRPr="0040134B" w:rsidRDefault="002E0A54" w:rsidP="002E0A54">
            <w:pPr>
              <w:rPr>
                <w:lang w:eastAsia="en-US"/>
              </w:rPr>
            </w:pPr>
          </w:p>
        </w:tc>
      </w:tr>
      <w:tr w:rsidR="002E0A54" w:rsidRPr="0040134B" w14:paraId="324F4E7F" w14:textId="77777777" w:rsidTr="002E0A54">
        <w:trPr>
          <w:trHeight w:val="111"/>
        </w:trPr>
        <w:tc>
          <w:tcPr>
            <w:tcW w:w="1701" w:type="dxa"/>
            <w:tcBorders>
              <w:top w:val="single" w:sz="4" w:space="0" w:color="auto"/>
              <w:left w:val="single" w:sz="4" w:space="0" w:color="auto"/>
              <w:bottom w:val="single" w:sz="4" w:space="0" w:color="auto"/>
              <w:right w:val="single" w:sz="4" w:space="0" w:color="auto"/>
            </w:tcBorders>
            <w:hideMark/>
          </w:tcPr>
          <w:p w14:paraId="4E88E5DB" w14:textId="77777777" w:rsidR="002E0A54" w:rsidRPr="0040134B" w:rsidRDefault="002E0A54" w:rsidP="002E0A54">
            <w:pPr>
              <w:rPr>
                <w:lang w:eastAsia="en-US"/>
              </w:rPr>
            </w:pPr>
            <w:r w:rsidRPr="0040134B">
              <w:rPr>
                <w:lang w:eastAsia="en-US"/>
              </w:rPr>
              <w:lastRenderedPageBreak/>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74E6F3B3" w14:textId="77777777"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14:paraId="5B1FFE81"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75738B07" w14:textId="77777777" w:rsidR="002E0A54" w:rsidRPr="0040134B" w:rsidRDefault="002E0A54" w:rsidP="002E0A54">
            <w:pPr>
              <w:rPr>
                <w:lang w:eastAsia="en-US"/>
              </w:rPr>
            </w:pPr>
            <w:r w:rsidRPr="0040134B">
              <w:rPr>
                <w:lang w:eastAsia="en-US"/>
              </w:rPr>
              <w:t xml:space="preserve">Уроки Здоровья (согласно плану) </w:t>
            </w:r>
          </w:p>
          <w:p w14:paraId="6CA98885" w14:textId="77777777" w:rsidR="002E0A54" w:rsidRPr="0040134B" w:rsidRDefault="002E0A54" w:rsidP="002E0A54">
            <w:pPr>
              <w:rPr>
                <w:lang w:eastAsia="en-US"/>
              </w:rPr>
            </w:pPr>
            <w:r w:rsidRPr="0040134B">
              <w:rPr>
                <w:lang w:eastAsia="en-US"/>
              </w:rPr>
              <w:t>Неделя детской безопасности «Профилактика дорожно-транспортного травматизма»</w:t>
            </w:r>
          </w:p>
          <w:p w14:paraId="3EE7559F" w14:textId="77777777" w:rsidR="002E0A54" w:rsidRPr="0040134B" w:rsidRDefault="002E0A54" w:rsidP="002E0A54">
            <w:pPr>
              <w:rPr>
                <w:lang w:eastAsia="en-US"/>
              </w:rPr>
            </w:pPr>
            <w:r w:rsidRPr="0040134B">
              <w:rPr>
                <w:lang w:eastAsia="en-US"/>
              </w:rPr>
              <w:t xml:space="preserve">Инструктажи по ТБ в </w:t>
            </w:r>
            <w:proofErr w:type="gramStart"/>
            <w:r w:rsidRPr="0040134B">
              <w:rPr>
                <w:lang w:eastAsia="en-US"/>
              </w:rPr>
              <w:t>период  2</w:t>
            </w:r>
            <w:proofErr w:type="gramEnd"/>
            <w:r w:rsidRPr="0040134B">
              <w:rPr>
                <w:lang w:eastAsia="en-US"/>
              </w:rPr>
              <w:t xml:space="preserve"> четверти.</w:t>
            </w:r>
          </w:p>
          <w:p w14:paraId="4BCC7F9D" w14:textId="77777777" w:rsidR="002E0A54" w:rsidRPr="0040134B" w:rsidRDefault="002E0A54" w:rsidP="002E0A54">
            <w:pPr>
              <w:rPr>
                <w:lang w:eastAsia="en-US"/>
              </w:rPr>
            </w:pPr>
            <w:r w:rsidRPr="0040134B">
              <w:rPr>
                <w:lang w:eastAsia="en-US"/>
              </w:rPr>
              <w:t>Учебно-тренировочная эвакуация учащихся из актового зала</w:t>
            </w:r>
          </w:p>
          <w:p w14:paraId="7F48957B" w14:textId="77777777" w:rsidR="002E0A54" w:rsidRPr="0040134B" w:rsidRDefault="002E0A54" w:rsidP="002E0A54">
            <w:pPr>
              <w:rPr>
                <w:lang w:eastAsia="en-US"/>
              </w:rPr>
            </w:pPr>
            <w:r w:rsidRPr="0040134B">
              <w:rPr>
                <w:lang w:eastAsia="en-US"/>
              </w:rPr>
              <w:t>Инструктаж с учащимися по ПБ, ПДД, ПП на новогодних праздниках и перед новогодними праздниками, каникулами.</w:t>
            </w:r>
          </w:p>
        </w:tc>
        <w:tc>
          <w:tcPr>
            <w:tcW w:w="2409" w:type="dxa"/>
            <w:tcBorders>
              <w:top w:val="single" w:sz="4" w:space="0" w:color="auto"/>
              <w:left w:val="single" w:sz="4" w:space="0" w:color="auto"/>
              <w:bottom w:val="single" w:sz="4" w:space="0" w:color="auto"/>
              <w:right w:val="single" w:sz="4" w:space="0" w:color="auto"/>
            </w:tcBorders>
          </w:tcPr>
          <w:p w14:paraId="1E9B7BA8" w14:textId="77777777" w:rsidR="002E0A54" w:rsidRPr="0040134B" w:rsidRDefault="002E0A54" w:rsidP="002E0A54">
            <w:pPr>
              <w:rPr>
                <w:lang w:eastAsia="en-US"/>
              </w:rPr>
            </w:pPr>
            <w:r w:rsidRPr="0040134B">
              <w:rPr>
                <w:lang w:eastAsia="en-US"/>
              </w:rPr>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14:paraId="4DE3AC21" w14:textId="77777777" w:rsidR="002E0A54" w:rsidRPr="0040134B" w:rsidRDefault="002E0A54" w:rsidP="002E0A54">
            <w:pPr>
              <w:rPr>
                <w:lang w:eastAsia="en-US"/>
              </w:rPr>
            </w:pPr>
          </w:p>
        </w:tc>
      </w:tr>
      <w:tr w:rsidR="002E0A54" w:rsidRPr="0040134B" w14:paraId="287A749E" w14:textId="77777777" w:rsidTr="002E0A54">
        <w:trPr>
          <w:trHeight w:val="165"/>
        </w:trPr>
        <w:tc>
          <w:tcPr>
            <w:tcW w:w="1701" w:type="dxa"/>
            <w:tcBorders>
              <w:top w:val="single" w:sz="4" w:space="0" w:color="auto"/>
              <w:left w:val="single" w:sz="4" w:space="0" w:color="auto"/>
              <w:bottom w:val="single" w:sz="4" w:space="0" w:color="auto"/>
              <w:right w:val="single" w:sz="4" w:space="0" w:color="auto"/>
            </w:tcBorders>
            <w:hideMark/>
          </w:tcPr>
          <w:p w14:paraId="2783362E" w14:textId="77777777" w:rsidR="002E0A54" w:rsidRPr="0040134B" w:rsidRDefault="002E0A54" w:rsidP="002E0A54">
            <w:pPr>
              <w:rPr>
                <w:lang w:eastAsia="en-US"/>
              </w:rPr>
            </w:pPr>
            <w:r w:rsidRPr="0040134B">
              <w:rPr>
                <w:lang w:eastAsia="en-US"/>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6FC24698" w14:textId="77777777" w:rsidR="002E0A54" w:rsidRPr="0040134B" w:rsidRDefault="002E0A54" w:rsidP="002E0A54">
            <w:pPr>
              <w:rPr>
                <w:lang w:eastAsia="en-US"/>
              </w:rPr>
            </w:pPr>
            <w:r w:rsidRPr="0040134B">
              <w:rPr>
                <w:lang w:eastAsia="en-US"/>
              </w:rPr>
              <w:t>Школьный конкурс на лучшую новогоднюю игрушку, открытку, поделку.</w:t>
            </w:r>
          </w:p>
          <w:p w14:paraId="0B1B24CA" w14:textId="77777777" w:rsidR="002E0A54" w:rsidRPr="0040134B" w:rsidRDefault="002E0A54" w:rsidP="002E0A54">
            <w:pPr>
              <w:rPr>
                <w:lang w:eastAsia="en-US"/>
              </w:rPr>
            </w:pPr>
            <w:r w:rsidRPr="0040134B">
              <w:rPr>
                <w:lang w:eastAsia="en-US"/>
              </w:rPr>
              <w:t>Акция «Кормушка»</w:t>
            </w:r>
          </w:p>
          <w:p w14:paraId="2B5F1EB1" w14:textId="77777777" w:rsidR="002E0A54" w:rsidRPr="0040134B" w:rsidRDefault="002E0A54" w:rsidP="002E0A54">
            <w:pPr>
              <w:rPr>
                <w:lang w:eastAsia="en-US"/>
              </w:rPr>
            </w:pPr>
            <w:r w:rsidRPr="0040134B">
              <w:rPr>
                <w:lang w:eastAsia="en-US"/>
              </w:rPr>
              <w:t>Акция «Новогоднее окно»</w:t>
            </w:r>
          </w:p>
          <w:p w14:paraId="7B2946D0" w14:textId="77777777" w:rsidR="002E0A54" w:rsidRPr="0040134B" w:rsidRDefault="002E0A54" w:rsidP="002E0A54">
            <w:pPr>
              <w:rPr>
                <w:lang w:eastAsia="en-US"/>
              </w:rPr>
            </w:pPr>
            <w:r w:rsidRPr="0040134B">
              <w:rPr>
                <w:lang w:eastAsia="en-US"/>
              </w:rPr>
              <w:t>Новогодние конкурсы</w:t>
            </w:r>
          </w:p>
          <w:p w14:paraId="798E8395" w14:textId="77777777" w:rsidR="002E0A54" w:rsidRPr="0040134B" w:rsidRDefault="002E0A54" w:rsidP="002E0A54">
            <w:pPr>
              <w:rPr>
                <w:lang w:eastAsia="en-US"/>
              </w:rPr>
            </w:pPr>
            <w:r w:rsidRPr="0040134B">
              <w:rPr>
                <w:lang w:eastAsia="en-US"/>
              </w:rPr>
              <w:t>Акция «Жизнь в позитиве»</w:t>
            </w:r>
          </w:p>
          <w:p w14:paraId="6B5AEC3A" w14:textId="77777777" w:rsidR="002E0A54" w:rsidRPr="0040134B" w:rsidRDefault="002E0A54" w:rsidP="002E0A54">
            <w:pPr>
              <w:rPr>
                <w:lang w:eastAsia="en-US"/>
              </w:rPr>
            </w:pPr>
            <w:r w:rsidRPr="0040134B">
              <w:rPr>
                <w:lang w:eastAsia="en-US"/>
              </w:rPr>
              <w:t>Отчет о проведенных мероприятиях за 1 полугодие 2025/2026 учебного года.</w:t>
            </w:r>
          </w:p>
          <w:p w14:paraId="1A256C14"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2024/2025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14:paraId="28AFEA3F" w14:textId="77777777" w:rsidR="002E0A54" w:rsidRPr="0040134B" w:rsidRDefault="002E0A54" w:rsidP="002E0A54">
            <w:pPr>
              <w:rPr>
                <w:lang w:eastAsia="en-US"/>
              </w:rPr>
            </w:pPr>
            <w:r w:rsidRPr="0040134B">
              <w:rPr>
                <w:lang w:eastAsia="en-US"/>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7FBA4874" w14:textId="77777777" w:rsidR="002E0A54" w:rsidRPr="0040134B" w:rsidRDefault="002E0A54" w:rsidP="002E0A54">
            <w:pPr>
              <w:rPr>
                <w:lang w:eastAsia="en-US"/>
              </w:rPr>
            </w:pPr>
          </w:p>
        </w:tc>
      </w:tr>
    </w:tbl>
    <w:p w14:paraId="7CD88937" w14:textId="77777777" w:rsidR="002E0A54" w:rsidRPr="0040134B" w:rsidRDefault="002E0A54" w:rsidP="002E0A54">
      <w:pPr>
        <w:rPr>
          <w:lang w:eastAsia="en-US"/>
        </w:rPr>
      </w:pPr>
      <w:bookmarkStart w:id="26" w:name="_Hlk188878801"/>
      <w:bookmarkEnd w:id="25"/>
    </w:p>
    <w:p w14:paraId="1A150F8C" w14:textId="77777777" w:rsidR="002E0A54" w:rsidRPr="0040134B" w:rsidRDefault="002E0A54" w:rsidP="002E0A54">
      <w:pPr>
        <w:rPr>
          <w:lang w:eastAsia="en-US"/>
        </w:rPr>
      </w:pPr>
      <w:bookmarkStart w:id="27" w:name="_Hlk203044064"/>
      <w:r w:rsidRPr="0040134B">
        <w:rPr>
          <w:lang w:eastAsia="en-US"/>
        </w:rPr>
        <w:t xml:space="preserve">2026 </w:t>
      </w:r>
      <w:proofErr w:type="gramStart"/>
      <w:r w:rsidRPr="0040134B">
        <w:rPr>
          <w:lang w:eastAsia="en-US"/>
        </w:rPr>
        <w:t>год  посвятят</w:t>
      </w:r>
      <w:proofErr w:type="gramEnd"/>
      <w:r w:rsidRPr="0040134B">
        <w:rPr>
          <w:lang w:eastAsia="en-US"/>
        </w:rPr>
        <w:t xml:space="preserve"> крымскому гостеприимству</w:t>
      </w:r>
      <w:bookmarkEnd w:id="27"/>
    </w:p>
    <w:tbl>
      <w:tblPr>
        <w:tblW w:w="14326" w:type="dxa"/>
        <w:tblInd w:w="-34" w:type="dxa"/>
        <w:tblLayout w:type="fixed"/>
        <w:tblLook w:val="04A0" w:firstRow="1" w:lastRow="0" w:firstColumn="1" w:lastColumn="0" w:noHBand="0" w:noVBand="1"/>
      </w:tblPr>
      <w:tblGrid>
        <w:gridCol w:w="2283"/>
        <w:gridCol w:w="7891"/>
        <w:gridCol w:w="2491"/>
        <w:gridCol w:w="1661"/>
      </w:tblGrid>
      <w:tr w:rsidR="002E0A54" w:rsidRPr="0040134B" w14:paraId="0ACEA0F5" w14:textId="77777777" w:rsidTr="002E0A54">
        <w:trPr>
          <w:trHeight w:val="155"/>
        </w:trPr>
        <w:tc>
          <w:tcPr>
            <w:tcW w:w="2283" w:type="dxa"/>
            <w:vMerge w:val="restart"/>
            <w:tcBorders>
              <w:top w:val="single" w:sz="4" w:space="0" w:color="auto"/>
              <w:left w:val="single" w:sz="4" w:space="0" w:color="auto"/>
              <w:bottom w:val="single" w:sz="4" w:space="0" w:color="auto"/>
              <w:right w:val="single" w:sz="4" w:space="0" w:color="auto"/>
            </w:tcBorders>
            <w:hideMark/>
          </w:tcPr>
          <w:bookmarkEnd w:id="26"/>
          <w:p w14:paraId="35023E69" w14:textId="77777777" w:rsidR="002E0A54" w:rsidRPr="0040134B" w:rsidRDefault="002E0A54" w:rsidP="002E0A54">
            <w:pPr>
              <w:rPr>
                <w:lang w:eastAsia="en-US"/>
              </w:rPr>
            </w:pPr>
            <w:r w:rsidRPr="0040134B">
              <w:rPr>
                <w:lang w:eastAsia="en-US"/>
              </w:rPr>
              <w:t>Модуль</w:t>
            </w:r>
          </w:p>
        </w:tc>
        <w:tc>
          <w:tcPr>
            <w:tcW w:w="10382" w:type="dxa"/>
            <w:gridSpan w:val="2"/>
            <w:tcBorders>
              <w:top w:val="single" w:sz="4" w:space="0" w:color="auto"/>
              <w:left w:val="single" w:sz="4" w:space="0" w:color="auto"/>
              <w:bottom w:val="single" w:sz="4" w:space="0" w:color="auto"/>
              <w:right w:val="single" w:sz="4" w:space="0" w:color="auto"/>
            </w:tcBorders>
            <w:hideMark/>
          </w:tcPr>
          <w:p w14:paraId="3220FFBD" w14:textId="77777777" w:rsidR="002E0A54" w:rsidRPr="0040134B" w:rsidRDefault="002E0A54" w:rsidP="002E0A54">
            <w:pPr>
              <w:rPr>
                <w:lang w:eastAsia="en-US"/>
              </w:rPr>
            </w:pPr>
            <w:r w:rsidRPr="0040134B">
              <w:rPr>
                <w:lang w:eastAsia="en-US"/>
              </w:rPr>
              <w:t>ДЕЛА, СОБЫТИЯ, МЕРОПРИЯТИЯ</w:t>
            </w:r>
          </w:p>
        </w:tc>
        <w:tc>
          <w:tcPr>
            <w:tcW w:w="1661" w:type="dxa"/>
            <w:tcBorders>
              <w:top w:val="single" w:sz="4" w:space="0" w:color="auto"/>
              <w:left w:val="single" w:sz="4" w:space="0" w:color="auto"/>
              <w:bottom w:val="single" w:sz="4" w:space="0" w:color="auto"/>
              <w:right w:val="single" w:sz="4" w:space="0" w:color="auto"/>
            </w:tcBorders>
          </w:tcPr>
          <w:p w14:paraId="36FFB4FA" w14:textId="77777777" w:rsidR="002E0A54" w:rsidRPr="0040134B" w:rsidRDefault="002E0A54" w:rsidP="002E0A54">
            <w:pPr>
              <w:rPr>
                <w:lang w:eastAsia="en-US"/>
              </w:rPr>
            </w:pPr>
          </w:p>
        </w:tc>
      </w:tr>
      <w:tr w:rsidR="002E0A54" w:rsidRPr="0040134B" w14:paraId="7E349510" w14:textId="77777777" w:rsidTr="002E0A54">
        <w:trPr>
          <w:trHeight w:val="155"/>
        </w:trPr>
        <w:tc>
          <w:tcPr>
            <w:tcW w:w="2283" w:type="dxa"/>
            <w:vMerge/>
            <w:tcBorders>
              <w:top w:val="single" w:sz="4" w:space="0" w:color="auto"/>
              <w:left w:val="single" w:sz="4" w:space="0" w:color="auto"/>
              <w:bottom w:val="single" w:sz="4" w:space="0" w:color="auto"/>
              <w:right w:val="single" w:sz="4" w:space="0" w:color="auto"/>
            </w:tcBorders>
            <w:vAlign w:val="center"/>
            <w:hideMark/>
          </w:tcPr>
          <w:p w14:paraId="34018B15" w14:textId="77777777" w:rsidR="002E0A54" w:rsidRPr="0040134B" w:rsidRDefault="002E0A54" w:rsidP="002E0A54">
            <w:pPr>
              <w:rPr>
                <w:lang w:eastAsia="en-US"/>
              </w:rPr>
            </w:pPr>
          </w:p>
        </w:tc>
        <w:tc>
          <w:tcPr>
            <w:tcW w:w="7890" w:type="dxa"/>
            <w:tcBorders>
              <w:top w:val="single" w:sz="4" w:space="0" w:color="auto"/>
              <w:left w:val="single" w:sz="4" w:space="0" w:color="auto"/>
              <w:bottom w:val="single" w:sz="4" w:space="0" w:color="auto"/>
              <w:right w:val="single" w:sz="4" w:space="0" w:color="auto"/>
            </w:tcBorders>
            <w:hideMark/>
          </w:tcPr>
          <w:p w14:paraId="3A416152" w14:textId="77777777" w:rsidR="002E0A54" w:rsidRPr="0040134B" w:rsidRDefault="002E0A54" w:rsidP="002E0A54">
            <w:pPr>
              <w:rPr>
                <w:lang w:eastAsia="en-US"/>
              </w:rPr>
            </w:pPr>
            <w:r w:rsidRPr="0040134B">
              <w:rPr>
                <w:lang w:eastAsia="en-US"/>
              </w:rPr>
              <w:t>уровень НОО (1-4 класс)</w:t>
            </w:r>
          </w:p>
        </w:tc>
        <w:tc>
          <w:tcPr>
            <w:tcW w:w="2491" w:type="dxa"/>
            <w:tcBorders>
              <w:top w:val="single" w:sz="4" w:space="0" w:color="auto"/>
              <w:left w:val="single" w:sz="4" w:space="0" w:color="auto"/>
              <w:bottom w:val="single" w:sz="4" w:space="0" w:color="auto"/>
              <w:right w:val="single" w:sz="4" w:space="0" w:color="auto"/>
            </w:tcBorders>
            <w:hideMark/>
          </w:tcPr>
          <w:p w14:paraId="793F6592" w14:textId="77777777" w:rsidR="002E0A54" w:rsidRPr="0040134B" w:rsidRDefault="002E0A54" w:rsidP="002E0A54">
            <w:pPr>
              <w:rPr>
                <w:lang w:val="en-US" w:eastAsia="en-US"/>
              </w:rPr>
            </w:pPr>
            <w:proofErr w:type="spellStart"/>
            <w:r w:rsidRPr="0040134B">
              <w:rPr>
                <w:lang w:eastAsia="en-US"/>
              </w:rPr>
              <w:t>Ответсвенные</w:t>
            </w:r>
            <w:proofErr w:type="spellEnd"/>
          </w:p>
        </w:tc>
        <w:tc>
          <w:tcPr>
            <w:tcW w:w="1661" w:type="dxa"/>
            <w:tcBorders>
              <w:top w:val="single" w:sz="4" w:space="0" w:color="auto"/>
              <w:left w:val="single" w:sz="4" w:space="0" w:color="auto"/>
              <w:bottom w:val="single" w:sz="4" w:space="0" w:color="auto"/>
              <w:right w:val="single" w:sz="4" w:space="0" w:color="auto"/>
            </w:tcBorders>
          </w:tcPr>
          <w:p w14:paraId="102889A1" w14:textId="77777777" w:rsidR="002E0A54" w:rsidRPr="0040134B" w:rsidRDefault="002E0A54" w:rsidP="002E0A54">
            <w:pPr>
              <w:rPr>
                <w:lang w:eastAsia="en-US"/>
              </w:rPr>
            </w:pPr>
          </w:p>
        </w:tc>
      </w:tr>
      <w:tr w:rsidR="002E0A54" w:rsidRPr="0040134B" w14:paraId="60CFA59F" w14:textId="77777777"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42479421" w14:textId="77777777" w:rsidR="002E0A54" w:rsidRPr="0040134B" w:rsidRDefault="002E0A54" w:rsidP="002E0A54">
            <w:pPr>
              <w:rPr>
                <w:lang w:eastAsia="en-US"/>
              </w:rPr>
            </w:pPr>
            <w:proofErr w:type="gramStart"/>
            <w:r w:rsidRPr="0040134B">
              <w:rPr>
                <w:lang w:eastAsia="en-US"/>
              </w:rPr>
              <w:t>Январь  «</w:t>
            </w:r>
            <w:proofErr w:type="gramEnd"/>
            <w:r w:rsidRPr="0040134B">
              <w:rPr>
                <w:lang w:eastAsia="en-US"/>
              </w:rPr>
              <w:t xml:space="preserve">Месячник военно-патриотического воспитания молодёжи» </w:t>
            </w:r>
          </w:p>
        </w:tc>
        <w:tc>
          <w:tcPr>
            <w:tcW w:w="1661" w:type="dxa"/>
            <w:tcBorders>
              <w:top w:val="single" w:sz="4" w:space="0" w:color="auto"/>
              <w:left w:val="single" w:sz="4" w:space="0" w:color="auto"/>
              <w:bottom w:val="single" w:sz="4" w:space="0" w:color="auto"/>
              <w:right w:val="single" w:sz="4" w:space="0" w:color="auto"/>
            </w:tcBorders>
          </w:tcPr>
          <w:p w14:paraId="4F0A7FA4" w14:textId="77777777" w:rsidR="002E0A54" w:rsidRPr="0040134B" w:rsidRDefault="002E0A54" w:rsidP="002E0A54">
            <w:pPr>
              <w:rPr>
                <w:lang w:eastAsia="en-US"/>
              </w:rPr>
            </w:pPr>
          </w:p>
        </w:tc>
      </w:tr>
      <w:tr w:rsidR="002E0A54" w:rsidRPr="0040134B" w14:paraId="2B5C346C"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1911A5F2"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5517FEF1"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14:paraId="149C4F13" w14:textId="77777777" w:rsidR="002E0A54" w:rsidRPr="0040134B" w:rsidRDefault="002E0A54" w:rsidP="002E0A54">
            <w:pPr>
              <w:rPr>
                <w:lang w:eastAsia="en-US"/>
              </w:rPr>
            </w:pPr>
            <w:r w:rsidRPr="0040134B">
              <w:rPr>
                <w:lang w:eastAsia="en-US"/>
              </w:rPr>
              <w:t>1-4 классов</w:t>
            </w:r>
          </w:p>
          <w:p w14:paraId="4B92587B"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14:paraId="48593296"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20F67E69" w14:textId="77777777" w:rsidR="002E0A54" w:rsidRPr="0040134B" w:rsidRDefault="002E0A54" w:rsidP="002E0A54">
            <w:pPr>
              <w:rPr>
                <w:lang w:eastAsia="en-US"/>
              </w:rPr>
            </w:pPr>
          </w:p>
        </w:tc>
      </w:tr>
      <w:tr w:rsidR="002E0A54" w:rsidRPr="0040134B" w14:paraId="1B6AC52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B53E882"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tcPr>
          <w:p w14:paraId="2D0B6B77" w14:textId="77777777" w:rsidR="002E0A54" w:rsidRPr="0040134B" w:rsidRDefault="002E0A54" w:rsidP="002E0A54">
            <w:pPr>
              <w:rPr>
                <w:lang w:eastAsia="en-US"/>
              </w:rPr>
            </w:pPr>
            <w:r w:rsidRPr="0040134B">
              <w:rPr>
                <w:lang w:eastAsia="en-US"/>
              </w:rPr>
              <w:t>Проведение тематических уроков, посвященных Дню Республики Крым и Дню образования Красногвардейского района</w:t>
            </w:r>
          </w:p>
          <w:p w14:paraId="2A267C77" w14:textId="77777777" w:rsidR="002E0A54" w:rsidRPr="0040134B" w:rsidRDefault="002E0A54" w:rsidP="002E0A54">
            <w:pPr>
              <w:rPr>
                <w:lang w:eastAsia="en-US"/>
              </w:rPr>
            </w:pPr>
            <w:r w:rsidRPr="0040134B">
              <w:rPr>
                <w:lang w:eastAsia="en-US"/>
              </w:rPr>
              <w:t>27.01.26 г. День снятия блокады города Ленинграда (1944 г.)</w:t>
            </w:r>
          </w:p>
          <w:p w14:paraId="2181989B" w14:textId="77777777" w:rsidR="002E0A54" w:rsidRPr="0040134B" w:rsidRDefault="002E0A54" w:rsidP="002E0A54">
            <w:pPr>
              <w:rPr>
                <w:lang w:eastAsia="en-US"/>
              </w:rPr>
            </w:pPr>
            <w:r w:rsidRPr="0040134B">
              <w:rPr>
                <w:lang w:eastAsia="en-US"/>
              </w:rPr>
              <w:t>Международный День памяти жертв Холокоста</w:t>
            </w:r>
          </w:p>
          <w:p w14:paraId="03C82EB4" w14:textId="77777777" w:rsidR="002E0A54" w:rsidRPr="0040134B" w:rsidRDefault="002E0A54" w:rsidP="002E0A54">
            <w:pPr>
              <w:rPr>
                <w:lang w:eastAsia="en-US"/>
              </w:rPr>
            </w:pPr>
            <w:r w:rsidRPr="0040134B">
              <w:rPr>
                <w:lang w:eastAsia="en-US"/>
              </w:rPr>
              <w:t>27.01. 200 лет со дня рождения русского писателя М. Е. Салтыкова-</w:t>
            </w:r>
            <w:proofErr w:type="gramStart"/>
            <w:r w:rsidRPr="0040134B">
              <w:rPr>
                <w:lang w:eastAsia="en-US"/>
              </w:rPr>
              <w:t>Щедрина(</w:t>
            </w:r>
            <w:proofErr w:type="gramEnd"/>
            <w:r w:rsidRPr="0040134B">
              <w:rPr>
                <w:lang w:eastAsia="en-US"/>
              </w:rPr>
              <w:t xml:space="preserve">1826–1889) </w:t>
            </w:r>
          </w:p>
          <w:p w14:paraId="31B4724E" w14:textId="77777777" w:rsidR="002E0A54" w:rsidRPr="0040134B" w:rsidRDefault="002E0A54" w:rsidP="002E0A54">
            <w:pPr>
              <w:rPr>
                <w:lang w:eastAsia="en-US"/>
              </w:rPr>
            </w:pPr>
            <w:r w:rsidRPr="0040134B">
              <w:rPr>
                <w:lang w:eastAsia="en-US"/>
              </w:rPr>
              <w:t xml:space="preserve">28.01. Международный день защиты персональных данных. </w:t>
            </w:r>
          </w:p>
          <w:p w14:paraId="7291D5AD" w14:textId="77777777" w:rsidR="002E0A54" w:rsidRPr="0040134B" w:rsidRDefault="002E0A54" w:rsidP="002E0A54">
            <w:pPr>
              <w:rPr>
                <w:lang w:eastAsia="en-US"/>
              </w:rPr>
            </w:pPr>
            <w:r w:rsidRPr="0040134B">
              <w:rPr>
                <w:lang w:eastAsia="en-US"/>
              </w:rPr>
              <w:t>28.01. 185 лет со дня рождения русского историка В. О. Ключевского (1841–1911)</w:t>
            </w:r>
          </w:p>
          <w:p w14:paraId="5FBF48A7"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485323C8" w14:textId="77777777" w:rsidR="002E0A54" w:rsidRPr="0040134B" w:rsidRDefault="002E0A54" w:rsidP="002E0A54">
            <w:pPr>
              <w:rPr>
                <w:lang w:eastAsia="en-US"/>
              </w:rPr>
            </w:pPr>
            <w:r w:rsidRPr="0040134B">
              <w:rPr>
                <w:lang w:eastAsia="en-US"/>
              </w:rPr>
              <w:lastRenderedPageBreak/>
              <w:t>Учителя – предметники, библиотекарь</w:t>
            </w:r>
          </w:p>
        </w:tc>
        <w:tc>
          <w:tcPr>
            <w:tcW w:w="1661" w:type="dxa"/>
            <w:tcBorders>
              <w:top w:val="single" w:sz="4" w:space="0" w:color="auto"/>
              <w:left w:val="single" w:sz="4" w:space="0" w:color="auto"/>
              <w:bottom w:val="single" w:sz="4" w:space="0" w:color="auto"/>
              <w:right w:val="single" w:sz="4" w:space="0" w:color="auto"/>
            </w:tcBorders>
          </w:tcPr>
          <w:p w14:paraId="389085D3" w14:textId="77777777" w:rsidR="002E0A54" w:rsidRPr="0040134B" w:rsidRDefault="002E0A54" w:rsidP="002E0A54">
            <w:pPr>
              <w:rPr>
                <w:lang w:eastAsia="en-US"/>
              </w:rPr>
            </w:pPr>
          </w:p>
        </w:tc>
      </w:tr>
      <w:tr w:rsidR="002E0A54" w:rsidRPr="0040134B" w14:paraId="0AB7F8E9"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A19FFF2" w14:textId="77777777" w:rsidR="002E0A54" w:rsidRPr="0040134B" w:rsidRDefault="002E0A54" w:rsidP="002E0A54">
            <w:pPr>
              <w:rPr>
                <w:lang w:eastAsia="en-US"/>
              </w:rPr>
            </w:pPr>
            <w:r w:rsidRPr="0040134B">
              <w:rPr>
                <w:lang w:eastAsia="en-US"/>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027CC926" w14:textId="77777777"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14:paraId="083D6F4E" w14:textId="77777777" w:rsidR="002E0A54" w:rsidRPr="0040134B" w:rsidRDefault="002E0A54" w:rsidP="002E0A54">
            <w:pPr>
              <w:rPr>
                <w:lang w:eastAsia="en-US"/>
              </w:rPr>
            </w:pPr>
            <w:r w:rsidRPr="0040134B">
              <w:rPr>
                <w:lang w:eastAsia="en-US"/>
              </w:rPr>
              <w:t>Всероссийские    классные    часы «Разговоры    о важном» (по общероссийскому плану)</w:t>
            </w:r>
          </w:p>
          <w:p w14:paraId="37E3B52B"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35A9F513" w14:textId="77777777" w:rsidR="002E0A54" w:rsidRPr="0040134B" w:rsidRDefault="002E0A54" w:rsidP="002E0A54">
            <w:pPr>
              <w:rPr>
                <w:lang w:eastAsia="en-US"/>
              </w:rPr>
            </w:pPr>
            <w:r w:rsidRPr="0040134B">
              <w:rPr>
                <w:lang w:eastAsia="en-US"/>
              </w:rPr>
              <w:t>Классные руководители</w:t>
            </w:r>
          </w:p>
          <w:p w14:paraId="542BA8E0"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29FA8473" w14:textId="77777777" w:rsidR="002E0A54" w:rsidRPr="0040134B" w:rsidRDefault="002E0A54" w:rsidP="002E0A54">
            <w:pPr>
              <w:rPr>
                <w:lang w:eastAsia="en-US"/>
              </w:rPr>
            </w:pPr>
          </w:p>
        </w:tc>
      </w:tr>
      <w:tr w:rsidR="002E0A54" w:rsidRPr="0040134B" w14:paraId="44D5C8C0"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ED4C0E9"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52F9824F" w14:textId="77777777" w:rsidR="002E0A54" w:rsidRPr="0040134B" w:rsidRDefault="002E0A54" w:rsidP="002E0A54">
            <w:pPr>
              <w:rPr>
                <w:lang w:eastAsia="en-US"/>
              </w:rPr>
            </w:pPr>
            <w:r w:rsidRPr="0040134B">
              <w:rPr>
                <w:lang w:eastAsia="en-US"/>
              </w:rPr>
              <w:t>Посещение выездных представлений театров в школе в рамках проекта «Культурный норматив школьника»</w:t>
            </w:r>
          </w:p>
          <w:p w14:paraId="4908FE78" w14:textId="77777777" w:rsidR="002E0A54" w:rsidRPr="0040134B" w:rsidRDefault="002E0A54" w:rsidP="002E0A54">
            <w:pPr>
              <w:rPr>
                <w:lang w:eastAsia="en-US"/>
              </w:rPr>
            </w:pPr>
            <w:r w:rsidRPr="0040134B">
              <w:rPr>
                <w:lang w:eastAsia="en-US"/>
              </w:rPr>
              <w:t>Посещение районного, краевого музеев в рамках проекта «Культурный норматив школьника»</w:t>
            </w:r>
          </w:p>
          <w:p w14:paraId="79171F67" w14:textId="77777777" w:rsidR="002E0A54" w:rsidRPr="0040134B" w:rsidRDefault="002E0A54" w:rsidP="002E0A54">
            <w:pPr>
              <w:rPr>
                <w:lang w:eastAsia="en-US"/>
              </w:rPr>
            </w:pPr>
            <w:r w:rsidRPr="0040134B">
              <w:rPr>
                <w:lang w:eastAsia="en-US"/>
              </w:rPr>
              <w:t>Поездки на новогодние представления в драматический театр в рамках проекта</w:t>
            </w:r>
          </w:p>
          <w:p w14:paraId="071C9C25" w14:textId="77777777" w:rsidR="002E0A54" w:rsidRPr="0040134B" w:rsidRDefault="002E0A54" w:rsidP="002E0A54">
            <w:pPr>
              <w:rPr>
                <w:lang w:eastAsia="en-US"/>
              </w:rPr>
            </w:pPr>
            <w:r w:rsidRPr="0040134B">
              <w:rPr>
                <w:lang w:eastAsia="en-US"/>
              </w:rPr>
              <w:t xml:space="preserve">    «Культурный норматив школьника»</w:t>
            </w:r>
          </w:p>
        </w:tc>
        <w:tc>
          <w:tcPr>
            <w:tcW w:w="2491" w:type="dxa"/>
            <w:tcBorders>
              <w:top w:val="single" w:sz="4" w:space="0" w:color="auto"/>
              <w:left w:val="single" w:sz="4" w:space="0" w:color="auto"/>
              <w:bottom w:val="single" w:sz="4" w:space="0" w:color="auto"/>
              <w:right w:val="single" w:sz="4" w:space="0" w:color="auto"/>
            </w:tcBorders>
            <w:hideMark/>
          </w:tcPr>
          <w:p w14:paraId="6F9EF64E" w14:textId="77777777" w:rsidR="002E0A54" w:rsidRPr="0040134B" w:rsidRDefault="002E0A54" w:rsidP="002E0A54">
            <w:pPr>
              <w:rPr>
                <w:lang w:eastAsia="en-US"/>
              </w:rPr>
            </w:pPr>
            <w:r w:rsidRPr="0040134B">
              <w:rPr>
                <w:lang w:eastAsia="en-US"/>
              </w:rPr>
              <w:t>Классные руководители</w:t>
            </w:r>
          </w:p>
          <w:p w14:paraId="405BF763"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14:paraId="232E5DEB" w14:textId="77777777" w:rsidR="002E0A54" w:rsidRPr="0040134B" w:rsidRDefault="002E0A54" w:rsidP="002E0A54">
            <w:pPr>
              <w:rPr>
                <w:lang w:eastAsia="en-US"/>
              </w:rPr>
            </w:pPr>
          </w:p>
        </w:tc>
      </w:tr>
      <w:tr w:rsidR="002E0A54" w:rsidRPr="0040134B" w14:paraId="062C5389"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883596C"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420A5EBF" w14:textId="77777777" w:rsidR="002E0A54" w:rsidRPr="0040134B" w:rsidRDefault="002E0A54" w:rsidP="002E0A54">
            <w:pPr>
              <w:rPr>
                <w:lang w:eastAsia="en-US"/>
              </w:rPr>
            </w:pPr>
            <w:proofErr w:type="gramStart"/>
            <w:r w:rsidRPr="0040134B">
              <w:rPr>
                <w:lang w:eastAsia="en-US"/>
              </w:rPr>
              <w:t>Родительские  собрания</w:t>
            </w:r>
            <w:proofErr w:type="gramEnd"/>
            <w:r w:rsidRPr="0040134B">
              <w:rPr>
                <w:lang w:eastAsia="en-US"/>
              </w:rPr>
              <w:t xml:space="preserve"> (согласно плану).</w:t>
            </w:r>
          </w:p>
          <w:p w14:paraId="22E1AF6A" w14:textId="77777777" w:rsidR="002E0A54" w:rsidRPr="0040134B" w:rsidRDefault="002E0A54" w:rsidP="002E0A54">
            <w:pPr>
              <w:rPr>
                <w:lang w:eastAsia="en-US"/>
              </w:rPr>
            </w:pPr>
            <w:r w:rsidRPr="0040134B">
              <w:rPr>
                <w:lang w:eastAsia="en-US"/>
              </w:rPr>
              <w:t xml:space="preserve">Информационное оповещение </w:t>
            </w:r>
            <w:proofErr w:type="gramStart"/>
            <w:r w:rsidRPr="0040134B">
              <w:rPr>
                <w:lang w:eastAsia="en-US"/>
              </w:rPr>
              <w:t>родителей  через</w:t>
            </w:r>
            <w:proofErr w:type="gramEnd"/>
            <w:r w:rsidRPr="0040134B">
              <w:rPr>
                <w:lang w:eastAsia="en-US"/>
              </w:rPr>
              <w:t xml:space="preserve"> классные группы.</w:t>
            </w:r>
          </w:p>
        </w:tc>
        <w:tc>
          <w:tcPr>
            <w:tcW w:w="2491" w:type="dxa"/>
            <w:tcBorders>
              <w:top w:val="single" w:sz="4" w:space="0" w:color="auto"/>
              <w:left w:val="single" w:sz="4" w:space="0" w:color="auto"/>
              <w:bottom w:val="single" w:sz="4" w:space="0" w:color="auto"/>
              <w:right w:val="single" w:sz="4" w:space="0" w:color="auto"/>
            </w:tcBorders>
            <w:hideMark/>
          </w:tcPr>
          <w:p w14:paraId="471329CF" w14:textId="77777777" w:rsidR="002E0A54" w:rsidRPr="0040134B" w:rsidRDefault="002E0A54" w:rsidP="002E0A54">
            <w:pPr>
              <w:rPr>
                <w:lang w:eastAsia="en-US"/>
              </w:rPr>
            </w:pPr>
            <w:r w:rsidRPr="0040134B">
              <w:rPr>
                <w:lang w:eastAsia="en-US"/>
              </w:rPr>
              <w:t>Классные руководители,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4537BBCC" w14:textId="77777777" w:rsidR="002E0A54" w:rsidRPr="0040134B" w:rsidRDefault="002E0A54" w:rsidP="002E0A54">
            <w:pPr>
              <w:rPr>
                <w:lang w:eastAsia="en-US"/>
              </w:rPr>
            </w:pPr>
          </w:p>
        </w:tc>
      </w:tr>
      <w:tr w:rsidR="002E0A54" w:rsidRPr="0040134B" w14:paraId="08619004"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D8D5AC0" w14:textId="77777777"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62DF697D" w14:textId="77777777" w:rsidR="002E0A54" w:rsidRPr="0040134B" w:rsidRDefault="002E0A54" w:rsidP="002E0A54">
            <w:pPr>
              <w:rPr>
                <w:lang w:eastAsia="en-US"/>
              </w:rPr>
            </w:pPr>
            <w:r w:rsidRPr="0040134B">
              <w:rPr>
                <w:lang w:eastAsia="en-US"/>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14:paraId="2FDED66C"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12D4CA4C" w14:textId="77777777" w:rsidR="002E0A54" w:rsidRPr="0040134B" w:rsidRDefault="002E0A54" w:rsidP="002E0A54">
            <w:pPr>
              <w:rPr>
                <w:lang w:eastAsia="en-US"/>
              </w:rPr>
            </w:pPr>
          </w:p>
        </w:tc>
      </w:tr>
      <w:tr w:rsidR="002E0A54" w:rsidRPr="0040134B" w14:paraId="1B851E50"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1DEAB18" w14:textId="77777777"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76566FB0" w14:textId="77777777" w:rsidR="002E0A54" w:rsidRPr="0040134B" w:rsidRDefault="002E0A54" w:rsidP="002E0A54">
            <w:pPr>
              <w:rPr>
                <w:lang w:eastAsia="en-US"/>
              </w:rPr>
            </w:pPr>
            <w:proofErr w:type="gramStart"/>
            <w:r w:rsidRPr="0040134B">
              <w:rPr>
                <w:lang w:eastAsia="en-US"/>
              </w:rPr>
              <w:t>Викторина  «</w:t>
            </w:r>
            <w:proofErr w:type="gramEnd"/>
            <w:r w:rsidRPr="0040134B">
              <w:rPr>
                <w:lang w:eastAsia="en-US"/>
              </w:rPr>
              <w:t>Какие профессия я знаю?»</w:t>
            </w:r>
          </w:p>
          <w:p w14:paraId="6D07A713"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hideMark/>
          </w:tcPr>
          <w:p w14:paraId="59A172B8"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21BAEF90" w14:textId="77777777" w:rsidR="002E0A54" w:rsidRPr="0040134B" w:rsidRDefault="002E0A54" w:rsidP="002E0A54">
            <w:pPr>
              <w:rPr>
                <w:lang w:eastAsia="en-US"/>
              </w:rPr>
            </w:pPr>
          </w:p>
        </w:tc>
      </w:tr>
      <w:tr w:rsidR="002E0A54" w:rsidRPr="0040134B" w14:paraId="0D202548" w14:textId="77777777" w:rsidTr="002E0A54">
        <w:trPr>
          <w:trHeight w:val="296"/>
        </w:trPr>
        <w:tc>
          <w:tcPr>
            <w:tcW w:w="2283" w:type="dxa"/>
            <w:tcBorders>
              <w:top w:val="single" w:sz="4" w:space="0" w:color="auto"/>
              <w:left w:val="single" w:sz="4" w:space="0" w:color="auto"/>
              <w:bottom w:val="single" w:sz="4" w:space="0" w:color="auto"/>
              <w:right w:val="single" w:sz="4" w:space="0" w:color="auto"/>
            </w:tcBorders>
            <w:hideMark/>
          </w:tcPr>
          <w:p w14:paraId="5CE8A2FA"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63C12856"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РФ январь 2026 и в первый день каждой недели, церемония спуска Флага РФ и исполнение Гимна РФ в </w:t>
            </w:r>
            <w:r w:rsidRPr="0040134B">
              <w:rPr>
                <w:lang w:eastAsia="en-US"/>
              </w:rPr>
              <w:lastRenderedPageBreak/>
              <w:t>последний день каждой учебной недели.</w:t>
            </w:r>
          </w:p>
          <w:p w14:paraId="04354B14" w14:textId="77777777" w:rsidR="002E0A54" w:rsidRPr="0040134B" w:rsidRDefault="002E0A54" w:rsidP="002E0A54">
            <w:pPr>
              <w:rPr>
                <w:lang w:eastAsia="en-US"/>
              </w:rPr>
            </w:pPr>
            <w:proofErr w:type="gramStart"/>
            <w:r w:rsidRPr="0040134B">
              <w:rPr>
                <w:lang w:eastAsia="en-US"/>
              </w:rPr>
              <w:t>Акция  «</w:t>
            </w:r>
            <w:proofErr w:type="gramEnd"/>
            <w:r w:rsidRPr="0040134B">
              <w:rPr>
                <w:lang w:eastAsia="en-US"/>
              </w:rPr>
              <w:t>Слушай, страна, говорит  Ленинград»</w:t>
            </w:r>
          </w:p>
          <w:p w14:paraId="0B8DFDF5" w14:textId="77777777" w:rsidR="002E0A54" w:rsidRPr="0040134B" w:rsidRDefault="002E0A54" w:rsidP="002E0A54">
            <w:pPr>
              <w:rPr>
                <w:lang w:eastAsia="en-US"/>
              </w:rPr>
            </w:pPr>
            <w:r w:rsidRPr="0040134B">
              <w:rPr>
                <w:lang w:eastAsia="en-US"/>
              </w:rPr>
              <w:t>Мероприятия «Памяти жертв Холокоста», День освобождения Красной армией крупнейшего «лагеря смерти» Аушвиц-</w:t>
            </w:r>
            <w:proofErr w:type="spellStart"/>
            <w:r w:rsidRPr="0040134B">
              <w:rPr>
                <w:lang w:eastAsia="en-US"/>
              </w:rPr>
              <w:t>Биркенау</w:t>
            </w:r>
            <w:proofErr w:type="spellEnd"/>
            <w:r w:rsidRPr="0040134B">
              <w:rPr>
                <w:lang w:eastAsia="en-US"/>
              </w:rPr>
              <w:t xml:space="preserve"> (Освенцима) - День памяти жертв Холокоста</w:t>
            </w:r>
          </w:p>
          <w:p w14:paraId="6154629D" w14:textId="77777777" w:rsidR="002E0A54" w:rsidRPr="0040134B" w:rsidRDefault="002E0A54" w:rsidP="002E0A54">
            <w:pPr>
              <w:rPr>
                <w:lang w:eastAsia="en-US"/>
              </w:rPr>
            </w:pPr>
            <w:r w:rsidRPr="0040134B">
              <w:rPr>
                <w:lang w:eastAsia="en-US"/>
              </w:rPr>
              <w:t>Акция «Дарите книги с любовью»</w:t>
            </w:r>
          </w:p>
          <w:p w14:paraId="7D580D3A"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14:paraId="3600755D" w14:textId="77777777" w:rsidR="002E0A54" w:rsidRPr="0040134B" w:rsidRDefault="002E0A54" w:rsidP="002E0A54">
            <w:pPr>
              <w:rPr>
                <w:lang w:eastAsia="en-US"/>
              </w:rPr>
            </w:pPr>
            <w:r w:rsidRPr="0040134B">
              <w:rPr>
                <w:lang w:eastAsia="en-US"/>
              </w:rPr>
              <w:lastRenderedPageBreak/>
              <w:t>Зам. директора по ВР</w:t>
            </w:r>
          </w:p>
          <w:p w14:paraId="4AA33E09" w14:textId="77777777" w:rsidR="002E0A54" w:rsidRPr="0040134B" w:rsidRDefault="002E0A54" w:rsidP="002E0A54">
            <w:pPr>
              <w:rPr>
                <w:lang w:eastAsia="en-US"/>
              </w:rPr>
            </w:pPr>
            <w:r w:rsidRPr="0040134B">
              <w:rPr>
                <w:lang w:eastAsia="en-US"/>
              </w:rPr>
              <w:lastRenderedPageBreak/>
              <w:t>Педагог – организатор</w:t>
            </w:r>
          </w:p>
          <w:p w14:paraId="738FC385" w14:textId="77777777" w:rsidR="002E0A54" w:rsidRPr="0040134B" w:rsidRDefault="002E0A54" w:rsidP="002E0A54">
            <w:pPr>
              <w:rPr>
                <w:lang w:eastAsia="en-US"/>
              </w:rPr>
            </w:pPr>
            <w:r w:rsidRPr="0040134B">
              <w:rPr>
                <w:lang w:eastAsia="en-US"/>
              </w:rPr>
              <w:t>библиотекарь</w:t>
            </w:r>
          </w:p>
          <w:p w14:paraId="6D4CC6DD"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5760EBC" w14:textId="77777777" w:rsidR="002E0A54" w:rsidRPr="0040134B" w:rsidRDefault="002E0A54" w:rsidP="002E0A54">
            <w:pPr>
              <w:rPr>
                <w:lang w:eastAsia="en-US"/>
              </w:rPr>
            </w:pPr>
          </w:p>
        </w:tc>
      </w:tr>
      <w:tr w:rsidR="002E0A54" w:rsidRPr="0040134B" w14:paraId="1C4597FF" w14:textId="77777777" w:rsidTr="002E0A54">
        <w:trPr>
          <w:trHeight w:val="633"/>
        </w:trPr>
        <w:tc>
          <w:tcPr>
            <w:tcW w:w="2283" w:type="dxa"/>
            <w:tcBorders>
              <w:top w:val="single" w:sz="4" w:space="0" w:color="auto"/>
              <w:left w:val="single" w:sz="4" w:space="0" w:color="auto"/>
              <w:bottom w:val="single" w:sz="4" w:space="0" w:color="auto"/>
              <w:right w:val="single" w:sz="4" w:space="0" w:color="auto"/>
            </w:tcBorders>
            <w:hideMark/>
          </w:tcPr>
          <w:p w14:paraId="2542EC9C"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137BF205" w14:textId="77777777" w:rsidR="002E0A54" w:rsidRPr="0040134B" w:rsidRDefault="002E0A54" w:rsidP="002E0A54">
            <w:pPr>
              <w:rPr>
                <w:lang w:eastAsia="en-US"/>
              </w:rPr>
            </w:pPr>
            <w:r w:rsidRPr="0040134B">
              <w:rPr>
                <w:lang w:eastAsia="en-US"/>
              </w:rPr>
              <w:t xml:space="preserve">Оформление сменной выставки «Слушай, страна, </w:t>
            </w:r>
            <w:proofErr w:type="gramStart"/>
            <w:r w:rsidRPr="0040134B">
              <w:rPr>
                <w:lang w:eastAsia="en-US"/>
              </w:rPr>
              <w:t>говорит  Ленинград</w:t>
            </w:r>
            <w:proofErr w:type="gram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hideMark/>
          </w:tcPr>
          <w:p w14:paraId="15005906"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963FF4A" w14:textId="77777777" w:rsidR="002E0A54" w:rsidRPr="0040134B" w:rsidRDefault="002E0A54" w:rsidP="002E0A54">
            <w:pPr>
              <w:rPr>
                <w:lang w:eastAsia="en-US"/>
              </w:rPr>
            </w:pPr>
          </w:p>
        </w:tc>
      </w:tr>
      <w:tr w:rsidR="002E0A54" w:rsidRPr="0040134B" w14:paraId="21C478F2" w14:textId="77777777" w:rsidTr="002E0A54">
        <w:trPr>
          <w:trHeight w:val="518"/>
        </w:trPr>
        <w:tc>
          <w:tcPr>
            <w:tcW w:w="2283" w:type="dxa"/>
            <w:tcBorders>
              <w:top w:val="single" w:sz="4" w:space="0" w:color="auto"/>
              <w:left w:val="single" w:sz="4" w:space="0" w:color="auto"/>
              <w:bottom w:val="single" w:sz="4" w:space="0" w:color="auto"/>
              <w:right w:val="single" w:sz="4" w:space="0" w:color="auto"/>
            </w:tcBorders>
            <w:hideMark/>
          </w:tcPr>
          <w:p w14:paraId="34E4CA82"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4839B1E5" w14:textId="77777777"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hideMark/>
          </w:tcPr>
          <w:p w14:paraId="686A81C5"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59014BC4" w14:textId="77777777" w:rsidR="002E0A54" w:rsidRPr="0040134B" w:rsidRDefault="002E0A54" w:rsidP="002E0A54">
            <w:pPr>
              <w:rPr>
                <w:lang w:eastAsia="en-US"/>
              </w:rPr>
            </w:pPr>
          </w:p>
        </w:tc>
      </w:tr>
      <w:tr w:rsidR="002E0A54" w:rsidRPr="0040134B" w14:paraId="0D558664" w14:textId="77777777" w:rsidTr="002E0A54">
        <w:trPr>
          <w:trHeight w:val="113"/>
        </w:trPr>
        <w:tc>
          <w:tcPr>
            <w:tcW w:w="2283" w:type="dxa"/>
            <w:tcBorders>
              <w:top w:val="single" w:sz="4" w:space="0" w:color="auto"/>
              <w:left w:val="single" w:sz="4" w:space="0" w:color="auto"/>
              <w:bottom w:val="single" w:sz="4" w:space="0" w:color="auto"/>
              <w:right w:val="single" w:sz="4" w:space="0" w:color="auto"/>
            </w:tcBorders>
            <w:hideMark/>
          </w:tcPr>
          <w:p w14:paraId="09608E1F"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5838E333" w14:textId="77777777" w:rsidR="002E0A54" w:rsidRPr="0040134B" w:rsidRDefault="002E0A54" w:rsidP="002E0A54">
            <w:pPr>
              <w:rPr>
                <w:lang w:eastAsia="en-US"/>
              </w:rPr>
            </w:pPr>
            <w:r w:rsidRPr="0040134B">
              <w:rPr>
                <w:lang w:eastAsia="en-US"/>
              </w:rPr>
              <w:t xml:space="preserve">Кружки Объединения дополнительного образования </w:t>
            </w:r>
          </w:p>
          <w:p w14:paraId="1970EE40" w14:textId="77777777" w:rsidR="002E0A54" w:rsidRPr="0040134B" w:rsidRDefault="002E0A54" w:rsidP="002E0A54">
            <w:pPr>
              <w:rPr>
                <w:lang w:eastAsia="en-US"/>
              </w:rPr>
            </w:pPr>
            <w:r w:rsidRPr="0040134B">
              <w:rPr>
                <w:lang w:eastAsia="en-US"/>
              </w:rPr>
              <w:t xml:space="preserve">Работа по плану с ГИБДД </w:t>
            </w:r>
          </w:p>
          <w:p w14:paraId="1C70D51C"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2FAC4E11" w14:textId="77777777" w:rsidR="002E0A54" w:rsidRPr="0040134B" w:rsidRDefault="002E0A54" w:rsidP="002E0A54">
            <w:pPr>
              <w:rPr>
                <w:lang w:eastAsia="en-US"/>
              </w:rPr>
            </w:pPr>
            <w:r w:rsidRPr="0040134B">
              <w:rPr>
                <w:lang w:eastAsia="en-US"/>
              </w:rPr>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003BB32D" w14:textId="77777777" w:rsidR="002E0A54" w:rsidRPr="0040134B" w:rsidRDefault="002E0A54" w:rsidP="002E0A54">
            <w:pPr>
              <w:rPr>
                <w:lang w:eastAsia="en-US"/>
              </w:rPr>
            </w:pPr>
          </w:p>
        </w:tc>
      </w:tr>
      <w:tr w:rsidR="002E0A54" w:rsidRPr="0040134B" w14:paraId="42D916C2" w14:textId="77777777"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14:paraId="251150EB" w14:textId="77777777"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245A1E21" w14:textId="77777777" w:rsidR="002E0A54" w:rsidRPr="0040134B" w:rsidRDefault="002E0A54" w:rsidP="002E0A54">
            <w:pPr>
              <w:rPr>
                <w:lang w:eastAsia="en-US"/>
              </w:rPr>
            </w:pPr>
            <w:r w:rsidRPr="0040134B">
              <w:rPr>
                <w:lang w:eastAsia="en-US"/>
              </w:rPr>
              <w:t>Уроки Здоровья (согласно плану)</w:t>
            </w:r>
          </w:p>
          <w:p w14:paraId="3042AF9E" w14:textId="77777777" w:rsidR="002E0A54" w:rsidRPr="0040134B" w:rsidRDefault="002E0A54" w:rsidP="002E0A54">
            <w:pPr>
              <w:rPr>
                <w:lang w:eastAsia="en-US"/>
              </w:rPr>
            </w:pPr>
            <w:proofErr w:type="spellStart"/>
            <w:r w:rsidRPr="0040134B">
              <w:rPr>
                <w:lang w:eastAsia="en-US"/>
              </w:rPr>
              <w:t>Бесседы</w:t>
            </w:r>
            <w:proofErr w:type="spellEnd"/>
          </w:p>
        </w:tc>
        <w:tc>
          <w:tcPr>
            <w:tcW w:w="2491" w:type="dxa"/>
            <w:tcBorders>
              <w:top w:val="single" w:sz="4" w:space="0" w:color="auto"/>
              <w:left w:val="single" w:sz="4" w:space="0" w:color="auto"/>
              <w:bottom w:val="single" w:sz="4" w:space="0" w:color="auto"/>
              <w:right w:val="single" w:sz="4" w:space="0" w:color="auto"/>
            </w:tcBorders>
            <w:hideMark/>
          </w:tcPr>
          <w:p w14:paraId="09581782" w14:textId="77777777"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138A7C8E" w14:textId="77777777" w:rsidR="002E0A54" w:rsidRPr="0040134B" w:rsidRDefault="002E0A54" w:rsidP="002E0A54">
            <w:pPr>
              <w:rPr>
                <w:lang w:eastAsia="en-US"/>
              </w:rPr>
            </w:pPr>
          </w:p>
        </w:tc>
      </w:tr>
      <w:tr w:rsidR="002E0A54" w:rsidRPr="0040134B" w14:paraId="2D8F23CC" w14:textId="77777777"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14:paraId="1D4AF765" w14:textId="77777777" w:rsidR="002E0A54" w:rsidRPr="0040134B" w:rsidRDefault="002E0A54" w:rsidP="002E0A54">
            <w:pPr>
              <w:rPr>
                <w:lang w:eastAsia="en-US"/>
              </w:rPr>
            </w:pPr>
            <w:r w:rsidRPr="0040134B">
              <w:rPr>
                <w:lang w:eastAsia="en-US"/>
              </w:rPr>
              <w:t xml:space="preserve">Детские </w:t>
            </w:r>
            <w:r w:rsidRPr="0040134B">
              <w:rPr>
                <w:lang w:eastAsia="en-US"/>
              </w:rPr>
              <w:lastRenderedPageBreak/>
              <w:t>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6001907E" w14:textId="77777777" w:rsidR="002E0A54" w:rsidRPr="0040134B" w:rsidRDefault="002E0A54" w:rsidP="002E0A54">
            <w:pPr>
              <w:rPr>
                <w:lang w:eastAsia="en-US"/>
              </w:rPr>
            </w:pPr>
            <w:r w:rsidRPr="0040134B">
              <w:rPr>
                <w:lang w:eastAsia="en-US"/>
              </w:rPr>
              <w:lastRenderedPageBreak/>
              <w:t>Акция «Слушай, страна, говорит Ленинград».</w:t>
            </w:r>
          </w:p>
          <w:p w14:paraId="37111175" w14:textId="77777777" w:rsidR="002E0A54" w:rsidRPr="0040134B" w:rsidRDefault="002E0A54" w:rsidP="002E0A54">
            <w:pPr>
              <w:rPr>
                <w:lang w:eastAsia="en-US"/>
              </w:rPr>
            </w:pPr>
            <w:r w:rsidRPr="0040134B">
              <w:rPr>
                <w:lang w:eastAsia="en-US"/>
              </w:rPr>
              <w:lastRenderedPageBreak/>
              <w:t>Работа в соответствии с планом.</w:t>
            </w:r>
          </w:p>
          <w:p w14:paraId="24D78D9F" w14:textId="77777777" w:rsidR="002E0A54" w:rsidRPr="0040134B" w:rsidRDefault="002E0A54" w:rsidP="002E0A54">
            <w:pPr>
              <w:rPr>
                <w:lang w:eastAsia="en-US"/>
              </w:rPr>
            </w:pPr>
            <w:r w:rsidRPr="0040134B">
              <w:rPr>
                <w:lang w:eastAsia="en-US"/>
              </w:rPr>
              <w:t>Мероприятия команды ЮИД.</w:t>
            </w:r>
          </w:p>
          <w:p w14:paraId="7C60D79D"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hideMark/>
          </w:tcPr>
          <w:p w14:paraId="2A3C8D7C" w14:textId="77777777"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700C93CD" w14:textId="77777777" w:rsidR="002E0A54" w:rsidRPr="0040134B" w:rsidRDefault="002E0A54" w:rsidP="002E0A54">
            <w:pPr>
              <w:rPr>
                <w:lang w:eastAsia="en-US"/>
              </w:rPr>
            </w:pPr>
          </w:p>
        </w:tc>
      </w:tr>
      <w:tr w:rsidR="002E0A54" w:rsidRPr="0040134B" w14:paraId="544110E9" w14:textId="77777777"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675D1A8E" w14:textId="77777777" w:rsidR="002E0A54" w:rsidRPr="0040134B" w:rsidRDefault="002E0A54" w:rsidP="002E0A54">
            <w:pPr>
              <w:rPr>
                <w:lang w:eastAsia="en-US"/>
              </w:rPr>
            </w:pPr>
            <w:proofErr w:type="gramStart"/>
            <w:r w:rsidRPr="0040134B">
              <w:rPr>
                <w:lang w:eastAsia="en-US"/>
              </w:rPr>
              <w:t>Февраль  «</w:t>
            </w:r>
            <w:proofErr w:type="gramEnd"/>
            <w:r w:rsidRPr="0040134B">
              <w:rPr>
                <w:lang w:eastAsia="en-US"/>
              </w:rPr>
              <w:t>Месячник военно-патриотического воспитания молодёжи»</w:t>
            </w:r>
          </w:p>
        </w:tc>
        <w:tc>
          <w:tcPr>
            <w:tcW w:w="1661" w:type="dxa"/>
            <w:tcBorders>
              <w:top w:val="single" w:sz="4" w:space="0" w:color="auto"/>
              <w:left w:val="single" w:sz="4" w:space="0" w:color="auto"/>
              <w:bottom w:val="single" w:sz="4" w:space="0" w:color="auto"/>
              <w:right w:val="single" w:sz="4" w:space="0" w:color="auto"/>
            </w:tcBorders>
          </w:tcPr>
          <w:p w14:paraId="79D0A46E" w14:textId="77777777" w:rsidR="002E0A54" w:rsidRPr="0040134B" w:rsidRDefault="002E0A54" w:rsidP="002E0A54">
            <w:pPr>
              <w:rPr>
                <w:lang w:eastAsia="en-US"/>
              </w:rPr>
            </w:pPr>
            <w:r w:rsidRPr="0040134B">
              <w:rPr>
                <w:lang w:eastAsia="en-US"/>
              </w:rPr>
              <w:t>Отметка о выполнении</w:t>
            </w:r>
          </w:p>
        </w:tc>
      </w:tr>
      <w:tr w:rsidR="002E0A54" w:rsidRPr="0040134B" w14:paraId="0FF4F83D"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F32ABB6"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35F242A1" w14:textId="77777777"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14:paraId="29F2E857"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66C820E1"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14:paraId="26A23853"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85780CD" w14:textId="77777777" w:rsidR="002E0A54" w:rsidRPr="0040134B" w:rsidRDefault="002E0A54" w:rsidP="002E0A54">
            <w:pPr>
              <w:rPr>
                <w:lang w:eastAsia="en-US"/>
              </w:rPr>
            </w:pPr>
          </w:p>
        </w:tc>
      </w:tr>
      <w:tr w:rsidR="002E0A54" w:rsidRPr="0040134B" w14:paraId="1DC9963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3E405BD"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1DBD0BBD" w14:textId="77777777" w:rsidR="002E0A54" w:rsidRPr="0040134B" w:rsidRDefault="002E0A54" w:rsidP="002E0A54">
            <w:pPr>
              <w:rPr>
                <w:lang w:eastAsia="en-US"/>
              </w:rPr>
            </w:pPr>
            <w:r w:rsidRPr="0040134B">
              <w:rPr>
                <w:lang w:eastAsia="en-US"/>
              </w:rPr>
              <w:t>Проведение тематических занятий, бесед, информационных часов, уроков гражданственности:</w:t>
            </w:r>
          </w:p>
          <w:p w14:paraId="78781099" w14:textId="77777777" w:rsidR="002E0A54" w:rsidRPr="0040134B" w:rsidRDefault="002E0A54" w:rsidP="002E0A54">
            <w:pPr>
              <w:rPr>
                <w:lang w:eastAsia="en-US"/>
              </w:rPr>
            </w:pPr>
            <w:r w:rsidRPr="0040134B">
              <w:rPr>
                <w:lang w:eastAsia="en-US"/>
              </w:rPr>
              <w:t>«Твой выбор – твоё будущее».</w:t>
            </w:r>
          </w:p>
          <w:p w14:paraId="3121AD9A" w14:textId="77777777" w:rsidR="002E0A54" w:rsidRPr="0040134B" w:rsidRDefault="002E0A54" w:rsidP="002E0A54">
            <w:pPr>
              <w:rPr>
                <w:lang w:eastAsia="en-US"/>
              </w:rPr>
            </w:pPr>
            <w:r w:rsidRPr="0040134B">
              <w:rPr>
                <w:lang w:eastAsia="en-US"/>
              </w:rPr>
              <w:t>«Вместе строим будущее».</w:t>
            </w:r>
          </w:p>
          <w:p w14:paraId="740DB5B3" w14:textId="77777777" w:rsidR="002E0A54" w:rsidRPr="0040134B" w:rsidRDefault="002E0A54" w:rsidP="002E0A54">
            <w:pPr>
              <w:rPr>
                <w:lang w:eastAsia="en-US"/>
              </w:rPr>
            </w:pPr>
            <w:r w:rsidRPr="0040134B">
              <w:rPr>
                <w:lang w:eastAsia="en-US"/>
              </w:rPr>
              <w:t xml:space="preserve">Уроки </w:t>
            </w:r>
            <w:proofErr w:type="gramStart"/>
            <w:r w:rsidRPr="0040134B">
              <w:rPr>
                <w:lang w:eastAsia="en-US"/>
              </w:rPr>
              <w:t>согласно  Календарю</w:t>
            </w:r>
            <w:proofErr w:type="gramEnd"/>
            <w:r w:rsidRPr="0040134B">
              <w:rPr>
                <w:lang w:eastAsia="en-US"/>
              </w:rPr>
              <w:t xml:space="preserve"> образовательных  событий на 2025/2026 год.</w:t>
            </w:r>
          </w:p>
          <w:p w14:paraId="4D007C2D" w14:textId="77777777" w:rsidR="002E0A54" w:rsidRPr="0040134B" w:rsidRDefault="002E0A54" w:rsidP="002E0A54">
            <w:pPr>
              <w:rPr>
                <w:lang w:eastAsia="en-US"/>
              </w:rPr>
            </w:pPr>
            <w:r w:rsidRPr="0040134B">
              <w:rPr>
                <w:lang w:eastAsia="en-US"/>
              </w:rPr>
              <w:t>Уроки Здоровья (согласно плану).</w:t>
            </w:r>
          </w:p>
          <w:p w14:paraId="26A8B6C5" w14:textId="77777777" w:rsidR="002E0A54" w:rsidRPr="0040134B" w:rsidRDefault="002E0A54" w:rsidP="002E0A54">
            <w:pPr>
              <w:rPr>
                <w:lang w:eastAsia="en-US"/>
              </w:rPr>
            </w:pPr>
            <w:r w:rsidRPr="0040134B">
              <w:rPr>
                <w:lang w:eastAsia="en-US"/>
              </w:rPr>
              <w:lastRenderedPageBreak/>
              <w:t xml:space="preserve"> участие во Всероссийском конкурсе «Живая классика».</w:t>
            </w:r>
          </w:p>
          <w:p w14:paraId="3178770A" w14:textId="77777777" w:rsidR="002E0A54" w:rsidRPr="0040134B" w:rsidRDefault="002E0A54" w:rsidP="002E0A54">
            <w:pPr>
              <w:rPr>
                <w:lang w:eastAsia="en-US"/>
              </w:rPr>
            </w:pPr>
            <w:r w:rsidRPr="0040134B">
              <w:rPr>
                <w:lang w:eastAsia="en-US"/>
              </w:rPr>
              <w:t xml:space="preserve">02.02. День воинской славы России. </w:t>
            </w:r>
          </w:p>
          <w:p w14:paraId="757B7B71" w14:textId="77777777" w:rsidR="002E0A54" w:rsidRPr="0040134B" w:rsidRDefault="002E0A54" w:rsidP="002E0A54">
            <w:pPr>
              <w:rPr>
                <w:lang w:eastAsia="en-US"/>
              </w:rPr>
            </w:pPr>
            <w:r w:rsidRPr="0040134B">
              <w:rPr>
                <w:lang w:eastAsia="en-US"/>
              </w:rPr>
              <w:t>02.02. День разгрома советскими войсками немецко-</w:t>
            </w:r>
            <w:proofErr w:type="spellStart"/>
            <w:r w:rsidRPr="0040134B">
              <w:rPr>
                <w:lang w:eastAsia="en-US"/>
              </w:rPr>
              <w:t>фашистскихвойск</w:t>
            </w:r>
            <w:proofErr w:type="spellEnd"/>
            <w:r w:rsidRPr="0040134B">
              <w:rPr>
                <w:lang w:eastAsia="en-US"/>
              </w:rPr>
              <w:t xml:space="preserve"> в Сталинградской </w:t>
            </w:r>
            <w:proofErr w:type="gramStart"/>
            <w:r w:rsidRPr="0040134B">
              <w:rPr>
                <w:lang w:eastAsia="en-US"/>
              </w:rPr>
              <w:t>битве(</w:t>
            </w:r>
            <w:proofErr w:type="gramEnd"/>
            <w:r w:rsidRPr="0040134B">
              <w:rPr>
                <w:lang w:eastAsia="en-US"/>
              </w:rPr>
              <w:t>1943).</w:t>
            </w:r>
          </w:p>
          <w:p w14:paraId="1D3BA2D3" w14:textId="77777777" w:rsidR="002E0A54" w:rsidRPr="0040134B" w:rsidRDefault="002E0A54" w:rsidP="002E0A54">
            <w:pPr>
              <w:rPr>
                <w:lang w:eastAsia="en-US"/>
              </w:rPr>
            </w:pPr>
            <w:r w:rsidRPr="0040134B">
              <w:rPr>
                <w:lang w:eastAsia="en-US"/>
              </w:rPr>
              <w:t xml:space="preserve">03.02. Всемирный день борьбы с </w:t>
            </w:r>
            <w:proofErr w:type="spellStart"/>
            <w:r w:rsidRPr="0040134B">
              <w:rPr>
                <w:lang w:eastAsia="en-US"/>
              </w:rPr>
              <w:t>ненорматичной</w:t>
            </w:r>
            <w:proofErr w:type="spellEnd"/>
            <w:r w:rsidRPr="0040134B">
              <w:rPr>
                <w:lang w:eastAsia="en-US"/>
              </w:rPr>
              <w:t xml:space="preserve"> лексикой.</w:t>
            </w:r>
          </w:p>
          <w:p w14:paraId="13E24D66" w14:textId="77777777" w:rsidR="002E0A54" w:rsidRPr="0040134B" w:rsidRDefault="002E0A54" w:rsidP="002E0A54">
            <w:pPr>
              <w:rPr>
                <w:lang w:eastAsia="en-US"/>
              </w:rPr>
            </w:pPr>
            <w:r w:rsidRPr="0040134B">
              <w:rPr>
                <w:lang w:eastAsia="en-US"/>
              </w:rPr>
              <w:t xml:space="preserve"> 05.05.  175 лет со дня рождения российского предпринимателя, книгоиздателя, просветителя </w:t>
            </w:r>
            <w:proofErr w:type="spellStart"/>
            <w:r w:rsidRPr="0040134B">
              <w:rPr>
                <w:lang w:eastAsia="en-US"/>
              </w:rPr>
              <w:t>И.Д.Сытина</w:t>
            </w:r>
            <w:proofErr w:type="spellEnd"/>
            <w:r w:rsidRPr="0040134B">
              <w:rPr>
                <w:lang w:eastAsia="en-US"/>
              </w:rPr>
              <w:t xml:space="preserve"> (1851–1934).</w:t>
            </w:r>
          </w:p>
          <w:p w14:paraId="6BC0063D" w14:textId="77777777" w:rsidR="002E0A54" w:rsidRPr="0040134B" w:rsidRDefault="002E0A54" w:rsidP="002E0A54">
            <w:pPr>
              <w:rPr>
                <w:lang w:eastAsia="en-US"/>
              </w:rPr>
            </w:pPr>
            <w:r w:rsidRPr="0040134B">
              <w:rPr>
                <w:lang w:eastAsia="en-US"/>
              </w:rPr>
              <w:t xml:space="preserve">07.02. </w:t>
            </w:r>
            <w:proofErr w:type="gramStart"/>
            <w:r w:rsidRPr="0040134B">
              <w:rPr>
                <w:lang w:eastAsia="en-US"/>
              </w:rPr>
              <w:t>День  зимних</w:t>
            </w:r>
            <w:proofErr w:type="gramEnd"/>
            <w:r w:rsidRPr="0040134B">
              <w:rPr>
                <w:lang w:eastAsia="en-US"/>
              </w:rPr>
              <w:t xml:space="preserve"> видов спорта в России.</w:t>
            </w:r>
          </w:p>
          <w:p w14:paraId="40BC373D" w14:textId="77777777" w:rsidR="002E0A54" w:rsidRPr="0040134B" w:rsidRDefault="002E0A54" w:rsidP="002E0A54">
            <w:pPr>
              <w:rPr>
                <w:lang w:eastAsia="en-US"/>
              </w:rPr>
            </w:pPr>
            <w:r w:rsidRPr="0040134B">
              <w:rPr>
                <w:lang w:eastAsia="en-US"/>
              </w:rPr>
              <w:t xml:space="preserve">07.02. 180 лет со дня рождения русского живописца </w:t>
            </w:r>
            <w:proofErr w:type="spellStart"/>
            <w:r w:rsidRPr="0040134B">
              <w:rPr>
                <w:lang w:eastAsia="en-US"/>
              </w:rPr>
              <w:t>В.Е.Маковского</w:t>
            </w:r>
            <w:proofErr w:type="spellEnd"/>
            <w:r w:rsidRPr="0040134B">
              <w:rPr>
                <w:lang w:eastAsia="en-US"/>
              </w:rPr>
              <w:t>(1846–1920).</w:t>
            </w:r>
          </w:p>
          <w:p w14:paraId="0F9FFA5A" w14:textId="77777777" w:rsidR="002E0A54" w:rsidRPr="0040134B" w:rsidRDefault="002E0A54" w:rsidP="002E0A54">
            <w:pPr>
              <w:rPr>
                <w:lang w:eastAsia="en-US"/>
              </w:rPr>
            </w:pPr>
            <w:r w:rsidRPr="0040134B">
              <w:rPr>
                <w:lang w:eastAsia="en-US"/>
              </w:rPr>
              <w:t>08.02. День российской науки.</w:t>
            </w:r>
          </w:p>
          <w:p w14:paraId="07540459" w14:textId="77777777" w:rsidR="002E0A54" w:rsidRPr="0040134B" w:rsidRDefault="002E0A54" w:rsidP="002E0A54">
            <w:pPr>
              <w:rPr>
                <w:lang w:eastAsia="en-US"/>
              </w:rPr>
            </w:pPr>
            <w:r w:rsidRPr="0040134B">
              <w:rPr>
                <w:lang w:eastAsia="en-US"/>
              </w:rPr>
              <w:t>09.</w:t>
            </w:r>
            <w:proofErr w:type="gramStart"/>
            <w:r w:rsidRPr="0040134B">
              <w:rPr>
                <w:lang w:eastAsia="en-US"/>
              </w:rPr>
              <w:t>02.День</w:t>
            </w:r>
            <w:proofErr w:type="gramEnd"/>
            <w:r w:rsidRPr="0040134B">
              <w:rPr>
                <w:lang w:eastAsia="en-US"/>
              </w:rPr>
              <w:t xml:space="preserve"> гражданской авиации.</w:t>
            </w:r>
          </w:p>
          <w:p w14:paraId="3D377FE8" w14:textId="77777777" w:rsidR="002E0A54" w:rsidRPr="0040134B" w:rsidRDefault="002E0A54" w:rsidP="002E0A54">
            <w:pPr>
              <w:rPr>
                <w:lang w:eastAsia="en-US"/>
              </w:rPr>
            </w:pPr>
            <w:r w:rsidRPr="0040134B">
              <w:rPr>
                <w:lang w:eastAsia="en-US"/>
              </w:rPr>
              <w:t xml:space="preserve">10.02. День дипломатического работника. </w:t>
            </w:r>
          </w:p>
          <w:p w14:paraId="1532BC41" w14:textId="77777777" w:rsidR="002E0A54" w:rsidRPr="0040134B" w:rsidRDefault="002E0A54" w:rsidP="002E0A54">
            <w:pPr>
              <w:rPr>
                <w:lang w:eastAsia="en-US"/>
              </w:rPr>
            </w:pPr>
            <w:r w:rsidRPr="0040134B">
              <w:rPr>
                <w:lang w:eastAsia="en-US"/>
              </w:rPr>
              <w:t xml:space="preserve">14.02. Международный день </w:t>
            </w:r>
            <w:proofErr w:type="spellStart"/>
            <w:r w:rsidRPr="0040134B">
              <w:rPr>
                <w:lang w:eastAsia="en-US"/>
              </w:rPr>
              <w:t>книгодарения</w:t>
            </w:r>
            <w:proofErr w:type="spellEnd"/>
            <w:r w:rsidRPr="0040134B">
              <w:rPr>
                <w:lang w:eastAsia="en-US"/>
              </w:rPr>
              <w:t>.</w:t>
            </w:r>
          </w:p>
          <w:p w14:paraId="566CBC57" w14:textId="77777777" w:rsidR="002E0A54" w:rsidRPr="0040134B" w:rsidRDefault="002E0A54" w:rsidP="002E0A54">
            <w:pPr>
              <w:rPr>
                <w:lang w:eastAsia="en-US"/>
              </w:rPr>
            </w:pPr>
            <w:r w:rsidRPr="0040134B">
              <w:rPr>
                <w:lang w:eastAsia="en-US"/>
              </w:rPr>
              <w:t xml:space="preserve">15.02. День памяти о россиянах, исполнявших служебный долг за пределами Отечества (День памяти воинов-интернационалистов). </w:t>
            </w:r>
          </w:p>
          <w:p w14:paraId="24822E53" w14:textId="77777777" w:rsidR="002E0A54" w:rsidRPr="0040134B" w:rsidRDefault="002E0A54" w:rsidP="002E0A54">
            <w:pPr>
              <w:rPr>
                <w:lang w:eastAsia="en-US"/>
              </w:rPr>
            </w:pPr>
            <w:r w:rsidRPr="0040134B">
              <w:rPr>
                <w:lang w:eastAsia="en-US"/>
              </w:rPr>
              <w:t xml:space="preserve">15.02. 120лет со дня рождения татарского поэта, Героя Советского Союза </w:t>
            </w:r>
            <w:proofErr w:type="spellStart"/>
            <w:r w:rsidRPr="0040134B">
              <w:rPr>
                <w:lang w:eastAsia="en-US"/>
              </w:rPr>
              <w:t>М.Джалиля</w:t>
            </w:r>
            <w:proofErr w:type="spellEnd"/>
            <w:r w:rsidRPr="0040134B">
              <w:rPr>
                <w:lang w:eastAsia="en-US"/>
              </w:rPr>
              <w:t xml:space="preserve"> (1906–1944).</w:t>
            </w:r>
          </w:p>
          <w:p w14:paraId="3137DC07" w14:textId="77777777" w:rsidR="002E0A54" w:rsidRPr="0040134B" w:rsidRDefault="002E0A54" w:rsidP="002E0A54">
            <w:pPr>
              <w:rPr>
                <w:lang w:eastAsia="en-US"/>
              </w:rPr>
            </w:pPr>
            <w:r w:rsidRPr="0040134B">
              <w:rPr>
                <w:lang w:eastAsia="en-US"/>
              </w:rPr>
              <w:t xml:space="preserve">16.02. 195 лет со дня рождения русского писателя </w:t>
            </w:r>
            <w:proofErr w:type="spellStart"/>
            <w:r w:rsidRPr="0040134B">
              <w:rPr>
                <w:lang w:eastAsia="en-US"/>
              </w:rPr>
              <w:t>Н.С.Лескова</w:t>
            </w:r>
            <w:proofErr w:type="spellEnd"/>
            <w:r w:rsidRPr="0040134B">
              <w:rPr>
                <w:lang w:eastAsia="en-US"/>
              </w:rPr>
              <w:t xml:space="preserve"> (1831–1895).</w:t>
            </w:r>
          </w:p>
          <w:p w14:paraId="4700C306" w14:textId="77777777" w:rsidR="002E0A54" w:rsidRPr="0040134B" w:rsidRDefault="002E0A54" w:rsidP="002E0A54">
            <w:pPr>
              <w:rPr>
                <w:lang w:eastAsia="en-US"/>
              </w:rPr>
            </w:pPr>
            <w:r w:rsidRPr="0040134B">
              <w:rPr>
                <w:lang w:eastAsia="en-US"/>
              </w:rPr>
              <w:lastRenderedPageBreak/>
              <w:t xml:space="preserve"> 21.</w:t>
            </w:r>
            <w:proofErr w:type="gramStart"/>
            <w:r w:rsidRPr="0040134B">
              <w:rPr>
                <w:lang w:eastAsia="en-US"/>
              </w:rPr>
              <w:t>02.Международный</w:t>
            </w:r>
            <w:proofErr w:type="gramEnd"/>
            <w:r w:rsidRPr="0040134B">
              <w:rPr>
                <w:lang w:eastAsia="en-US"/>
              </w:rPr>
              <w:t xml:space="preserve"> день родного языка. </w:t>
            </w:r>
          </w:p>
          <w:p w14:paraId="034685CA" w14:textId="77777777" w:rsidR="002E0A54" w:rsidRPr="0040134B" w:rsidRDefault="002E0A54" w:rsidP="002E0A54">
            <w:pPr>
              <w:rPr>
                <w:lang w:eastAsia="en-US"/>
              </w:rPr>
            </w:pPr>
            <w:r w:rsidRPr="0040134B">
              <w:rPr>
                <w:lang w:eastAsia="en-US"/>
              </w:rPr>
              <w:t xml:space="preserve"> 23.02. День </w:t>
            </w:r>
            <w:proofErr w:type="gramStart"/>
            <w:r w:rsidRPr="0040134B">
              <w:rPr>
                <w:lang w:eastAsia="en-US"/>
              </w:rPr>
              <w:t>защитника  Отечества</w:t>
            </w:r>
            <w:proofErr w:type="gramEnd"/>
            <w:r w:rsidRPr="0040134B">
              <w:rPr>
                <w:lang w:eastAsia="en-US"/>
              </w:rPr>
              <w:t>.</w:t>
            </w:r>
          </w:p>
          <w:p w14:paraId="43874A3C" w14:textId="77777777" w:rsidR="002E0A54" w:rsidRPr="0040134B" w:rsidRDefault="002E0A54" w:rsidP="002E0A54">
            <w:pPr>
              <w:rPr>
                <w:lang w:eastAsia="en-US"/>
              </w:rPr>
            </w:pPr>
            <w:r w:rsidRPr="0040134B">
              <w:rPr>
                <w:lang w:eastAsia="en-US"/>
              </w:rPr>
              <w:t>28.02. День Арктики</w:t>
            </w:r>
          </w:p>
        </w:tc>
        <w:tc>
          <w:tcPr>
            <w:tcW w:w="2491" w:type="dxa"/>
            <w:tcBorders>
              <w:top w:val="single" w:sz="4" w:space="0" w:color="auto"/>
              <w:left w:val="single" w:sz="4" w:space="0" w:color="auto"/>
              <w:bottom w:val="single" w:sz="4" w:space="0" w:color="auto"/>
              <w:right w:val="single" w:sz="4" w:space="0" w:color="auto"/>
            </w:tcBorders>
            <w:hideMark/>
          </w:tcPr>
          <w:p w14:paraId="3837ADF3" w14:textId="77777777" w:rsidR="002E0A54" w:rsidRPr="0040134B" w:rsidRDefault="002E0A54" w:rsidP="002E0A54">
            <w:pPr>
              <w:rPr>
                <w:lang w:eastAsia="en-US"/>
              </w:rPr>
            </w:pPr>
            <w:r w:rsidRPr="0040134B">
              <w:rPr>
                <w:lang w:eastAsia="en-US"/>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4B191F10" w14:textId="77777777" w:rsidR="002E0A54" w:rsidRPr="0040134B" w:rsidRDefault="002E0A54" w:rsidP="002E0A54">
            <w:pPr>
              <w:rPr>
                <w:lang w:eastAsia="en-US"/>
              </w:rPr>
            </w:pPr>
          </w:p>
        </w:tc>
      </w:tr>
      <w:tr w:rsidR="002E0A54" w:rsidRPr="0040134B" w14:paraId="1427941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9945096" w14:textId="77777777" w:rsidR="002E0A54" w:rsidRPr="0040134B" w:rsidRDefault="002E0A54" w:rsidP="002E0A54">
            <w:pPr>
              <w:rPr>
                <w:lang w:eastAsia="en-US"/>
              </w:rPr>
            </w:pPr>
            <w:r w:rsidRPr="0040134B">
              <w:rPr>
                <w:lang w:eastAsia="en-US"/>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29E46276" w14:textId="77777777"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14:paraId="39A205C9" w14:textId="77777777" w:rsidR="002E0A54" w:rsidRPr="0040134B" w:rsidRDefault="002E0A54" w:rsidP="002E0A54">
            <w:pPr>
              <w:rPr>
                <w:lang w:eastAsia="en-US"/>
              </w:rPr>
            </w:pPr>
            <w:r w:rsidRPr="0040134B">
              <w:rPr>
                <w:lang w:eastAsia="en-US"/>
              </w:rPr>
              <w:t>Всероссийские    классные    часы «Разговоры    о важном» (по общероссийскому плану)</w:t>
            </w:r>
          </w:p>
          <w:p w14:paraId="17C4BD59" w14:textId="77777777" w:rsidR="002E0A54" w:rsidRPr="0040134B" w:rsidRDefault="002E0A54" w:rsidP="002E0A54">
            <w:pPr>
              <w:rPr>
                <w:lang w:eastAsia="en-US"/>
              </w:rPr>
            </w:pPr>
          </w:p>
          <w:p w14:paraId="71A0C430"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3F9362DE" w14:textId="77777777" w:rsidR="002E0A54" w:rsidRPr="0040134B" w:rsidRDefault="002E0A54" w:rsidP="002E0A54">
            <w:pPr>
              <w:rPr>
                <w:lang w:eastAsia="en-US"/>
              </w:rPr>
            </w:pPr>
            <w:r w:rsidRPr="0040134B">
              <w:rPr>
                <w:lang w:eastAsia="en-US"/>
              </w:rPr>
              <w:t>Классные руководители</w:t>
            </w:r>
          </w:p>
          <w:p w14:paraId="1444BB30"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2BCDE06E" w14:textId="77777777" w:rsidR="002E0A54" w:rsidRPr="0040134B" w:rsidRDefault="002E0A54" w:rsidP="002E0A54">
            <w:pPr>
              <w:rPr>
                <w:lang w:eastAsia="en-US"/>
              </w:rPr>
            </w:pPr>
          </w:p>
        </w:tc>
      </w:tr>
      <w:tr w:rsidR="002E0A54" w:rsidRPr="0040134B" w14:paraId="50622154"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D68C557"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47678108" w14:textId="77777777" w:rsidR="002E0A54" w:rsidRPr="0040134B" w:rsidRDefault="002E0A54" w:rsidP="002E0A54">
            <w:pPr>
              <w:rPr>
                <w:lang w:eastAsia="en-US"/>
              </w:rPr>
            </w:pPr>
            <w:r w:rsidRPr="0040134B">
              <w:rPr>
                <w:lang w:eastAsia="en-US"/>
              </w:rPr>
              <w:t>Проведение тематических родительских собраний</w:t>
            </w:r>
          </w:p>
          <w:p w14:paraId="68CDF55B"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404AA203" w14:textId="77777777" w:rsidR="002E0A54" w:rsidRPr="0040134B" w:rsidRDefault="002E0A54" w:rsidP="002E0A54">
            <w:pPr>
              <w:rPr>
                <w:lang w:eastAsia="en-US"/>
              </w:rPr>
            </w:pPr>
            <w:r w:rsidRPr="0040134B">
              <w:rPr>
                <w:lang w:eastAsia="en-US"/>
              </w:rPr>
              <w:t>Сбор документации для формирования списков в юнармейцы</w:t>
            </w:r>
          </w:p>
        </w:tc>
        <w:tc>
          <w:tcPr>
            <w:tcW w:w="2491" w:type="dxa"/>
            <w:tcBorders>
              <w:top w:val="single" w:sz="4" w:space="0" w:color="auto"/>
              <w:left w:val="single" w:sz="4" w:space="0" w:color="auto"/>
              <w:bottom w:val="single" w:sz="4" w:space="0" w:color="auto"/>
              <w:right w:val="single" w:sz="4" w:space="0" w:color="auto"/>
            </w:tcBorders>
            <w:hideMark/>
          </w:tcPr>
          <w:p w14:paraId="0A3633E5" w14:textId="77777777" w:rsidR="002E0A54" w:rsidRPr="0040134B" w:rsidRDefault="002E0A54" w:rsidP="002E0A54">
            <w:pPr>
              <w:rPr>
                <w:lang w:eastAsia="en-US"/>
              </w:rPr>
            </w:pPr>
            <w:r w:rsidRPr="0040134B">
              <w:rPr>
                <w:lang w:eastAsia="en-US"/>
              </w:rPr>
              <w:t>Классные руководители, зам. директора по ВР,</w:t>
            </w:r>
          </w:p>
          <w:p w14:paraId="5C7193C2" w14:textId="77777777" w:rsidR="002E0A54" w:rsidRPr="0040134B" w:rsidRDefault="002E0A54" w:rsidP="002E0A54">
            <w:pPr>
              <w:rPr>
                <w:lang w:eastAsia="en-US"/>
              </w:rPr>
            </w:pPr>
            <w:r w:rsidRPr="0040134B">
              <w:rPr>
                <w:lang w:eastAsia="en-US"/>
              </w:rPr>
              <w:t xml:space="preserve"> начальник лагеря</w:t>
            </w:r>
          </w:p>
        </w:tc>
        <w:tc>
          <w:tcPr>
            <w:tcW w:w="1661" w:type="dxa"/>
            <w:tcBorders>
              <w:top w:val="single" w:sz="4" w:space="0" w:color="auto"/>
              <w:left w:val="single" w:sz="4" w:space="0" w:color="auto"/>
              <w:bottom w:val="single" w:sz="4" w:space="0" w:color="auto"/>
              <w:right w:val="single" w:sz="4" w:space="0" w:color="auto"/>
            </w:tcBorders>
          </w:tcPr>
          <w:p w14:paraId="0C3E62D4" w14:textId="77777777" w:rsidR="002E0A54" w:rsidRPr="0040134B" w:rsidRDefault="002E0A54" w:rsidP="002E0A54">
            <w:pPr>
              <w:rPr>
                <w:lang w:eastAsia="en-US"/>
              </w:rPr>
            </w:pPr>
          </w:p>
        </w:tc>
      </w:tr>
      <w:tr w:rsidR="002E0A54" w:rsidRPr="0040134B" w14:paraId="5C775B20"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FA563D6" w14:textId="77777777"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66F3FE27" w14:textId="77777777" w:rsidR="002E0A54" w:rsidRPr="0040134B" w:rsidRDefault="002E0A54" w:rsidP="002E0A54">
            <w:pPr>
              <w:rPr>
                <w:lang w:eastAsia="en-US"/>
              </w:rPr>
            </w:pPr>
            <w:r w:rsidRPr="0040134B">
              <w:rPr>
                <w:lang w:eastAsia="en-US"/>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14:paraId="396A1036"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4FCACA1" w14:textId="77777777" w:rsidR="002E0A54" w:rsidRPr="0040134B" w:rsidRDefault="002E0A54" w:rsidP="002E0A54">
            <w:pPr>
              <w:rPr>
                <w:lang w:eastAsia="en-US"/>
              </w:rPr>
            </w:pPr>
          </w:p>
        </w:tc>
      </w:tr>
      <w:tr w:rsidR="002E0A54" w:rsidRPr="0040134B" w14:paraId="26D95E6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9EFD521" w14:textId="77777777"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30D05284" w14:textId="77777777" w:rsidR="002E0A54" w:rsidRPr="0040134B" w:rsidRDefault="002E0A54" w:rsidP="002E0A54">
            <w:pPr>
              <w:rPr>
                <w:lang w:eastAsia="en-US"/>
              </w:rPr>
            </w:pPr>
            <w:r w:rsidRPr="0040134B">
              <w:rPr>
                <w:lang w:eastAsia="en-US"/>
              </w:rPr>
              <w:t>Игра «Мир профессий»</w:t>
            </w:r>
          </w:p>
          <w:p w14:paraId="42FA71A3"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hideMark/>
          </w:tcPr>
          <w:p w14:paraId="1CE65255"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AF151BB" w14:textId="77777777" w:rsidR="002E0A54" w:rsidRPr="0040134B" w:rsidRDefault="002E0A54" w:rsidP="002E0A54">
            <w:pPr>
              <w:rPr>
                <w:lang w:eastAsia="en-US"/>
              </w:rPr>
            </w:pPr>
          </w:p>
        </w:tc>
      </w:tr>
      <w:tr w:rsidR="002E0A54" w:rsidRPr="0040134B" w14:paraId="52ACAF93"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7C069B35"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247D36A5" w14:textId="77777777" w:rsidR="002E0A54" w:rsidRPr="0040134B" w:rsidRDefault="002E0A54" w:rsidP="002E0A54">
            <w:pPr>
              <w:rPr>
                <w:lang w:eastAsia="en-US"/>
              </w:rPr>
            </w:pPr>
            <w:r w:rsidRPr="0040134B">
              <w:rPr>
                <w:lang w:eastAsia="en-US"/>
              </w:rPr>
              <w:t>Церемония поднятия Флага РФ и исполнение Гимна РФ февраль 2026 и в первый день каждой недели, церемония спуска Флага РФ и исполнение Гимна РФ в последний день каждой учебной недели.</w:t>
            </w:r>
          </w:p>
          <w:p w14:paraId="72A60B1D" w14:textId="77777777" w:rsidR="002E0A54" w:rsidRPr="0040134B" w:rsidRDefault="002E0A54" w:rsidP="002E0A54">
            <w:pPr>
              <w:rPr>
                <w:lang w:eastAsia="en-US"/>
              </w:rPr>
            </w:pPr>
            <w:r w:rsidRPr="0040134B">
              <w:rPr>
                <w:lang w:eastAsia="en-US"/>
              </w:rPr>
              <w:lastRenderedPageBreak/>
              <w:t>Смотр строя и песни.</w:t>
            </w:r>
          </w:p>
          <w:p w14:paraId="67055A0F" w14:textId="77777777" w:rsidR="002E0A54" w:rsidRPr="0040134B" w:rsidRDefault="002E0A54" w:rsidP="002E0A54">
            <w:pPr>
              <w:rPr>
                <w:lang w:eastAsia="en-US"/>
              </w:rPr>
            </w:pPr>
            <w:r w:rsidRPr="0040134B">
              <w:rPr>
                <w:lang w:eastAsia="en-US"/>
              </w:rPr>
              <w:t>Акция «Дарите книги с любовью»</w:t>
            </w:r>
          </w:p>
          <w:p w14:paraId="535CDB79" w14:textId="77777777" w:rsidR="002E0A54" w:rsidRPr="0040134B" w:rsidRDefault="002E0A54" w:rsidP="002E0A54">
            <w:pPr>
              <w:rPr>
                <w:lang w:eastAsia="en-US"/>
              </w:rPr>
            </w:pPr>
            <w:r w:rsidRPr="0040134B">
              <w:rPr>
                <w:lang w:eastAsia="en-US"/>
              </w:rPr>
              <w:t>День памяти о россиянах, исполнявших служебный долг за пределами Отечества.</w:t>
            </w:r>
          </w:p>
          <w:p w14:paraId="2C5C8B9F" w14:textId="77777777" w:rsidR="002E0A54" w:rsidRPr="0040134B" w:rsidRDefault="002E0A54" w:rsidP="002E0A54">
            <w:pPr>
              <w:rPr>
                <w:lang w:eastAsia="en-US"/>
              </w:rPr>
            </w:pPr>
            <w:r w:rsidRPr="0040134B">
              <w:rPr>
                <w:lang w:eastAsia="en-US"/>
              </w:rPr>
              <w:t>81 лет со дня победы Вооруженных сил СССР над армией гитлеровской Германии в 1943 году в Сталинградской битве (02.02)</w:t>
            </w:r>
          </w:p>
          <w:p w14:paraId="7565245B" w14:textId="77777777" w:rsidR="002E0A54" w:rsidRPr="0040134B" w:rsidRDefault="002E0A54" w:rsidP="002E0A54">
            <w:pPr>
              <w:rPr>
                <w:lang w:eastAsia="en-US"/>
              </w:rPr>
            </w:pPr>
            <w:r w:rsidRPr="0040134B">
              <w:rPr>
                <w:lang w:eastAsia="en-US"/>
              </w:rPr>
              <w:t xml:space="preserve"> «Неделя Мужества»</w:t>
            </w:r>
          </w:p>
          <w:p w14:paraId="4430AFD8" w14:textId="77777777" w:rsidR="002E0A54" w:rsidRPr="0040134B" w:rsidRDefault="002E0A54" w:rsidP="002E0A54">
            <w:pPr>
              <w:rPr>
                <w:lang w:eastAsia="en-US"/>
              </w:rPr>
            </w:pPr>
            <w:r w:rsidRPr="0040134B">
              <w:rPr>
                <w:lang w:eastAsia="en-US"/>
              </w:rPr>
              <w:t>Мама, папа, я – спортивная семья.</w:t>
            </w:r>
          </w:p>
          <w:p w14:paraId="1AD6C3D1" w14:textId="77777777" w:rsidR="002E0A54" w:rsidRPr="0040134B" w:rsidRDefault="002E0A54" w:rsidP="002E0A54">
            <w:pPr>
              <w:rPr>
                <w:lang w:eastAsia="en-US"/>
              </w:rPr>
            </w:pPr>
            <w:r w:rsidRPr="0040134B">
              <w:rPr>
                <w:lang w:eastAsia="en-US"/>
              </w:rPr>
              <w:t>Акция «Кормушка»</w:t>
            </w:r>
          </w:p>
          <w:p w14:paraId="3C22F44E"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14:paraId="240323D6" w14:textId="77777777" w:rsidR="002E0A54" w:rsidRPr="0040134B" w:rsidRDefault="002E0A54" w:rsidP="002E0A54">
            <w:pPr>
              <w:rPr>
                <w:lang w:eastAsia="en-US"/>
              </w:rPr>
            </w:pPr>
            <w:r w:rsidRPr="0040134B">
              <w:rPr>
                <w:lang w:eastAsia="en-US"/>
              </w:rPr>
              <w:lastRenderedPageBreak/>
              <w:t>Зам. директора по ВР</w:t>
            </w:r>
          </w:p>
          <w:p w14:paraId="278297DE" w14:textId="77777777" w:rsidR="002E0A54" w:rsidRPr="0040134B" w:rsidRDefault="002E0A54" w:rsidP="002E0A54">
            <w:pPr>
              <w:rPr>
                <w:lang w:eastAsia="en-US"/>
              </w:rPr>
            </w:pPr>
            <w:r w:rsidRPr="0040134B">
              <w:rPr>
                <w:lang w:eastAsia="en-US"/>
              </w:rPr>
              <w:t>Педагог – организатор,</w:t>
            </w:r>
          </w:p>
          <w:p w14:paraId="5808F24B" w14:textId="77777777" w:rsidR="002E0A54" w:rsidRPr="0040134B" w:rsidRDefault="002E0A54" w:rsidP="002E0A54">
            <w:pPr>
              <w:rPr>
                <w:lang w:eastAsia="en-US"/>
              </w:rPr>
            </w:pPr>
            <w:r w:rsidRPr="0040134B">
              <w:rPr>
                <w:lang w:eastAsia="en-US"/>
              </w:rPr>
              <w:t xml:space="preserve">Педагог – организатор </w:t>
            </w:r>
            <w:r w:rsidRPr="0040134B">
              <w:rPr>
                <w:lang w:eastAsia="en-US"/>
              </w:rPr>
              <w:lastRenderedPageBreak/>
              <w:t>ОБЖ</w:t>
            </w:r>
          </w:p>
          <w:p w14:paraId="6A440E7F"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FED0384" w14:textId="77777777" w:rsidR="002E0A54" w:rsidRPr="0040134B" w:rsidRDefault="002E0A54" w:rsidP="002E0A54">
            <w:pPr>
              <w:rPr>
                <w:lang w:eastAsia="en-US"/>
              </w:rPr>
            </w:pPr>
          </w:p>
        </w:tc>
      </w:tr>
      <w:tr w:rsidR="002E0A54" w:rsidRPr="0040134B" w14:paraId="1ACFF773"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5D88553"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1E7FA2B6" w14:textId="77777777" w:rsidR="002E0A54" w:rsidRPr="0040134B" w:rsidRDefault="002E0A54" w:rsidP="002E0A54">
            <w:pPr>
              <w:rPr>
                <w:lang w:eastAsia="en-US"/>
              </w:rPr>
            </w:pPr>
            <w:r w:rsidRPr="0040134B">
              <w:rPr>
                <w:lang w:eastAsia="en-US"/>
              </w:rPr>
              <w:t>Оформление выставок ко Дню защитника Отечества «Сыны Отечества!»</w:t>
            </w:r>
          </w:p>
        </w:tc>
        <w:tc>
          <w:tcPr>
            <w:tcW w:w="2491" w:type="dxa"/>
            <w:tcBorders>
              <w:top w:val="single" w:sz="4" w:space="0" w:color="auto"/>
              <w:left w:val="single" w:sz="4" w:space="0" w:color="auto"/>
              <w:bottom w:val="single" w:sz="4" w:space="0" w:color="auto"/>
              <w:right w:val="single" w:sz="4" w:space="0" w:color="auto"/>
            </w:tcBorders>
            <w:hideMark/>
          </w:tcPr>
          <w:p w14:paraId="2191E6A0"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75495F0A" w14:textId="77777777" w:rsidR="002E0A54" w:rsidRPr="0040134B" w:rsidRDefault="002E0A54" w:rsidP="002E0A54">
            <w:pPr>
              <w:rPr>
                <w:lang w:eastAsia="en-US"/>
              </w:rPr>
            </w:pPr>
          </w:p>
        </w:tc>
      </w:tr>
      <w:tr w:rsidR="002E0A54" w:rsidRPr="0040134B" w14:paraId="3F60DAB6" w14:textId="77777777" w:rsidTr="002E0A54">
        <w:trPr>
          <w:trHeight w:val="340"/>
        </w:trPr>
        <w:tc>
          <w:tcPr>
            <w:tcW w:w="2283" w:type="dxa"/>
            <w:tcBorders>
              <w:top w:val="single" w:sz="4" w:space="0" w:color="auto"/>
              <w:left w:val="single" w:sz="4" w:space="0" w:color="auto"/>
              <w:bottom w:val="single" w:sz="4" w:space="0" w:color="auto"/>
              <w:right w:val="single" w:sz="4" w:space="0" w:color="auto"/>
            </w:tcBorders>
            <w:hideMark/>
          </w:tcPr>
          <w:p w14:paraId="3754B126"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471CC563" w14:textId="77777777"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hideMark/>
          </w:tcPr>
          <w:p w14:paraId="35CD44DA"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1ED72987" w14:textId="77777777" w:rsidR="002E0A54" w:rsidRPr="0040134B" w:rsidRDefault="002E0A54" w:rsidP="002E0A54">
            <w:pPr>
              <w:rPr>
                <w:lang w:eastAsia="en-US"/>
              </w:rPr>
            </w:pPr>
          </w:p>
        </w:tc>
      </w:tr>
      <w:tr w:rsidR="002E0A54" w:rsidRPr="0040134B" w14:paraId="4E75CB92" w14:textId="77777777"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14:paraId="01B35A94"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58A686CD" w14:textId="77777777" w:rsidR="002E0A54" w:rsidRPr="0040134B" w:rsidRDefault="002E0A54" w:rsidP="002E0A54">
            <w:pPr>
              <w:rPr>
                <w:lang w:eastAsia="en-US"/>
              </w:rPr>
            </w:pPr>
            <w:r w:rsidRPr="0040134B">
              <w:rPr>
                <w:lang w:eastAsia="en-US"/>
              </w:rPr>
              <w:t xml:space="preserve">Работа по плану с ГИБДД </w:t>
            </w:r>
          </w:p>
          <w:p w14:paraId="078E58AB" w14:textId="77777777" w:rsidR="002E0A54" w:rsidRPr="0040134B" w:rsidRDefault="002E0A54" w:rsidP="002E0A54">
            <w:pPr>
              <w:rPr>
                <w:lang w:eastAsia="en-US"/>
              </w:rPr>
            </w:pPr>
            <w:r w:rsidRPr="0040134B">
              <w:rPr>
                <w:lang w:eastAsia="en-US"/>
              </w:rPr>
              <w:t xml:space="preserve">Шахматный турнир </w:t>
            </w:r>
          </w:p>
        </w:tc>
        <w:tc>
          <w:tcPr>
            <w:tcW w:w="2491" w:type="dxa"/>
            <w:tcBorders>
              <w:top w:val="single" w:sz="4" w:space="0" w:color="auto"/>
              <w:left w:val="single" w:sz="4" w:space="0" w:color="auto"/>
              <w:bottom w:val="single" w:sz="4" w:space="0" w:color="auto"/>
              <w:right w:val="single" w:sz="4" w:space="0" w:color="auto"/>
            </w:tcBorders>
            <w:hideMark/>
          </w:tcPr>
          <w:p w14:paraId="7AEC5BB4" w14:textId="77777777" w:rsidR="002E0A54" w:rsidRPr="0040134B" w:rsidRDefault="002E0A54" w:rsidP="002E0A54">
            <w:pPr>
              <w:rPr>
                <w:lang w:eastAsia="en-US"/>
              </w:rPr>
            </w:pPr>
            <w:r w:rsidRPr="0040134B">
              <w:rPr>
                <w:lang w:eastAsia="en-US"/>
              </w:rPr>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58870273" w14:textId="77777777" w:rsidR="002E0A54" w:rsidRPr="0040134B" w:rsidRDefault="002E0A54" w:rsidP="002E0A54">
            <w:pPr>
              <w:rPr>
                <w:lang w:eastAsia="en-US"/>
              </w:rPr>
            </w:pPr>
          </w:p>
        </w:tc>
      </w:tr>
      <w:tr w:rsidR="002E0A54" w:rsidRPr="0040134B" w14:paraId="6C5D7D97" w14:textId="77777777" w:rsidTr="002E0A54">
        <w:trPr>
          <w:trHeight w:val="136"/>
        </w:trPr>
        <w:tc>
          <w:tcPr>
            <w:tcW w:w="2283" w:type="dxa"/>
            <w:tcBorders>
              <w:top w:val="single" w:sz="4" w:space="0" w:color="auto"/>
              <w:left w:val="single" w:sz="4" w:space="0" w:color="auto"/>
              <w:bottom w:val="single" w:sz="4" w:space="0" w:color="auto"/>
              <w:right w:val="single" w:sz="4" w:space="0" w:color="auto"/>
            </w:tcBorders>
            <w:hideMark/>
          </w:tcPr>
          <w:p w14:paraId="180F790E" w14:textId="77777777" w:rsidR="002E0A54" w:rsidRPr="0040134B" w:rsidRDefault="002E0A54" w:rsidP="002E0A54">
            <w:pPr>
              <w:rPr>
                <w:lang w:eastAsia="en-US"/>
              </w:rPr>
            </w:pPr>
            <w:r w:rsidRPr="0040134B">
              <w:rPr>
                <w:lang w:eastAsia="en-US"/>
              </w:rPr>
              <w:lastRenderedPageBreak/>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tcPr>
          <w:p w14:paraId="24A3DFD6" w14:textId="77777777" w:rsidR="002E0A54" w:rsidRPr="0040134B" w:rsidRDefault="002E0A54" w:rsidP="002E0A54">
            <w:pPr>
              <w:rPr>
                <w:lang w:eastAsia="en-US"/>
              </w:rPr>
            </w:pPr>
            <w:r w:rsidRPr="0040134B">
              <w:rPr>
                <w:lang w:eastAsia="en-US"/>
              </w:rPr>
              <w:t>Уроки Здоровья (согласно плану)</w:t>
            </w:r>
          </w:p>
          <w:p w14:paraId="3DCECEBD"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41DDF2C4"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7AB71554" w14:textId="77777777"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5CBA2655" w14:textId="77777777" w:rsidR="002E0A54" w:rsidRPr="0040134B" w:rsidRDefault="002E0A54" w:rsidP="002E0A54">
            <w:pPr>
              <w:rPr>
                <w:lang w:eastAsia="en-US"/>
              </w:rPr>
            </w:pPr>
          </w:p>
        </w:tc>
      </w:tr>
      <w:tr w:rsidR="002E0A54" w:rsidRPr="0040134B" w14:paraId="4CCF00C8" w14:textId="77777777" w:rsidTr="002E0A54">
        <w:trPr>
          <w:trHeight w:val="81"/>
        </w:trPr>
        <w:tc>
          <w:tcPr>
            <w:tcW w:w="2283" w:type="dxa"/>
            <w:tcBorders>
              <w:top w:val="single" w:sz="4" w:space="0" w:color="auto"/>
              <w:left w:val="single" w:sz="4" w:space="0" w:color="auto"/>
              <w:bottom w:val="single" w:sz="4" w:space="0" w:color="auto"/>
              <w:right w:val="single" w:sz="4" w:space="0" w:color="auto"/>
            </w:tcBorders>
            <w:hideMark/>
          </w:tcPr>
          <w:p w14:paraId="59A80D94" w14:textId="77777777" w:rsidR="002E0A54" w:rsidRPr="0040134B" w:rsidRDefault="002E0A54" w:rsidP="002E0A54">
            <w:pPr>
              <w:rPr>
                <w:lang w:eastAsia="en-US"/>
              </w:rPr>
            </w:pPr>
            <w:r w:rsidRPr="0040134B">
              <w:rPr>
                <w:lang w:eastAsia="en-US"/>
              </w:rPr>
              <w:t xml:space="preserve">Добровольческая деятельность </w:t>
            </w:r>
          </w:p>
        </w:tc>
        <w:tc>
          <w:tcPr>
            <w:tcW w:w="7890" w:type="dxa"/>
            <w:tcBorders>
              <w:top w:val="single" w:sz="4" w:space="0" w:color="auto"/>
              <w:left w:val="single" w:sz="4" w:space="0" w:color="auto"/>
              <w:bottom w:val="single" w:sz="4" w:space="0" w:color="auto"/>
              <w:right w:val="single" w:sz="4" w:space="0" w:color="auto"/>
            </w:tcBorders>
            <w:hideMark/>
          </w:tcPr>
          <w:p w14:paraId="1F1DCD32" w14:textId="77777777" w:rsidR="002E0A54" w:rsidRPr="0040134B" w:rsidRDefault="002E0A54" w:rsidP="002E0A54">
            <w:pPr>
              <w:rPr>
                <w:lang w:eastAsia="en-US"/>
              </w:rPr>
            </w:pPr>
            <w:r w:rsidRPr="0040134B">
              <w:rPr>
                <w:lang w:eastAsia="en-US"/>
              </w:rPr>
              <w:t>Акция «Кормушка»</w:t>
            </w:r>
          </w:p>
          <w:p w14:paraId="5555B641" w14:textId="77777777" w:rsidR="002E0A54" w:rsidRPr="0040134B" w:rsidRDefault="002E0A54" w:rsidP="002E0A54">
            <w:pPr>
              <w:rPr>
                <w:lang w:eastAsia="en-US"/>
              </w:rPr>
            </w:pPr>
            <w:r w:rsidRPr="0040134B">
              <w:rPr>
                <w:lang w:eastAsia="en-US"/>
              </w:rPr>
              <w:t>Акция «Письмо солдату»</w:t>
            </w:r>
          </w:p>
          <w:p w14:paraId="543DB334" w14:textId="77777777" w:rsidR="002E0A54" w:rsidRPr="0040134B" w:rsidRDefault="002E0A54" w:rsidP="002E0A54">
            <w:pPr>
              <w:rPr>
                <w:lang w:eastAsia="en-US"/>
              </w:rPr>
            </w:pPr>
            <w:proofErr w:type="gramStart"/>
            <w:r w:rsidRPr="0040134B">
              <w:rPr>
                <w:lang w:eastAsia="en-US"/>
              </w:rPr>
              <w:t>Конкурс  рисунков</w:t>
            </w:r>
            <w:proofErr w:type="gramEnd"/>
            <w:r w:rsidRPr="0040134B">
              <w:rPr>
                <w:lang w:eastAsia="en-US"/>
              </w:rPr>
              <w:t xml:space="preserve"> и поделок «Родины славные защитники».</w:t>
            </w:r>
          </w:p>
        </w:tc>
        <w:tc>
          <w:tcPr>
            <w:tcW w:w="2491" w:type="dxa"/>
            <w:tcBorders>
              <w:top w:val="single" w:sz="4" w:space="0" w:color="auto"/>
              <w:left w:val="single" w:sz="4" w:space="0" w:color="auto"/>
              <w:bottom w:val="single" w:sz="4" w:space="0" w:color="auto"/>
              <w:right w:val="single" w:sz="4" w:space="0" w:color="auto"/>
            </w:tcBorders>
            <w:hideMark/>
          </w:tcPr>
          <w:p w14:paraId="5E10B8B1"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28A403B" w14:textId="77777777" w:rsidR="002E0A54" w:rsidRPr="0040134B" w:rsidRDefault="002E0A54" w:rsidP="002E0A54">
            <w:pPr>
              <w:rPr>
                <w:lang w:eastAsia="en-US"/>
              </w:rPr>
            </w:pPr>
          </w:p>
        </w:tc>
      </w:tr>
      <w:tr w:rsidR="002E0A54" w:rsidRPr="0040134B" w14:paraId="1157B570" w14:textId="77777777" w:rsidTr="002E0A54">
        <w:trPr>
          <w:trHeight w:val="210"/>
        </w:trPr>
        <w:tc>
          <w:tcPr>
            <w:tcW w:w="2283" w:type="dxa"/>
            <w:tcBorders>
              <w:top w:val="single" w:sz="4" w:space="0" w:color="auto"/>
              <w:left w:val="single" w:sz="4" w:space="0" w:color="auto"/>
              <w:bottom w:val="single" w:sz="4" w:space="0" w:color="auto"/>
              <w:right w:val="single" w:sz="4" w:space="0" w:color="auto"/>
            </w:tcBorders>
            <w:hideMark/>
          </w:tcPr>
          <w:p w14:paraId="3C5DE155" w14:textId="77777777"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14:paraId="789A4A33" w14:textId="77777777" w:rsidR="002E0A54" w:rsidRPr="0040134B" w:rsidRDefault="002E0A54" w:rsidP="002E0A54">
            <w:pPr>
              <w:rPr>
                <w:lang w:eastAsia="en-US"/>
              </w:rPr>
            </w:pPr>
            <w:r w:rsidRPr="0040134B">
              <w:rPr>
                <w:lang w:eastAsia="en-US"/>
              </w:rPr>
              <w:t>Конкурс рисунков, плакатов ко Дню защитника Отечества «Сыны Отечества!»</w:t>
            </w:r>
          </w:p>
          <w:p w14:paraId="521D7BF0"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p w14:paraId="5028984D"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hideMark/>
          </w:tcPr>
          <w:p w14:paraId="4067B450"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657D41F1" w14:textId="77777777" w:rsidR="002E0A54" w:rsidRPr="0040134B" w:rsidRDefault="002E0A54" w:rsidP="002E0A54">
            <w:pPr>
              <w:rPr>
                <w:lang w:eastAsia="en-US"/>
              </w:rPr>
            </w:pPr>
          </w:p>
        </w:tc>
      </w:tr>
      <w:tr w:rsidR="002E0A54" w:rsidRPr="0040134B" w14:paraId="45B36B20" w14:textId="77777777"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6CD838F7" w14:textId="77777777" w:rsidR="002E0A54" w:rsidRPr="0040134B" w:rsidRDefault="002E0A54" w:rsidP="002E0A54">
            <w:pPr>
              <w:rPr>
                <w:lang w:eastAsia="en-US"/>
              </w:rPr>
            </w:pPr>
            <w:proofErr w:type="gramStart"/>
            <w:r w:rsidRPr="0040134B">
              <w:rPr>
                <w:lang w:eastAsia="en-US"/>
              </w:rPr>
              <w:t>Март  «</w:t>
            </w:r>
            <w:proofErr w:type="gramEnd"/>
            <w:r w:rsidRPr="0040134B">
              <w:rPr>
                <w:lang w:eastAsia="en-US"/>
              </w:rPr>
              <w:t>Месячник Здорового Образа Жизни»</w:t>
            </w:r>
          </w:p>
        </w:tc>
        <w:tc>
          <w:tcPr>
            <w:tcW w:w="1661" w:type="dxa"/>
            <w:tcBorders>
              <w:top w:val="single" w:sz="4" w:space="0" w:color="auto"/>
              <w:left w:val="single" w:sz="4" w:space="0" w:color="auto"/>
              <w:bottom w:val="single" w:sz="4" w:space="0" w:color="auto"/>
              <w:right w:val="single" w:sz="4" w:space="0" w:color="auto"/>
            </w:tcBorders>
          </w:tcPr>
          <w:p w14:paraId="3E0E4D2C" w14:textId="77777777" w:rsidR="002E0A54" w:rsidRPr="0040134B" w:rsidRDefault="002E0A54" w:rsidP="002E0A54">
            <w:pPr>
              <w:rPr>
                <w:lang w:eastAsia="en-US"/>
              </w:rPr>
            </w:pPr>
          </w:p>
        </w:tc>
      </w:tr>
      <w:tr w:rsidR="002E0A54" w:rsidRPr="0040134B" w14:paraId="37D47230"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F2171CF"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1117DB1C" w14:textId="77777777"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 1-4 классов</w:t>
            </w:r>
          </w:p>
          <w:p w14:paraId="5B3D6A88" w14:textId="77777777" w:rsidR="002E0A54" w:rsidRPr="0040134B" w:rsidRDefault="002E0A54" w:rsidP="002E0A54">
            <w:pPr>
              <w:rPr>
                <w:lang w:eastAsia="en-US"/>
              </w:rPr>
            </w:pPr>
            <w:r w:rsidRPr="0040134B">
              <w:rPr>
                <w:lang w:eastAsia="en-US"/>
              </w:rPr>
              <w:t>Классные часы с проведением инструктажей «Осторожно - гололед!», «Опасный лёд», «Безопасность в зимний период», «Осторожно – сход снега с крыш!»</w:t>
            </w:r>
          </w:p>
          <w:p w14:paraId="5E2CC76F" w14:textId="77777777" w:rsidR="002E0A54" w:rsidRPr="0040134B" w:rsidRDefault="002E0A54" w:rsidP="002E0A54">
            <w:pPr>
              <w:rPr>
                <w:lang w:eastAsia="en-US"/>
              </w:rPr>
            </w:pPr>
            <w:r w:rsidRPr="0040134B">
              <w:rPr>
                <w:lang w:eastAsia="en-US"/>
              </w:rPr>
              <w:t xml:space="preserve">Проведение инструктажей с учащимися по соблюдению правил техники </w:t>
            </w:r>
            <w:r w:rsidRPr="0040134B">
              <w:rPr>
                <w:lang w:eastAsia="en-US"/>
              </w:rPr>
              <w:lastRenderedPageBreak/>
              <w:t>безопасности</w:t>
            </w:r>
          </w:p>
          <w:p w14:paraId="76EBD9F8"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14:paraId="5115E778" w14:textId="77777777"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05DC17B" w14:textId="77777777" w:rsidR="002E0A54" w:rsidRPr="0040134B" w:rsidRDefault="002E0A54" w:rsidP="002E0A54">
            <w:pPr>
              <w:rPr>
                <w:lang w:eastAsia="en-US"/>
              </w:rPr>
            </w:pPr>
          </w:p>
        </w:tc>
      </w:tr>
      <w:tr w:rsidR="002E0A54" w:rsidRPr="0040134B" w14:paraId="4BCD6757"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C2D617E"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tcPr>
          <w:p w14:paraId="2402189C" w14:textId="77777777" w:rsidR="002E0A54" w:rsidRPr="0040134B" w:rsidRDefault="002E0A54" w:rsidP="002E0A54">
            <w:pPr>
              <w:rPr>
                <w:lang w:eastAsia="en-US"/>
              </w:rPr>
            </w:pPr>
            <w:r w:rsidRPr="0040134B">
              <w:rPr>
                <w:lang w:eastAsia="en-US"/>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14:paraId="7F76D9A2" w14:textId="77777777" w:rsidR="002E0A54" w:rsidRPr="0040134B" w:rsidRDefault="002E0A54" w:rsidP="002E0A54">
            <w:pPr>
              <w:rPr>
                <w:lang w:eastAsia="en-US"/>
              </w:rPr>
            </w:pPr>
            <w:r w:rsidRPr="0040134B">
              <w:rPr>
                <w:lang w:eastAsia="en-US"/>
              </w:rPr>
              <w:t xml:space="preserve">Уроки </w:t>
            </w:r>
            <w:proofErr w:type="gramStart"/>
            <w:r w:rsidRPr="0040134B">
              <w:rPr>
                <w:lang w:eastAsia="en-US"/>
              </w:rPr>
              <w:t>согласно  Календарю</w:t>
            </w:r>
            <w:proofErr w:type="gramEnd"/>
            <w:r w:rsidRPr="0040134B">
              <w:rPr>
                <w:lang w:eastAsia="en-US"/>
              </w:rPr>
              <w:t xml:space="preserve"> образовательных  событий на 2025/2026 год</w:t>
            </w:r>
          </w:p>
          <w:p w14:paraId="0D880834" w14:textId="77777777" w:rsidR="002E0A54" w:rsidRPr="0040134B" w:rsidRDefault="002E0A54" w:rsidP="002E0A54">
            <w:pPr>
              <w:rPr>
                <w:lang w:eastAsia="en-US"/>
              </w:rPr>
            </w:pPr>
            <w:r w:rsidRPr="0040134B">
              <w:rPr>
                <w:lang w:eastAsia="en-US"/>
              </w:rPr>
              <w:t>02.03. День наставника.</w:t>
            </w:r>
          </w:p>
          <w:p w14:paraId="36AF592E" w14:textId="77777777" w:rsidR="002E0A54" w:rsidRPr="0040134B" w:rsidRDefault="002E0A54" w:rsidP="002E0A54">
            <w:pPr>
              <w:rPr>
                <w:lang w:eastAsia="en-US"/>
              </w:rPr>
            </w:pPr>
            <w:r w:rsidRPr="0040134B">
              <w:rPr>
                <w:lang w:eastAsia="en-US"/>
              </w:rPr>
              <w:t>02.03. День рождения русского педагога К.Д. Ушинского (1823—1870).</w:t>
            </w:r>
          </w:p>
          <w:p w14:paraId="7FFD0C94" w14:textId="77777777" w:rsidR="002E0A54" w:rsidRPr="0040134B" w:rsidRDefault="002E0A54" w:rsidP="002E0A54">
            <w:pPr>
              <w:rPr>
                <w:lang w:eastAsia="en-US"/>
              </w:rPr>
            </w:pPr>
            <w:r w:rsidRPr="0040134B">
              <w:rPr>
                <w:lang w:eastAsia="en-US"/>
              </w:rPr>
              <w:t>03.03. Всемирный день писателя.</w:t>
            </w:r>
          </w:p>
          <w:p w14:paraId="29D885EC" w14:textId="77777777" w:rsidR="002E0A54" w:rsidRPr="0040134B" w:rsidRDefault="002E0A54" w:rsidP="002E0A54">
            <w:pPr>
              <w:rPr>
                <w:lang w:eastAsia="en-US"/>
              </w:rPr>
            </w:pPr>
            <w:r w:rsidRPr="0040134B">
              <w:rPr>
                <w:lang w:eastAsia="en-US"/>
              </w:rPr>
              <w:t>08.03. 160 лет со дня рождения русского физика, создателя первой в России научной физической школы П.Н. Лебедева (1866—1912).</w:t>
            </w:r>
          </w:p>
          <w:p w14:paraId="729687D2" w14:textId="77777777" w:rsidR="002E0A54" w:rsidRPr="0040134B" w:rsidRDefault="002E0A54" w:rsidP="002E0A54">
            <w:pPr>
              <w:rPr>
                <w:lang w:eastAsia="en-US"/>
              </w:rPr>
            </w:pPr>
            <w:r w:rsidRPr="0040134B">
              <w:rPr>
                <w:lang w:eastAsia="en-US"/>
              </w:rPr>
              <w:t xml:space="preserve"> 08.03. Международный женский день. 09.03.26 г.  92 лет со дня рождения Юрия Алексеевича Гагарина, лётчика-космонавта СССР (1934-1968).</w:t>
            </w:r>
          </w:p>
          <w:p w14:paraId="13E5825F" w14:textId="77777777" w:rsidR="002E0A54" w:rsidRPr="0040134B" w:rsidRDefault="002E0A54" w:rsidP="002E0A54">
            <w:pPr>
              <w:rPr>
                <w:lang w:eastAsia="en-US"/>
              </w:rPr>
            </w:pPr>
            <w:r w:rsidRPr="0040134B">
              <w:rPr>
                <w:lang w:eastAsia="en-US"/>
              </w:rPr>
              <w:t xml:space="preserve">13.03. День искусственного </w:t>
            </w:r>
            <w:proofErr w:type="gramStart"/>
            <w:r w:rsidRPr="0040134B">
              <w:rPr>
                <w:lang w:eastAsia="en-US"/>
              </w:rPr>
              <w:t>интеллекта(</w:t>
            </w:r>
            <w:proofErr w:type="gramEnd"/>
            <w:r w:rsidRPr="0040134B">
              <w:rPr>
                <w:lang w:eastAsia="en-US"/>
              </w:rPr>
              <w:t>ИИ).</w:t>
            </w:r>
          </w:p>
          <w:p w14:paraId="66C72C62" w14:textId="77777777" w:rsidR="002E0A54" w:rsidRPr="0040134B" w:rsidRDefault="002E0A54" w:rsidP="002E0A54">
            <w:pPr>
              <w:rPr>
                <w:lang w:eastAsia="en-US"/>
              </w:rPr>
            </w:pPr>
            <w:r w:rsidRPr="0040134B">
              <w:rPr>
                <w:lang w:eastAsia="en-US"/>
              </w:rPr>
              <w:t xml:space="preserve">14.03. Международный день рек. </w:t>
            </w:r>
          </w:p>
          <w:p w14:paraId="01FE9C73" w14:textId="77777777" w:rsidR="002E0A54" w:rsidRPr="0040134B" w:rsidRDefault="002E0A54" w:rsidP="002E0A54">
            <w:pPr>
              <w:rPr>
                <w:lang w:eastAsia="en-US"/>
              </w:rPr>
            </w:pPr>
            <w:r w:rsidRPr="0040134B">
              <w:rPr>
                <w:lang w:eastAsia="en-US"/>
              </w:rPr>
              <w:t>15.03. Всемирный день защиты прав потребителей.</w:t>
            </w:r>
          </w:p>
          <w:p w14:paraId="1FC48A06" w14:textId="77777777" w:rsidR="002E0A54" w:rsidRPr="0040134B" w:rsidRDefault="002E0A54" w:rsidP="002E0A54">
            <w:pPr>
              <w:rPr>
                <w:lang w:eastAsia="en-US"/>
              </w:rPr>
            </w:pPr>
            <w:r w:rsidRPr="0040134B">
              <w:rPr>
                <w:lang w:eastAsia="en-US"/>
              </w:rPr>
              <w:t xml:space="preserve">17.03. 170 лет со дня рождения русского художника М.А. </w:t>
            </w:r>
            <w:proofErr w:type="gramStart"/>
            <w:r w:rsidRPr="0040134B">
              <w:rPr>
                <w:lang w:eastAsia="en-US"/>
              </w:rPr>
              <w:t>Врубеля(</w:t>
            </w:r>
            <w:proofErr w:type="gramEnd"/>
            <w:r w:rsidRPr="0040134B">
              <w:rPr>
                <w:lang w:eastAsia="en-US"/>
              </w:rPr>
              <w:t>1856—1910).</w:t>
            </w:r>
          </w:p>
          <w:p w14:paraId="51EFBC08" w14:textId="77777777" w:rsidR="002E0A54" w:rsidRPr="0040134B" w:rsidRDefault="002E0A54" w:rsidP="002E0A54">
            <w:pPr>
              <w:rPr>
                <w:lang w:eastAsia="en-US"/>
              </w:rPr>
            </w:pPr>
            <w:r w:rsidRPr="0040134B">
              <w:rPr>
                <w:lang w:eastAsia="en-US"/>
              </w:rPr>
              <w:t xml:space="preserve">18.03. День воссоединения Крыма с </w:t>
            </w:r>
            <w:proofErr w:type="gramStart"/>
            <w:r w:rsidRPr="0040134B">
              <w:rPr>
                <w:lang w:eastAsia="en-US"/>
              </w:rPr>
              <w:t>Россией(</w:t>
            </w:r>
            <w:proofErr w:type="gramEnd"/>
            <w:r w:rsidRPr="0040134B">
              <w:rPr>
                <w:lang w:eastAsia="en-US"/>
              </w:rPr>
              <w:t>2014).</w:t>
            </w:r>
          </w:p>
          <w:p w14:paraId="750D640E" w14:textId="77777777" w:rsidR="002E0A54" w:rsidRPr="0040134B" w:rsidRDefault="002E0A54" w:rsidP="002E0A54">
            <w:pPr>
              <w:rPr>
                <w:lang w:eastAsia="en-US"/>
              </w:rPr>
            </w:pPr>
            <w:r w:rsidRPr="0040134B">
              <w:rPr>
                <w:lang w:eastAsia="en-US"/>
              </w:rPr>
              <w:lastRenderedPageBreak/>
              <w:t xml:space="preserve">18.03. День выхода человека в открытый космос (1965). </w:t>
            </w:r>
          </w:p>
          <w:p w14:paraId="1DC47588" w14:textId="77777777" w:rsidR="002E0A54" w:rsidRPr="0040134B" w:rsidRDefault="002E0A54" w:rsidP="002E0A54">
            <w:pPr>
              <w:rPr>
                <w:lang w:eastAsia="en-US"/>
              </w:rPr>
            </w:pPr>
            <w:r w:rsidRPr="0040134B">
              <w:rPr>
                <w:lang w:eastAsia="en-US"/>
              </w:rPr>
              <w:t xml:space="preserve">20.03. Международный День Земли. </w:t>
            </w:r>
          </w:p>
          <w:p w14:paraId="14DDB368" w14:textId="77777777" w:rsidR="002E0A54" w:rsidRPr="0040134B" w:rsidRDefault="002E0A54" w:rsidP="002E0A54">
            <w:pPr>
              <w:rPr>
                <w:lang w:eastAsia="en-US"/>
              </w:rPr>
            </w:pPr>
            <w:r w:rsidRPr="0040134B">
              <w:rPr>
                <w:lang w:eastAsia="en-US"/>
              </w:rPr>
              <w:t>21.03. Всемирный день поэзии.</w:t>
            </w:r>
          </w:p>
          <w:p w14:paraId="18385DD2" w14:textId="77777777" w:rsidR="002E0A54" w:rsidRPr="0040134B" w:rsidRDefault="002E0A54" w:rsidP="002E0A54">
            <w:pPr>
              <w:rPr>
                <w:lang w:eastAsia="en-US"/>
              </w:rPr>
            </w:pPr>
            <w:r w:rsidRPr="0040134B">
              <w:rPr>
                <w:lang w:eastAsia="en-US"/>
              </w:rPr>
              <w:t>21.03. Международный день лесов.</w:t>
            </w:r>
          </w:p>
          <w:p w14:paraId="45740E3E" w14:textId="77777777" w:rsidR="002E0A54" w:rsidRPr="0040134B" w:rsidRDefault="002E0A54" w:rsidP="002E0A54">
            <w:pPr>
              <w:rPr>
                <w:lang w:eastAsia="en-US"/>
              </w:rPr>
            </w:pPr>
            <w:r w:rsidRPr="0040134B">
              <w:rPr>
                <w:lang w:eastAsia="en-US"/>
              </w:rPr>
              <w:t>22.03. Международная акция «Час Земли».</w:t>
            </w:r>
          </w:p>
          <w:p w14:paraId="105328E8" w14:textId="77777777" w:rsidR="002E0A54" w:rsidRPr="0040134B" w:rsidRDefault="002E0A54" w:rsidP="002E0A54">
            <w:pPr>
              <w:rPr>
                <w:lang w:eastAsia="en-US"/>
              </w:rPr>
            </w:pPr>
            <w:r w:rsidRPr="0040134B">
              <w:rPr>
                <w:lang w:eastAsia="en-US"/>
              </w:rPr>
              <w:t>24.03.120 лет со дня рождения российской певицы, народной артистки СССР К. И. Шульженко (1906—1984).</w:t>
            </w:r>
          </w:p>
          <w:p w14:paraId="61551197" w14:textId="77777777" w:rsidR="002E0A54" w:rsidRPr="0040134B" w:rsidRDefault="002E0A54" w:rsidP="002E0A54">
            <w:pPr>
              <w:rPr>
                <w:lang w:eastAsia="en-US"/>
              </w:rPr>
            </w:pPr>
            <w:r w:rsidRPr="0040134B">
              <w:rPr>
                <w:lang w:eastAsia="en-US"/>
              </w:rPr>
              <w:t>25.03. День работника культуры.</w:t>
            </w:r>
          </w:p>
          <w:p w14:paraId="1790A85F" w14:textId="77777777" w:rsidR="002E0A54" w:rsidRPr="0040134B" w:rsidRDefault="002E0A54" w:rsidP="002E0A54">
            <w:pPr>
              <w:rPr>
                <w:lang w:eastAsia="en-US"/>
              </w:rPr>
            </w:pPr>
            <w:r w:rsidRPr="0040134B">
              <w:rPr>
                <w:lang w:eastAsia="en-US"/>
              </w:rPr>
              <w:t xml:space="preserve">27.03. Всемирный день театра. </w:t>
            </w:r>
          </w:p>
          <w:p w14:paraId="2398082D" w14:textId="77777777" w:rsidR="002E0A54" w:rsidRPr="0040134B" w:rsidRDefault="002E0A54" w:rsidP="002E0A54">
            <w:pPr>
              <w:rPr>
                <w:lang w:eastAsia="en-US"/>
              </w:rPr>
            </w:pPr>
            <w:r w:rsidRPr="0040134B">
              <w:rPr>
                <w:lang w:eastAsia="en-US"/>
              </w:rPr>
              <w:t xml:space="preserve">28.03. 250 со дня основания Государственного академического Большого театра </w:t>
            </w:r>
            <w:proofErr w:type="gramStart"/>
            <w:r w:rsidRPr="0040134B">
              <w:rPr>
                <w:lang w:eastAsia="en-US"/>
              </w:rPr>
              <w:t>России(</w:t>
            </w:r>
            <w:proofErr w:type="gramEnd"/>
            <w:r w:rsidRPr="0040134B">
              <w:rPr>
                <w:lang w:eastAsia="en-US"/>
              </w:rPr>
              <w:t>1776).</w:t>
            </w:r>
          </w:p>
        </w:tc>
        <w:tc>
          <w:tcPr>
            <w:tcW w:w="2491" w:type="dxa"/>
            <w:tcBorders>
              <w:top w:val="single" w:sz="4" w:space="0" w:color="auto"/>
              <w:left w:val="single" w:sz="4" w:space="0" w:color="auto"/>
              <w:bottom w:val="single" w:sz="4" w:space="0" w:color="auto"/>
              <w:right w:val="single" w:sz="4" w:space="0" w:color="auto"/>
            </w:tcBorders>
          </w:tcPr>
          <w:p w14:paraId="1A7E5AA6" w14:textId="77777777" w:rsidR="002E0A54" w:rsidRPr="0040134B" w:rsidRDefault="002E0A54" w:rsidP="002E0A54">
            <w:pPr>
              <w:rPr>
                <w:lang w:eastAsia="en-US"/>
              </w:rPr>
            </w:pPr>
            <w:r w:rsidRPr="0040134B">
              <w:rPr>
                <w:lang w:eastAsia="en-US"/>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7C6863E6" w14:textId="77777777" w:rsidR="002E0A54" w:rsidRPr="0040134B" w:rsidRDefault="002E0A54" w:rsidP="002E0A54">
            <w:pPr>
              <w:rPr>
                <w:lang w:eastAsia="en-US"/>
              </w:rPr>
            </w:pPr>
          </w:p>
        </w:tc>
      </w:tr>
      <w:tr w:rsidR="002E0A54" w:rsidRPr="0040134B" w14:paraId="033BFE31"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20246F4" w14:textId="77777777" w:rsidR="002E0A54" w:rsidRPr="0040134B" w:rsidRDefault="002E0A54" w:rsidP="002E0A54">
            <w:pPr>
              <w:rPr>
                <w:lang w:eastAsia="en-US"/>
              </w:rPr>
            </w:pPr>
            <w:r w:rsidRPr="0040134B">
              <w:rPr>
                <w:lang w:eastAsia="en-US"/>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4C68CA05" w14:textId="77777777" w:rsidR="002E0A54" w:rsidRPr="0040134B" w:rsidRDefault="002E0A54" w:rsidP="002E0A54">
            <w:pPr>
              <w:rPr>
                <w:lang w:eastAsia="en-US"/>
              </w:rPr>
            </w:pPr>
            <w:r w:rsidRPr="0040134B">
              <w:rPr>
                <w:lang w:eastAsia="en-US"/>
              </w:rPr>
              <w:t xml:space="preserve">Занятия внеурочной деятельности проводятся согласно плана внеурочной деятельности </w:t>
            </w:r>
            <w:proofErr w:type="gramStart"/>
            <w:r w:rsidRPr="0040134B">
              <w:rPr>
                <w:lang w:eastAsia="en-US"/>
              </w:rPr>
              <w:t>на  2025</w:t>
            </w:r>
            <w:proofErr w:type="gramEnd"/>
            <w:r w:rsidRPr="0040134B">
              <w:rPr>
                <w:lang w:eastAsia="en-US"/>
              </w:rPr>
              <w:t>/2026 учебный год</w:t>
            </w:r>
          </w:p>
          <w:p w14:paraId="6B1AF150" w14:textId="77777777" w:rsidR="002E0A54" w:rsidRPr="0040134B" w:rsidRDefault="002E0A54" w:rsidP="002E0A54">
            <w:pPr>
              <w:rPr>
                <w:lang w:eastAsia="en-US"/>
              </w:rPr>
            </w:pPr>
            <w:r w:rsidRPr="0040134B">
              <w:rPr>
                <w:lang w:eastAsia="en-US"/>
              </w:rPr>
              <w:t xml:space="preserve">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p w14:paraId="03A87F8E"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723216DE" w14:textId="77777777" w:rsidR="002E0A54" w:rsidRPr="0040134B" w:rsidRDefault="002E0A54" w:rsidP="002E0A54">
            <w:pPr>
              <w:rPr>
                <w:lang w:eastAsia="en-US"/>
              </w:rPr>
            </w:pPr>
            <w:r w:rsidRPr="0040134B">
              <w:rPr>
                <w:lang w:eastAsia="en-US"/>
              </w:rPr>
              <w:t>Классные руководители</w:t>
            </w:r>
          </w:p>
          <w:p w14:paraId="06A429E7"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62E84215" w14:textId="77777777" w:rsidR="002E0A54" w:rsidRPr="0040134B" w:rsidRDefault="002E0A54" w:rsidP="002E0A54">
            <w:pPr>
              <w:rPr>
                <w:lang w:eastAsia="en-US"/>
              </w:rPr>
            </w:pPr>
          </w:p>
        </w:tc>
      </w:tr>
      <w:tr w:rsidR="002E0A54" w:rsidRPr="0040134B" w14:paraId="2579924E"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F935A1F"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42F51335" w14:textId="77777777" w:rsidR="002E0A54" w:rsidRPr="0040134B" w:rsidRDefault="002E0A54" w:rsidP="002E0A54">
            <w:pPr>
              <w:rPr>
                <w:lang w:eastAsia="en-US"/>
              </w:rPr>
            </w:pPr>
            <w:r w:rsidRPr="0040134B">
              <w:rPr>
                <w:lang w:eastAsia="en-US"/>
              </w:rPr>
              <w:t>Проведение тематических родительских собраний.</w:t>
            </w:r>
          </w:p>
          <w:p w14:paraId="4EEEAEB8"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35B1BA36" w14:textId="77777777" w:rsidR="002E0A54" w:rsidRPr="0040134B" w:rsidRDefault="002E0A54" w:rsidP="002E0A54">
            <w:pPr>
              <w:rPr>
                <w:lang w:eastAsia="en-US"/>
              </w:rPr>
            </w:pPr>
            <w:r w:rsidRPr="0040134B">
              <w:rPr>
                <w:lang w:eastAsia="en-US"/>
              </w:rPr>
              <w:t>Спортивное мероприятие «Все на лыжню!»</w:t>
            </w:r>
          </w:p>
        </w:tc>
        <w:tc>
          <w:tcPr>
            <w:tcW w:w="2491" w:type="dxa"/>
            <w:tcBorders>
              <w:top w:val="single" w:sz="4" w:space="0" w:color="auto"/>
              <w:left w:val="single" w:sz="4" w:space="0" w:color="auto"/>
              <w:bottom w:val="single" w:sz="4" w:space="0" w:color="auto"/>
              <w:right w:val="single" w:sz="4" w:space="0" w:color="auto"/>
            </w:tcBorders>
          </w:tcPr>
          <w:p w14:paraId="7E417CA2" w14:textId="77777777" w:rsidR="002E0A54" w:rsidRPr="0040134B" w:rsidRDefault="002E0A54" w:rsidP="002E0A54">
            <w:pPr>
              <w:rPr>
                <w:lang w:eastAsia="en-US"/>
              </w:rPr>
            </w:pPr>
            <w:r w:rsidRPr="0040134B">
              <w:rPr>
                <w:lang w:eastAsia="en-US"/>
              </w:rPr>
              <w:t>Классные руководители Зам.  директора по ВР</w:t>
            </w:r>
          </w:p>
          <w:p w14:paraId="31575CF2" w14:textId="77777777" w:rsidR="002E0A54" w:rsidRPr="0040134B" w:rsidRDefault="002E0A54" w:rsidP="002E0A54">
            <w:pPr>
              <w:rPr>
                <w:lang w:eastAsia="en-US"/>
              </w:rPr>
            </w:pPr>
            <w:r w:rsidRPr="0040134B">
              <w:rPr>
                <w:lang w:eastAsia="en-US"/>
              </w:rPr>
              <w:t xml:space="preserve">Учителя </w:t>
            </w:r>
            <w:proofErr w:type="spellStart"/>
            <w:r w:rsidRPr="0040134B">
              <w:rPr>
                <w:lang w:eastAsia="en-US"/>
              </w:rPr>
              <w:t>физич</w:t>
            </w:r>
            <w:proofErr w:type="spellEnd"/>
            <w:r w:rsidRPr="0040134B">
              <w:rPr>
                <w:lang w:eastAsia="en-US"/>
              </w:rPr>
              <w:t xml:space="preserve">. </w:t>
            </w:r>
            <w:r w:rsidRPr="0040134B">
              <w:rPr>
                <w:lang w:eastAsia="en-US"/>
              </w:rPr>
              <w:lastRenderedPageBreak/>
              <w:t>культуры</w:t>
            </w:r>
          </w:p>
        </w:tc>
        <w:tc>
          <w:tcPr>
            <w:tcW w:w="1661" w:type="dxa"/>
            <w:tcBorders>
              <w:top w:val="single" w:sz="4" w:space="0" w:color="auto"/>
              <w:left w:val="single" w:sz="4" w:space="0" w:color="auto"/>
              <w:bottom w:val="single" w:sz="4" w:space="0" w:color="auto"/>
              <w:right w:val="single" w:sz="4" w:space="0" w:color="auto"/>
            </w:tcBorders>
            <w:hideMark/>
          </w:tcPr>
          <w:p w14:paraId="7F9580C2" w14:textId="77777777" w:rsidR="002E0A54" w:rsidRPr="0040134B" w:rsidRDefault="002E0A54" w:rsidP="002E0A54">
            <w:pPr>
              <w:rPr>
                <w:lang w:eastAsia="en-US"/>
              </w:rPr>
            </w:pPr>
          </w:p>
        </w:tc>
      </w:tr>
      <w:tr w:rsidR="002E0A54" w:rsidRPr="0040134B" w14:paraId="5A26E84C"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3EE8FAE" w14:textId="77777777"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320ADBC8" w14:textId="77777777"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659E4BC4"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04CD7C51" w14:textId="77777777" w:rsidR="002E0A54" w:rsidRPr="0040134B" w:rsidRDefault="002E0A54" w:rsidP="002E0A54">
            <w:pPr>
              <w:rPr>
                <w:lang w:eastAsia="en-US"/>
              </w:rPr>
            </w:pPr>
          </w:p>
        </w:tc>
      </w:tr>
      <w:tr w:rsidR="002E0A54" w:rsidRPr="0040134B" w14:paraId="25D3EBED"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1AA8048" w14:textId="77777777"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25080760" w14:textId="77777777" w:rsidR="002E0A54" w:rsidRPr="0040134B" w:rsidRDefault="002E0A54" w:rsidP="002E0A54">
            <w:pPr>
              <w:rPr>
                <w:lang w:eastAsia="en-US"/>
              </w:rPr>
            </w:pPr>
            <w:r w:rsidRPr="0040134B">
              <w:rPr>
                <w:lang w:eastAsia="en-US"/>
              </w:rPr>
              <w:t>Знакомство с миром профессий (интерактивное мероприятие)</w:t>
            </w:r>
          </w:p>
          <w:p w14:paraId="400FB0B6"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14:paraId="34FB10DB"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1EC27A20" w14:textId="77777777" w:rsidR="002E0A54" w:rsidRPr="0040134B" w:rsidRDefault="002E0A54" w:rsidP="002E0A54">
            <w:pPr>
              <w:rPr>
                <w:lang w:eastAsia="en-US"/>
              </w:rPr>
            </w:pPr>
          </w:p>
        </w:tc>
      </w:tr>
      <w:tr w:rsidR="002E0A54" w:rsidRPr="0040134B" w14:paraId="39412A0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E0EB5D1"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25620126"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w:t>
            </w:r>
            <w:proofErr w:type="gramStart"/>
            <w:r w:rsidRPr="0040134B">
              <w:rPr>
                <w:lang w:eastAsia="en-US"/>
              </w:rPr>
              <w:t>РФ  и</w:t>
            </w:r>
            <w:proofErr w:type="gramEnd"/>
            <w:r w:rsidRPr="0040134B">
              <w:rPr>
                <w:lang w:eastAsia="en-US"/>
              </w:rPr>
              <w:t xml:space="preserve"> в первый день каждой недели, церемония спуска Флага РФ и исполнение Гимна РФ в последний день каждой учебной недели.</w:t>
            </w:r>
          </w:p>
          <w:p w14:paraId="3BD2C9B3" w14:textId="77777777" w:rsidR="002E0A54" w:rsidRPr="0040134B" w:rsidRDefault="002E0A54" w:rsidP="002E0A54">
            <w:pPr>
              <w:rPr>
                <w:lang w:eastAsia="en-US"/>
              </w:rPr>
            </w:pPr>
            <w:r w:rsidRPr="0040134B">
              <w:rPr>
                <w:lang w:eastAsia="en-US"/>
              </w:rPr>
              <w:t xml:space="preserve">Праздничный </w:t>
            </w:r>
            <w:proofErr w:type="gramStart"/>
            <w:r w:rsidRPr="0040134B">
              <w:rPr>
                <w:lang w:eastAsia="en-US"/>
              </w:rPr>
              <w:t>концерт  «</w:t>
            </w:r>
            <w:proofErr w:type="gramEnd"/>
            <w:r w:rsidRPr="0040134B">
              <w:rPr>
                <w:lang w:eastAsia="en-US"/>
              </w:rPr>
              <w:t xml:space="preserve">8 Марта» </w:t>
            </w:r>
          </w:p>
          <w:p w14:paraId="2090A907" w14:textId="77777777" w:rsidR="002E0A54" w:rsidRPr="0040134B" w:rsidRDefault="002E0A54" w:rsidP="002E0A54">
            <w:pPr>
              <w:rPr>
                <w:lang w:eastAsia="en-US"/>
              </w:rPr>
            </w:pPr>
            <w:r w:rsidRPr="0040134B">
              <w:rPr>
                <w:lang w:eastAsia="en-US"/>
              </w:rPr>
              <w:t xml:space="preserve">Всемирный день воды </w:t>
            </w:r>
          </w:p>
          <w:p w14:paraId="68B13294" w14:textId="77777777" w:rsidR="002E0A54" w:rsidRPr="0040134B" w:rsidRDefault="002E0A54" w:rsidP="002E0A54">
            <w:pPr>
              <w:rPr>
                <w:lang w:eastAsia="en-US"/>
              </w:rPr>
            </w:pPr>
            <w:r w:rsidRPr="0040134B">
              <w:rPr>
                <w:lang w:eastAsia="en-US"/>
              </w:rPr>
              <w:t xml:space="preserve">Занятия с учащимися по воспитанию толерантности «Мы сильны, потому </w:t>
            </w:r>
            <w:proofErr w:type="gramStart"/>
            <w:r w:rsidRPr="0040134B">
              <w:rPr>
                <w:lang w:eastAsia="en-US"/>
              </w:rPr>
              <w:t>что  едины</w:t>
            </w:r>
            <w:proofErr w:type="gramEnd"/>
            <w:r w:rsidRPr="0040134B">
              <w:rPr>
                <w:lang w:eastAsia="en-US"/>
              </w:rPr>
              <w:t>».</w:t>
            </w:r>
          </w:p>
          <w:p w14:paraId="70EE4B14"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00C32D04" w14:textId="77777777" w:rsidR="002E0A54" w:rsidRPr="0040134B" w:rsidRDefault="002E0A54" w:rsidP="002E0A54">
            <w:pPr>
              <w:rPr>
                <w:lang w:eastAsia="en-US"/>
              </w:rPr>
            </w:pPr>
            <w:r w:rsidRPr="0040134B">
              <w:rPr>
                <w:lang w:eastAsia="en-US"/>
              </w:rPr>
              <w:t>Мероприятия в лагере с дневным пребыванием детей «Четвёртый элемент»</w:t>
            </w:r>
          </w:p>
          <w:p w14:paraId="5AA2918C" w14:textId="77777777" w:rsidR="002E0A54" w:rsidRPr="0040134B" w:rsidRDefault="002E0A54" w:rsidP="002E0A54">
            <w:pPr>
              <w:rPr>
                <w:lang w:eastAsia="en-US"/>
              </w:rPr>
            </w:pPr>
            <w:r w:rsidRPr="0040134B">
              <w:rPr>
                <w:lang w:eastAsia="en-US"/>
              </w:rPr>
              <w:t>День воссоединения Крыма с Россией (18.03)</w:t>
            </w:r>
          </w:p>
          <w:p w14:paraId="29B69050" w14:textId="77777777" w:rsidR="002E0A54" w:rsidRPr="0040134B" w:rsidRDefault="002E0A54" w:rsidP="002E0A54">
            <w:pPr>
              <w:rPr>
                <w:lang w:eastAsia="en-US"/>
              </w:rPr>
            </w:pPr>
            <w:r w:rsidRPr="0040134B">
              <w:rPr>
                <w:lang w:eastAsia="en-US"/>
              </w:rPr>
              <w:t>Всемирный день театра</w:t>
            </w:r>
          </w:p>
        </w:tc>
        <w:tc>
          <w:tcPr>
            <w:tcW w:w="2491" w:type="dxa"/>
            <w:tcBorders>
              <w:top w:val="single" w:sz="4" w:space="0" w:color="auto"/>
              <w:left w:val="single" w:sz="4" w:space="0" w:color="auto"/>
              <w:bottom w:val="single" w:sz="4" w:space="0" w:color="auto"/>
              <w:right w:val="single" w:sz="4" w:space="0" w:color="auto"/>
            </w:tcBorders>
          </w:tcPr>
          <w:p w14:paraId="5BCB13F1" w14:textId="77777777" w:rsidR="002E0A54" w:rsidRPr="0040134B" w:rsidRDefault="002E0A54" w:rsidP="002E0A54">
            <w:pPr>
              <w:rPr>
                <w:lang w:eastAsia="en-US"/>
              </w:rPr>
            </w:pPr>
            <w:r w:rsidRPr="0040134B">
              <w:rPr>
                <w:lang w:eastAsia="en-US"/>
              </w:rPr>
              <w:t>Зам. директора по ВР</w:t>
            </w:r>
          </w:p>
          <w:p w14:paraId="18C8FE50" w14:textId="77777777" w:rsidR="002E0A54" w:rsidRPr="0040134B" w:rsidRDefault="002E0A54" w:rsidP="002E0A54">
            <w:pPr>
              <w:rPr>
                <w:lang w:eastAsia="en-US"/>
              </w:rPr>
            </w:pPr>
            <w:r w:rsidRPr="0040134B">
              <w:rPr>
                <w:lang w:eastAsia="en-US"/>
              </w:rPr>
              <w:t>Педагог – организатор,</w:t>
            </w:r>
          </w:p>
          <w:p w14:paraId="71D0FCE8"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798332CF" w14:textId="77777777" w:rsidR="002E0A54" w:rsidRPr="0040134B" w:rsidRDefault="002E0A54" w:rsidP="002E0A54">
            <w:pPr>
              <w:rPr>
                <w:lang w:eastAsia="en-US"/>
              </w:rPr>
            </w:pPr>
          </w:p>
        </w:tc>
      </w:tr>
      <w:tr w:rsidR="002E0A54" w:rsidRPr="0040134B" w14:paraId="46648177"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13F55D7B" w14:textId="77777777" w:rsidR="002E0A54" w:rsidRPr="0040134B" w:rsidRDefault="002E0A54" w:rsidP="002E0A54">
            <w:pPr>
              <w:rPr>
                <w:lang w:eastAsia="en-US"/>
              </w:rPr>
            </w:pPr>
            <w:r w:rsidRPr="0040134B">
              <w:rPr>
                <w:lang w:eastAsia="en-US"/>
              </w:rPr>
              <w:t xml:space="preserve">Организация предметно – пространственной </w:t>
            </w:r>
            <w:r w:rsidRPr="0040134B">
              <w:rPr>
                <w:lang w:eastAsia="en-US"/>
              </w:rPr>
              <w:lastRenderedPageBreak/>
              <w:t>среды</w:t>
            </w:r>
          </w:p>
        </w:tc>
        <w:tc>
          <w:tcPr>
            <w:tcW w:w="7890" w:type="dxa"/>
            <w:tcBorders>
              <w:top w:val="single" w:sz="4" w:space="0" w:color="auto"/>
              <w:left w:val="single" w:sz="4" w:space="0" w:color="auto"/>
              <w:bottom w:val="single" w:sz="4" w:space="0" w:color="auto"/>
              <w:right w:val="single" w:sz="4" w:space="0" w:color="auto"/>
            </w:tcBorders>
            <w:hideMark/>
          </w:tcPr>
          <w:p w14:paraId="470FE77D" w14:textId="77777777" w:rsidR="002E0A54" w:rsidRPr="0040134B" w:rsidRDefault="002E0A54" w:rsidP="002E0A54">
            <w:pPr>
              <w:rPr>
                <w:lang w:eastAsia="en-US"/>
              </w:rPr>
            </w:pPr>
            <w:r w:rsidRPr="0040134B">
              <w:rPr>
                <w:lang w:eastAsia="en-US"/>
              </w:rPr>
              <w:lastRenderedPageBreak/>
              <w:t>Оформление школы к празднику 8 Марта.</w:t>
            </w:r>
          </w:p>
        </w:tc>
        <w:tc>
          <w:tcPr>
            <w:tcW w:w="2491" w:type="dxa"/>
            <w:tcBorders>
              <w:top w:val="single" w:sz="4" w:space="0" w:color="auto"/>
              <w:left w:val="single" w:sz="4" w:space="0" w:color="auto"/>
              <w:bottom w:val="single" w:sz="4" w:space="0" w:color="auto"/>
              <w:right w:val="single" w:sz="4" w:space="0" w:color="auto"/>
            </w:tcBorders>
          </w:tcPr>
          <w:p w14:paraId="48307BE7"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070E306D" w14:textId="77777777" w:rsidR="002E0A54" w:rsidRPr="0040134B" w:rsidRDefault="002E0A54" w:rsidP="002E0A54">
            <w:pPr>
              <w:rPr>
                <w:lang w:eastAsia="en-US"/>
              </w:rPr>
            </w:pPr>
          </w:p>
        </w:tc>
      </w:tr>
      <w:tr w:rsidR="002E0A54" w:rsidRPr="0040134B" w14:paraId="1BF1451E" w14:textId="77777777" w:rsidTr="002E0A54">
        <w:trPr>
          <w:trHeight w:val="583"/>
        </w:trPr>
        <w:tc>
          <w:tcPr>
            <w:tcW w:w="2283" w:type="dxa"/>
            <w:tcBorders>
              <w:top w:val="single" w:sz="4" w:space="0" w:color="auto"/>
              <w:left w:val="single" w:sz="4" w:space="0" w:color="auto"/>
              <w:bottom w:val="single" w:sz="4" w:space="0" w:color="auto"/>
              <w:right w:val="single" w:sz="4" w:space="0" w:color="auto"/>
            </w:tcBorders>
            <w:hideMark/>
          </w:tcPr>
          <w:p w14:paraId="18C79118"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3B15F78C" w14:textId="77777777"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14:paraId="54C687AE"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14:paraId="5F500589" w14:textId="77777777" w:rsidR="002E0A54" w:rsidRPr="0040134B" w:rsidRDefault="002E0A54" w:rsidP="002E0A54">
            <w:pPr>
              <w:rPr>
                <w:lang w:eastAsia="en-US"/>
              </w:rPr>
            </w:pPr>
          </w:p>
        </w:tc>
      </w:tr>
      <w:tr w:rsidR="002E0A54" w:rsidRPr="0040134B" w14:paraId="49775035" w14:textId="77777777"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14:paraId="11F55C67"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0CE6A05B" w14:textId="77777777" w:rsidR="002E0A54" w:rsidRPr="0040134B" w:rsidRDefault="002E0A54" w:rsidP="002E0A54">
            <w:pPr>
              <w:rPr>
                <w:lang w:eastAsia="en-US"/>
              </w:rPr>
            </w:pPr>
            <w:r w:rsidRPr="0040134B">
              <w:rPr>
                <w:lang w:eastAsia="en-US"/>
              </w:rPr>
              <w:t xml:space="preserve">Объединения дополнительного образования </w:t>
            </w:r>
          </w:p>
          <w:p w14:paraId="06A27ABC" w14:textId="77777777" w:rsidR="002E0A54" w:rsidRPr="0040134B" w:rsidRDefault="002E0A54" w:rsidP="002E0A54">
            <w:pPr>
              <w:rPr>
                <w:lang w:eastAsia="en-US"/>
              </w:rPr>
            </w:pPr>
            <w:r w:rsidRPr="0040134B">
              <w:rPr>
                <w:lang w:eastAsia="en-US"/>
              </w:rPr>
              <w:t xml:space="preserve">Работа по плану с ГИБДД </w:t>
            </w:r>
          </w:p>
          <w:p w14:paraId="224B3034"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3984ED51" w14:textId="77777777" w:rsidR="002E0A54" w:rsidRPr="0040134B" w:rsidRDefault="002E0A54" w:rsidP="002E0A54">
            <w:pPr>
              <w:rPr>
                <w:lang w:eastAsia="en-US"/>
              </w:rPr>
            </w:pPr>
            <w:r w:rsidRPr="0040134B">
              <w:rPr>
                <w:lang w:eastAsia="en-US"/>
              </w:rPr>
              <w:t>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3B911FA2" w14:textId="77777777" w:rsidR="002E0A54" w:rsidRPr="0040134B" w:rsidRDefault="002E0A54" w:rsidP="002E0A54">
            <w:pPr>
              <w:rPr>
                <w:lang w:eastAsia="en-US"/>
              </w:rPr>
            </w:pPr>
          </w:p>
        </w:tc>
      </w:tr>
      <w:tr w:rsidR="002E0A54" w:rsidRPr="0040134B" w14:paraId="29FB9925" w14:textId="77777777"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14:paraId="014CF09A" w14:textId="77777777"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7FB6F445" w14:textId="77777777" w:rsidR="002E0A54" w:rsidRPr="0040134B" w:rsidRDefault="002E0A54" w:rsidP="002E0A54">
            <w:pPr>
              <w:rPr>
                <w:lang w:eastAsia="en-US"/>
              </w:rPr>
            </w:pPr>
            <w:r w:rsidRPr="0040134B">
              <w:rPr>
                <w:lang w:eastAsia="en-US"/>
              </w:rPr>
              <w:t xml:space="preserve">Мероприятия в рамках декады «Профилактики правонарушений и пропаганды здорового образа жизни»; </w:t>
            </w:r>
          </w:p>
          <w:p w14:paraId="28C60157" w14:textId="77777777" w:rsidR="002E0A54" w:rsidRPr="0040134B" w:rsidRDefault="002E0A54" w:rsidP="002E0A54">
            <w:pPr>
              <w:rPr>
                <w:lang w:eastAsia="en-US"/>
              </w:rPr>
            </w:pPr>
            <w:r w:rsidRPr="0040134B">
              <w:rPr>
                <w:lang w:eastAsia="en-US"/>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14:paraId="4F2E38CD" w14:textId="77777777" w:rsidR="002E0A54" w:rsidRPr="0040134B" w:rsidRDefault="002E0A54" w:rsidP="002E0A54">
            <w:pPr>
              <w:rPr>
                <w:lang w:eastAsia="en-US"/>
              </w:rPr>
            </w:pPr>
            <w:r w:rsidRPr="0040134B">
              <w:rPr>
                <w:lang w:eastAsia="en-US"/>
              </w:rPr>
              <w:t>Уроки Здоровья (согласно плану).</w:t>
            </w:r>
          </w:p>
        </w:tc>
        <w:tc>
          <w:tcPr>
            <w:tcW w:w="2491" w:type="dxa"/>
            <w:tcBorders>
              <w:top w:val="single" w:sz="4" w:space="0" w:color="auto"/>
              <w:left w:val="single" w:sz="4" w:space="0" w:color="auto"/>
              <w:bottom w:val="single" w:sz="4" w:space="0" w:color="auto"/>
              <w:right w:val="single" w:sz="4" w:space="0" w:color="auto"/>
            </w:tcBorders>
          </w:tcPr>
          <w:p w14:paraId="3B45F447" w14:textId="77777777" w:rsidR="002E0A54" w:rsidRPr="0040134B" w:rsidRDefault="002E0A54" w:rsidP="002E0A54">
            <w:pPr>
              <w:rPr>
                <w:lang w:eastAsia="en-US"/>
              </w:rPr>
            </w:pPr>
            <w:r w:rsidRPr="0040134B">
              <w:rPr>
                <w:lang w:eastAsia="en-US"/>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05B91F8A" w14:textId="77777777" w:rsidR="002E0A54" w:rsidRPr="0040134B" w:rsidRDefault="002E0A54" w:rsidP="002E0A54">
            <w:pPr>
              <w:rPr>
                <w:lang w:eastAsia="en-US"/>
              </w:rPr>
            </w:pPr>
          </w:p>
        </w:tc>
      </w:tr>
      <w:tr w:rsidR="002E0A54" w:rsidRPr="0040134B" w14:paraId="6D112B92" w14:textId="77777777" w:rsidTr="002E0A54">
        <w:trPr>
          <w:trHeight w:val="588"/>
        </w:trPr>
        <w:tc>
          <w:tcPr>
            <w:tcW w:w="2283" w:type="dxa"/>
            <w:tcBorders>
              <w:top w:val="single" w:sz="4" w:space="0" w:color="auto"/>
              <w:left w:val="single" w:sz="4" w:space="0" w:color="auto"/>
              <w:bottom w:val="single" w:sz="4" w:space="0" w:color="auto"/>
              <w:right w:val="single" w:sz="4" w:space="0" w:color="auto"/>
            </w:tcBorders>
            <w:hideMark/>
          </w:tcPr>
          <w:p w14:paraId="342EFA22" w14:textId="77777777"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093EAE17" w14:textId="77777777" w:rsidR="002E0A54" w:rsidRPr="0040134B" w:rsidRDefault="002E0A54" w:rsidP="002E0A54">
            <w:pPr>
              <w:rPr>
                <w:lang w:eastAsia="en-US"/>
              </w:rPr>
            </w:pPr>
            <w:r w:rsidRPr="0040134B">
              <w:rPr>
                <w:lang w:eastAsia="en-US"/>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14:paraId="44A963A0" w14:textId="77777777" w:rsidR="002E0A54" w:rsidRPr="0040134B" w:rsidRDefault="002E0A54" w:rsidP="002E0A54">
            <w:pPr>
              <w:rPr>
                <w:lang w:eastAsia="en-US"/>
              </w:rPr>
            </w:pPr>
            <w:r w:rsidRPr="0040134B">
              <w:rPr>
                <w:lang w:eastAsia="en-US"/>
              </w:rPr>
              <w:t xml:space="preserve">Подготовка праздничного концерта к «8 Марта» </w:t>
            </w:r>
          </w:p>
          <w:p w14:paraId="315FBE9A" w14:textId="77777777" w:rsidR="002E0A54" w:rsidRPr="0040134B" w:rsidRDefault="002E0A54" w:rsidP="002E0A54">
            <w:pPr>
              <w:rPr>
                <w:lang w:eastAsia="en-US"/>
              </w:rPr>
            </w:pPr>
            <w:r w:rsidRPr="0040134B">
              <w:rPr>
                <w:lang w:eastAsia="en-US"/>
              </w:rPr>
              <w:t xml:space="preserve">Мероприятия </w:t>
            </w:r>
            <w:proofErr w:type="gramStart"/>
            <w:r w:rsidRPr="0040134B">
              <w:rPr>
                <w:lang w:eastAsia="en-US"/>
              </w:rPr>
              <w:t>в  рамках</w:t>
            </w:r>
            <w:proofErr w:type="gramEnd"/>
            <w:r w:rsidRPr="0040134B">
              <w:rPr>
                <w:lang w:eastAsia="en-US"/>
              </w:rPr>
              <w:t xml:space="preserve"> декады «Профилактики правонарушений и пропаганды здорового образа жизни».</w:t>
            </w:r>
          </w:p>
          <w:p w14:paraId="411FECBE" w14:textId="77777777" w:rsidR="002E0A54" w:rsidRPr="0040134B" w:rsidRDefault="002E0A54" w:rsidP="002E0A54">
            <w:pPr>
              <w:rPr>
                <w:lang w:eastAsia="en-US"/>
              </w:rPr>
            </w:pPr>
            <w:r w:rsidRPr="0040134B">
              <w:rPr>
                <w:lang w:eastAsia="en-US"/>
              </w:rPr>
              <w:t>Акция «Улыбнись жизни».</w:t>
            </w:r>
          </w:p>
          <w:p w14:paraId="00CA03DA" w14:textId="77777777" w:rsidR="002E0A54" w:rsidRPr="0040134B" w:rsidRDefault="002E0A54" w:rsidP="002E0A54">
            <w:pPr>
              <w:rPr>
                <w:lang w:eastAsia="en-US"/>
              </w:rPr>
            </w:pPr>
            <w:r w:rsidRPr="0040134B">
              <w:rPr>
                <w:lang w:eastAsia="en-US"/>
              </w:rPr>
              <w:t xml:space="preserve">Работа по ПЕРЕЧЕНЮ МЕРОПРИЯТИЙ ДЛЯ ДЕТЕЙ И МОЛОДЕЖИ НА 2025/2026 УЧЕБНЫЙ ГОД, РЕАЛИЗУЕМЫХ В ТОМ ЧИСЛЕ ДЕТСКИМИ И МОЛОДЕЖНЫМИ </w:t>
            </w:r>
            <w:r w:rsidRPr="0040134B">
              <w:rPr>
                <w:lang w:eastAsia="en-US"/>
              </w:rPr>
              <w:lastRenderedPageBreak/>
              <w:t xml:space="preserve">ОБЩЕСТВЕННЫМИ ОБЪЕДИНЕНИЯМИ  </w:t>
            </w:r>
          </w:p>
        </w:tc>
        <w:tc>
          <w:tcPr>
            <w:tcW w:w="2491" w:type="dxa"/>
            <w:tcBorders>
              <w:top w:val="single" w:sz="4" w:space="0" w:color="auto"/>
              <w:left w:val="single" w:sz="4" w:space="0" w:color="auto"/>
              <w:bottom w:val="single" w:sz="4" w:space="0" w:color="auto"/>
              <w:right w:val="single" w:sz="4" w:space="0" w:color="auto"/>
            </w:tcBorders>
          </w:tcPr>
          <w:p w14:paraId="610278F7" w14:textId="77777777"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36E79378" w14:textId="77777777" w:rsidR="002E0A54" w:rsidRPr="0040134B" w:rsidRDefault="002E0A54" w:rsidP="002E0A54">
            <w:pPr>
              <w:rPr>
                <w:lang w:eastAsia="en-US"/>
              </w:rPr>
            </w:pPr>
          </w:p>
        </w:tc>
      </w:tr>
      <w:tr w:rsidR="002E0A54" w:rsidRPr="0040134B" w14:paraId="0C278405" w14:textId="77777777"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46C17D18" w14:textId="77777777" w:rsidR="002E0A54" w:rsidRPr="0040134B" w:rsidRDefault="002E0A54" w:rsidP="002E0A54">
            <w:pPr>
              <w:rPr>
                <w:lang w:eastAsia="en-US"/>
              </w:rPr>
            </w:pPr>
            <w:proofErr w:type="gramStart"/>
            <w:r w:rsidRPr="0040134B">
              <w:rPr>
                <w:lang w:eastAsia="en-US"/>
              </w:rPr>
              <w:t>Апрель  «</w:t>
            </w:r>
            <w:proofErr w:type="gramEnd"/>
            <w:r w:rsidRPr="0040134B">
              <w:rPr>
                <w:lang w:eastAsia="en-US"/>
              </w:rPr>
              <w:t>Месячник санитарной очистки»</w:t>
            </w:r>
          </w:p>
        </w:tc>
        <w:tc>
          <w:tcPr>
            <w:tcW w:w="1661" w:type="dxa"/>
            <w:tcBorders>
              <w:top w:val="single" w:sz="4" w:space="0" w:color="auto"/>
              <w:left w:val="single" w:sz="4" w:space="0" w:color="auto"/>
              <w:bottom w:val="single" w:sz="4" w:space="0" w:color="auto"/>
              <w:right w:val="single" w:sz="4" w:space="0" w:color="auto"/>
            </w:tcBorders>
          </w:tcPr>
          <w:p w14:paraId="07E8E1B5" w14:textId="77777777" w:rsidR="002E0A54" w:rsidRPr="0040134B" w:rsidRDefault="002E0A54" w:rsidP="002E0A54">
            <w:pPr>
              <w:rPr>
                <w:lang w:eastAsia="en-US"/>
              </w:rPr>
            </w:pPr>
          </w:p>
        </w:tc>
      </w:tr>
      <w:tr w:rsidR="002E0A54" w:rsidRPr="0040134B" w14:paraId="5438FCA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3006E2F"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228FEE06" w14:textId="77777777" w:rsidR="002E0A54" w:rsidRPr="0040134B" w:rsidRDefault="002E0A54" w:rsidP="002E0A54">
            <w:pPr>
              <w:rPr>
                <w:lang w:eastAsia="en-US"/>
              </w:rPr>
            </w:pPr>
            <w:r w:rsidRPr="0040134B">
              <w:rPr>
                <w:lang w:eastAsia="en-US"/>
              </w:rPr>
              <w:t xml:space="preserve">Согласно Индивидуальному плану воспитательной работы классных руководителей </w:t>
            </w:r>
          </w:p>
          <w:p w14:paraId="06AB13B5" w14:textId="77777777" w:rsidR="002E0A54" w:rsidRPr="0040134B" w:rsidRDefault="002E0A54" w:rsidP="002E0A54">
            <w:pPr>
              <w:rPr>
                <w:lang w:eastAsia="en-US"/>
              </w:rPr>
            </w:pPr>
            <w:r w:rsidRPr="0040134B">
              <w:rPr>
                <w:lang w:eastAsia="en-US"/>
              </w:rPr>
              <w:t>1-4 классов</w:t>
            </w:r>
          </w:p>
          <w:p w14:paraId="6C1FAAB8"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14:paraId="15E535E1"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1550B4E9" w14:textId="77777777" w:rsidR="002E0A54" w:rsidRPr="0040134B" w:rsidRDefault="002E0A54" w:rsidP="002E0A54">
            <w:pPr>
              <w:rPr>
                <w:lang w:eastAsia="en-US"/>
              </w:rPr>
            </w:pPr>
          </w:p>
        </w:tc>
      </w:tr>
      <w:tr w:rsidR="002E0A54" w:rsidRPr="0040134B" w14:paraId="140129BF"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9415A60"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4B34E832" w14:textId="77777777" w:rsidR="002E0A54" w:rsidRPr="0040134B" w:rsidRDefault="002E0A54" w:rsidP="002E0A54">
            <w:pPr>
              <w:rPr>
                <w:lang w:eastAsia="en-US"/>
              </w:rPr>
            </w:pPr>
            <w:r w:rsidRPr="0040134B">
              <w:rPr>
                <w:lang w:eastAsia="en-US"/>
              </w:rPr>
              <w:t xml:space="preserve">Уроки </w:t>
            </w:r>
            <w:proofErr w:type="gramStart"/>
            <w:r w:rsidRPr="0040134B">
              <w:rPr>
                <w:lang w:eastAsia="en-US"/>
              </w:rPr>
              <w:t>согласно  Календарю</w:t>
            </w:r>
            <w:proofErr w:type="gramEnd"/>
            <w:r w:rsidRPr="0040134B">
              <w:rPr>
                <w:lang w:eastAsia="en-US"/>
              </w:rPr>
              <w:t xml:space="preserve"> образовательных  событий на 2025/2026 год</w:t>
            </w:r>
          </w:p>
          <w:p w14:paraId="47BC9F67" w14:textId="77777777" w:rsidR="002E0A54" w:rsidRPr="0040134B" w:rsidRDefault="002E0A54" w:rsidP="002E0A54">
            <w:pPr>
              <w:rPr>
                <w:lang w:eastAsia="en-US"/>
              </w:rPr>
            </w:pPr>
            <w:r w:rsidRPr="0040134B">
              <w:rPr>
                <w:lang w:eastAsia="en-US"/>
              </w:rPr>
              <w:t xml:space="preserve">01.04. 120 лет со дня рождения российского авиаконструктора, академика АН СССР А.С. </w:t>
            </w:r>
            <w:proofErr w:type="gramStart"/>
            <w:r w:rsidRPr="0040134B">
              <w:rPr>
                <w:lang w:eastAsia="en-US"/>
              </w:rPr>
              <w:t>Яковлева(</w:t>
            </w:r>
            <w:proofErr w:type="gramEnd"/>
            <w:r w:rsidRPr="0040134B">
              <w:rPr>
                <w:lang w:eastAsia="en-US"/>
              </w:rPr>
              <w:t>1906–1989).</w:t>
            </w:r>
          </w:p>
          <w:p w14:paraId="2A3C1912" w14:textId="77777777" w:rsidR="002E0A54" w:rsidRPr="0040134B" w:rsidRDefault="002E0A54" w:rsidP="002E0A54">
            <w:pPr>
              <w:rPr>
                <w:lang w:eastAsia="en-US"/>
              </w:rPr>
            </w:pPr>
            <w:r w:rsidRPr="0040134B">
              <w:rPr>
                <w:lang w:eastAsia="en-US"/>
              </w:rPr>
              <w:t>06.04. Международный день спорта на благо развития мира.</w:t>
            </w:r>
          </w:p>
          <w:p w14:paraId="5E9A9B88" w14:textId="77777777" w:rsidR="002E0A54" w:rsidRPr="0040134B" w:rsidRDefault="002E0A54" w:rsidP="002E0A54">
            <w:pPr>
              <w:rPr>
                <w:lang w:eastAsia="en-US"/>
              </w:rPr>
            </w:pPr>
            <w:r w:rsidRPr="0040134B">
              <w:rPr>
                <w:lang w:eastAsia="en-US"/>
              </w:rPr>
              <w:t>06.04. 190 лет со дня рождения русского хирурга, профессора Н.</w:t>
            </w:r>
            <w:proofErr w:type="gramStart"/>
            <w:r w:rsidRPr="0040134B">
              <w:rPr>
                <w:lang w:eastAsia="en-US"/>
              </w:rPr>
              <w:t>В .Склифосовского</w:t>
            </w:r>
            <w:proofErr w:type="gramEnd"/>
            <w:r w:rsidRPr="0040134B">
              <w:rPr>
                <w:lang w:eastAsia="en-US"/>
              </w:rPr>
              <w:t>(1836–1904).</w:t>
            </w:r>
          </w:p>
          <w:p w14:paraId="6C4DA1FF" w14:textId="77777777" w:rsidR="002E0A54" w:rsidRPr="0040134B" w:rsidRDefault="002E0A54" w:rsidP="002E0A54">
            <w:pPr>
              <w:rPr>
                <w:lang w:eastAsia="en-US"/>
              </w:rPr>
            </w:pPr>
            <w:r w:rsidRPr="0040134B">
              <w:rPr>
                <w:lang w:eastAsia="en-US"/>
              </w:rPr>
              <w:t>07.</w:t>
            </w:r>
            <w:proofErr w:type="gramStart"/>
            <w:r w:rsidRPr="0040134B">
              <w:rPr>
                <w:lang w:eastAsia="en-US"/>
              </w:rPr>
              <w:t>04.Всемирный</w:t>
            </w:r>
            <w:proofErr w:type="gramEnd"/>
            <w:r w:rsidRPr="0040134B">
              <w:rPr>
                <w:lang w:eastAsia="en-US"/>
              </w:rPr>
              <w:t xml:space="preserve"> день здоровья.</w:t>
            </w:r>
          </w:p>
          <w:p w14:paraId="794C9B8F" w14:textId="77777777" w:rsidR="002E0A54" w:rsidRPr="0040134B" w:rsidRDefault="002E0A54" w:rsidP="002E0A54">
            <w:pPr>
              <w:rPr>
                <w:lang w:eastAsia="en-US"/>
              </w:rPr>
            </w:pPr>
            <w:r w:rsidRPr="0040134B">
              <w:rPr>
                <w:lang w:eastAsia="en-US"/>
              </w:rPr>
              <w:t xml:space="preserve">12.04. День космонавтики. </w:t>
            </w:r>
          </w:p>
          <w:p w14:paraId="0AF8BAC2" w14:textId="77777777" w:rsidR="002E0A54" w:rsidRPr="0040134B" w:rsidRDefault="002E0A54" w:rsidP="002E0A54">
            <w:pPr>
              <w:rPr>
                <w:lang w:eastAsia="en-US"/>
              </w:rPr>
            </w:pPr>
            <w:r w:rsidRPr="0040134B">
              <w:rPr>
                <w:lang w:eastAsia="en-US"/>
              </w:rPr>
              <w:t xml:space="preserve">18.04. День воинской славы России. </w:t>
            </w:r>
          </w:p>
          <w:p w14:paraId="0321570F" w14:textId="77777777" w:rsidR="002E0A54" w:rsidRPr="0040134B" w:rsidRDefault="002E0A54" w:rsidP="002E0A54">
            <w:pPr>
              <w:rPr>
                <w:lang w:eastAsia="en-US"/>
              </w:rPr>
            </w:pPr>
            <w:r w:rsidRPr="0040134B">
              <w:rPr>
                <w:lang w:eastAsia="en-US"/>
              </w:rPr>
              <w:t>18.</w:t>
            </w:r>
            <w:proofErr w:type="gramStart"/>
            <w:r w:rsidRPr="0040134B">
              <w:rPr>
                <w:lang w:eastAsia="en-US"/>
              </w:rPr>
              <w:t>04..</w:t>
            </w:r>
            <w:proofErr w:type="gramEnd"/>
            <w:r w:rsidRPr="0040134B">
              <w:rPr>
                <w:lang w:eastAsia="en-US"/>
              </w:rPr>
              <w:t>День победы русских воинов князя А. Невского над немецкими рыцарями на Чудском озере (</w:t>
            </w:r>
            <w:proofErr w:type="spellStart"/>
            <w:r w:rsidRPr="0040134B">
              <w:rPr>
                <w:lang w:eastAsia="en-US"/>
              </w:rPr>
              <w:t>Ледовоепобоище</w:t>
            </w:r>
            <w:proofErr w:type="spellEnd"/>
            <w:r w:rsidRPr="0040134B">
              <w:rPr>
                <w:lang w:eastAsia="en-US"/>
              </w:rPr>
              <w:t xml:space="preserve">, 1242). </w:t>
            </w:r>
          </w:p>
          <w:p w14:paraId="31157EDE" w14:textId="77777777" w:rsidR="002E0A54" w:rsidRPr="0040134B" w:rsidRDefault="002E0A54" w:rsidP="002E0A54">
            <w:pPr>
              <w:rPr>
                <w:lang w:eastAsia="en-US"/>
              </w:rPr>
            </w:pPr>
            <w:r w:rsidRPr="0040134B">
              <w:rPr>
                <w:lang w:eastAsia="en-US"/>
              </w:rPr>
              <w:t xml:space="preserve">19.04. День памяти о геноциде советского народа нацистами и их пособниками в </w:t>
            </w:r>
            <w:r w:rsidRPr="0040134B">
              <w:rPr>
                <w:lang w:eastAsia="en-US"/>
              </w:rPr>
              <w:lastRenderedPageBreak/>
              <w:t>годы Великой Отечественной войны.</w:t>
            </w:r>
          </w:p>
          <w:p w14:paraId="20B0C8C5" w14:textId="77777777" w:rsidR="002E0A54" w:rsidRPr="0040134B" w:rsidRDefault="002E0A54" w:rsidP="002E0A54">
            <w:pPr>
              <w:rPr>
                <w:lang w:eastAsia="en-US"/>
              </w:rPr>
            </w:pPr>
            <w:r w:rsidRPr="0040134B">
              <w:rPr>
                <w:lang w:eastAsia="en-US"/>
              </w:rPr>
              <w:t>22.</w:t>
            </w:r>
            <w:proofErr w:type="gramStart"/>
            <w:r w:rsidRPr="0040134B">
              <w:rPr>
                <w:lang w:eastAsia="en-US"/>
              </w:rPr>
              <w:t>04.Всемирный</w:t>
            </w:r>
            <w:proofErr w:type="gramEnd"/>
            <w:r w:rsidRPr="0040134B">
              <w:rPr>
                <w:lang w:eastAsia="en-US"/>
              </w:rPr>
              <w:t xml:space="preserve"> день  Земли. </w:t>
            </w:r>
          </w:p>
          <w:p w14:paraId="3912E7F0" w14:textId="77777777" w:rsidR="002E0A54" w:rsidRPr="0040134B" w:rsidRDefault="002E0A54" w:rsidP="002E0A54">
            <w:pPr>
              <w:rPr>
                <w:lang w:eastAsia="en-US"/>
              </w:rPr>
            </w:pPr>
            <w:r w:rsidRPr="0040134B">
              <w:rPr>
                <w:lang w:eastAsia="en-US"/>
              </w:rPr>
              <w:t xml:space="preserve">25.04. День дочерей (дочери) в России. </w:t>
            </w:r>
          </w:p>
          <w:p w14:paraId="2558A8C6" w14:textId="77777777" w:rsidR="002E0A54" w:rsidRPr="0040134B" w:rsidRDefault="002E0A54" w:rsidP="002E0A54">
            <w:pPr>
              <w:rPr>
                <w:lang w:eastAsia="en-US"/>
              </w:rPr>
            </w:pPr>
            <w:r w:rsidRPr="0040134B">
              <w:rPr>
                <w:lang w:eastAsia="en-US"/>
              </w:rPr>
              <w:t xml:space="preserve">26.04. День участников ликвидации последствий радиационных аварий и катастроф. </w:t>
            </w:r>
          </w:p>
          <w:p w14:paraId="554F6B73" w14:textId="77777777" w:rsidR="002E0A54" w:rsidRPr="0040134B" w:rsidRDefault="002E0A54" w:rsidP="002E0A54">
            <w:pPr>
              <w:rPr>
                <w:lang w:eastAsia="en-US"/>
              </w:rPr>
            </w:pPr>
            <w:r w:rsidRPr="0040134B">
              <w:rPr>
                <w:lang w:eastAsia="en-US"/>
              </w:rPr>
              <w:t>27.04. День российского парламентаризма.</w:t>
            </w:r>
          </w:p>
          <w:p w14:paraId="62DA0B78" w14:textId="77777777" w:rsidR="002E0A54" w:rsidRPr="0040134B" w:rsidRDefault="002E0A54" w:rsidP="002E0A54">
            <w:pPr>
              <w:rPr>
                <w:lang w:eastAsia="en-US"/>
              </w:rPr>
            </w:pPr>
            <w:r w:rsidRPr="0040134B">
              <w:rPr>
                <w:lang w:eastAsia="en-US"/>
              </w:rPr>
              <w:t xml:space="preserve"> 27.04. День работника скорой медицинской помощи. </w:t>
            </w:r>
          </w:p>
          <w:p w14:paraId="61F6DBA0" w14:textId="77777777" w:rsidR="002E0A54" w:rsidRPr="0040134B" w:rsidRDefault="002E0A54" w:rsidP="002E0A54">
            <w:pPr>
              <w:rPr>
                <w:lang w:eastAsia="en-US"/>
              </w:rPr>
            </w:pPr>
            <w:r w:rsidRPr="0040134B">
              <w:rPr>
                <w:lang w:eastAsia="en-US"/>
              </w:rPr>
              <w:t xml:space="preserve">29.04.  340 лет со дня рождения русского историка, географа В.Н. </w:t>
            </w:r>
            <w:proofErr w:type="gramStart"/>
            <w:r w:rsidRPr="0040134B">
              <w:rPr>
                <w:lang w:eastAsia="en-US"/>
              </w:rPr>
              <w:t>Татищева  (</w:t>
            </w:r>
            <w:proofErr w:type="gramEnd"/>
            <w:r w:rsidRPr="0040134B">
              <w:rPr>
                <w:lang w:eastAsia="en-US"/>
              </w:rPr>
              <w:t>1686–1750).</w:t>
            </w:r>
          </w:p>
          <w:p w14:paraId="56546B94" w14:textId="77777777" w:rsidR="002E0A54" w:rsidRPr="0040134B" w:rsidRDefault="002E0A54" w:rsidP="002E0A54">
            <w:pPr>
              <w:rPr>
                <w:lang w:eastAsia="en-US"/>
              </w:rPr>
            </w:pPr>
            <w:r w:rsidRPr="0040134B">
              <w:rPr>
                <w:lang w:eastAsia="en-US"/>
              </w:rPr>
              <w:t>30.04.  День пожарной охраны.</w:t>
            </w:r>
          </w:p>
        </w:tc>
        <w:tc>
          <w:tcPr>
            <w:tcW w:w="2491" w:type="dxa"/>
            <w:tcBorders>
              <w:top w:val="single" w:sz="4" w:space="0" w:color="auto"/>
              <w:left w:val="single" w:sz="4" w:space="0" w:color="auto"/>
              <w:bottom w:val="single" w:sz="4" w:space="0" w:color="auto"/>
              <w:right w:val="single" w:sz="4" w:space="0" w:color="auto"/>
            </w:tcBorders>
          </w:tcPr>
          <w:p w14:paraId="7FB00087"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1E112D3C" w14:textId="77777777" w:rsidR="002E0A54" w:rsidRPr="0040134B" w:rsidRDefault="002E0A54" w:rsidP="002E0A54">
            <w:pPr>
              <w:rPr>
                <w:lang w:eastAsia="en-US"/>
              </w:rPr>
            </w:pPr>
          </w:p>
        </w:tc>
      </w:tr>
      <w:tr w:rsidR="002E0A54" w:rsidRPr="0040134B" w14:paraId="4EE952DA"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BAB3ACA" w14:textId="77777777" w:rsidR="002E0A54" w:rsidRPr="0040134B" w:rsidRDefault="002E0A54" w:rsidP="002E0A54">
            <w:pPr>
              <w:rPr>
                <w:lang w:eastAsia="en-US"/>
              </w:rPr>
            </w:pPr>
            <w:r w:rsidRPr="0040134B">
              <w:rPr>
                <w:lang w:eastAsia="en-US"/>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42FB05EA" w14:textId="77777777" w:rsidR="002E0A54" w:rsidRPr="0040134B" w:rsidRDefault="002E0A54" w:rsidP="002E0A54">
            <w:pPr>
              <w:rPr>
                <w:lang w:eastAsia="en-US"/>
              </w:rPr>
            </w:pPr>
            <w:r w:rsidRPr="0040134B">
              <w:rPr>
                <w:lang w:eastAsia="en-US"/>
              </w:rPr>
              <w:t xml:space="preserve">Занятия внеурочной деятельности проводятся согласно плана внеурочной деятельности </w:t>
            </w:r>
            <w:proofErr w:type="gramStart"/>
            <w:r w:rsidRPr="0040134B">
              <w:rPr>
                <w:lang w:eastAsia="en-US"/>
              </w:rPr>
              <w:t>на  2025</w:t>
            </w:r>
            <w:proofErr w:type="gramEnd"/>
            <w:r w:rsidRPr="0040134B">
              <w:rPr>
                <w:lang w:eastAsia="en-US"/>
              </w:rPr>
              <w:t>/2026 учебный год</w:t>
            </w:r>
          </w:p>
          <w:p w14:paraId="331EB421" w14:textId="77777777" w:rsidR="002E0A54" w:rsidRPr="0040134B" w:rsidRDefault="002E0A54" w:rsidP="002E0A54">
            <w:pPr>
              <w:rPr>
                <w:lang w:eastAsia="en-US"/>
              </w:rPr>
            </w:pPr>
            <w:r w:rsidRPr="0040134B">
              <w:rPr>
                <w:lang w:eastAsia="en-US"/>
              </w:rPr>
              <w:t xml:space="preserve">Всероссийские    классные    </w:t>
            </w:r>
            <w:proofErr w:type="gramStart"/>
            <w:r w:rsidRPr="0040134B">
              <w:rPr>
                <w:lang w:eastAsia="en-US"/>
              </w:rPr>
              <w:t>часы  «</w:t>
            </w:r>
            <w:proofErr w:type="gramEnd"/>
            <w:r w:rsidRPr="0040134B">
              <w:rPr>
                <w:lang w:eastAsia="en-US"/>
              </w:rPr>
              <w:t>Разговоры    о важном» (по общероссийскому плану)</w:t>
            </w:r>
          </w:p>
        </w:tc>
        <w:tc>
          <w:tcPr>
            <w:tcW w:w="2491" w:type="dxa"/>
            <w:tcBorders>
              <w:top w:val="single" w:sz="4" w:space="0" w:color="auto"/>
              <w:left w:val="single" w:sz="4" w:space="0" w:color="auto"/>
              <w:bottom w:val="single" w:sz="4" w:space="0" w:color="auto"/>
              <w:right w:val="single" w:sz="4" w:space="0" w:color="auto"/>
            </w:tcBorders>
          </w:tcPr>
          <w:p w14:paraId="3BF132D3" w14:textId="77777777" w:rsidR="002E0A54" w:rsidRPr="0040134B" w:rsidRDefault="002E0A54" w:rsidP="002E0A54">
            <w:pPr>
              <w:rPr>
                <w:lang w:eastAsia="en-US"/>
              </w:rPr>
            </w:pPr>
            <w:r w:rsidRPr="0040134B">
              <w:rPr>
                <w:lang w:eastAsia="en-US"/>
              </w:rPr>
              <w:t>Классные руководители</w:t>
            </w:r>
          </w:p>
          <w:p w14:paraId="2F37A484"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04AF29F5" w14:textId="77777777" w:rsidR="002E0A54" w:rsidRPr="0040134B" w:rsidRDefault="002E0A54" w:rsidP="002E0A54">
            <w:pPr>
              <w:rPr>
                <w:lang w:eastAsia="en-US"/>
              </w:rPr>
            </w:pPr>
          </w:p>
        </w:tc>
      </w:tr>
      <w:tr w:rsidR="002E0A54" w:rsidRPr="0040134B" w14:paraId="210236F5"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81C4D89"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20D76088" w14:textId="77777777" w:rsidR="002E0A54" w:rsidRPr="0040134B" w:rsidRDefault="002E0A54" w:rsidP="002E0A54">
            <w:pPr>
              <w:rPr>
                <w:lang w:eastAsia="en-US"/>
              </w:rPr>
            </w:pPr>
            <w:r w:rsidRPr="0040134B">
              <w:rPr>
                <w:lang w:eastAsia="en-US"/>
              </w:rPr>
              <w:t>Родительский лекторий «Повышение ответственности родителей за безопасность пребывания на водоемах»</w:t>
            </w:r>
          </w:p>
          <w:p w14:paraId="019EFA22" w14:textId="77777777" w:rsidR="002E0A54" w:rsidRPr="0040134B" w:rsidRDefault="002E0A54" w:rsidP="002E0A54">
            <w:pPr>
              <w:rPr>
                <w:lang w:eastAsia="en-US"/>
              </w:rPr>
            </w:pPr>
            <w:r w:rsidRPr="0040134B">
              <w:rPr>
                <w:lang w:eastAsia="en-US"/>
              </w:rPr>
              <w:t>Проведение тематических родительских собраний.</w:t>
            </w:r>
          </w:p>
          <w:p w14:paraId="4AEE8AB8" w14:textId="77777777" w:rsidR="002E0A54" w:rsidRPr="0040134B" w:rsidRDefault="002E0A54" w:rsidP="002E0A54">
            <w:pPr>
              <w:rPr>
                <w:lang w:eastAsia="en-US"/>
              </w:rPr>
            </w:pPr>
            <w:r w:rsidRPr="0040134B">
              <w:rPr>
                <w:lang w:eastAsia="en-US"/>
              </w:rPr>
              <w:t>Информационное оповещение через классные группы.</w:t>
            </w:r>
          </w:p>
          <w:p w14:paraId="3C4CA0AB" w14:textId="77777777" w:rsidR="002E0A54" w:rsidRPr="0040134B" w:rsidRDefault="002E0A54" w:rsidP="002E0A54">
            <w:pPr>
              <w:rPr>
                <w:lang w:eastAsia="en-US"/>
              </w:rPr>
            </w:pPr>
            <w:r w:rsidRPr="0040134B">
              <w:rPr>
                <w:lang w:eastAsia="en-US"/>
              </w:rPr>
              <w:lastRenderedPageBreak/>
              <w:t>Собрание Совета школы</w:t>
            </w:r>
          </w:p>
        </w:tc>
        <w:tc>
          <w:tcPr>
            <w:tcW w:w="2491" w:type="dxa"/>
            <w:tcBorders>
              <w:top w:val="single" w:sz="4" w:space="0" w:color="auto"/>
              <w:left w:val="single" w:sz="4" w:space="0" w:color="auto"/>
              <w:bottom w:val="single" w:sz="4" w:space="0" w:color="auto"/>
              <w:right w:val="single" w:sz="4" w:space="0" w:color="auto"/>
            </w:tcBorders>
          </w:tcPr>
          <w:p w14:paraId="62BC8DAC"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14:paraId="7693D93F" w14:textId="77777777" w:rsidR="002E0A54" w:rsidRPr="0040134B" w:rsidRDefault="002E0A54" w:rsidP="002E0A54">
            <w:pPr>
              <w:rPr>
                <w:lang w:eastAsia="en-US"/>
              </w:rPr>
            </w:pPr>
          </w:p>
        </w:tc>
      </w:tr>
      <w:tr w:rsidR="002E0A54" w:rsidRPr="0040134B" w14:paraId="7881C8B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D030C39" w14:textId="77777777" w:rsidR="002E0A54" w:rsidRPr="0040134B" w:rsidRDefault="002E0A54" w:rsidP="002E0A54">
            <w:pPr>
              <w:rPr>
                <w:lang w:eastAsia="en-US"/>
              </w:rPr>
            </w:pPr>
            <w:proofErr w:type="spellStart"/>
            <w:r w:rsidRPr="0040134B">
              <w:rPr>
                <w:lang w:eastAsia="en-US"/>
              </w:rPr>
              <w:t>Самоуправле-ние</w:t>
            </w:r>
            <w:proofErr w:type="spellEnd"/>
          </w:p>
        </w:tc>
        <w:tc>
          <w:tcPr>
            <w:tcW w:w="7890" w:type="dxa"/>
            <w:tcBorders>
              <w:top w:val="single" w:sz="4" w:space="0" w:color="auto"/>
              <w:left w:val="single" w:sz="4" w:space="0" w:color="auto"/>
              <w:bottom w:val="single" w:sz="4" w:space="0" w:color="auto"/>
              <w:right w:val="single" w:sz="4" w:space="0" w:color="auto"/>
            </w:tcBorders>
            <w:hideMark/>
          </w:tcPr>
          <w:p w14:paraId="28F8E1E4" w14:textId="77777777"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6EFEB2FB"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3C252824" w14:textId="77777777" w:rsidR="002E0A54" w:rsidRPr="0040134B" w:rsidRDefault="002E0A54" w:rsidP="002E0A54">
            <w:pPr>
              <w:rPr>
                <w:lang w:eastAsia="en-US"/>
              </w:rPr>
            </w:pPr>
          </w:p>
        </w:tc>
      </w:tr>
      <w:tr w:rsidR="002E0A54" w:rsidRPr="0040134B" w14:paraId="156917A5"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5FDF3F1" w14:textId="77777777" w:rsidR="002E0A54" w:rsidRPr="0040134B" w:rsidRDefault="002E0A54" w:rsidP="002E0A54">
            <w:pPr>
              <w:rPr>
                <w:lang w:eastAsia="en-US"/>
              </w:rPr>
            </w:pPr>
            <w:proofErr w:type="spellStart"/>
            <w:r w:rsidRPr="0040134B">
              <w:rPr>
                <w:lang w:eastAsia="en-US"/>
              </w:rPr>
              <w:t>Профориен-тация</w:t>
            </w:r>
            <w:proofErr w:type="spellEnd"/>
          </w:p>
        </w:tc>
        <w:tc>
          <w:tcPr>
            <w:tcW w:w="7890" w:type="dxa"/>
            <w:tcBorders>
              <w:top w:val="single" w:sz="4" w:space="0" w:color="auto"/>
              <w:left w:val="single" w:sz="4" w:space="0" w:color="auto"/>
              <w:bottom w:val="single" w:sz="4" w:space="0" w:color="auto"/>
              <w:right w:val="single" w:sz="4" w:space="0" w:color="auto"/>
            </w:tcBorders>
            <w:hideMark/>
          </w:tcPr>
          <w:p w14:paraId="1A8427EA" w14:textId="77777777" w:rsidR="002E0A54" w:rsidRPr="0040134B" w:rsidRDefault="002E0A54" w:rsidP="002E0A54">
            <w:pPr>
              <w:rPr>
                <w:lang w:eastAsia="en-US"/>
              </w:rPr>
            </w:pPr>
            <w:r w:rsidRPr="0040134B">
              <w:rPr>
                <w:lang w:eastAsia="en-US"/>
              </w:rPr>
              <w:t>Знакомство с миром профессий (игра)</w:t>
            </w:r>
          </w:p>
          <w:p w14:paraId="5AFBFACC"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14:paraId="0FD14632"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6A7E96B9" w14:textId="77777777" w:rsidR="002E0A54" w:rsidRPr="0040134B" w:rsidRDefault="002E0A54" w:rsidP="002E0A54">
            <w:pPr>
              <w:rPr>
                <w:lang w:eastAsia="en-US"/>
              </w:rPr>
            </w:pPr>
          </w:p>
        </w:tc>
      </w:tr>
      <w:tr w:rsidR="002E0A54" w:rsidRPr="0040134B" w14:paraId="03E632F0"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7BBCBFA6"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131131AD" w14:textId="77777777" w:rsidR="002E0A54" w:rsidRPr="0040134B" w:rsidRDefault="002E0A54" w:rsidP="002E0A54">
            <w:pPr>
              <w:rPr>
                <w:lang w:eastAsia="en-US"/>
              </w:rPr>
            </w:pPr>
            <w:r w:rsidRPr="0040134B">
              <w:rPr>
                <w:lang w:eastAsia="en-US"/>
              </w:rPr>
              <w:t>Церемония поднятия Флага РФ и исполнение Гимна РФ апрель 2026 и в первый день каждой недели, церемония спуска Флага РФ и исполнение Гимна РФ в последний день каждой учебной недели.</w:t>
            </w:r>
          </w:p>
          <w:p w14:paraId="15AB82C1" w14:textId="77777777" w:rsidR="002E0A54" w:rsidRPr="0040134B" w:rsidRDefault="002E0A54" w:rsidP="002E0A54">
            <w:pPr>
              <w:rPr>
                <w:lang w:eastAsia="en-US"/>
              </w:rPr>
            </w:pPr>
            <w:r w:rsidRPr="0040134B">
              <w:rPr>
                <w:lang w:eastAsia="en-US"/>
              </w:rPr>
              <w:t>«Гагаринский урок»</w:t>
            </w:r>
          </w:p>
          <w:p w14:paraId="6FC3F5D6" w14:textId="77777777" w:rsidR="002E0A54" w:rsidRPr="0040134B" w:rsidRDefault="002E0A54" w:rsidP="002E0A54">
            <w:pPr>
              <w:rPr>
                <w:lang w:eastAsia="en-US"/>
              </w:rPr>
            </w:pPr>
            <w:r w:rsidRPr="0040134B">
              <w:rPr>
                <w:lang w:eastAsia="en-US"/>
              </w:rPr>
              <w:t>Семейный Праздник «Пасха – праздник праздников».</w:t>
            </w:r>
          </w:p>
          <w:p w14:paraId="4BBAF6C5" w14:textId="77777777" w:rsidR="002E0A54" w:rsidRPr="0040134B" w:rsidRDefault="002E0A54" w:rsidP="002E0A54">
            <w:pPr>
              <w:rPr>
                <w:lang w:eastAsia="en-US"/>
              </w:rPr>
            </w:pPr>
            <w:r w:rsidRPr="0040134B">
              <w:rPr>
                <w:lang w:eastAsia="en-US"/>
              </w:rPr>
              <w:t xml:space="preserve">Международный день памятников и исторических мест. Виртуальные экскурсии «Я камнем стал, но я живу» </w:t>
            </w:r>
          </w:p>
          <w:p w14:paraId="5E99D049" w14:textId="77777777" w:rsidR="002E0A54" w:rsidRPr="0040134B" w:rsidRDefault="002E0A54" w:rsidP="002E0A54">
            <w:pPr>
              <w:rPr>
                <w:lang w:eastAsia="en-US"/>
              </w:rPr>
            </w:pPr>
            <w:r w:rsidRPr="0040134B">
              <w:rPr>
                <w:lang w:eastAsia="en-US"/>
              </w:rPr>
              <w:t>Всемирный День Земли</w:t>
            </w:r>
          </w:p>
          <w:p w14:paraId="4DD86FDD" w14:textId="77777777" w:rsidR="002E0A54" w:rsidRPr="0040134B" w:rsidRDefault="002E0A54" w:rsidP="002E0A54">
            <w:pPr>
              <w:rPr>
                <w:lang w:eastAsia="en-US"/>
              </w:rPr>
            </w:pPr>
            <w:r w:rsidRPr="0040134B">
              <w:rPr>
                <w:lang w:eastAsia="en-US"/>
              </w:rPr>
              <w:t>Подготовка к Фестивалю «Краски Великой Победы»</w:t>
            </w:r>
          </w:p>
          <w:p w14:paraId="034847FB" w14:textId="77777777" w:rsidR="002E0A54" w:rsidRPr="0040134B" w:rsidRDefault="002E0A54" w:rsidP="002E0A54">
            <w:pPr>
              <w:rPr>
                <w:lang w:eastAsia="en-US"/>
              </w:rPr>
            </w:pPr>
            <w:r w:rsidRPr="0040134B">
              <w:rPr>
                <w:lang w:eastAsia="en-US"/>
              </w:rPr>
              <w:t>День памяти о геноциде советского народа нацистами и их пособниками в годы Великой Отечественной войны (19.04)</w:t>
            </w:r>
          </w:p>
          <w:p w14:paraId="06FE21BB" w14:textId="77777777" w:rsidR="002E0A54" w:rsidRPr="0040134B" w:rsidRDefault="002E0A54" w:rsidP="002E0A54">
            <w:pPr>
              <w:rPr>
                <w:lang w:eastAsia="en-US"/>
              </w:rPr>
            </w:pPr>
            <w:r w:rsidRPr="0040134B">
              <w:rPr>
                <w:lang w:eastAsia="en-US" w:bidi="ru-RU"/>
              </w:rPr>
              <w:t>Мероприятия окружного детского фестиваля «</w:t>
            </w:r>
            <w:proofErr w:type="spellStart"/>
            <w:r w:rsidRPr="0040134B">
              <w:rPr>
                <w:lang w:eastAsia="en-US" w:bidi="ru-RU"/>
              </w:rPr>
              <w:t>Экодетство</w:t>
            </w:r>
            <w:proofErr w:type="spellEnd"/>
            <w:r w:rsidRPr="0040134B">
              <w:rPr>
                <w:lang w:eastAsia="en-US" w:bidi="ru-RU"/>
              </w:rPr>
              <w:t>»</w:t>
            </w:r>
          </w:p>
          <w:p w14:paraId="5E60C997" w14:textId="77777777" w:rsidR="002E0A54" w:rsidRPr="0040134B" w:rsidRDefault="002E0A54" w:rsidP="002E0A54">
            <w:pPr>
              <w:rPr>
                <w:lang w:eastAsia="en-US"/>
              </w:rPr>
            </w:pPr>
            <w:r w:rsidRPr="0040134B">
              <w:rPr>
                <w:lang w:eastAsia="en-US"/>
              </w:rPr>
              <w:t>Мероприятия в рамках Месячника Победы.</w:t>
            </w:r>
          </w:p>
          <w:p w14:paraId="4222A1B4" w14:textId="77777777" w:rsidR="002E0A54" w:rsidRPr="0040134B" w:rsidRDefault="002E0A54" w:rsidP="002E0A54">
            <w:pPr>
              <w:rPr>
                <w:lang w:eastAsia="en-US"/>
              </w:rPr>
            </w:pPr>
            <w:r w:rsidRPr="0040134B">
              <w:rPr>
                <w:lang w:eastAsia="en-US"/>
              </w:rPr>
              <w:t>Акция «Лучшая рассада для школьного двора».</w:t>
            </w:r>
          </w:p>
          <w:p w14:paraId="45A24A9C" w14:textId="77777777" w:rsidR="002E0A54" w:rsidRPr="0040134B" w:rsidRDefault="002E0A54" w:rsidP="002E0A54">
            <w:pPr>
              <w:rPr>
                <w:lang w:eastAsia="en-US"/>
              </w:rPr>
            </w:pPr>
            <w:r w:rsidRPr="0040134B">
              <w:rPr>
                <w:lang w:eastAsia="en-US"/>
              </w:rPr>
              <w:lastRenderedPageBreak/>
              <w:t>Соревнования по роботостроению «</w:t>
            </w:r>
            <w:proofErr w:type="spellStart"/>
            <w:r w:rsidRPr="0040134B">
              <w:rPr>
                <w:lang w:eastAsia="en-US"/>
              </w:rPr>
              <w:t>Космо</w:t>
            </w:r>
            <w:proofErr w:type="spellEnd"/>
            <w:r w:rsidRPr="0040134B">
              <w:rPr>
                <w:lang w:val="en-US" w:eastAsia="en-US"/>
              </w:rPr>
              <w:t>Robots</w:t>
            </w:r>
            <w:r w:rsidRPr="0040134B">
              <w:rPr>
                <w:lang w:eastAsia="en-US"/>
              </w:rPr>
              <w:t>»</w:t>
            </w:r>
          </w:p>
          <w:p w14:paraId="7E1522CD"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tcPr>
          <w:p w14:paraId="0BE51467"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6E4C65B1" w14:textId="77777777" w:rsidR="002E0A54" w:rsidRPr="0040134B" w:rsidRDefault="002E0A54" w:rsidP="002E0A54">
            <w:pPr>
              <w:rPr>
                <w:lang w:eastAsia="en-US"/>
              </w:rPr>
            </w:pPr>
          </w:p>
        </w:tc>
      </w:tr>
      <w:tr w:rsidR="002E0A54" w:rsidRPr="0040134B" w14:paraId="537E1CCE"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313CC993"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040DE293" w14:textId="77777777" w:rsidR="002E0A54" w:rsidRPr="0040134B" w:rsidRDefault="002E0A54" w:rsidP="002E0A54">
            <w:pPr>
              <w:rPr>
                <w:lang w:eastAsia="en-US"/>
              </w:rPr>
            </w:pPr>
            <w:r w:rsidRPr="0040134B">
              <w:rPr>
                <w:lang w:eastAsia="en-US"/>
              </w:rPr>
              <w:t>Оформление школы ко Дню Победы</w:t>
            </w:r>
          </w:p>
          <w:p w14:paraId="23B9D089" w14:textId="77777777" w:rsidR="002E0A54" w:rsidRPr="0040134B" w:rsidRDefault="002E0A54" w:rsidP="002E0A54">
            <w:pPr>
              <w:rPr>
                <w:lang w:eastAsia="en-US"/>
              </w:rPr>
            </w:pPr>
            <w:r w:rsidRPr="0040134B">
              <w:rPr>
                <w:lang w:eastAsia="en-US"/>
              </w:rPr>
              <w:t>«Окна Победы»</w:t>
            </w:r>
          </w:p>
          <w:p w14:paraId="2A81D4EA" w14:textId="77777777" w:rsidR="002E0A54" w:rsidRPr="0040134B" w:rsidRDefault="002E0A54" w:rsidP="002E0A54">
            <w:pPr>
              <w:rPr>
                <w:lang w:eastAsia="en-US"/>
              </w:rPr>
            </w:pPr>
            <w:r w:rsidRPr="0040134B">
              <w:rPr>
                <w:lang w:eastAsia="en-US"/>
              </w:rPr>
              <w:t>Выставка «Георгиевская ленточка»</w:t>
            </w:r>
          </w:p>
          <w:p w14:paraId="51D1D0E0" w14:textId="77777777" w:rsidR="002E0A54" w:rsidRPr="0040134B" w:rsidRDefault="002E0A54" w:rsidP="002E0A54">
            <w:pPr>
              <w:rPr>
                <w:lang w:eastAsia="en-US"/>
              </w:rPr>
            </w:pPr>
            <w:r w:rsidRPr="0040134B">
              <w:rPr>
                <w:lang w:eastAsia="en-US"/>
              </w:rPr>
              <w:t>Экспозиция «</w:t>
            </w:r>
            <w:proofErr w:type="gramStart"/>
            <w:r w:rsidRPr="0040134B">
              <w:rPr>
                <w:lang w:eastAsia="en-US"/>
              </w:rPr>
              <w:t>Годы</w:t>
            </w:r>
            <w:proofErr w:type="gramEnd"/>
            <w:r w:rsidRPr="0040134B">
              <w:rPr>
                <w:lang w:eastAsia="en-US"/>
              </w:rPr>
              <w:t xml:space="preserve"> опалённые войной»</w:t>
            </w:r>
          </w:p>
        </w:tc>
        <w:tc>
          <w:tcPr>
            <w:tcW w:w="2491" w:type="dxa"/>
            <w:tcBorders>
              <w:top w:val="single" w:sz="4" w:space="0" w:color="auto"/>
              <w:left w:val="single" w:sz="4" w:space="0" w:color="auto"/>
              <w:bottom w:val="single" w:sz="4" w:space="0" w:color="auto"/>
              <w:right w:val="single" w:sz="4" w:space="0" w:color="auto"/>
            </w:tcBorders>
          </w:tcPr>
          <w:p w14:paraId="7947003B"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33E0D5FD" w14:textId="77777777" w:rsidR="002E0A54" w:rsidRPr="0040134B" w:rsidRDefault="002E0A54" w:rsidP="002E0A54">
            <w:pPr>
              <w:rPr>
                <w:lang w:eastAsia="en-US"/>
              </w:rPr>
            </w:pPr>
          </w:p>
        </w:tc>
      </w:tr>
      <w:tr w:rsidR="002E0A54" w:rsidRPr="0040134B" w14:paraId="0C4946C0" w14:textId="77777777" w:rsidTr="002E0A54">
        <w:trPr>
          <w:trHeight w:val="506"/>
        </w:trPr>
        <w:tc>
          <w:tcPr>
            <w:tcW w:w="2283" w:type="dxa"/>
            <w:tcBorders>
              <w:top w:val="single" w:sz="4" w:space="0" w:color="auto"/>
              <w:left w:val="single" w:sz="4" w:space="0" w:color="auto"/>
              <w:bottom w:val="single" w:sz="4" w:space="0" w:color="auto"/>
              <w:right w:val="single" w:sz="4" w:space="0" w:color="auto"/>
            </w:tcBorders>
            <w:hideMark/>
          </w:tcPr>
          <w:p w14:paraId="2823F922"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07194F38" w14:textId="77777777"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14:paraId="7100BDDB"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44806256" w14:textId="77777777" w:rsidR="002E0A54" w:rsidRPr="0040134B" w:rsidRDefault="002E0A54" w:rsidP="002E0A54">
            <w:pPr>
              <w:rPr>
                <w:lang w:eastAsia="en-US"/>
              </w:rPr>
            </w:pPr>
          </w:p>
        </w:tc>
      </w:tr>
      <w:tr w:rsidR="002E0A54" w:rsidRPr="0040134B" w14:paraId="234747D4" w14:textId="77777777"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14:paraId="722BEE7E"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1A694133" w14:textId="77777777" w:rsidR="002E0A54" w:rsidRPr="0040134B" w:rsidRDefault="002E0A54" w:rsidP="002E0A54">
            <w:pPr>
              <w:rPr>
                <w:lang w:eastAsia="en-US"/>
              </w:rPr>
            </w:pPr>
            <w:r w:rsidRPr="0040134B">
              <w:rPr>
                <w:lang w:eastAsia="en-US"/>
              </w:rPr>
              <w:t xml:space="preserve">Кружки </w:t>
            </w:r>
          </w:p>
          <w:p w14:paraId="52F70AE2" w14:textId="77777777" w:rsidR="002E0A54" w:rsidRPr="0040134B" w:rsidRDefault="002E0A54" w:rsidP="002E0A54">
            <w:pPr>
              <w:rPr>
                <w:lang w:eastAsia="en-US"/>
              </w:rPr>
            </w:pPr>
            <w:r w:rsidRPr="0040134B">
              <w:rPr>
                <w:lang w:eastAsia="en-US"/>
              </w:rPr>
              <w:t xml:space="preserve">Работа по плану с ГИБДД </w:t>
            </w:r>
          </w:p>
        </w:tc>
        <w:tc>
          <w:tcPr>
            <w:tcW w:w="2491" w:type="dxa"/>
            <w:tcBorders>
              <w:top w:val="single" w:sz="4" w:space="0" w:color="auto"/>
              <w:left w:val="single" w:sz="4" w:space="0" w:color="auto"/>
              <w:bottom w:val="single" w:sz="4" w:space="0" w:color="auto"/>
              <w:right w:val="single" w:sz="4" w:space="0" w:color="auto"/>
            </w:tcBorders>
          </w:tcPr>
          <w:p w14:paraId="6A695345"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65AC6FBB" w14:textId="77777777" w:rsidR="002E0A54" w:rsidRPr="0040134B" w:rsidRDefault="002E0A54" w:rsidP="002E0A54">
            <w:pPr>
              <w:rPr>
                <w:lang w:eastAsia="en-US"/>
              </w:rPr>
            </w:pPr>
          </w:p>
        </w:tc>
      </w:tr>
      <w:tr w:rsidR="002E0A54" w:rsidRPr="0040134B" w14:paraId="21C21242" w14:textId="77777777" w:rsidTr="002E0A54">
        <w:trPr>
          <w:trHeight w:val="178"/>
        </w:trPr>
        <w:tc>
          <w:tcPr>
            <w:tcW w:w="2283" w:type="dxa"/>
            <w:tcBorders>
              <w:top w:val="single" w:sz="4" w:space="0" w:color="auto"/>
              <w:left w:val="single" w:sz="4" w:space="0" w:color="auto"/>
              <w:bottom w:val="single" w:sz="4" w:space="0" w:color="auto"/>
              <w:right w:val="single" w:sz="4" w:space="0" w:color="auto"/>
            </w:tcBorders>
            <w:hideMark/>
          </w:tcPr>
          <w:p w14:paraId="009B6344" w14:textId="77777777"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tcPr>
          <w:p w14:paraId="643BD39C" w14:textId="77777777" w:rsidR="002E0A54" w:rsidRPr="0040134B" w:rsidRDefault="002E0A54" w:rsidP="002E0A54">
            <w:pPr>
              <w:rPr>
                <w:lang w:eastAsia="en-US"/>
              </w:rPr>
            </w:pPr>
            <w:r w:rsidRPr="0040134B">
              <w:rPr>
                <w:lang w:eastAsia="en-US"/>
              </w:rPr>
              <w:t>Уроки Здоровья (согласно плану)</w:t>
            </w:r>
          </w:p>
          <w:p w14:paraId="6631F272"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252EDE80"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hideMark/>
          </w:tcPr>
          <w:p w14:paraId="121A9B3C" w14:textId="77777777" w:rsidR="002E0A54" w:rsidRPr="0040134B" w:rsidRDefault="002E0A54" w:rsidP="002E0A54">
            <w:pPr>
              <w:rPr>
                <w:lang w:eastAsia="en-US"/>
              </w:rPr>
            </w:pPr>
          </w:p>
        </w:tc>
      </w:tr>
      <w:tr w:rsidR="002E0A54" w:rsidRPr="0040134B" w14:paraId="34A1EAC5" w14:textId="77777777"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14:paraId="2D433011" w14:textId="77777777"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0597B799" w14:textId="77777777" w:rsidR="002E0A54" w:rsidRPr="0040134B" w:rsidRDefault="002E0A54" w:rsidP="002E0A54">
            <w:pPr>
              <w:rPr>
                <w:lang w:eastAsia="en-US"/>
              </w:rPr>
            </w:pPr>
            <w:r w:rsidRPr="0040134B">
              <w:rPr>
                <w:lang w:eastAsia="en-US"/>
              </w:rPr>
              <w:t>«День космонавтики»: конкурс рисунков</w:t>
            </w:r>
          </w:p>
          <w:p w14:paraId="286B1DA2" w14:textId="77777777" w:rsidR="002E0A54" w:rsidRPr="0040134B" w:rsidRDefault="002E0A54" w:rsidP="002E0A54">
            <w:pPr>
              <w:rPr>
                <w:lang w:eastAsia="en-US"/>
              </w:rPr>
            </w:pPr>
            <w:r w:rsidRPr="0040134B">
              <w:rPr>
                <w:lang w:eastAsia="en-US"/>
              </w:rPr>
              <w:t>«День Земли»: конкурс рисунков</w:t>
            </w:r>
          </w:p>
          <w:p w14:paraId="305C9A68"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14:paraId="6B9C575A"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67D01426" w14:textId="77777777" w:rsidR="002E0A54" w:rsidRPr="0040134B" w:rsidRDefault="002E0A54" w:rsidP="002E0A54">
            <w:pPr>
              <w:rPr>
                <w:lang w:eastAsia="en-US"/>
              </w:rPr>
            </w:pPr>
          </w:p>
        </w:tc>
      </w:tr>
      <w:tr w:rsidR="002E0A54" w:rsidRPr="0040134B" w14:paraId="518AC2FB" w14:textId="77777777" w:rsidTr="002E0A54">
        <w:trPr>
          <w:trHeight w:val="155"/>
        </w:trPr>
        <w:tc>
          <w:tcPr>
            <w:tcW w:w="10174" w:type="dxa"/>
            <w:gridSpan w:val="2"/>
            <w:tcBorders>
              <w:top w:val="single" w:sz="4" w:space="0" w:color="auto"/>
              <w:left w:val="single" w:sz="4" w:space="0" w:color="auto"/>
              <w:bottom w:val="single" w:sz="4" w:space="0" w:color="auto"/>
              <w:right w:val="single" w:sz="4" w:space="0" w:color="auto"/>
            </w:tcBorders>
            <w:hideMark/>
          </w:tcPr>
          <w:p w14:paraId="42B84FCC" w14:textId="77777777" w:rsidR="002E0A54" w:rsidRPr="0040134B" w:rsidRDefault="002E0A54" w:rsidP="002E0A54">
            <w:pPr>
              <w:rPr>
                <w:lang w:eastAsia="en-US"/>
              </w:rPr>
            </w:pPr>
            <w:proofErr w:type="gramStart"/>
            <w:r w:rsidRPr="0040134B">
              <w:rPr>
                <w:lang w:eastAsia="en-US"/>
              </w:rPr>
              <w:lastRenderedPageBreak/>
              <w:t>Май  «</w:t>
            </w:r>
            <w:proofErr w:type="gramEnd"/>
            <w:r w:rsidRPr="0040134B">
              <w:rPr>
                <w:lang w:eastAsia="en-US"/>
              </w:rPr>
              <w:t>81 годовщина ВЕЛИКОЙ ПОБЕДЫ»</w:t>
            </w:r>
          </w:p>
        </w:tc>
        <w:tc>
          <w:tcPr>
            <w:tcW w:w="2491" w:type="dxa"/>
            <w:tcBorders>
              <w:top w:val="single" w:sz="4" w:space="0" w:color="auto"/>
              <w:left w:val="single" w:sz="4" w:space="0" w:color="auto"/>
              <w:bottom w:val="single" w:sz="4" w:space="0" w:color="auto"/>
              <w:right w:val="single" w:sz="4" w:space="0" w:color="auto"/>
            </w:tcBorders>
          </w:tcPr>
          <w:p w14:paraId="33DA22D9" w14:textId="77777777" w:rsidR="002E0A54" w:rsidRPr="0040134B" w:rsidRDefault="002E0A54" w:rsidP="002E0A54">
            <w:pPr>
              <w:rPr>
                <w:lang w:eastAsia="en-US"/>
              </w:rPr>
            </w:pPr>
          </w:p>
        </w:tc>
        <w:tc>
          <w:tcPr>
            <w:tcW w:w="1661" w:type="dxa"/>
          </w:tcPr>
          <w:p w14:paraId="52779B39" w14:textId="77777777" w:rsidR="002E0A54" w:rsidRPr="0040134B" w:rsidRDefault="002E0A54" w:rsidP="002E0A54">
            <w:pPr>
              <w:rPr>
                <w:lang w:eastAsia="en-US"/>
              </w:rPr>
            </w:pPr>
            <w:r w:rsidRPr="0040134B">
              <w:rPr>
                <w:lang w:eastAsia="en-US"/>
              </w:rPr>
              <w:t xml:space="preserve">Отметка о выполнении </w:t>
            </w:r>
          </w:p>
        </w:tc>
      </w:tr>
      <w:tr w:rsidR="002E0A54" w:rsidRPr="0040134B" w14:paraId="46F68157"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366F8E4"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30671746" w14:textId="77777777" w:rsidR="002E0A54" w:rsidRPr="0040134B" w:rsidRDefault="002E0A54" w:rsidP="002E0A54">
            <w:pPr>
              <w:rPr>
                <w:lang w:eastAsia="en-US"/>
              </w:rPr>
            </w:pPr>
            <w:r w:rsidRPr="0040134B">
              <w:rPr>
                <w:lang w:eastAsia="en-US"/>
              </w:rPr>
              <w:t>Согласно Индивидуальному плану воспитательной работы классных руководителей</w:t>
            </w:r>
          </w:p>
          <w:p w14:paraId="7DF4A71A" w14:textId="77777777" w:rsidR="002E0A54" w:rsidRPr="0040134B" w:rsidRDefault="002E0A54" w:rsidP="002E0A54">
            <w:pPr>
              <w:rPr>
                <w:lang w:eastAsia="en-US"/>
              </w:rPr>
            </w:pPr>
            <w:r w:rsidRPr="0040134B">
              <w:rPr>
                <w:lang w:eastAsia="en-US"/>
              </w:rPr>
              <w:t>1-4 классов</w:t>
            </w:r>
          </w:p>
          <w:p w14:paraId="2DBB8602" w14:textId="77777777"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p w14:paraId="0E10D46B" w14:textId="77777777" w:rsidR="002E0A54" w:rsidRPr="0040134B" w:rsidRDefault="002E0A54" w:rsidP="002E0A54">
            <w:pPr>
              <w:rPr>
                <w:lang w:eastAsia="en-US"/>
              </w:rPr>
            </w:pPr>
            <w:r w:rsidRPr="0040134B">
              <w:rPr>
                <w:lang w:eastAsia="en-US"/>
              </w:rPr>
              <w:t>Реализация Программы «Разговор о правильном питании»</w:t>
            </w:r>
          </w:p>
          <w:p w14:paraId="36B1D09B" w14:textId="77777777" w:rsidR="002E0A54" w:rsidRPr="0040134B" w:rsidRDefault="002E0A54" w:rsidP="002E0A54">
            <w:pPr>
              <w:rPr>
                <w:lang w:eastAsia="en-US"/>
              </w:rPr>
            </w:pPr>
            <w:r w:rsidRPr="0040134B">
              <w:rPr>
                <w:lang w:eastAsia="en-US"/>
              </w:rPr>
              <w:t>Подготовка Анализа воспитательной работы по классу</w:t>
            </w:r>
          </w:p>
        </w:tc>
        <w:tc>
          <w:tcPr>
            <w:tcW w:w="2491" w:type="dxa"/>
            <w:tcBorders>
              <w:top w:val="single" w:sz="4" w:space="0" w:color="auto"/>
              <w:left w:val="single" w:sz="4" w:space="0" w:color="auto"/>
              <w:bottom w:val="single" w:sz="4" w:space="0" w:color="auto"/>
              <w:right w:val="single" w:sz="4" w:space="0" w:color="auto"/>
            </w:tcBorders>
          </w:tcPr>
          <w:p w14:paraId="5E9CABF0"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3B7D0A07" w14:textId="77777777" w:rsidR="002E0A54" w:rsidRPr="0040134B" w:rsidRDefault="002E0A54" w:rsidP="002E0A54">
            <w:pPr>
              <w:rPr>
                <w:lang w:eastAsia="en-US"/>
              </w:rPr>
            </w:pPr>
            <w:r w:rsidRPr="0040134B">
              <w:rPr>
                <w:lang w:eastAsia="en-US"/>
              </w:rPr>
              <w:t xml:space="preserve"> </w:t>
            </w:r>
          </w:p>
        </w:tc>
      </w:tr>
      <w:tr w:rsidR="002E0A54" w:rsidRPr="0040134B" w14:paraId="43459C0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79CCB56D"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3D591A19" w14:textId="77777777" w:rsidR="002E0A54" w:rsidRPr="0040134B" w:rsidRDefault="002E0A54" w:rsidP="002E0A54">
            <w:pPr>
              <w:rPr>
                <w:lang w:eastAsia="en-US"/>
              </w:rPr>
            </w:pPr>
            <w:r w:rsidRPr="0040134B">
              <w:rPr>
                <w:lang w:eastAsia="en-US"/>
              </w:rPr>
              <w:t xml:space="preserve">Уроки согласно Календарю </w:t>
            </w:r>
            <w:proofErr w:type="gramStart"/>
            <w:r w:rsidRPr="0040134B">
              <w:rPr>
                <w:lang w:eastAsia="en-US"/>
              </w:rPr>
              <w:t>образовательных  событий</w:t>
            </w:r>
            <w:proofErr w:type="gramEnd"/>
            <w:r w:rsidRPr="0040134B">
              <w:rPr>
                <w:lang w:eastAsia="en-US"/>
              </w:rPr>
              <w:t xml:space="preserve"> на 2025/2026 год</w:t>
            </w:r>
          </w:p>
          <w:p w14:paraId="1E4B0288" w14:textId="77777777" w:rsidR="002E0A54" w:rsidRPr="0040134B" w:rsidRDefault="002E0A54" w:rsidP="002E0A54">
            <w:pPr>
              <w:rPr>
                <w:lang w:eastAsia="en-US"/>
              </w:rPr>
            </w:pPr>
            <w:r w:rsidRPr="0040134B">
              <w:rPr>
                <w:lang w:eastAsia="en-US"/>
              </w:rPr>
              <w:t>01.05. Праздник Весны и Труда.</w:t>
            </w:r>
          </w:p>
          <w:p w14:paraId="3EACDFE4" w14:textId="77777777" w:rsidR="002E0A54" w:rsidRPr="0040134B" w:rsidRDefault="002E0A54" w:rsidP="002E0A54">
            <w:pPr>
              <w:rPr>
                <w:lang w:eastAsia="en-US"/>
              </w:rPr>
            </w:pPr>
            <w:r w:rsidRPr="0040134B">
              <w:rPr>
                <w:lang w:eastAsia="en-US"/>
              </w:rPr>
              <w:t xml:space="preserve"> 07.</w:t>
            </w:r>
            <w:proofErr w:type="gramStart"/>
            <w:r w:rsidRPr="0040134B">
              <w:rPr>
                <w:lang w:eastAsia="en-US"/>
              </w:rPr>
              <w:t>05.День</w:t>
            </w:r>
            <w:proofErr w:type="gramEnd"/>
            <w:r w:rsidRPr="0040134B">
              <w:rPr>
                <w:lang w:eastAsia="en-US"/>
              </w:rPr>
              <w:t xml:space="preserve"> радио.</w:t>
            </w:r>
          </w:p>
          <w:p w14:paraId="0916086C" w14:textId="77777777" w:rsidR="002E0A54" w:rsidRPr="0040134B" w:rsidRDefault="002E0A54" w:rsidP="002E0A54">
            <w:pPr>
              <w:rPr>
                <w:lang w:eastAsia="en-US"/>
              </w:rPr>
            </w:pPr>
            <w:r w:rsidRPr="0040134B">
              <w:rPr>
                <w:lang w:eastAsia="en-US"/>
              </w:rPr>
              <w:t xml:space="preserve"> 09.05. День воинской славы России. </w:t>
            </w:r>
          </w:p>
          <w:p w14:paraId="2D4DBB80" w14:textId="77777777" w:rsidR="002E0A54" w:rsidRPr="0040134B" w:rsidRDefault="002E0A54" w:rsidP="002E0A54">
            <w:pPr>
              <w:rPr>
                <w:lang w:eastAsia="en-US"/>
              </w:rPr>
            </w:pPr>
            <w:r w:rsidRPr="0040134B">
              <w:rPr>
                <w:lang w:eastAsia="en-US"/>
              </w:rPr>
              <w:t>09.05. День Победы в Великой Отечественной войне.</w:t>
            </w:r>
          </w:p>
          <w:p w14:paraId="1A1EF40B" w14:textId="77777777" w:rsidR="002E0A54" w:rsidRPr="0040134B" w:rsidRDefault="002E0A54" w:rsidP="002E0A54">
            <w:pPr>
              <w:rPr>
                <w:lang w:eastAsia="en-US"/>
              </w:rPr>
            </w:pPr>
            <w:r w:rsidRPr="0040134B">
              <w:rPr>
                <w:lang w:eastAsia="en-US"/>
              </w:rPr>
              <w:t>12.05.  День воинской славы России. День победного завершения советскими войсками Крымской наступательной операции.</w:t>
            </w:r>
          </w:p>
          <w:p w14:paraId="30851BF8" w14:textId="77777777" w:rsidR="002E0A54" w:rsidRPr="0040134B" w:rsidRDefault="002E0A54" w:rsidP="002E0A54">
            <w:pPr>
              <w:rPr>
                <w:lang w:eastAsia="en-US"/>
              </w:rPr>
            </w:pPr>
            <w:r w:rsidRPr="0040134B">
              <w:rPr>
                <w:lang w:eastAsia="en-US"/>
              </w:rPr>
              <w:t>13.05. День Черноморского флота ВМФ России. День российского телевидения (1991).</w:t>
            </w:r>
          </w:p>
          <w:p w14:paraId="7D8EC7FD" w14:textId="77777777" w:rsidR="002E0A54" w:rsidRPr="0040134B" w:rsidRDefault="002E0A54" w:rsidP="002E0A54">
            <w:pPr>
              <w:rPr>
                <w:lang w:eastAsia="en-US"/>
              </w:rPr>
            </w:pPr>
            <w:r w:rsidRPr="0040134B">
              <w:rPr>
                <w:lang w:eastAsia="en-US"/>
              </w:rPr>
              <w:lastRenderedPageBreak/>
              <w:t xml:space="preserve"> 17.05. День Интернета.</w:t>
            </w:r>
          </w:p>
          <w:p w14:paraId="699B3F60" w14:textId="77777777" w:rsidR="002E0A54" w:rsidRPr="0040134B" w:rsidRDefault="002E0A54" w:rsidP="002E0A54">
            <w:pPr>
              <w:rPr>
                <w:lang w:eastAsia="en-US"/>
              </w:rPr>
            </w:pPr>
            <w:r w:rsidRPr="0040134B">
              <w:rPr>
                <w:lang w:eastAsia="en-US"/>
              </w:rPr>
              <w:t xml:space="preserve"> 18.05. Международный день музеев.</w:t>
            </w:r>
          </w:p>
          <w:p w14:paraId="03DB397E" w14:textId="77777777" w:rsidR="002E0A54" w:rsidRPr="0040134B" w:rsidRDefault="002E0A54" w:rsidP="002E0A54">
            <w:pPr>
              <w:rPr>
                <w:lang w:eastAsia="en-US"/>
              </w:rPr>
            </w:pPr>
            <w:r w:rsidRPr="0040134B">
              <w:rPr>
                <w:lang w:eastAsia="en-US"/>
              </w:rPr>
              <w:t xml:space="preserve"> 19.05. День детских общественных организаций России. </w:t>
            </w:r>
          </w:p>
          <w:p w14:paraId="0C3954AB" w14:textId="77777777" w:rsidR="002E0A54" w:rsidRPr="0040134B" w:rsidRDefault="002E0A54" w:rsidP="002E0A54">
            <w:pPr>
              <w:rPr>
                <w:lang w:eastAsia="en-US"/>
              </w:rPr>
            </w:pPr>
            <w:r w:rsidRPr="0040134B">
              <w:rPr>
                <w:lang w:eastAsia="en-US"/>
              </w:rPr>
              <w:t>22.05.170 лет со дня основания Третьяковской галереи (1856).</w:t>
            </w:r>
          </w:p>
          <w:p w14:paraId="0E71D8F3" w14:textId="77777777" w:rsidR="002E0A54" w:rsidRPr="0040134B" w:rsidRDefault="002E0A54" w:rsidP="002E0A54">
            <w:pPr>
              <w:rPr>
                <w:lang w:eastAsia="en-US"/>
              </w:rPr>
            </w:pPr>
            <w:r w:rsidRPr="0040134B">
              <w:rPr>
                <w:lang w:eastAsia="en-US"/>
              </w:rPr>
              <w:t xml:space="preserve"> 24.05. День славянской письменности и культуры.</w:t>
            </w:r>
          </w:p>
          <w:p w14:paraId="409C97ED" w14:textId="77777777" w:rsidR="002E0A54" w:rsidRPr="0040134B" w:rsidRDefault="002E0A54" w:rsidP="002E0A54">
            <w:pPr>
              <w:rPr>
                <w:lang w:eastAsia="en-US"/>
              </w:rPr>
            </w:pPr>
            <w:r w:rsidRPr="0040134B">
              <w:rPr>
                <w:lang w:eastAsia="en-US"/>
              </w:rPr>
              <w:t xml:space="preserve">24.05.120 лет со дня рождения российского хирурга, профессора, академика АМН СССР А.А. </w:t>
            </w:r>
            <w:proofErr w:type="gramStart"/>
            <w:r w:rsidRPr="0040134B">
              <w:rPr>
                <w:lang w:eastAsia="en-US"/>
              </w:rPr>
              <w:t>Вишневского(</w:t>
            </w:r>
            <w:proofErr w:type="gramEnd"/>
            <w:r w:rsidRPr="0040134B">
              <w:rPr>
                <w:lang w:eastAsia="en-US"/>
              </w:rPr>
              <w:t>1874—1948).</w:t>
            </w:r>
          </w:p>
          <w:p w14:paraId="527D3B09" w14:textId="77777777" w:rsidR="002E0A54" w:rsidRPr="0040134B" w:rsidRDefault="002E0A54" w:rsidP="002E0A54">
            <w:pPr>
              <w:rPr>
                <w:lang w:eastAsia="en-US"/>
              </w:rPr>
            </w:pPr>
            <w:r w:rsidRPr="0040134B">
              <w:rPr>
                <w:lang w:eastAsia="en-US"/>
              </w:rPr>
              <w:t xml:space="preserve">26.05. День российского предпринимательства. </w:t>
            </w:r>
          </w:p>
          <w:p w14:paraId="294E9D3D" w14:textId="77777777" w:rsidR="002E0A54" w:rsidRPr="0040134B" w:rsidRDefault="002E0A54" w:rsidP="002E0A54">
            <w:pPr>
              <w:rPr>
                <w:lang w:eastAsia="en-US"/>
              </w:rPr>
            </w:pPr>
            <w:r w:rsidRPr="0040134B">
              <w:rPr>
                <w:lang w:eastAsia="en-US"/>
              </w:rPr>
              <w:t>27.05. Общероссийский день библиотек.</w:t>
            </w:r>
          </w:p>
          <w:p w14:paraId="47F30640" w14:textId="77777777" w:rsidR="002E0A54" w:rsidRPr="0040134B" w:rsidRDefault="002E0A54" w:rsidP="002E0A54">
            <w:pPr>
              <w:rPr>
                <w:lang w:eastAsia="en-US"/>
              </w:rPr>
            </w:pPr>
            <w:r w:rsidRPr="0040134B">
              <w:rPr>
                <w:lang w:eastAsia="en-US"/>
              </w:rPr>
              <w:t xml:space="preserve"> 28.05. День пограничника</w:t>
            </w:r>
          </w:p>
        </w:tc>
        <w:tc>
          <w:tcPr>
            <w:tcW w:w="2491" w:type="dxa"/>
            <w:tcBorders>
              <w:top w:val="single" w:sz="4" w:space="0" w:color="auto"/>
              <w:left w:val="single" w:sz="4" w:space="0" w:color="auto"/>
              <w:bottom w:val="single" w:sz="4" w:space="0" w:color="auto"/>
              <w:right w:val="single" w:sz="4" w:space="0" w:color="auto"/>
            </w:tcBorders>
          </w:tcPr>
          <w:p w14:paraId="51439DF7" w14:textId="77777777" w:rsidR="002E0A54" w:rsidRPr="0040134B" w:rsidRDefault="002E0A54" w:rsidP="002E0A54">
            <w:pPr>
              <w:rPr>
                <w:lang w:eastAsia="en-US"/>
              </w:rPr>
            </w:pPr>
            <w:r w:rsidRPr="0040134B">
              <w:rPr>
                <w:lang w:eastAsia="en-US"/>
              </w:rPr>
              <w:lastRenderedPageBreak/>
              <w:t xml:space="preserve"> </w:t>
            </w:r>
          </w:p>
          <w:p w14:paraId="2A0FE8F8"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3F693C93" w14:textId="77777777" w:rsidR="002E0A54" w:rsidRPr="0040134B" w:rsidRDefault="002E0A54" w:rsidP="002E0A54">
            <w:pPr>
              <w:rPr>
                <w:lang w:eastAsia="en-US"/>
              </w:rPr>
            </w:pPr>
          </w:p>
        </w:tc>
      </w:tr>
      <w:tr w:rsidR="002E0A54" w:rsidRPr="0040134B" w14:paraId="6D7D8C6B" w14:textId="77777777" w:rsidTr="002E0A54">
        <w:trPr>
          <w:trHeight w:val="1230"/>
        </w:trPr>
        <w:tc>
          <w:tcPr>
            <w:tcW w:w="2283" w:type="dxa"/>
            <w:tcBorders>
              <w:top w:val="single" w:sz="4" w:space="0" w:color="auto"/>
              <w:left w:val="single" w:sz="4" w:space="0" w:color="auto"/>
              <w:bottom w:val="single" w:sz="4" w:space="0" w:color="auto"/>
              <w:right w:val="single" w:sz="4" w:space="0" w:color="auto"/>
            </w:tcBorders>
            <w:hideMark/>
          </w:tcPr>
          <w:p w14:paraId="607ED2F0" w14:textId="77777777" w:rsidR="002E0A54" w:rsidRPr="0040134B" w:rsidRDefault="002E0A54" w:rsidP="002E0A54">
            <w:pPr>
              <w:rPr>
                <w:lang w:eastAsia="en-US"/>
              </w:rPr>
            </w:pPr>
            <w:r w:rsidRPr="0040134B">
              <w:rPr>
                <w:lang w:eastAsia="en-US"/>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7C6F35B3" w14:textId="77777777" w:rsidR="002E0A54" w:rsidRPr="0040134B" w:rsidRDefault="002E0A54" w:rsidP="002E0A54">
            <w:pPr>
              <w:rPr>
                <w:lang w:eastAsia="en-US"/>
              </w:rPr>
            </w:pPr>
            <w:r w:rsidRPr="0040134B">
              <w:rPr>
                <w:lang w:eastAsia="en-US"/>
              </w:rPr>
              <w:t xml:space="preserve">Занятия внеурочной деятельности проводятся </w:t>
            </w:r>
            <w:proofErr w:type="gramStart"/>
            <w:r w:rsidRPr="0040134B">
              <w:rPr>
                <w:lang w:eastAsia="en-US"/>
              </w:rPr>
              <w:t>согласно плана</w:t>
            </w:r>
            <w:proofErr w:type="gramEnd"/>
            <w:r w:rsidRPr="0040134B">
              <w:rPr>
                <w:lang w:eastAsia="en-US"/>
              </w:rPr>
              <w:t xml:space="preserve"> внеурочной деятельности на 2025/2026 учебный год</w:t>
            </w:r>
          </w:p>
          <w:p w14:paraId="516BFF2D" w14:textId="77777777" w:rsidR="002E0A54" w:rsidRPr="0040134B" w:rsidRDefault="002E0A54" w:rsidP="002E0A54">
            <w:pPr>
              <w:rPr>
                <w:lang w:eastAsia="en-US"/>
              </w:rPr>
            </w:pPr>
            <w:r w:rsidRPr="0040134B">
              <w:rPr>
                <w:lang w:eastAsia="en-US"/>
              </w:rPr>
              <w:t>Всероссийские    классные    часы «Разговоры    о важном» (по общероссийскому плану)</w:t>
            </w:r>
          </w:p>
          <w:p w14:paraId="37293199" w14:textId="77777777" w:rsidR="002E0A54" w:rsidRPr="0040134B" w:rsidRDefault="002E0A54" w:rsidP="002E0A54">
            <w:pPr>
              <w:rPr>
                <w:lang w:eastAsia="en-US"/>
              </w:rPr>
            </w:pPr>
          </w:p>
          <w:p w14:paraId="426082AA"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0B81838F" w14:textId="77777777" w:rsidR="002E0A54" w:rsidRPr="0040134B" w:rsidRDefault="002E0A54" w:rsidP="002E0A54">
            <w:pPr>
              <w:rPr>
                <w:lang w:eastAsia="en-US"/>
              </w:rPr>
            </w:pPr>
            <w:r w:rsidRPr="0040134B">
              <w:rPr>
                <w:lang w:eastAsia="en-US"/>
              </w:rPr>
              <w:t>Классные руководители</w:t>
            </w:r>
          </w:p>
          <w:p w14:paraId="02A0C996" w14:textId="77777777" w:rsidR="002E0A54" w:rsidRPr="0040134B" w:rsidRDefault="002E0A54" w:rsidP="002E0A54">
            <w:pPr>
              <w:rPr>
                <w:lang w:eastAsia="en-US"/>
              </w:rPr>
            </w:pPr>
            <w:r w:rsidRPr="0040134B">
              <w:rPr>
                <w:lang w:eastAsia="en-US"/>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6D6241A7" w14:textId="77777777" w:rsidR="002E0A54" w:rsidRPr="0040134B" w:rsidRDefault="002E0A54" w:rsidP="002E0A54">
            <w:pPr>
              <w:rPr>
                <w:lang w:eastAsia="en-US"/>
              </w:rPr>
            </w:pPr>
            <w:r w:rsidRPr="0040134B">
              <w:rPr>
                <w:lang w:eastAsia="en-US"/>
              </w:rPr>
              <w:t xml:space="preserve"> </w:t>
            </w:r>
          </w:p>
        </w:tc>
      </w:tr>
      <w:tr w:rsidR="002E0A54" w:rsidRPr="0040134B" w14:paraId="58837552" w14:textId="77777777" w:rsidTr="002E0A54">
        <w:trPr>
          <w:trHeight w:val="932"/>
        </w:trPr>
        <w:tc>
          <w:tcPr>
            <w:tcW w:w="2283" w:type="dxa"/>
            <w:tcBorders>
              <w:top w:val="single" w:sz="4" w:space="0" w:color="auto"/>
              <w:left w:val="single" w:sz="4" w:space="0" w:color="auto"/>
              <w:bottom w:val="single" w:sz="4" w:space="0" w:color="auto"/>
              <w:right w:val="single" w:sz="4" w:space="0" w:color="auto"/>
            </w:tcBorders>
            <w:hideMark/>
          </w:tcPr>
          <w:p w14:paraId="0480D33F"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5D34BA6D" w14:textId="77777777" w:rsidR="002E0A54" w:rsidRPr="0040134B" w:rsidRDefault="002E0A54" w:rsidP="002E0A54">
            <w:pPr>
              <w:rPr>
                <w:lang w:eastAsia="en-US"/>
              </w:rPr>
            </w:pPr>
            <w:r w:rsidRPr="0040134B">
              <w:rPr>
                <w:lang w:eastAsia="en-US"/>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14:paraId="4AE0DDAF" w14:textId="77777777" w:rsidR="002E0A54" w:rsidRPr="0040134B" w:rsidRDefault="002E0A54" w:rsidP="002E0A54">
            <w:pPr>
              <w:rPr>
                <w:lang w:eastAsia="en-US"/>
              </w:rPr>
            </w:pPr>
            <w:r w:rsidRPr="0040134B">
              <w:rPr>
                <w:lang w:eastAsia="en-US"/>
              </w:rPr>
              <w:t>Инструктаж для родителей в период летних каникул.</w:t>
            </w:r>
          </w:p>
          <w:p w14:paraId="2FA5669B" w14:textId="77777777" w:rsidR="002E0A54" w:rsidRPr="0040134B" w:rsidRDefault="002E0A54" w:rsidP="002E0A54">
            <w:pPr>
              <w:rPr>
                <w:lang w:eastAsia="en-US"/>
              </w:rPr>
            </w:pPr>
            <w:r w:rsidRPr="0040134B">
              <w:rPr>
                <w:lang w:eastAsia="en-US"/>
              </w:rPr>
              <w:lastRenderedPageBreak/>
              <w:t>Круглый стол «Семья и семейные ценности».</w:t>
            </w:r>
          </w:p>
        </w:tc>
        <w:tc>
          <w:tcPr>
            <w:tcW w:w="2491" w:type="dxa"/>
            <w:tcBorders>
              <w:top w:val="single" w:sz="4" w:space="0" w:color="auto"/>
              <w:left w:val="single" w:sz="4" w:space="0" w:color="auto"/>
              <w:bottom w:val="single" w:sz="4" w:space="0" w:color="auto"/>
              <w:right w:val="single" w:sz="4" w:space="0" w:color="auto"/>
            </w:tcBorders>
          </w:tcPr>
          <w:p w14:paraId="775E0E97" w14:textId="77777777" w:rsidR="002E0A54" w:rsidRPr="0040134B" w:rsidRDefault="002E0A54" w:rsidP="002E0A54">
            <w:pPr>
              <w:rPr>
                <w:lang w:eastAsia="en-US"/>
              </w:rPr>
            </w:pPr>
            <w:r w:rsidRPr="0040134B">
              <w:rPr>
                <w:lang w:eastAsia="en-US"/>
              </w:rPr>
              <w:lastRenderedPageBreak/>
              <w:t xml:space="preserve"> Классные руководители, зам. директора по ВР, </w:t>
            </w:r>
            <w:r w:rsidRPr="0040134B">
              <w:rPr>
                <w:lang w:eastAsia="en-US"/>
              </w:rPr>
              <w:lastRenderedPageBreak/>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6E629F3A" w14:textId="77777777" w:rsidR="002E0A54" w:rsidRPr="0040134B" w:rsidRDefault="002E0A54" w:rsidP="002E0A54">
            <w:pPr>
              <w:rPr>
                <w:lang w:eastAsia="en-US"/>
              </w:rPr>
            </w:pPr>
          </w:p>
        </w:tc>
      </w:tr>
      <w:tr w:rsidR="002E0A54" w:rsidRPr="0040134B" w14:paraId="79175A01"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4638B15E" w14:textId="77777777" w:rsidR="002E0A54" w:rsidRPr="0040134B" w:rsidRDefault="002E0A54" w:rsidP="002E0A54">
            <w:pPr>
              <w:rPr>
                <w:lang w:eastAsia="en-US"/>
              </w:rPr>
            </w:pPr>
            <w:r w:rsidRPr="0040134B">
              <w:rPr>
                <w:lang w:eastAsia="en-US"/>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07F9302E" w14:textId="77777777" w:rsidR="002E0A54" w:rsidRPr="0040134B" w:rsidRDefault="002E0A54" w:rsidP="002E0A54">
            <w:pPr>
              <w:rPr>
                <w:lang w:eastAsia="en-US"/>
              </w:rPr>
            </w:pPr>
            <w:r w:rsidRPr="0040134B">
              <w:rPr>
                <w:lang w:eastAsia="en-US"/>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7DB9FDB1" w14:textId="77777777" w:rsidR="002E0A54" w:rsidRPr="0040134B" w:rsidRDefault="002E0A54" w:rsidP="002E0A54">
            <w:pPr>
              <w:rPr>
                <w:lang w:eastAsia="en-US"/>
              </w:rPr>
            </w:pPr>
            <w:r w:rsidRPr="0040134B">
              <w:rPr>
                <w:lang w:eastAsia="en-US"/>
              </w:rPr>
              <w:t>Зам. директора по ВР</w:t>
            </w:r>
          </w:p>
          <w:p w14:paraId="63467D37" w14:textId="77777777" w:rsidR="002E0A54" w:rsidRPr="0040134B" w:rsidRDefault="002E0A54" w:rsidP="002E0A54">
            <w:pPr>
              <w:rPr>
                <w:lang w:eastAsia="en-US"/>
              </w:rPr>
            </w:pPr>
            <w:r w:rsidRPr="0040134B">
              <w:rPr>
                <w:lang w:eastAsia="en-US"/>
              </w:rPr>
              <w:t>Педагог – организатор,</w:t>
            </w:r>
          </w:p>
          <w:p w14:paraId="223E8205"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30EC7E4" w14:textId="77777777" w:rsidR="002E0A54" w:rsidRPr="0040134B" w:rsidRDefault="002E0A54" w:rsidP="002E0A54">
            <w:pPr>
              <w:rPr>
                <w:lang w:eastAsia="en-US"/>
              </w:rPr>
            </w:pPr>
            <w:r w:rsidRPr="0040134B">
              <w:rPr>
                <w:lang w:eastAsia="en-US"/>
              </w:rPr>
              <w:t xml:space="preserve"> </w:t>
            </w:r>
          </w:p>
        </w:tc>
      </w:tr>
      <w:tr w:rsidR="002E0A54" w:rsidRPr="0040134B" w14:paraId="70DB554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FE4D2F3" w14:textId="77777777"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587D6E0C" w14:textId="77777777" w:rsidR="002E0A54" w:rsidRPr="0040134B" w:rsidRDefault="002E0A54" w:rsidP="002E0A54">
            <w:pPr>
              <w:rPr>
                <w:lang w:eastAsia="en-US"/>
              </w:rPr>
            </w:pPr>
            <w:r w:rsidRPr="0040134B">
              <w:rPr>
                <w:lang w:eastAsia="en-US"/>
              </w:rPr>
              <w:t>Презентация «Знакомство с миром профессий».</w:t>
            </w:r>
          </w:p>
          <w:p w14:paraId="5EF39DEC" w14:textId="77777777" w:rsidR="002E0A54" w:rsidRPr="0040134B" w:rsidRDefault="002E0A54" w:rsidP="002E0A54">
            <w:pPr>
              <w:rPr>
                <w:lang w:eastAsia="en-US"/>
              </w:rPr>
            </w:pPr>
            <w:r w:rsidRPr="0040134B">
              <w:rPr>
                <w:lang w:eastAsia="en-US"/>
              </w:rPr>
              <w:t xml:space="preserve">Участие в работе всероссийского профориентационного </w:t>
            </w:r>
            <w:proofErr w:type="gramStart"/>
            <w:r w:rsidRPr="0040134B">
              <w:rPr>
                <w:lang w:eastAsia="en-US"/>
              </w:rPr>
              <w:t>проекта  «</w:t>
            </w:r>
            <w:proofErr w:type="spellStart"/>
            <w:proofErr w:type="gramEnd"/>
            <w:r w:rsidRPr="0040134B">
              <w:rPr>
                <w:lang w:eastAsia="en-US"/>
              </w:rPr>
              <w:t>ПроеКТОриЯ</w:t>
            </w:r>
            <w:proofErr w:type="spellEnd"/>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14:paraId="42FE3F3A" w14:textId="77777777" w:rsidR="002E0A54" w:rsidRPr="0040134B" w:rsidRDefault="002E0A54" w:rsidP="002E0A54">
            <w:pPr>
              <w:rPr>
                <w:lang w:eastAsia="en-US"/>
              </w:rPr>
            </w:pPr>
            <w:r w:rsidRPr="0040134B">
              <w:rPr>
                <w:lang w:eastAsia="en-US"/>
              </w:rPr>
              <w:t xml:space="preserve"> 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2ECC5B67" w14:textId="77777777" w:rsidR="002E0A54" w:rsidRPr="0040134B" w:rsidRDefault="002E0A54" w:rsidP="002E0A54">
            <w:pPr>
              <w:rPr>
                <w:lang w:eastAsia="en-US"/>
              </w:rPr>
            </w:pPr>
          </w:p>
        </w:tc>
      </w:tr>
      <w:tr w:rsidR="002E0A54" w:rsidRPr="0040134B" w14:paraId="7DA57C79"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2962B2D3"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tcPr>
          <w:p w14:paraId="4A730738"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w:t>
            </w:r>
            <w:proofErr w:type="gramStart"/>
            <w:r w:rsidRPr="0040134B">
              <w:rPr>
                <w:lang w:eastAsia="en-US"/>
              </w:rPr>
              <w:t>РФ  и</w:t>
            </w:r>
            <w:proofErr w:type="gramEnd"/>
            <w:r w:rsidRPr="0040134B">
              <w:rPr>
                <w:lang w:eastAsia="en-US"/>
              </w:rPr>
              <w:t xml:space="preserve"> в первый день каждой недели, церемония спуска Флага РФ и исполнение Гимна РФ в последний день каждой учебной недели.</w:t>
            </w:r>
          </w:p>
          <w:p w14:paraId="39E8BC85" w14:textId="77777777" w:rsidR="002E0A54" w:rsidRPr="0040134B" w:rsidRDefault="002E0A54" w:rsidP="002E0A54">
            <w:pPr>
              <w:rPr>
                <w:lang w:eastAsia="en-US"/>
              </w:rPr>
            </w:pPr>
            <w:r w:rsidRPr="0040134B">
              <w:rPr>
                <w:lang w:eastAsia="en-US"/>
              </w:rPr>
              <w:t>Праздник Весны и Труда</w:t>
            </w:r>
          </w:p>
          <w:p w14:paraId="3095179A" w14:textId="77777777" w:rsidR="002E0A54" w:rsidRPr="0040134B" w:rsidRDefault="002E0A54" w:rsidP="002E0A54">
            <w:pPr>
              <w:rPr>
                <w:lang w:eastAsia="en-US"/>
              </w:rPr>
            </w:pPr>
            <w:r w:rsidRPr="0040134B">
              <w:rPr>
                <w:lang w:eastAsia="en-US"/>
              </w:rPr>
              <w:t>Мероприятия в рамках Месячника Победы (празднование «Дня Победы», «Окна Победы», «Бессмертный полк»).</w:t>
            </w:r>
          </w:p>
          <w:p w14:paraId="62B74E41" w14:textId="77777777" w:rsidR="002E0A54" w:rsidRPr="0040134B" w:rsidRDefault="002E0A54" w:rsidP="002E0A54">
            <w:pPr>
              <w:rPr>
                <w:lang w:eastAsia="en-US"/>
              </w:rPr>
            </w:pPr>
            <w:r w:rsidRPr="0040134B">
              <w:rPr>
                <w:lang w:eastAsia="en-US"/>
              </w:rPr>
              <w:t>Битва хоров.</w:t>
            </w:r>
          </w:p>
          <w:p w14:paraId="2D41EF41" w14:textId="77777777" w:rsidR="002E0A54" w:rsidRPr="0040134B" w:rsidRDefault="002E0A54" w:rsidP="002E0A54">
            <w:pPr>
              <w:rPr>
                <w:lang w:eastAsia="en-US"/>
              </w:rPr>
            </w:pPr>
            <w:r w:rsidRPr="0040134B">
              <w:rPr>
                <w:lang w:eastAsia="en-US"/>
              </w:rPr>
              <w:t xml:space="preserve">Первый выпускной «Прощай начальная школа» (4 класс). </w:t>
            </w:r>
          </w:p>
          <w:p w14:paraId="558449B5" w14:textId="77777777" w:rsidR="002E0A54" w:rsidRPr="0040134B" w:rsidRDefault="002E0A54" w:rsidP="002E0A54">
            <w:pPr>
              <w:rPr>
                <w:lang w:eastAsia="en-US"/>
              </w:rPr>
            </w:pPr>
            <w:r w:rsidRPr="0040134B">
              <w:rPr>
                <w:lang w:eastAsia="en-US"/>
              </w:rPr>
              <w:t>Торжественная линейка, посвященная окончанию 2025/2026 учебного года.</w:t>
            </w:r>
          </w:p>
          <w:p w14:paraId="4F0C8E54" w14:textId="77777777" w:rsidR="002E0A54" w:rsidRPr="0040134B" w:rsidRDefault="002E0A54" w:rsidP="002E0A54">
            <w:pPr>
              <w:rPr>
                <w:lang w:eastAsia="en-US" w:bidi="ru-RU"/>
              </w:rPr>
            </w:pPr>
            <w:r w:rsidRPr="0040134B">
              <w:rPr>
                <w:lang w:eastAsia="en-US" w:bidi="ru-RU"/>
              </w:rPr>
              <w:t>Мероприятия окружного детского фестиваля «</w:t>
            </w:r>
            <w:proofErr w:type="spellStart"/>
            <w:r w:rsidRPr="0040134B">
              <w:rPr>
                <w:lang w:eastAsia="en-US" w:bidi="ru-RU"/>
              </w:rPr>
              <w:t>Экодетство</w:t>
            </w:r>
            <w:proofErr w:type="spellEnd"/>
            <w:r w:rsidRPr="0040134B">
              <w:rPr>
                <w:lang w:eastAsia="en-US" w:bidi="ru-RU"/>
              </w:rPr>
              <w:t>».</w:t>
            </w:r>
          </w:p>
          <w:p w14:paraId="2FBD03BC" w14:textId="77777777" w:rsidR="002E0A54" w:rsidRPr="0040134B" w:rsidRDefault="002E0A54" w:rsidP="002E0A54">
            <w:pPr>
              <w:rPr>
                <w:lang w:eastAsia="en-US" w:bidi="ru-RU"/>
              </w:rPr>
            </w:pPr>
            <w:r w:rsidRPr="0040134B">
              <w:rPr>
                <w:lang w:eastAsia="en-US" w:bidi="ru-RU"/>
              </w:rPr>
              <w:lastRenderedPageBreak/>
              <w:t>Конкурсы «Лучший класс», «Лучший ученик 2026г.»</w:t>
            </w:r>
          </w:p>
          <w:p w14:paraId="01450743" w14:textId="77777777" w:rsidR="002E0A54" w:rsidRPr="0040134B" w:rsidRDefault="002E0A54" w:rsidP="002E0A54">
            <w:pPr>
              <w:rPr>
                <w:lang w:eastAsia="en-US"/>
              </w:rPr>
            </w:pPr>
            <w:r w:rsidRPr="0040134B">
              <w:rPr>
                <w:lang w:eastAsia="en-US" w:bidi="ru-RU"/>
              </w:rPr>
              <w:t>Участие в Проекте «</w:t>
            </w:r>
            <w:proofErr w:type="spellStart"/>
            <w:r w:rsidRPr="0040134B">
              <w:rPr>
                <w:lang w:eastAsia="en-US" w:bidi="ru-RU"/>
              </w:rPr>
              <w:t>Эколята</w:t>
            </w:r>
            <w:proofErr w:type="spellEnd"/>
            <w:r w:rsidRPr="0040134B">
              <w:rPr>
                <w:lang w:eastAsia="en-US" w:bidi="ru-RU"/>
              </w:rPr>
              <w:t xml:space="preserve"> – юные защитники Природы»</w:t>
            </w:r>
          </w:p>
          <w:p w14:paraId="50343F26"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7F677C47" w14:textId="77777777" w:rsidR="002E0A54" w:rsidRPr="0040134B" w:rsidRDefault="002E0A54" w:rsidP="002E0A54">
            <w:pPr>
              <w:rPr>
                <w:lang w:eastAsia="en-US"/>
              </w:rPr>
            </w:pPr>
            <w:r w:rsidRPr="0040134B">
              <w:rPr>
                <w:lang w:eastAsia="en-US"/>
              </w:rPr>
              <w:lastRenderedPageBreak/>
              <w:t xml:space="preserve"> Зам. директора по ВР</w:t>
            </w:r>
          </w:p>
          <w:p w14:paraId="4017B58A" w14:textId="77777777" w:rsidR="002E0A54" w:rsidRPr="0040134B" w:rsidRDefault="002E0A54" w:rsidP="002E0A54">
            <w:pPr>
              <w:rPr>
                <w:lang w:eastAsia="en-US"/>
              </w:rPr>
            </w:pPr>
            <w:r w:rsidRPr="0040134B">
              <w:rPr>
                <w:lang w:eastAsia="en-US"/>
              </w:rPr>
              <w:t>Педагог – организатор,</w:t>
            </w:r>
          </w:p>
          <w:p w14:paraId="689C51D0"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FFB7ADE" w14:textId="77777777" w:rsidR="002E0A54" w:rsidRPr="0040134B" w:rsidRDefault="002E0A54" w:rsidP="002E0A54">
            <w:pPr>
              <w:rPr>
                <w:lang w:eastAsia="en-US"/>
              </w:rPr>
            </w:pPr>
          </w:p>
        </w:tc>
      </w:tr>
      <w:tr w:rsidR="002E0A54" w:rsidRPr="0040134B" w14:paraId="7AEA349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50A52864" w14:textId="77777777" w:rsidR="002E0A54" w:rsidRPr="0040134B" w:rsidRDefault="002E0A54" w:rsidP="002E0A54">
            <w:pPr>
              <w:rPr>
                <w:lang w:eastAsia="en-US"/>
              </w:rPr>
            </w:pPr>
            <w:r w:rsidRPr="0040134B">
              <w:rPr>
                <w:lang w:eastAsia="en-US"/>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6B0B56AC" w14:textId="77777777" w:rsidR="002E0A54" w:rsidRPr="0040134B" w:rsidRDefault="002E0A54" w:rsidP="002E0A54">
            <w:pPr>
              <w:rPr>
                <w:lang w:eastAsia="en-US"/>
              </w:rPr>
            </w:pPr>
            <w:r w:rsidRPr="0040134B">
              <w:rPr>
                <w:lang w:eastAsia="en-US"/>
              </w:rPr>
              <w:t>Оформление школы к торжественной линейке «Последний звонок».</w:t>
            </w:r>
          </w:p>
          <w:p w14:paraId="2D08F63A" w14:textId="77777777" w:rsidR="002E0A54" w:rsidRPr="0040134B" w:rsidRDefault="002E0A54" w:rsidP="002E0A54">
            <w:pPr>
              <w:rPr>
                <w:lang w:eastAsia="en-US"/>
              </w:rPr>
            </w:pPr>
            <w:r w:rsidRPr="0040134B">
              <w:rPr>
                <w:lang w:eastAsia="en-US"/>
              </w:rPr>
              <w:t>Оформление 1 этажа к встрече детей детского лагеря с дневным пребыванием «Страна счастливого детства»».</w:t>
            </w:r>
          </w:p>
        </w:tc>
        <w:tc>
          <w:tcPr>
            <w:tcW w:w="2491" w:type="dxa"/>
            <w:tcBorders>
              <w:top w:val="single" w:sz="4" w:space="0" w:color="auto"/>
              <w:left w:val="single" w:sz="4" w:space="0" w:color="auto"/>
              <w:bottom w:val="single" w:sz="4" w:space="0" w:color="auto"/>
              <w:right w:val="single" w:sz="4" w:space="0" w:color="auto"/>
            </w:tcBorders>
          </w:tcPr>
          <w:p w14:paraId="4BDADEB8" w14:textId="77777777" w:rsidR="002E0A54" w:rsidRPr="0040134B" w:rsidRDefault="002E0A54" w:rsidP="002E0A54">
            <w:pPr>
              <w:rPr>
                <w:lang w:eastAsia="en-US"/>
              </w:rPr>
            </w:pPr>
            <w:r w:rsidRPr="0040134B">
              <w:rPr>
                <w:lang w:eastAsia="en-US"/>
              </w:rPr>
              <w:t>Зам. директора по ВР,</w:t>
            </w:r>
          </w:p>
          <w:p w14:paraId="269F15E8" w14:textId="77777777"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40182FAF" w14:textId="77777777" w:rsidR="002E0A54" w:rsidRPr="0040134B" w:rsidRDefault="002E0A54" w:rsidP="002E0A54">
            <w:pPr>
              <w:rPr>
                <w:lang w:eastAsia="en-US"/>
              </w:rPr>
            </w:pPr>
          </w:p>
        </w:tc>
      </w:tr>
      <w:tr w:rsidR="002E0A54" w:rsidRPr="0040134B" w14:paraId="3DEB9D29" w14:textId="77777777" w:rsidTr="002E0A54">
        <w:trPr>
          <w:trHeight w:val="550"/>
        </w:trPr>
        <w:tc>
          <w:tcPr>
            <w:tcW w:w="2283" w:type="dxa"/>
            <w:tcBorders>
              <w:top w:val="single" w:sz="4" w:space="0" w:color="auto"/>
              <w:left w:val="single" w:sz="4" w:space="0" w:color="auto"/>
              <w:bottom w:val="single" w:sz="4" w:space="0" w:color="auto"/>
              <w:right w:val="single" w:sz="4" w:space="0" w:color="auto"/>
            </w:tcBorders>
            <w:hideMark/>
          </w:tcPr>
          <w:p w14:paraId="05EFC9BE"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5B1B2582" w14:textId="77777777" w:rsidR="002E0A54" w:rsidRPr="0040134B" w:rsidRDefault="002E0A54" w:rsidP="002E0A54">
            <w:pPr>
              <w:rPr>
                <w:lang w:eastAsia="en-US"/>
              </w:rPr>
            </w:pPr>
            <w:r w:rsidRPr="0040134B">
              <w:rPr>
                <w:lang w:eastAsia="en-US"/>
              </w:rPr>
              <w:t>Экскурсии</w:t>
            </w:r>
          </w:p>
          <w:p w14:paraId="3B7AE1DD" w14:textId="77777777" w:rsidR="002E0A54" w:rsidRPr="0040134B" w:rsidRDefault="002E0A54" w:rsidP="002E0A54">
            <w:pPr>
              <w:rPr>
                <w:lang w:eastAsia="en-US"/>
              </w:rPr>
            </w:pPr>
            <w:r w:rsidRPr="0040134B">
              <w:rPr>
                <w:lang w:eastAsia="en-US"/>
              </w:rPr>
              <w:t>Мероприятия в рамках Месячника Победы (празднование «Дня Победы», «Бессмертный полк»)</w:t>
            </w:r>
          </w:p>
        </w:tc>
        <w:tc>
          <w:tcPr>
            <w:tcW w:w="2491" w:type="dxa"/>
            <w:tcBorders>
              <w:top w:val="single" w:sz="4" w:space="0" w:color="auto"/>
              <w:left w:val="single" w:sz="4" w:space="0" w:color="auto"/>
              <w:bottom w:val="single" w:sz="4" w:space="0" w:color="auto"/>
              <w:right w:val="single" w:sz="4" w:space="0" w:color="auto"/>
            </w:tcBorders>
          </w:tcPr>
          <w:p w14:paraId="7437BBDD"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192F12A9" w14:textId="77777777" w:rsidR="002E0A54" w:rsidRPr="0040134B" w:rsidRDefault="002E0A54" w:rsidP="002E0A54">
            <w:pPr>
              <w:rPr>
                <w:lang w:eastAsia="en-US"/>
              </w:rPr>
            </w:pPr>
            <w:r w:rsidRPr="0040134B">
              <w:rPr>
                <w:lang w:eastAsia="en-US"/>
              </w:rPr>
              <w:t xml:space="preserve"> </w:t>
            </w:r>
          </w:p>
        </w:tc>
      </w:tr>
      <w:tr w:rsidR="002E0A54" w:rsidRPr="0040134B" w14:paraId="1B773F84" w14:textId="77777777" w:rsidTr="002E0A54">
        <w:trPr>
          <w:trHeight w:val="202"/>
        </w:trPr>
        <w:tc>
          <w:tcPr>
            <w:tcW w:w="2283" w:type="dxa"/>
            <w:tcBorders>
              <w:top w:val="single" w:sz="4" w:space="0" w:color="auto"/>
              <w:left w:val="single" w:sz="4" w:space="0" w:color="auto"/>
              <w:bottom w:val="single" w:sz="4" w:space="0" w:color="auto"/>
              <w:right w:val="single" w:sz="4" w:space="0" w:color="auto"/>
            </w:tcBorders>
            <w:hideMark/>
          </w:tcPr>
          <w:p w14:paraId="12F8F77A"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743AC508" w14:textId="77777777" w:rsidR="002E0A54" w:rsidRPr="0040134B" w:rsidRDefault="002E0A54" w:rsidP="002E0A54">
            <w:pPr>
              <w:rPr>
                <w:lang w:eastAsia="en-US"/>
              </w:rPr>
            </w:pPr>
            <w:r w:rsidRPr="0040134B">
              <w:rPr>
                <w:lang w:eastAsia="en-US"/>
              </w:rPr>
              <w:t xml:space="preserve">Кружки </w:t>
            </w:r>
          </w:p>
          <w:p w14:paraId="0DA5A936" w14:textId="77777777" w:rsidR="002E0A54" w:rsidRPr="0040134B" w:rsidRDefault="002E0A54" w:rsidP="002E0A54">
            <w:pPr>
              <w:rPr>
                <w:lang w:eastAsia="en-US"/>
              </w:rPr>
            </w:pPr>
            <w:r w:rsidRPr="0040134B">
              <w:rPr>
                <w:lang w:eastAsia="en-US"/>
              </w:rPr>
              <w:t xml:space="preserve">Работа по плану с ГИБДД </w:t>
            </w:r>
          </w:p>
          <w:p w14:paraId="27594646" w14:textId="77777777" w:rsidR="002E0A54" w:rsidRPr="0040134B" w:rsidRDefault="002E0A54" w:rsidP="002E0A54">
            <w:pPr>
              <w:rPr>
                <w:lang w:eastAsia="en-US"/>
              </w:rPr>
            </w:pPr>
            <w:r w:rsidRPr="0040134B">
              <w:rPr>
                <w:lang w:eastAsia="en-US"/>
              </w:rPr>
              <w:t>Экскурсии.</w:t>
            </w:r>
          </w:p>
        </w:tc>
        <w:tc>
          <w:tcPr>
            <w:tcW w:w="2491" w:type="dxa"/>
            <w:tcBorders>
              <w:top w:val="single" w:sz="4" w:space="0" w:color="auto"/>
              <w:left w:val="single" w:sz="4" w:space="0" w:color="auto"/>
              <w:bottom w:val="single" w:sz="4" w:space="0" w:color="auto"/>
              <w:right w:val="single" w:sz="4" w:space="0" w:color="auto"/>
            </w:tcBorders>
          </w:tcPr>
          <w:p w14:paraId="26E9B41D" w14:textId="77777777" w:rsidR="002E0A54" w:rsidRPr="0040134B" w:rsidRDefault="002E0A54" w:rsidP="002E0A54">
            <w:pPr>
              <w:rPr>
                <w:lang w:eastAsia="en-US"/>
              </w:rPr>
            </w:pPr>
            <w:r w:rsidRPr="0040134B">
              <w:rPr>
                <w:lang w:eastAsia="en-US"/>
              </w:rPr>
              <w:t xml:space="preserve">Зам. директора по ВР </w:t>
            </w:r>
          </w:p>
          <w:p w14:paraId="6EAF775A"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C82A816" w14:textId="77777777" w:rsidR="002E0A54" w:rsidRPr="0040134B" w:rsidRDefault="002E0A54" w:rsidP="002E0A54">
            <w:pPr>
              <w:rPr>
                <w:lang w:eastAsia="en-US"/>
              </w:rPr>
            </w:pPr>
          </w:p>
        </w:tc>
      </w:tr>
      <w:tr w:rsidR="002E0A54" w:rsidRPr="0040134B" w14:paraId="4A657D1E" w14:textId="77777777"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14:paraId="48CC7788" w14:textId="77777777"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6712684E" w14:textId="77777777" w:rsidR="002E0A54" w:rsidRPr="0040134B" w:rsidRDefault="002E0A54" w:rsidP="002E0A54">
            <w:pPr>
              <w:rPr>
                <w:lang w:eastAsia="en-US"/>
              </w:rPr>
            </w:pPr>
            <w:r w:rsidRPr="0040134B">
              <w:rPr>
                <w:lang w:eastAsia="en-US"/>
              </w:rPr>
              <w:t>Проведение инструктажей с учащимися по соблюдению правил техники безопасности</w:t>
            </w:r>
          </w:p>
        </w:tc>
        <w:tc>
          <w:tcPr>
            <w:tcW w:w="2491" w:type="dxa"/>
            <w:tcBorders>
              <w:top w:val="single" w:sz="4" w:space="0" w:color="auto"/>
              <w:left w:val="single" w:sz="4" w:space="0" w:color="auto"/>
              <w:bottom w:val="single" w:sz="4" w:space="0" w:color="auto"/>
              <w:right w:val="single" w:sz="4" w:space="0" w:color="auto"/>
            </w:tcBorders>
          </w:tcPr>
          <w:p w14:paraId="4838789D"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3977F7AD" w14:textId="77777777" w:rsidR="002E0A54" w:rsidRPr="0040134B" w:rsidRDefault="002E0A54" w:rsidP="002E0A54">
            <w:pPr>
              <w:rPr>
                <w:lang w:eastAsia="en-US"/>
              </w:rPr>
            </w:pPr>
          </w:p>
        </w:tc>
      </w:tr>
      <w:tr w:rsidR="002E0A54" w:rsidRPr="0040134B" w14:paraId="446FDC8A" w14:textId="77777777" w:rsidTr="002E0A54">
        <w:trPr>
          <w:trHeight w:val="162"/>
        </w:trPr>
        <w:tc>
          <w:tcPr>
            <w:tcW w:w="2283" w:type="dxa"/>
            <w:tcBorders>
              <w:top w:val="single" w:sz="4" w:space="0" w:color="auto"/>
              <w:left w:val="single" w:sz="4" w:space="0" w:color="auto"/>
              <w:bottom w:val="single" w:sz="4" w:space="0" w:color="auto"/>
              <w:right w:val="single" w:sz="4" w:space="0" w:color="auto"/>
            </w:tcBorders>
            <w:hideMark/>
          </w:tcPr>
          <w:p w14:paraId="327DB680" w14:textId="77777777"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1BCF14BC" w14:textId="77777777" w:rsidR="002E0A54" w:rsidRPr="0040134B" w:rsidRDefault="002E0A54" w:rsidP="002E0A54">
            <w:pPr>
              <w:rPr>
                <w:lang w:eastAsia="en-US"/>
              </w:rPr>
            </w:pPr>
            <w:r w:rsidRPr="0040134B">
              <w:rPr>
                <w:lang w:eastAsia="en-US"/>
              </w:rPr>
              <w:t xml:space="preserve">Отчетные мероприятия детских общественных объединений </w:t>
            </w:r>
          </w:p>
          <w:p w14:paraId="725B27AB" w14:textId="77777777" w:rsidR="002E0A54" w:rsidRPr="0040134B" w:rsidRDefault="002E0A54" w:rsidP="002E0A54">
            <w:pPr>
              <w:rPr>
                <w:lang w:eastAsia="en-US"/>
              </w:rPr>
            </w:pPr>
            <w:r w:rsidRPr="0040134B">
              <w:rPr>
                <w:lang w:eastAsia="en-US"/>
              </w:rPr>
              <w:t>Участие в мероприятия в рамках празднования «Дня Победы», Фестиваль «Краски Великой Победы».</w:t>
            </w:r>
          </w:p>
          <w:p w14:paraId="2E0DADE1" w14:textId="77777777" w:rsidR="002E0A54" w:rsidRPr="0040134B" w:rsidRDefault="002E0A54" w:rsidP="002E0A54">
            <w:pPr>
              <w:rPr>
                <w:lang w:eastAsia="en-US"/>
              </w:rPr>
            </w:pPr>
            <w:r w:rsidRPr="0040134B">
              <w:rPr>
                <w:lang w:eastAsia="en-US"/>
              </w:rPr>
              <w:lastRenderedPageBreak/>
              <w:t>Экологический десант</w:t>
            </w:r>
          </w:p>
          <w:p w14:paraId="5DD453CC" w14:textId="77777777" w:rsidR="002E0A54" w:rsidRPr="0040134B" w:rsidRDefault="002E0A54" w:rsidP="002E0A54">
            <w:pPr>
              <w:rPr>
                <w:lang w:eastAsia="en-US"/>
              </w:rPr>
            </w:pPr>
            <w:r w:rsidRPr="0040134B">
              <w:rPr>
                <w:lang w:eastAsia="en-US"/>
              </w:rPr>
              <w:t>День детских общественных организаций России (19.04)</w:t>
            </w:r>
          </w:p>
          <w:p w14:paraId="359FA8C1" w14:textId="77777777" w:rsidR="002E0A54" w:rsidRPr="0040134B" w:rsidRDefault="002E0A54" w:rsidP="002E0A54">
            <w:pPr>
              <w:rPr>
                <w:lang w:eastAsia="en-US"/>
              </w:rPr>
            </w:pPr>
            <w:r w:rsidRPr="0040134B">
              <w:rPr>
                <w:lang w:eastAsia="en-US"/>
              </w:rPr>
              <w:t>Участие в мероприятиях «Последний Звонок», итоговая линейка</w:t>
            </w:r>
          </w:p>
          <w:p w14:paraId="4919C051" w14:textId="77777777" w:rsidR="002E0A54" w:rsidRPr="0040134B" w:rsidRDefault="002E0A54" w:rsidP="002E0A54">
            <w:pPr>
              <w:rPr>
                <w:lang w:eastAsia="en-US"/>
              </w:rPr>
            </w:pPr>
            <w:r w:rsidRPr="0040134B">
              <w:rPr>
                <w:lang w:eastAsia="en-US"/>
              </w:rPr>
              <w:t>Работа по ПЕРЕЧЕНЮ МЕРОПРИЯТИЙ ДЛЯ ДЕТЕЙ И МОЛОДЕЖИ НА 2024/2025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14:paraId="7BF3B2D9" w14:textId="77777777" w:rsidR="002E0A54" w:rsidRPr="0040134B" w:rsidRDefault="002E0A54" w:rsidP="002E0A54">
            <w:pPr>
              <w:rPr>
                <w:lang w:eastAsia="en-US"/>
              </w:rPr>
            </w:pPr>
            <w:r w:rsidRPr="0040134B">
              <w:rPr>
                <w:lang w:eastAsia="en-US"/>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F211D5A" w14:textId="77777777" w:rsidR="002E0A54" w:rsidRPr="0040134B" w:rsidRDefault="002E0A54" w:rsidP="002E0A54">
            <w:pPr>
              <w:rPr>
                <w:lang w:eastAsia="en-US"/>
              </w:rPr>
            </w:pPr>
          </w:p>
        </w:tc>
      </w:tr>
      <w:tr w:rsidR="002E0A54" w:rsidRPr="0040134B" w14:paraId="38FE192B" w14:textId="77777777" w:rsidTr="002E0A54">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126C619E" w14:textId="77777777" w:rsidR="002E0A54" w:rsidRPr="0040134B" w:rsidRDefault="002E0A54" w:rsidP="002E0A54">
            <w:pPr>
              <w:rPr>
                <w:lang w:eastAsia="en-US"/>
              </w:rPr>
            </w:pPr>
            <w:r w:rsidRPr="0040134B">
              <w:rPr>
                <w:lang w:eastAsia="en-US"/>
              </w:rPr>
              <w:t xml:space="preserve">Июнь, Июль, </w:t>
            </w:r>
            <w:proofErr w:type="gramStart"/>
            <w:r w:rsidRPr="0040134B">
              <w:rPr>
                <w:lang w:eastAsia="en-US"/>
              </w:rPr>
              <w:t>Август  «</w:t>
            </w:r>
            <w:proofErr w:type="gramEnd"/>
            <w:r w:rsidRPr="0040134B">
              <w:rPr>
                <w:lang w:eastAsia="en-US"/>
              </w:rPr>
              <w:t>Здравствуй, лето!  У нас каникулы!»</w:t>
            </w:r>
          </w:p>
        </w:tc>
        <w:tc>
          <w:tcPr>
            <w:tcW w:w="1661" w:type="dxa"/>
            <w:tcBorders>
              <w:top w:val="single" w:sz="4" w:space="0" w:color="auto"/>
              <w:left w:val="single" w:sz="4" w:space="0" w:color="auto"/>
              <w:bottom w:val="single" w:sz="4" w:space="0" w:color="auto"/>
              <w:right w:val="single" w:sz="4" w:space="0" w:color="auto"/>
            </w:tcBorders>
          </w:tcPr>
          <w:p w14:paraId="62E9A8D0" w14:textId="77777777" w:rsidR="002E0A54" w:rsidRPr="0040134B" w:rsidRDefault="002E0A54" w:rsidP="002E0A54">
            <w:pPr>
              <w:rPr>
                <w:lang w:eastAsia="en-US"/>
              </w:rPr>
            </w:pPr>
          </w:p>
        </w:tc>
      </w:tr>
      <w:tr w:rsidR="002E0A54" w:rsidRPr="0040134B" w14:paraId="222E725B"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71845CA" w14:textId="77777777" w:rsidR="002E0A54" w:rsidRPr="0040134B" w:rsidRDefault="002E0A54" w:rsidP="002E0A54">
            <w:pPr>
              <w:rPr>
                <w:lang w:eastAsia="en-US"/>
              </w:rPr>
            </w:pPr>
            <w:r w:rsidRPr="0040134B">
              <w:rPr>
                <w:lang w:eastAsia="en-US"/>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tcPr>
          <w:p w14:paraId="493A0E94" w14:textId="77777777" w:rsidR="002E0A54" w:rsidRPr="0040134B" w:rsidRDefault="002E0A54" w:rsidP="002E0A54">
            <w:pPr>
              <w:rPr>
                <w:lang w:eastAsia="en-US"/>
              </w:rPr>
            </w:pPr>
            <w:r w:rsidRPr="0040134B">
              <w:rPr>
                <w:lang w:eastAsia="en-US"/>
              </w:rPr>
              <w:t>Организация летнего отдыха детей.</w:t>
            </w:r>
          </w:p>
          <w:p w14:paraId="534E2672" w14:textId="77777777" w:rsidR="002E0A54" w:rsidRPr="0040134B" w:rsidRDefault="002E0A54" w:rsidP="002E0A54">
            <w:pPr>
              <w:rPr>
                <w:lang w:eastAsia="en-US"/>
              </w:rPr>
            </w:pPr>
            <w:r w:rsidRPr="0040134B">
              <w:rPr>
                <w:lang w:eastAsia="en-US"/>
              </w:rPr>
              <w:t xml:space="preserve">Анализ результативности воспитательной работы с </w:t>
            </w:r>
            <w:proofErr w:type="gramStart"/>
            <w:r w:rsidRPr="0040134B">
              <w:rPr>
                <w:lang w:eastAsia="en-US"/>
              </w:rPr>
              <w:t>классом  за</w:t>
            </w:r>
            <w:proofErr w:type="gramEnd"/>
            <w:r w:rsidRPr="0040134B">
              <w:rPr>
                <w:lang w:eastAsia="en-US"/>
              </w:rPr>
              <w:t xml:space="preserve"> 2025/2026 учебный год.</w:t>
            </w:r>
          </w:p>
          <w:p w14:paraId="7825C5B8" w14:textId="77777777" w:rsidR="002E0A54" w:rsidRPr="0040134B" w:rsidRDefault="002E0A54" w:rsidP="002E0A54">
            <w:pPr>
              <w:rPr>
                <w:lang w:eastAsia="en-US"/>
              </w:rPr>
            </w:pPr>
            <w:r w:rsidRPr="0040134B">
              <w:rPr>
                <w:lang w:eastAsia="en-US"/>
              </w:rPr>
              <w:t>Составление плана работы на 2025/2026 учебный год.</w:t>
            </w:r>
          </w:p>
          <w:p w14:paraId="5C1F09AB" w14:textId="77777777" w:rsidR="002E0A54" w:rsidRPr="0040134B" w:rsidRDefault="002E0A54" w:rsidP="002E0A54">
            <w:pPr>
              <w:rPr>
                <w:lang w:eastAsia="en-US"/>
              </w:rPr>
            </w:pPr>
          </w:p>
        </w:tc>
        <w:tc>
          <w:tcPr>
            <w:tcW w:w="2491" w:type="dxa"/>
            <w:tcBorders>
              <w:top w:val="single" w:sz="4" w:space="0" w:color="auto"/>
              <w:left w:val="single" w:sz="4" w:space="0" w:color="auto"/>
              <w:bottom w:val="single" w:sz="4" w:space="0" w:color="auto"/>
              <w:right w:val="single" w:sz="4" w:space="0" w:color="auto"/>
            </w:tcBorders>
          </w:tcPr>
          <w:p w14:paraId="2DC2DFA1"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2809FCA8" w14:textId="77777777" w:rsidR="002E0A54" w:rsidRPr="0040134B" w:rsidRDefault="002E0A54" w:rsidP="002E0A54">
            <w:pPr>
              <w:rPr>
                <w:lang w:eastAsia="en-US"/>
              </w:rPr>
            </w:pPr>
          </w:p>
        </w:tc>
      </w:tr>
      <w:tr w:rsidR="002E0A54" w:rsidRPr="0040134B" w14:paraId="59D0ADF3"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6AE5BECF" w14:textId="77777777" w:rsidR="002E0A54" w:rsidRPr="0040134B" w:rsidRDefault="002E0A54" w:rsidP="002E0A54">
            <w:pPr>
              <w:rPr>
                <w:lang w:eastAsia="en-US"/>
              </w:rPr>
            </w:pPr>
            <w:r w:rsidRPr="0040134B">
              <w:rPr>
                <w:lang w:eastAsia="en-US"/>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0AD5FC6B" w14:textId="77777777" w:rsidR="002E0A54" w:rsidRPr="0040134B" w:rsidRDefault="002E0A54" w:rsidP="002E0A54">
            <w:pPr>
              <w:rPr>
                <w:lang w:eastAsia="en-US"/>
              </w:rPr>
            </w:pPr>
            <w:r w:rsidRPr="0040134B">
              <w:rPr>
                <w:lang w:eastAsia="en-US"/>
              </w:rPr>
              <w:t>ОГЭ, ЕГЭ.</w:t>
            </w:r>
          </w:p>
        </w:tc>
        <w:tc>
          <w:tcPr>
            <w:tcW w:w="2491" w:type="dxa"/>
            <w:tcBorders>
              <w:top w:val="single" w:sz="4" w:space="0" w:color="auto"/>
              <w:left w:val="single" w:sz="4" w:space="0" w:color="auto"/>
              <w:bottom w:val="single" w:sz="4" w:space="0" w:color="auto"/>
              <w:right w:val="single" w:sz="4" w:space="0" w:color="auto"/>
            </w:tcBorders>
          </w:tcPr>
          <w:p w14:paraId="4E415A08" w14:textId="77777777" w:rsidR="002E0A54" w:rsidRPr="0040134B" w:rsidRDefault="002E0A54" w:rsidP="002E0A54">
            <w:pPr>
              <w:rPr>
                <w:lang w:eastAsia="en-US"/>
              </w:rPr>
            </w:pPr>
            <w:r w:rsidRPr="0040134B">
              <w:rPr>
                <w:lang w:eastAsia="en-US"/>
              </w:rPr>
              <w:t>Педагоги</w:t>
            </w:r>
          </w:p>
        </w:tc>
        <w:tc>
          <w:tcPr>
            <w:tcW w:w="1661" w:type="dxa"/>
            <w:tcBorders>
              <w:top w:val="single" w:sz="4" w:space="0" w:color="auto"/>
              <w:left w:val="single" w:sz="4" w:space="0" w:color="auto"/>
              <w:bottom w:val="single" w:sz="4" w:space="0" w:color="auto"/>
              <w:right w:val="single" w:sz="4" w:space="0" w:color="auto"/>
            </w:tcBorders>
            <w:hideMark/>
          </w:tcPr>
          <w:p w14:paraId="3C27B17C" w14:textId="77777777" w:rsidR="002E0A54" w:rsidRPr="0040134B" w:rsidRDefault="002E0A54" w:rsidP="002E0A54">
            <w:pPr>
              <w:rPr>
                <w:lang w:eastAsia="en-US"/>
              </w:rPr>
            </w:pPr>
          </w:p>
        </w:tc>
      </w:tr>
      <w:tr w:rsidR="002E0A54" w:rsidRPr="0040134B" w14:paraId="0A97BD4E"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35AE1D31" w14:textId="77777777" w:rsidR="002E0A54" w:rsidRPr="0040134B" w:rsidRDefault="002E0A54" w:rsidP="002E0A54">
            <w:pPr>
              <w:rPr>
                <w:lang w:eastAsia="en-US"/>
              </w:rPr>
            </w:pPr>
            <w:r w:rsidRPr="0040134B">
              <w:rPr>
                <w:lang w:eastAsia="en-US"/>
              </w:rPr>
              <w:t xml:space="preserve">Курсы внеурочной деятельности </w:t>
            </w:r>
          </w:p>
        </w:tc>
        <w:tc>
          <w:tcPr>
            <w:tcW w:w="7890" w:type="dxa"/>
            <w:tcBorders>
              <w:top w:val="single" w:sz="4" w:space="0" w:color="auto"/>
              <w:left w:val="single" w:sz="4" w:space="0" w:color="auto"/>
              <w:bottom w:val="single" w:sz="4" w:space="0" w:color="auto"/>
              <w:right w:val="single" w:sz="4" w:space="0" w:color="auto"/>
            </w:tcBorders>
            <w:hideMark/>
          </w:tcPr>
          <w:p w14:paraId="73A2B970" w14:textId="77777777" w:rsidR="002E0A54" w:rsidRPr="0040134B" w:rsidRDefault="002E0A54" w:rsidP="002E0A54">
            <w:pPr>
              <w:rPr>
                <w:lang w:eastAsia="en-US"/>
              </w:rPr>
            </w:pPr>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14:paraId="44B0F952"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14:paraId="54598D8A" w14:textId="77777777" w:rsidR="002E0A54" w:rsidRPr="0040134B" w:rsidRDefault="002E0A54" w:rsidP="002E0A54">
            <w:pPr>
              <w:rPr>
                <w:lang w:eastAsia="en-US"/>
              </w:rPr>
            </w:pPr>
          </w:p>
        </w:tc>
      </w:tr>
      <w:tr w:rsidR="002E0A54" w:rsidRPr="0040134B" w14:paraId="243E88FB"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7A460876" w14:textId="77777777" w:rsidR="002E0A54" w:rsidRPr="0040134B" w:rsidRDefault="002E0A54" w:rsidP="002E0A54">
            <w:pPr>
              <w:rPr>
                <w:lang w:eastAsia="en-US"/>
              </w:rPr>
            </w:pPr>
            <w:r w:rsidRPr="0040134B">
              <w:rPr>
                <w:lang w:eastAsia="en-US"/>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6BBFA0BC" w14:textId="77777777" w:rsidR="002E0A54" w:rsidRPr="0040134B" w:rsidRDefault="002E0A54" w:rsidP="002E0A54">
            <w:pPr>
              <w:rPr>
                <w:lang w:eastAsia="en-US"/>
              </w:rPr>
            </w:pPr>
            <w:r w:rsidRPr="0040134B">
              <w:rPr>
                <w:lang w:eastAsia="en-US"/>
              </w:rPr>
              <w:t>Индивидуальная работа с родителями по занятости детей в летний период</w:t>
            </w:r>
          </w:p>
        </w:tc>
        <w:tc>
          <w:tcPr>
            <w:tcW w:w="2491" w:type="dxa"/>
            <w:tcBorders>
              <w:top w:val="single" w:sz="4" w:space="0" w:color="auto"/>
              <w:left w:val="single" w:sz="4" w:space="0" w:color="auto"/>
              <w:bottom w:val="single" w:sz="4" w:space="0" w:color="auto"/>
              <w:right w:val="single" w:sz="4" w:space="0" w:color="auto"/>
            </w:tcBorders>
          </w:tcPr>
          <w:p w14:paraId="31862E87" w14:textId="77777777" w:rsidR="002E0A54" w:rsidRPr="0040134B" w:rsidRDefault="002E0A54" w:rsidP="002E0A54">
            <w:pPr>
              <w:rPr>
                <w:lang w:eastAsia="en-US"/>
              </w:rPr>
            </w:pPr>
            <w:r w:rsidRPr="0040134B">
              <w:rPr>
                <w:lang w:eastAsia="en-US"/>
              </w:rPr>
              <w:t>Классные руководители, зам. директора по ВР, 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03B3CFFB" w14:textId="77777777" w:rsidR="002E0A54" w:rsidRPr="0040134B" w:rsidRDefault="002E0A54" w:rsidP="002E0A54">
            <w:pPr>
              <w:rPr>
                <w:lang w:eastAsia="en-US"/>
              </w:rPr>
            </w:pPr>
          </w:p>
        </w:tc>
      </w:tr>
      <w:tr w:rsidR="002E0A54" w:rsidRPr="0040134B" w14:paraId="4E2682D2"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0E19D2E3" w14:textId="77777777" w:rsidR="002E0A54" w:rsidRPr="0040134B" w:rsidRDefault="002E0A54" w:rsidP="002E0A54">
            <w:pPr>
              <w:rPr>
                <w:lang w:eastAsia="en-US"/>
              </w:rPr>
            </w:pPr>
            <w:r w:rsidRPr="0040134B">
              <w:rPr>
                <w:lang w:eastAsia="en-US"/>
              </w:rPr>
              <w:lastRenderedPageBreak/>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0FBC0FCE" w14:textId="77777777" w:rsidR="002E0A54" w:rsidRPr="0040134B" w:rsidRDefault="002E0A54" w:rsidP="002E0A54">
            <w:pPr>
              <w:rPr>
                <w:lang w:eastAsia="en-US"/>
              </w:rPr>
            </w:pPr>
            <w:r w:rsidRPr="0040134B">
              <w:rPr>
                <w:lang w:eastAsia="en-US"/>
              </w:rPr>
              <w:t>-</w:t>
            </w:r>
          </w:p>
        </w:tc>
        <w:tc>
          <w:tcPr>
            <w:tcW w:w="2491" w:type="dxa"/>
            <w:tcBorders>
              <w:top w:val="single" w:sz="4" w:space="0" w:color="auto"/>
              <w:left w:val="single" w:sz="4" w:space="0" w:color="auto"/>
              <w:bottom w:val="single" w:sz="4" w:space="0" w:color="auto"/>
              <w:right w:val="single" w:sz="4" w:space="0" w:color="auto"/>
            </w:tcBorders>
          </w:tcPr>
          <w:p w14:paraId="3CB7144C" w14:textId="77777777" w:rsidR="002E0A54" w:rsidRPr="0040134B" w:rsidRDefault="002E0A54" w:rsidP="002E0A54">
            <w:pPr>
              <w:rPr>
                <w:lang w:eastAsia="en-US"/>
              </w:rPr>
            </w:pPr>
          </w:p>
        </w:tc>
        <w:tc>
          <w:tcPr>
            <w:tcW w:w="1661" w:type="dxa"/>
            <w:tcBorders>
              <w:top w:val="single" w:sz="4" w:space="0" w:color="auto"/>
              <w:left w:val="single" w:sz="4" w:space="0" w:color="auto"/>
              <w:bottom w:val="single" w:sz="4" w:space="0" w:color="auto"/>
              <w:right w:val="single" w:sz="4" w:space="0" w:color="auto"/>
            </w:tcBorders>
          </w:tcPr>
          <w:p w14:paraId="569285DE" w14:textId="77777777" w:rsidR="002E0A54" w:rsidRPr="0040134B" w:rsidRDefault="002E0A54" w:rsidP="002E0A54">
            <w:pPr>
              <w:rPr>
                <w:lang w:eastAsia="en-US"/>
              </w:rPr>
            </w:pPr>
          </w:p>
        </w:tc>
      </w:tr>
      <w:tr w:rsidR="002E0A54" w:rsidRPr="0040134B" w14:paraId="6BD665A9"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36757EB8" w14:textId="77777777" w:rsidR="002E0A54" w:rsidRPr="0040134B" w:rsidRDefault="002E0A54" w:rsidP="002E0A54">
            <w:pPr>
              <w:rPr>
                <w:lang w:eastAsia="en-US"/>
              </w:rPr>
            </w:pPr>
            <w:r w:rsidRPr="0040134B">
              <w:rPr>
                <w:lang w:eastAsia="en-US"/>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548B16CF" w14:textId="77777777" w:rsidR="002E0A54" w:rsidRPr="0040134B" w:rsidRDefault="002E0A54" w:rsidP="002E0A54">
            <w:pPr>
              <w:rPr>
                <w:lang w:eastAsia="en-US"/>
              </w:rPr>
            </w:pPr>
            <w:r w:rsidRPr="0040134B">
              <w:rPr>
                <w:lang w:eastAsia="en-US"/>
              </w:rPr>
              <w:t>Трудовой десант</w:t>
            </w:r>
          </w:p>
        </w:tc>
        <w:tc>
          <w:tcPr>
            <w:tcW w:w="2491" w:type="dxa"/>
            <w:tcBorders>
              <w:top w:val="single" w:sz="4" w:space="0" w:color="auto"/>
              <w:left w:val="single" w:sz="4" w:space="0" w:color="auto"/>
              <w:bottom w:val="single" w:sz="4" w:space="0" w:color="auto"/>
              <w:right w:val="single" w:sz="4" w:space="0" w:color="auto"/>
            </w:tcBorders>
          </w:tcPr>
          <w:p w14:paraId="76F6E55A" w14:textId="77777777" w:rsidR="002E0A54" w:rsidRPr="0040134B" w:rsidRDefault="002E0A54" w:rsidP="002E0A54">
            <w:pPr>
              <w:rPr>
                <w:lang w:eastAsia="en-US"/>
              </w:rPr>
            </w:pPr>
            <w:r w:rsidRPr="0040134B">
              <w:rPr>
                <w:lang w:eastAsia="en-US"/>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78C9ABF2" w14:textId="77777777" w:rsidR="002E0A54" w:rsidRPr="0040134B" w:rsidRDefault="002E0A54" w:rsidP="002E0A54">
            <w:pPr>
              <w:rPr>
                <w:lang w:eastAsia="en-US"/>
              </w:rPr>
            </w:pPr>
          </w:p>
        </w:tc>
      </w:tr>
      <w:tr w:rsidR="002E0A54" w:rsidRPr="0040134B" w14:paraId="08057996" w14:textId="77777777" w:rsidTr="002E0A54">
        <w:trPr>
          <w:trHeight w:val="155"/>
        </w:trPr>
        <w:tc>
          <w:tcPr>
            <w:tcW w:w="2283" w:type="dxa"/>
            <w:tcBorders>
              <w:top w:val="single" w:sz="4" w:space="0" w:color="auto"/>
              <w:left w:val="single" w:sz="4" w:space="0" w:color="auto"/>
              <w:bottom w:val="single" w:sz="4" w:space="0" w:color="auto"/>
              <w:right w:val="single" w:sz="4" w:space="0" w:color="auto"/>
            </w:tcBorders>
            <w:hideMark/>
          </w:tcPr>
          <w:p w14:paraId="1B070340" w14:textId="77777777" w:rsidR="002E0A54" w:rsidRPr="0040134B" w:rsidRDefault="002E0A54" w:rsidP="002E0A54">
            <w:pPr>
              <w:rPr>
                <w:lang w:eastAsia="en-US"/>
              </w:rPr>
            </w:pPr>
            <w:r w:rsidRPr="0040134B">
              <w:rPr>
                <w:lang w:eastAsia="en-US"/>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771475A7" w14:textId="77777777" w:rsidR="002E0A54" w:rsidRPr="0040134B" w:rsidRDefault="002E0A54" w:rsidP="002E0A54">
            <w:pPr>
              <w:rPr>
                <w:lang w:eastAsia="en-US"/>
              </w:rPr>
            </w:pPr>
            <w:r w:rsidRPr="0040134B">
              <w:rPr>
                <w:lang w:eastAsia="en-US"/>
              </w:rPr>
              <w:t xml:space="preserve">Работа в летнем пришкольном лагере с дневным пребыванием </w:t>
            </w:r>
            <w:proofErr w:type="gramStart"/>
            <w:r w:rsidRPr="0040134B">
              <w:rPr>
                <w:lang w:eastAsia="en-US"/>
              </w:rPr>
              <w:t>детей  «</w:t>
            </w:r>
            <w:proofErr w:type="gramEnd"/>
            <w:r w:rsidRPr="0040134B">
              <w:rPr>
                <w:lang w:eastAsia="en-US"/>
              </w:rPr>
              <w:t>Страна счастливого детства» (согласно плану).</w:t>
            </w:r>
          </w:p>
          <w:p w14:paraId="66F28BD7" w14:textId="77777777" w:rsidR="002E0A54" w:rsidRPr="0040134B" w:rsidRDefault="002E0A54" w:rsidP="002E0A54">
            <w:pPr>
              <w:rPr>
                <w:lang w:eastAsia="en-US"/>
              </w:rPr>
            </w:pPr>
            <w:r w:rsidRPr="0040134B">
              <w:rPr>
                <w:lang w:eastAsia="en-US"/>
              </w:rPr>
              <w:t>Праздник, посвященный Дню защиты детей «Мы маленькие дети»</w:t>
            </w:r>
          </w:p>
          <w:p w14:paraId="01EBA0D5" w14:textId="77777777" w:rsidR="002E0A54" w:rsidRPr="0040134B" w:rsidRDefault="002E0A54" w:rsidP="002E0A54">
            <w:pPr>
              <w:rPr>
                <w:lang w:eastAsia="en-US"/>
              </w:rPr>
            </w:pPr>
            <w:r w:rsidRPr="0040134B">
              <w:rPr>
                <w:lang w:eastAsia="en-US"/>
              </w:rPr>
              <w:t>Составление отчета о работе школьного лагеря.</w:t>
            </w:r>
          </w:p>
          <w:p w14:paraId="4785CA2B" w14:textId="77777777" w:rsidR="002E0A54" w:rsidRPr="0040134B" w:rsidRDefault="002E0A54" w:rsidP="002E0A54">
            <w:pPr>
              <w:rPr>
                <w:lang w:eastAsia="en-US"/>
              </w:rPr>
            </w:pPr>
            <w:r w:rsidRPr="0040134B">
              <w:rPr>
                <w:lang w:eastAsia="en-US"/>
              </w:rPr>
              <w:t>1 июня – флэшмоб «Возьмёмся за руки, друзья!».</w:t>
            </w:r>
          </w:p>
          <w:p w14:paraId="72A9B5B4" w14:textId="77777777" w:rsidR="002E0A54" w:rsidRPr="0040134B" w:rsidRDefault="002E0A54" w:rsidP="002E0A54">
            <w:pPr>
              <w:rPr>
                <w:lang w:eastAsia="en-US"/>
              </w:rPr>
            </w:pPr>
            <w:r w:rsidRPr="0040134B">
              <w:rPr>
                <w:lang w:eastAsia="en-US"/>
              </w:rPr>
              <w:t>Организация и проведение летней кампании 2026</w:t>
            </w:r>
          </w:p>
          <w:p w14:paraId="73ACA250" w14:textId="77777777" w:rsidR="002E0A54" w:rsidRPr="0040134B" w:rsidRDefault="002E0A54" w:rsidP="002E0A54">
            <w:pPr>
              <w:rPr>
                <w:lang w:eastAsia="en-US"/>
              </w:rPr>
            </w:pPr>
            <w:r w:rsidRPr="0040134B">
              <w:rPr>
                <w:lang w:eastAsia="en-US"/>
              </w:rPr>
              <w:t xml:space="preserve">Церемония поднятия Флага РФ и исполнение Гимна </w:t>
            </w:r>
            <w:proofErr w:type="gramStart"/>
            <w:r w:rsidRPr="0040134B">
              <w:rPr>
                <w:lang w:eastAsia="en-US"/>
              </w:rPr>
              <w:t>РФ  01.06.2026</w:t>
            </w:r>
            <w:proofErr w:type="gramEnd"/>
            <w:r w:rsidRPr="0040134B">
              <w:rPr>
                <w:lang w:eastAsia="en-US"/>
              </w:rPr>
              <w:t xml:space="preserve"> и в первый день каждой недели, церемония спуска Флага РФ и исполнение Гимна РФ в последний день каждой недели.</w:t>
            </w:r>
          </w:p>
          <w:p w14:paraId="40DBD4DE" w14:textId="77777777" w:rsidR="002E0A54" w:rsidRPr="0040134B" w:rsidRDefault="002E0A54" w:rsidP="002E0A54">
            <w:pPr>
              <w:rPr>
                <w:lang w:eastAsia="en-US"/>
              </w:rPr>
            </w:pPr>
            <w:r w:rsidRPr="0040134B">
              <w:rPr>
                <w:lang w:eastAsia="en-US"/>
              </w:rPr>
              <w:t>Участие в Проекте «</w:t>
            </w:r>
            <w:proofErr w:type="spellStart"/>
            <w:r w:rsidRPr="0040134B">
              <w:rPr>
                <w:lang w:eastAsia="en-US"/>
              </w:rPr>
              <w:t>Эколята</w:t>
            </w:r>
            <w:proofErr w:type="spellEnd"/>
            <w:r w:rsidRPr="0040134B">
              <w:rPr>
                <w:lang w:eastAsia="en-US"/>
              </w:rPr>
              <w:t xml:space="preserve"> – юные защитники Природы»</w:t>
            </w:r>
          </w:p>
          <w:p w14:paraId="4C822196" w14:textId="77777777" w:rsidR="002E0A54" w:rsidRPr="0040134B" w:rsidRDefault="002E0A54" w:rsidP="002E0A54">
            <w:pPr>
              <w:rPr>
                <w:lang w:eastAsia="en-US"/>
              </w:rPr>
            </w:pPr>
            <w:r w:rsidRPr="0040134B">
              <w:rPr>
                <w:lang w:eastAsia="en-US"/>
              </w:rPr>
              <w:t>День России (12.06)</w:t>
            </w:r>
          </w:p>
          <w:p w14:paraId="374F68A2" w14:textId="77777777" w:rsidR="002E0A54" w:rsidRPr="0040134B" w:rsidRDefault="002E0A54" w:rsidP="002E0A54">
            <w:pPr>
              <w:rPr>
                <w:lang w:eastAsia="en-US"/>
              </w:rPr>
            </w:pPr>
            <w:r w:rsidRPr="0040134B">
              <w:rPr>
                <w:lang w:eastAsia="en-US"/>
              </w:rPr>
              <w:t>День памяти и скорби (22.06)</w:t>
            </w:r>
          </w:p>
          <w:p w14:paraId="7C6DF354" w14:textId="77777777" w:rsidR="002E0A54" w:rsidRPr="0040134B" w:rsidRDefault="002E0A54" w:rsidP="002E0A54">
            <w:pPr>
              <w:rPr>
                <w:lang w:eastAsia="en-US"/>
              </w:rPr>
            </w:pPr>
            <w:r w:rsidRPr="0040134B">
              <w:rPr>
                <w:lang w:eastAsia="en-US"/>
              </w:rPr>
              <w:t>День молодежи (27.06)</w:t>
            </w:r>
          </w:p>
          <w:p w14:paraId="211CCD9C" w14:textId="77777777" w:rsidR="002E0A54" w:rsidRPr="0040134B" w:rsidRDefault="002E0A54" w:rsidP="002E0A54">
            <w:pPr>
              <w:rPr>
                <w:lang w:eastAsia="en-US"/>
              </w:rPr>
            </w:pPr>
            <w:r w:rsidRPr="0040134B">
              <w:rPr>
                <w:lang w:eastAsia="en-US"/>
              </w:rPr>
              <w:t>День семьи, любви и верности (08.07)</w:t>
            </w:r>
          </w:p>
          <w:p w14:paraId="6908A952" w14:textId="77777777" w:rsidR="002E0A54" w:rsidRPr="0040134B" w:rsidRDefault="002E0A54" w:rsidP="002E0A54">
            <w:pPr>
              <w:rPr>
                <w:lang w:eastAsia="en-US"/>
              </w:rPr>
            </w:pPr>
            <w:r w:rsidRPr="0040134B">
              <w:rPr>
                <w:lang w:eastAsia="en-US"/>
              </w:rPr>
              <w:t>Подготовка к линейке 01.09.2026</w:t>
            </w:r>
          </w:p>
        </w:tc>
        <w:tc>
          <w:tcPr>
            <w:tcW w:w="2491" w:type="dxa"/>
            <w:tcBorders>
              <w:top w:val="single" w:sz="4" w:space="0" w:color="auto"/>
              <w:left w:val="single" w:sz="4" w:space="0" w:color="auto"/>
              <w:bottom w:val="single" w:sz="4" w:space="0" w:color="auto"/>
              <w:right w:val="single" w:sz="4" w:space="0" w:color="auto"/>
            </w:tcBorders>
          </w:tcPr>
          <w:p w14:paraId="0C548BDA" w14:textId="77777777" w:rsidR="002E0A54" w:rsidRPr="0040134B" w:rsidRDefault="002E0A54" w:rsidP="002E0A54">
            <w:pPr>
              <w:rPr>
                <w:lang w:eastAsia="en-US"/>
              </w:rPr>
            </w:pPr>
            <w:r w:rsidRPr="0040134B">
              <w:rPr>
                <w:lang w:eastAsia="en-US"/>
              </w:rPr>
              <w:t xml:space="preserve">Начальник лагеря, воспитатели, музыкальный руководитель, тренер по физической культуре, </w:t>
            </w:r>
            <w:proofErr w:type="gramStart"/>
            <w:r w:rsidRPr="0040134B">
              <w:rPr>
                <w:lang w:eastAsia="en-US"/>
              </w:rPr>
              <w:t>педагог  -</w:t>
            </w:r>
            <w:proofErr w:type="gramEnd"/>
            <w:r w:rsidRPr="0040134B">
              <w:rPr>
                <w:lang w:eastAsia="en-US"/>
              </w:rPr>
              <w:t xml:space="preserve"> организатор,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2285F49A" w14:textId="77777777" w:rsidR="002E0A54" w:rsidRPr="0040134B" w:rsidRDefault="002E0A54" w:rsidP="002E0A54">
            <w:pPr>
              <w:rPr>
                <w:lang w:eastAsia="en-US"/>
              </w:rPr>
            </w:pPr>
          </w:p>
        </w:tc>
      </w:tr>
      <w:tr w:rsidR="002E0A54" w:rsidRPr="0040134B" w14:paraId="282B1D4F" w14:textId="77777777" w:rsidTr="002E0A54">
        <w:trPr>
          <w:trHeight w:val="975"/>
        </w:trPr>
        <w:tc>
          <w:tcPr>
            <w:tcW w:w="2283" w:type="dxa"/>
            <w:tcBorders>
              <w:top w:val="single" w:sz="4" w:space="0" w:color="auto"/>
              <w:left w:val="single" w:sz="4" w:space="0" w:color="auto"/>
              <w:bottom w:val="single" w:sz="4" w:space="0" w:color="auto"/>
              <w:right w:val="single" w:sz="4" w:space="0" w:color="auto"/>
            </w:tcBorders>
            <w:hideMark/>
          </w:tcPr>
          <w:p w14:paraId="55162776" w14:textId="77777777" w:rsidR="002E0A54" w:rsidRPr="0040134B" w:rsidRDefault="002E0A54" w:rsidP="002E0A54">
            <w:pPr>
              <w:rPr>
                <w:lang w:eastAsia="en-US"/>
              </w:rPr>
            </w:pPr>
            <w:r w:rsidRPr="0040134B">
              <w:rPr>
                <w:lang w:eastAsia="en-US"/>
              </w:rPr>
              <w:lastRenderedPageBreak/>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4DF4CE01" w14:textId="77777777" w:rsidR="002E0A54" w:rsidRPr="0040134B" w:rsidRDefault="002E0A54" w:rsidP="002E0A54">
            <w:pPr>
              <w:rPr>
                <w:lang w:eastAsia="en-US"/>
              </w:rPr>
            </w:pPr>
            <w:r w:rsidRPr="0040134B">
              <w:rPr>
                <w:lang w:eastAsia="en-US"/>
              </w:rPr>
              <w:t>Тематической оформление в лагере с дневным пребыванием детей</w:t>
            </w:r>
          </w:p>
        </w:tc>
        <w:tc>
          <w:tcPr>
            <w:tcW w:w="2491" w:type="dxa"/>
            <w:tcBorders>
              <w:top w:val="single" w:sz="4" w:space="0" w:color="auto"/>
              <w:left w:val="single" w:sz="4" w:space="0" w:color="auto"/>
              <w:bottom w:val="single" w:sz="4" w:space="0" w:color="auto"/>
              <w:right w:val="single" w:sz="4" w:space="0" w:color="auto"/>
            </w:tcBorders>
          </w:tcPr>
          <w:p w14:paraId="438FEB08" w14:textId="77777777"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0338769D" w14:textId="77777777" w:rsidR="002E0A54" w:rsidRPr="0040134B" w:rsidRDefault="002E0A54" w:rsidP="002E0A54">
            <w:pPr>
              <w:rPr>
                <w:lang w:eastAsia="en-US"/>
              </w:rPr>
            </w:pPr>
          </w:p>
        </w:tc>
      </w:tr>
      <w:tr w:rsidR="002E0A54" w:rsidRPr="0040134B" w14:paraId="2D60C2B2" w14:textId="77777777" w:rsidTr="002E0A54">
        <w:trPr>
          <w:trHeight w:val="566"/>
        </w:trPr>
        <w:tc>
          <w:tcPr>
            <w:tcW w:w="2283" w:type="dxa"/>
            <w:tcBorders>
              <w:top w:val="single" w:sz="4" w:space="0" w:color="auto"/>
              <w:left w:val="single" w:sz="4" w:space="0" w:color="auto"/>
              <w:bottom w:val="single" w:sz="4" w:space="0" w:color="auto"/>
              <w:right w:val="single" w:sz="4" w:space="0" w:color="auto"/>
            </w:tcBorders>
            <w:hideMark/>
          </w:tcPr>
          <w:p w14:paraId="191022FD" w14:textId="77777777" w:rsidR="002E0A54" w:rsidRPr="0040134B" w:rsidRDefault="002E0A54" w:rsidP="002E0A54">
            <w:pPr>
              <w:rPr>
                <w:lang w:eastAsia="en-US"/>
              </w:rPr>
            </w:pPr>
            <w:r w:rsidRPr="0040134B">
              <w:rPr>
                <w:lang w:eastAsia="en-US"/>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1B1B12BD" w14:textId="77777777" w:rsidR="002E0A54" w:rsidRPr="0040134B" w:rsidRDefault="002E0A54" w:rsidP="002E0A54">
            <w:pPr>
              <w:rPr>
                <w:lang w:eastAsia="en-US"/>
              </w:rPr>
            </w:pPr>
            <w:r w:rsidRPr="0040134B">
              <w:rPr>
                <w:lang w:eastAsia="en-US"/>
              </w:rPr>
              <w:t>Участие в поселковых мероприятиях</w:t>
            </w:r>
          </w:p>
        </w:tc>
        <w:tc>
          <w:tcPr>
            <w:tcW w:w="2491" w:type="dxa"/>
            <w:tcBorders>
              <w:top w:val="single" w:sz="4" w:space="0" w:color="auto"/>
              <w:left w:val="single" w:sz="4" w:space="0" w:color="auto"/>
              <w:bottom w:val="single" w:sz="4" w:space="0" w:color="auto"/>
              <w:right w:val="single" w:sz="4" w:space="0" w:color="auto"/>
            </w:tcBorders>
          </w:tcPr>
          <w:p w14:paraId="78AA936E" w14:textId="77777777"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42E6DAB2" w14:textId="77777777" w:rsidR="002E0A54" w:rsidRPr="0040134B" w:rsidRDefault="002E0A54" w:rsidP="002E0A54">
            <w:pPr>
              <w:rPr>
                <w:lang w:eastAsia="en-US"/>
              </w:rPr>
            </w:pPr>
          </w:p>
        </w:tc>
      </w:tr>
      <w:tr w:rsidR="002E0A54" w:rsidRPr="0040134B" w14:paraId="74AD7598" w14:textId="77777777" w:rsidTr="002E0A54">
        <w:trPr>
          <w:trHeight w:val="227"/>
        </w:trPr>
        <w:tc>
          <w:tcPr>
            <w:tcW w:w="2283" w:type="dxa"/>
            <w:tcBorders>
              <w:top w:val="single" w:sz="4" w:space="0" w:color="auto"/>
              <w:left w:val="single" w:sz="4" w:space="0" w:color="auto"/>
              <w:bottom w:val="single" w:sz="4" w:space="0" w:color="auto"/>
              <w:right w:val="single" w:sz="4" w:space="0" w:color="auto"/>
            </w:tcBorders>
            <w:hideMark/>
          </w:tcPr>
          <w:p w14:paraId="7419ECF2" w14:textId="77777777" w:rsidR="002E0A54" w:rsidRPr="0040134B" w:rsidRDefault="002E0A54" w:rsidP="002E0A54">
            <w:pPr>
              <w:rPr>
                <w:lang w:eastAsia="en-US"/>
              </w:rPr>
            </w:pPr>
            <w:r w:rsidRPr="0040134B">
              <w:rPr>
                <w:lang w:eastAsia="en-US"/>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21A3E84B" w14:textId="77777777" w:rsidR="002E0A54" w:rsidRPr="0040134B" w:rsidRDefault="002E0A54" w:rsidP="002E0A54">
            <w:pPr>
              <w:rPr>
                <w:lang w:eastAsia="en-US"/>
              </w:rPr>
            </w:pPr>
            <w:r w:rsidRPr="0040134B">
              <w:rPr>
                <w:lang w:eastAsia="en-US"/>
              </w:rPr>
              <w:t>Экскурсии, мероприятия.</w:t>
            </w:r>
          </w:p>
        </w:tc>
        <w:tc>
          <w:tcPr>
            <w:tcW w:w="2491" w:type="dxa"/>
            <w:tcBorders>
              <w:top w:val="single" w:sz="4" w:space="0" w:color="auto"/>
              <w:left w:val="single" w:sz="4" w:space="0" w:color="auto"/>
              <w:bottom w:val="single" w:sz="4" w:space="0" w:color="auto"/>
              <w:right w:val="single" w:sz="4" w:space="0" w:color="auto"/>
            </w:tcBorders>
          </w:tcPr>
          <w:p w14:paraId="281339C6" w14:textId="77777777"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049C2112" w14:textId="77777777" w:rsidR="002E0A54" w:rsidRPr="0040134B" w:rsidRDefault="002E0A54" w:rsidP="002E0A54">
            <w:pPr>
              <w:rPr>
                <w:lang w:eastAsia="en-US"/>
              </w:rPr>
            </w:pPr>
          </w:p>
        </w:tc>
      </w:tr>
      <w:tr w:rsidR="002E0A54" w:rsidRPr="0040134B" w14:paraId="30F900E9" w14:textId="77777777" w:rsidTr="002E0A54">
        <w:trPr>
          <w:trHeight w:val="146"/>
        </w:trPr>
        <w:tc>
          <w:tcPr>
            <w:tcW w:w="2283" w:type="dxa"/>
            <w:tcBorders>
              <w:top w:val="single" w:sz="4" w:space="0" w:color="auto"/>
              <w:left w:val="single" w:sz="4" w:space="0" w:color="auto"/>
              <w:bottom w:val="single" w:sz="4" w:space="0" w:color="auto"/>
              <w:right w:val="single" w:sz="4" w:space="0" w:color="auto"/>
            </w:tcBorders>
            <w:hideMark/>
          </w:tcPr>
          <w:p w14:paraId="3D85420D" w14:textId="77777777" w:rsidR="002E0A54" w:rsidRPr="0040134B" w:rsidRDefault="002E0A54" w:rsidP="002E0A54">
            <w:pPr>
              <w:rPr>
                <w:lang w:eastAsia="en-US"/>
              </w:rPr>
            </w:pPr>
            <w:r w:rsidRPr="0040134B">
              <w:rPr>
                <w:lang w:eastAsia="en-US"/>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3C43D40D" w14:textId="77777777" w:rsidR="002E0A54" w:rsidRPr="0040134B" w:rsidRDefault="002E0A54" w:rsidP="002E0A54">
            <w:pPr>
              <w:rPr>
                <w:lang w:eastAsia="en-US"/>
              </w:rPr>
            </w:pPr>
            <w:r w:rsidRPr="0040134B">
              <w:rPr>
                <w:lang w:eastAsia="en-US"/>
              </w:rPr>
              <w:t xml:space="preserve">Проведение инструктажей с обучающимися </w:t>
            </w:r>
          </w:p>
        </w:tc>
        <w:tc>
          <w:tcPr>
            <w:tcW w:w="2491" w:type="dxa"/>
            <w:tcBorders>
              <w:top w:val="single" w:sz="4" w:space="0" w:color="auto"/>
              <w:left w:val="single" w:sz="4" w:space="0" w:color="auto"/>
              <w:bottom w:val="single" w:sz="4" w:space="0" w:color="auto"/>
              <w:right w:val="single" w:sz="4" w:space="0" w:color="auto"/>
            </w:tcBorders>
          </w:tcPr>
          <w:p w14:paraId="112ABCB5" w14:textId="77777777" w:rsidR="002E0A54" w:rsidRPr="0040134B" w:rsidRDefault="002E0A54" w:rsidP="002E0A54">
            <w:pPr>
              <w:rPr>
                <w:lang w:eastAsia="en-US"/>
              </w:rPr>
            </w:pPr>
            <w:r w:rsidRPr="0040134B">
              <w:rPr>
                <w:lang w:eastAsia="en-US"/>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2F963842" w14:textId="77777777" w:rsidR="002E0A54" w:rsidRPr="0040134B" w:rsidRDefault="002E0A54" w:rsidP="002E0A54">
            <w:pPr>
              <w:rPr>
                <w:lang w:eastAsia="en-US"/>
              </w:rPr>
            </w:pPr>
          </w:p>
        </w:tc>
      </w:tr>
      <w:tr w:rsidR="002E0A54" w:rsidRPr="0040134B" w14:paraId="1D95B899" w14:textId="77777777" w:rsidTr="002E0A54">
        <w:trPr>
          <w:trHeight w:val="104"/>
        </w:trPr>
        <w:tc>
          <w:tcPr>
            <w:tcW w:w="2283" w:type="dxa"/>
            <w:tcBorders>
              <w:top w:val="single" w:sz="4" w:space="0" w:color="auto"/>
              <w:left w:val="single" w:sz="4" w:space="0" w:color="auto"/>
              <w:bottom w:val="single" w:sz="4" w:space="0" w:color="auto"/>
              <w:right w:val="single" w:sz="4" w:space="0" w:color="auto"/>
            </w:tcBorders>
            <w:hideMark/>
          </w:tcPr>
          <w:p w14:paraId="5BA4C8AE" w14:textId="77777777" w:rsidR="002E0A54" w:rsidRPr="0040134B" w:rsidRDefault="002E0A54" w:rsidP="002E0A54">
            <w:pPr>
              <w:rPr>
                <w:lang w:eastAsia="en-US"/>
              </w:rPr>
            </w:pPr>
            <w:r w:rsidRPr="0040134B">
              <w:rPr>
                <w:lang w:eastAsia="en-US"/>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14:paraId="5BB3937A" w14:textId="77777777" w:rsidR="002E0A54" w:rsidRPr="0040134B" w:rsidRDefault="002E0A54" w:rsidP="002E0A54">
            <w:pPr>
              <w:rPr>
                <w:lang w:eastAsia="en-US"/>
              </w:rPr>
            </w:pPr>
            <w:r w:rsidRPr="0040134B">
              <w:rPr>
                <w:lang w:eastAsia="en-US"/>
              </w:rPr>
              <w:t>Работа по плану</w:t>
            </w:r>
          </w:p>
        </w:tc>
        <w:tc>
          <w:tcPr>
            <w:tcW w:w="2491" w:type="dxa"/>
            <w:tcBorders>
              <w:top w:val="single" w:sz="4" w:space="0" w:color="auto"/>
              <w:left w:val="single" w:sz="4" w:space="0" w:color="auto"/>
              <w:bottom w:val="single" w:sz="4" w:space="0" w:color="auto"/>
              <w:right w:val="single" w:sz="4" w:space="0" w:color="auto"/>
            </w:tcBorders>
          </w:tcPr>
          <w:p w14:paraId="132D881D" w14:textId="77777777" w:rsidR="002E0A54" w:rsidRPr="0040134B" w:rsidRDefault="002E0A54" w:rsidP="002E0A54">
            <w:pPr>
              <w:rPr>
                <w:lang w:eastAsia="en-US"/>
              </w:rPr>
            </w:pPr>
            <w:r w:rsidRPr="0040134B">
              <w:rPr>
                <w:lang w:eastAsia="en-US"/>
              </w:rPr>
              <w:t xml:space="preserve">Начальник лагеря, советник директора по воспитанию </w:t>
            </w:r>
          </w:p>
        </w:tc>
        <w:tc>
          <w:tcPr>
            <w:tcW w:w="1661" w:type="dxa"/>
            <w:tcBorders>
              <w:top w:val="single" w:sz="4" w:space="0" w:color="auto"/>
              <w:left w:val="single" w:sz="4" w:space="0" w:color="auto"/>
              <w:bottom w:val="single" w:sz="4" w:space="0" w:color="auto"/>
              <w:right w:val="single" w:sz="4" w:space="0" w:color="auto"/>
            </w:tcBorders>
          </w:tcPr>
          <w:p w14:paraId="54CB7D60" w14:textId="77777777" w:rsidR="002E0A54" w:rsidRPr="0040134B" w:rsidRDefault="002E0A54" w:rsidP="002E0A54">
            <w:pPr>
              <w:rPr>
                <w:lang w:eastAsia="en-US"/>
              </w:rPr>
            </w:pPr>
          </w:p>
        </w:tc>
      </w:tr>
    </w:tbl>
    <w:p w14:paraId="73B06478" w14:textId="57B923B8"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749C385C" w14:textId="282B1E8E"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193FEE40" w14:textId="44A3DDB9"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5D7DDF31" w14:textId="77777777"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36580104" w14:textId="77777777"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51F9725F" w14:textId="77777777"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107E48BD" w14:textId="77777777" w:rsidR="002E0A54" w:rsidRPr="0040134B" w:rsidRDefault="002E0A54"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000009"/>
          <w:kern w:val="0"/>
          <w:sz w:val="24"/>
          <w:szCs w:val="24"/>
          <w:lang w:eastAsia="en-US"/>
        </w:rPr>
      </w:pPr>
    </w:p>
    <w:p w14:paraId="0377EBA2" w14:textId="77777777" w:rsidR="003F3B0C" w:rsidRPr="0040134B" w:rsidRDefault="003F3B0C" w:rsidP="003F3B0C">
      <w:pPr>
        <w:rPr>
          <w:rFonts w:ascii="Times New Roman" w:eastAsia="Calibri" w:hAnsi="Times New Roman" w:cs="Times New Roman"/>
          <w:sz w:val="24"/>
          <w:szCs w:val="24"/>
          <w:lang w:eastAsia="en-US"/>
        </w:rPr>
      </w:pPr>
    </w:p>
    <w:p w14:paraId="2A975AE7" w14:textId="77777777" w:rsidR="003F3B0C" w:rsidRPr="0040134B" w:rsidRDefault="003F3B0C" w:rsidP="003F3B0C">
      <w:pPr>
        <w:rPr>
          <w:rFonts w:ascii="Times New Roman" w:eastAsia="Calibri" w:hAnsi="Times New Roman" w:cs="Times New Roman"/>
          <w:sz w:val="24"/>
          <w:szCs w:val="24"/>
          <w:lang w:eastAsia="en-US"/>
        </w:rPr>
      </w:pPr>
    </w:p>
    <w:p w14:paraId="0B871A7A" w14:textId="77777777" w:rsidR="003F3B0C" w:rsidRPr="0040134B" w:rsidRDefault="003F3B0C" w:rsidP="003F3B0C">
      <w:pPr>
        <w:rPr>
          <w:rFonts w:ascii="Times New Roman" w:eastAsia="Calibri" w:hAnsi="Times New Roman" w:cs="Times New Roman"/>
          <w:sz w:val="24"/>
          <w:szCs w:val="24"/>
          <w:lang w:eastAsia="en-US"/>
        </w:rPr>
      </w:pPr>
    </w:p>
    <w:p w14:paraId="590F6388" w14:textId="77777777" w:rsidR="003F3B0C" w:rsidRPr="0040134B" w:rsidRDefault="003F3B0C" w:rsidP="003F3B0C">
      <w:pPr>
        <w:rPr>
          <w:rFonts w:ascii="Times New Roman" w:eastAsia="Calibri" w:hAnsi="Times New Roman" w:cs="Times New Roman"/>
          <w:sz w:val="24"/>
          <w:szCs w:val="24"/>
          <w:lang w:eastAsia="en-US"/>
        </w:rPr>
      </w:pPr>
    </w:p>
    <w:p w14:paraId="3E6A2E80" w14:textId="77777777" w:rsidR="003F3B0C" w:rsidRPr="0040134B" w:rsidRDefault="003F3B0C" w:rsidP="003F3B0C">
      <w:pPr>
        <w:tabs>
          <w:tab w:val="left" w:pos="6195"/>
        </w:tabs>
        <w:rPr>
          <w:rFonts w:ascii="Times New Roman" w:eastAsia="Calibri" w:hAnsi="Times New Roman" w:cs="Times New Roman"/>
          <w:sz w:val="24"/>
          <w:szCs w:val="24"/>
          <w:lang w:eastAsia="en-US"/>
        </w:rPr>
        <w:sectPr w:rsidR="003F3B0C" w:rsidRPr="0040134B" w:rsidSect="006D3E4F">
          <w:pgSz w:w="16840" w:h="11900" w:orient="landscape"/>
          <w:pgMar w:top="1701" w:right="1135" w:bottom="851" w:left="851" w:header="0" w:footer="720" w:gutter="0"/>
          <w:cols w:space="720"/>
          <w:titlePg/>
          <w:docGrid w:linePitch="299"/>
        </w:sectPr>
      </w:pPr>
      <w:r w:rsidRPr="0040134B">
        <w:rPr>
          <w:rFonts w:ascii="Times New Roman" w:eastAsia="Calibri" w:hAnsi="Times New Roman" w:cs="Times New Roman"/>
          <w:sz w:val="24"/>
          <w:szCs w:val="24"/>
          <w:lang w:eastAsia="en-US"/>
        </w:rPr>
        <w:tab/>
      </w:r>
    </w:p>
    <w:p w14:paraId="0A86B307" w14:textId="77777777" w:rsidR="005B5BE4" w:rsidRPr="0040134B"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40134B">
        <w:rPr>
          <w:rFonts w:ascii="Times New Roman" w:hAnsi="Times New Roman" w:cs="Times New Roman"/>
          <w:bCs w:val="0"/>
          <w:i w:val="0"/>
          <w:color w:val="auto"/>
          <w:sz w:val="24"/>
          <w:szCs w:val="24"/>
        </w:rPr>
        <w:lastRenderedPageBreak/>
        <w:t>4.</w:t>
      </w:r>
      <w:r w:rsidR="002F7CE1" w:rsidRPr="0040134B">
        <w:rPr>
          <w:rFonts w:ascii="Times New Roman" w:hAnsi="Times New Roman" w:cs="Times New Roman"/>
          <w:bCs w:val="0"/>
          <w:i w:val="0"/>
          <w:color w:val="auto"/>
          <w:sz w:val="24"/>
          <w:szCs w:val="24"/>
        </w:rPr>
        <w:t>5</w:t>
      </w:r>
      <w:r w:rsidR="003F3B0C" w:rsidRPr="0040134B">
        <w:rPr>
          <w:rFonts w:ascii="Times New Roman" w:hAnsi="Times New Roman" w:cs="Times New Roman"/>
          <w:bCs w:val="0"/>
          <w:i w:val="0"/>
          <w:color w:val="auto"/>
          <w:sz w:val="24"/>
          <w:szCs w:val="24"/>
        </w:rPr>
        <w:t xml:space="preserve">. </w:t>
      </w:r>
      <w:r w:rsidRPr="0040134B">
        <w:rPr>
          <w:rFonts w:ascii="Times New Roman" w:hAnsi="Times New Roman" w:cs="Times New Roman"/>
          <w:bCs w:val="0"/>
          <w:i w:val="0"/>
          <w:color w:val="auto"/>
          <w:sz w:val="24"/>
          <w:szCs w:val="24"/>
        </w:rPr>
        <w:t xml:space="preserve"> </w:t>
      </w:r>
      <w:r w:rsidR="009F2D59" w:rsidRPr="0040134B">
        <w:rPr>
          <w:rFonts w:ascii="Times New Roman" w:hAnsi="Times New Roman" w:cs="Times New Roman"/>
          <w:bCs w:val="0"/>
          <w:i w:val="0"/>
          <w:color w:val="auto"/>
          <w:sz w:val="24"/>
          <w:szCs w:val="24"/>
        </w:rPr>
        <w:t>Система у</w:t>
      </w:r>
      <w:r w:rsidR="005B5BE4" w:rsidRPr="0040134B">
        <w:rPr>
          <w:rFonts w:ascii="Times New Roman" w:hAnsi="Times New Roman" w:cs="Times New Roman"/>
          <w:bCs w:val="0"/>
          <w:i w:val="0"/>
          <w:color w:val="auto"/>
          <w:sz w:val="24"/>
          <w:szCs w:val="24"/>
        </w:rPr>
        <w:t>слови</w:t>
      </w:r>
      <w:r w:rsidR="009F2D59" w:rsidRPr="0040134B">
        <w:rPr>
          <w:rFonts w:ascii="Times New Roman" w:hAnsi="Times New Roman" w:cs="Times New Roman"/>
          <w:bCs w:val="0"/>
          <w:i w:val="0"/>
          <w:color w:val="auto"/>
          <w:sz w:val="24"/>
          <w:szCs w:val="24"/>
        </w:rPr>
        <w:t>й</w:t>
      </w:r>
      <w:r w:rsidR="005B5BE4" w:rsidRPr="0040134B">
        <w:rPr>
          <w:rFonts w:ascii="Times New Roman" w:hAnsi="Times New Roman" w:cs="Times New Roman"/>
          <w:bCs w:val="0"/>
          <w:i w:val="0"/>
          <w:color w:val="auto"/>
          <w:sz w:val="24"/>
          <w:szCs w:val="24"/>
        </w:rPr>
        <w:t xml:space="preserve"> реализации адаптированной основной </w:t>
      </w:r>
    </w:p>
    <w:p w14:paraId="6C8ED4CE" w14:textId="7742BB7E" w:rsidR="005B5BE4" w:rsidRPr="0040134B" w:rsidRDefault="005B5BE4" w:rsidP="00FA7E99">
      <w:pPr>
        <w:pStyle w:val="31"/>
        <w:spacing w:before="0" w:after="0" w:line="240" w:lineRule="auto"/>
        <w:ind w:firstLine="454"/>
        <w:rPr>
          <w:rFonts w:ascii="Times New Roman" w:hAnsi="Times New Roman" w:cs="Times New Roman"/>
          <w:i w:val="0"/>
          <w:sz w:val="24"/>
          <w:szCs w:val="24"/>
        </w:rPr>
      </w:pPr>
      <w:r w:rsidRPr="0040134B">
        <w:rPr>
          <w:rFonts w:ascii="Times New Roman" w:hAnsi="Times New Roman" w:cs="Times New Roman"/>
          <w:bCs w:val="0"/>
          <w:i w:val="0"/>
          <w:color w:val="auto"/>
          <w:sz w:val="24"/>
          <w:szCs w:val="24"/>
        </w:rPr>
        <w:t>общеобразовательной программы</w:t>
      </w:r>
      <w:r w:rsidR="00CE45D3" w:rsidRPr="0040134B">
        <w:rPr>
          <w:rFonts w:ascii="Times New Roman" w:hAnsi="Times New Roman" w:cs="Times New Roman"/>
          <w:bCs w:val="0"/>
          <w:i w:val="0"/>
          <w:color w:val="auto"/>
          <w:sz w:val="24"/>
          <w:szCs w:val="24"/>
        </w:rPr>
        <w:t xml:space="preserve"> </w:t>
      </w:r>
      <w:r w:rsidRPr="0040134B">
        <w:rPr>
          <w:rFonts w:ascii="Times New Roman" w:hAnsi="Times New Roman" w:cs="Times New Roman"/>
          <w:bCs w:val="0"/>
          <w:i w:val="0"/>
          <w:color w:val="auto"/>
          <w:sz w:val="24"/>
          <w:szCs w:val="24"/>
        </w:rPr>
        <w:t xml:space="preserve">образования обучающихся </w:t>
      </w:r>
      <w:proofErr w:type="gramStart"/>
      <w:r w:rsidRPr="0040134B">
        <w:rPr>
          <w:rFonts w:ascii="Times New Roman" w:hAnsi="Times New Roman" w:cs="Times New Roman"/>
          <w:bCs w:val="0"/>
          <w:i w:val="0"/>
          <w:color w:val="auto"/>
          <w:sz w:val="24"/>
          <w:szCs w:val="24"/>
        </w:rPr>
        <w:t xml:space="preserve">с  </w:t>
      </w:r>
      <w:r w:rsidR="00CF588B" w:rsidRPr="0040134B">
        <w:rPr>
          <w:rFonts w:ascii="Times New Roman" w:hAnsi="Times New Roman" w:cs="Times New Roman"/>
          <w:bCs w:val="0"/>
          <w:i w:val="0"/>
          <w:color w:val="auto"/>
          <w:sz w:val="24"/>
          <w:szCs w:val="24"/>
        </w:rPr>
        <w:t>нарушениями</w:t>
      </w:r>
      <w:proofErr w:type="gramEnd"/>
      <w:r w:rsidR="00CF588B" w:rsidRPr="0040134B">
        <w:rPr>
          <w:rFonts w:ascii="Times New Roman" w:hAnsi="Times New Roman" w:cs="Times New Roman"/>
          <w:bCs w:val="0"/>
          <w:i w:val="0"/>
          <w:color w:val="auto"/>
          <w:sz w:val="24"/>
          <w:szCs w:val="24"/>
        </w:rPr>
        <w:t xml:space="preserve"> интеллекта </w:t>
      </w:r>
      <w:r w:rsidR="00744BB1" w:rsidRPr="0040134B">
        <w:rPr>
          <w:rFonts w:ascii="Times New Roman" w:hAnsi="Times New Roman" w:cs="Times New Roman"/>
          <w:bCs w:val="0"/>
          <w:i w:val="0"/>
          <w:color w:val="auto"/>
          <w:sz w:val="24"/>
          <w:szCs w:val="24"/>
        </w:rPr>
        <w:t>вариант 2</w:t>
      </w:r>
    </w:p>
    <w:p w14:paraId="3E86C4B1" w14:textId="77777777" w:rsidR="005B5BE4" w:rsidRPr="0040134B"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40134B">
        <w:rPr>
          <w:rFonts w:ascii="Times New Roman" w:hAnsi="Times New Roman" w:cs="Times New Roman"/>
          <w:b/>
          <w:sz w:val="26"/>
          <w:szCs w:val="26"/>
        </w:rPr>
        <w:t xml:space="preserve">Кадровые условия </w:t>
      </w:r>
    </w:p>
    <w:p w14:paraId="53349CD5" w14:textId="241A52CD" w:rsidR="005B5BE4" w:rsidRPr="0040134B" w:rsidRDefault="005B5BE4" w:rsidP="00FA7E99">
      <w:pPr>
        <w:pStyle w:val="14TexstOSNOVA1012"/>
        <w:spacing w:line="240" w:lineRule="auto"/>
        <w:ind w:firstLine="709"/>
        <w:rPr>
          <w:rFonts w:ascii="Times New Roman" w:hAnsi="Times New Roman" w:cs="Times New Roman"/>
          <w:color w:val="auto"/>
          <w:sz w:val="26"/>
          <w:szCs w:val="26"/>
        </w:rPr>
      </w:pPr>
      <w:r w:rsidRPr="0040134B">
        <w:rPr>
          <w:rFonts w:ascii="Times New Roman" w:hAnsi="Times New Roman" w:cs="Times New Roman"/>
          <w:i/>
          <w:iCs/>
          <w:color w:val="auto"/>
          <w:sz w:val="26"/>
          <w:szCs w:val="26"/>
        </w:rPr>
        <w:t>Кадровое обеспечение</w:t>
      </w:r>
      <w:r w:rsidRPr="0040134B">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bookmarkStart w:id="28" w:name="_Hlk206333234"/>
      <w:r w:rsidR="00CF588B" w:rsidRPr="0040134B">
        <w:rPr>
          <w:rFonts w:ascii="Times New Roman" w:hAnsi="Times New Roman" w:cs="Times New Roman"/>
          <w:color w:val="auto"/>
          <w:sz w:val="26"/>
          <w:szCs w:val="26"/>
        </w:rPr>
        <w:t>нарушением интеллекта</w:t>
      </w:r>
      <w:r w:rsidRPr="0040134B">
        <w:rPr>
          <w:rFonts w:ascii="Times New Roman" w:hAnsi="Times New Roman" w:cs="Times New Roman"/>
          <w:color w:val="auto"/>
          <w:sz w:val="26"/>
          <w:szCs w:val="26"/>
        </w:rPr>
        <w:t xml:space="preserve"> </w:t>
      </w:r>
      <w:bookmarkEnd w:id="28"/>
      <w:r w:rsidRPr="0040134B">
        <w:rPr>
          <w:rFonts w:ascii="Times New Roman" w:hAnsi="Times New Roman" w:cs="Times New Roman"/>
          <w:color w:val="auto"/>
          <w:sz w:val="26"/>
          <w:szCs w:val="26"/>
        </w:rPr>
        <w:t>в системе школьного образования.</w:t>
      </w:r>
    </w:p>
    <w:p w14:paraId="24716BC0" w14:textId="7372A930" w:rsidR="00032E2A" w:rsidRPr="0040134B" w:rsidRDefault="00032E2A" w:rsidP="00032E2A">
      <w:pPr>
        <w:pStyle w:val="afd"/>
        <w:ind w:firstLine="709"/>
        <w:jc w:val="both"/>
        <w:rPr>
          <w:i/>
          <w:sz w:val="26"/>
          <w:szCs w:val="26"/>
        </w:rPr>
      </w:pPr>
      <w:r w:rsidRPr="0040134B">
        <w:rPr>
          <w:rFonts w:ascii="Times New Roman" w:hAnsi="Times New Roman"/>
          <w:sz w:val="26"/>
          <w:szCs w:val="26"/>
        </w:rPr>
        <w:t xml:space="preserve">В реализации АООП для обучающихся с </w:t>
      </w:r>
      <w:r w:rsidR="00CF588B" w:rsidRPr="0040134B">
        <w:rPr>
          <w:rFonts w:ascii="Times New Roman" w:hAnsi="Times New Roman"/>
          <w:sz w:val="26"/>
          <w:szCs w:val="26"/>
        </w:rPr>
        <w:t xml:space="preserve">нарушением интеллекта </w:t>
      </w:r>
      <w:r w:rsidR="00117CFE" w:rsidRPr="0040134B">
        <w:rPr>
          <w:rFonts w:ascii="Times New Roman" w:hAnsi="Times New Roman"/>
          <w:sz w:val="26"/>
          <w:szCs w:val="26"/>
        </w:rPr>
        <w:t>принимают участие следующие спе</w:t>
      </w:r>
      <w:r w:rsidRPr="0040134B">
        <w:rPr>
          <w:rFonts w:ascii="Times New Roman" w:hAnsi="Times New Roman"/>
          <w:sz w:val="26"/>
          <w:szCs w:val="26"/>
        </w:rPr>
        <w:t>циалисты: учитель-дефектолог</w:t>
      </w:r>
      <w:r w:rsidR="00117CFE" w:rsidRPr="0040134B">
        <w:rPr>
          <w:rFonts w:ascii="Times New Roman" w:hAnsi="Times New Roman"/>
          <w:sz w:val="26"/>
          <w:szCs w:val="26"/>
        </w:rPr>
        <w:t>, учитель-ло</w:t>
      </w:r>
      <w:r w:rsidR="00117CFE" w:rsidRPr="0040134B">
        <w:rPr>
          <w:rFonts w:ascii="Times New Roman" w:hAnsi="Times New Roman"/>
          <w:sz w:val="26"/>
          <w:szCs w:val="26"/>
        </w:rPr>
        <w:softHyphen/>
        <w:t>гопед, педагог-психолог, учитель физической культуры, социаль</w:t>
      </w:r>
      <w:r w:rsidRPr="0040134B">
        <w:rPr>
          <w:rFonts w:ascii="Times New Roman" w:hAnsi="Times New Roman"/>
          <w:sz w:val="26"/>
          <w:szCs w:val="26"/>
        </w:rPr>
        <w:t>ный педагог.</w:t>
      </w:r>
    </w:p>
    <w:p w14:paraId="2E3F6C75" w14:textId="7E1DD707" w:rsidR="005B5BE4" w:rsidRPr="0040134B" w:rsidRDefault="00374988" w:rsidP="00FA7E99">
      <w:pPr>
        <w:pStyle w:val="Default"/>
        <w:ind w:firstLine="709"/>
        <w:jc w:val="both"/>
        <w:rPr>
          <w:color w:val="auto"/>
          <w:sz w:val="26"/>
          <w:szCs w:val="26"/>
        </w:rPr>
      </w:pPr>
      <w:r w:rsidRPr="0040134B">
        <w:rPr>
          <w:color w:val="auto"/>
          <w:sz w:val="26"/>
          <w:szCs w:val="26"/>
        </w:rPr>
        <w:t>СОШ _________________</w:t>
      </w:r>
      <w:r w:rsidR="005B5BE4" w:rsidRPr="0040134B">
        <w:rPr>
          <w:color w:val="auto"/>
          <w:sz w:val="26"/>
          <w:szCs w:val="26"/>
        </w:rPr>
        <w:t xml:space="preserve">, реализующая АООП для обучающихся с </w:t>
      </w:r>
      <w:r w:rsidR="00CF588B" w:rsidRPr="0040134B">
        <w:rPr>
          <w:color w:val="auto"/>
          <w:sz w:val="26"/>
          <w:szCs w:val="26"/>
        </w:rPr>
        <w:t>нарушением интеллекта</w:t>
      </w:r>
      <w:r w:rsidR="00117CFE" w:rsidRPr="0040134B">
        <w:rPr>
          <w:color w:val="auto"/>
          <w:sz w:val="26"/>
          <w:szCs w:val="26"/>
        </w:rPr>
        <w:t>, укомпле</w:t>
      </w:r>
      <w:r w:rsidR="005B5BE4" w:rsidRPr="0040134B">
        <w:rPr>
          <w:color w:val="auto"/>
          <w:sz w:val="26"/>
          <w:szCs w:val="26"/>
        </w:rPr>
        <w:t>ктована педагогическими, руково</w:t>
      </w:r>
      <w:r w:rsidR="00117CFE" w:rsidRPr="0040134B">
        <w:rPr>
          <w:color w:val="auto"/>
          <w:sz w:val="26"/>
          <w:szCs w:val="26"/>
        </w:rPr>
        <w:t>дящими и иными работниками, имеющи</w:t>
      </w:r>
      <w:r w:rsidR="005B5BE4" w:rsidRPr="0040134B">
        <w:rPr>
          <w:color w:val="auto"/>
          <w:sz w:val="26"/>
          <w:szCs w:val="26"/>
        </w:rPr>
        <w:t>ми профессиональную подготовку соответствующего уровн</w:t>
      </w:r>
      <w:r w:rsidR="00117CFE" w:rsidRPr="0040134B">
        <w:rPr>
          <w:color w:val="auto"/>
          <w:sz w:val="26"/>
          <w:szCs w:val="26"/>
        </w:rPr>
        <w:t>я и направленнос</w:t>
      </w:r>
      <w:r w:rsidR="005B5BE4" w:rsidRPr="0040134B">
        <w:rPr>
          <w:color w:val="auto"/>
          <w:sz w:val="26"/>
          <w:szCs w:val="26"/>
        </w:rPr>
        <w:t xml:space="preserve">ти. </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835"/>
        <w:gridCol w:w="1509"/>
        <w:gridCol w:w="2271"/>
        <w:gridCol w:w="2030"/>
        <w:gridCol w:w="1764"/>
      </w:tblGrid>
      <w:tr w:rsidR="002E0A54" w:rsidRPr="0040134B" w14:paraId="7C2ACD17" w14:textId="77777777" w:rsidTr="002E0A54">
        <w:tc>
          <w:tcPr>
            <w:tcW w:w="541" w:type="dxa"/>
            <w:shd w:val="clear" w:color="auto" w:fill="auto"/>
          </w:tcPr>
          <w:p w14:paraId="3DFACF56" w14:textId="77777777" w:rsidR="002E0A54" w:rsidRPr="0040134B" w:rsidRDefault="002E0A54" w:rsidP="002E0A54">
            <w:pPr>
              <w:spacing w:after="0" w:line="240" w:lineRule="auto"/>
              <w:rPr>
                <w:rFonts w:ascii="Times New Roman" w:hAnsi="Times New Roman" w:cs="Times New Roman"/>
              </w:rPr>
            </w:pPr>
            <w:r w:rsidRPr="0040134B">
              <w:rPr>
                <w:rFonts w:ascii="Times New Roman" w:hAnsi="Times New Roman" w:cs="Times New Roman"/>
                <w:b/>
              </w:rPr>
              <w:t>№ п\п</w:t>
            </w:r>
          </w:p>
        </w:tc>
        <w:tc>
          <w:tcPr>
            <w:tcW w:w="1835" w:type="dxa"/>
            <w:shd w:val="clear" w:color="auto" w:fill="auto"/>
          </w:tcPr>
          <w:p w14:paraId="59F0F46D" w14:textId="77777777" w:rsidR="002E0A54" w:rsidRPr="0040134B" w:rsidRDefault="002E0A54" w:rsidP="002E0A54">
            <w:pPr>
              <w:spacing w:after="0" w:line="240" w:lineRule="auto"/>
              <w:jc w:val="center"/>
              <w:rPr>
                <w:rFonts w:ascii="Times New Roman" w:hAnsi="Times New Roman" w:cs="Times New Roman"/>
              </w:rPr>
            </w:pPr>
            <w:r w:rsidRPr="0040134B">
              <w:rPr>
                <w:rFonts w:ascii="Times New Roman" w:hAnsi="Times New Roman" w:cs="Times New Roman"/>
                <w:b/>
              </w:rPr>
              <w:t>ФИО учителя</w:t>
            </w:r>
          </w:p>
        </w:tc>
        <w:tc>
          <w:tcPr>
            <w:tcW w:w="1509" w:type="dxa"/>
            <w:shd w:val="clear" w:color="auto" w:fill="auto"/>
          </w:tcPr>
          <w:p w14:paraId="0BDDDFCE" w14:textId="77777777" w:rsidR="002E0A54" w:rsidRPr="0040134B" w:rsidRDefault="002E0A54" w:rsidP="002E0A54">
            <w:pPr>
              <w:spacing w:after="0" w:line="240" w:lineRule="auto"/>
              <w:jc w:val="center"/>
              <w:rPr>
                <w:rFonts w:ascii="Times New Roman" w:hAnsi="Times New Roman" w:cs="Times New Roman"/>
              </w:rPr>
            </w:pPr>
            <w:r w:rsidRPr="0040134B">
              <w:rPr>
                <w:rFonts w:ascii="Times New Roman" w:hAnsi="Times New Roman" w:cs="Times New Roman"/>
                <w:b/>
              </w:rPr>
              <w:t>Должность, предмет</w:t>
            </w:r>
          </w:p>
        </w:tc>
        <w:tc>
          <w:tcPr>
            <w:tcW w:w="2271" w:type="dxa"/>
            <w:shd w:val="clear" w:color="auto" w:fill="auto"/>
          </w:tcPr>
          <w:p w14:paraId="59DF8C05" w14:textId="77777777" w:rsidR="002E0A54" w:rsidRPr="0040134B" w:rsidRDefault="002E0A54" w:rsidP="002E0A54">
            <w:pPr>
              <w:jc w:val="center"/>
              <w:rPr>
                <w:rFonts w:ascii="Times New Roman" w:hAnsi="Times New Roman" w:cs="Times New Roman"/>
                <w:color w:val="000000"/>
              </w:rPr>
            </w:pPr>
            <w:r w:rsidRPr="0040134B">
              <w:rPr>
                <w:rFonts w:ascii="Times New Roman" w:hAnsi="Times New Roman" w:cs="Times New Roman"/>
                <w:b/>
              </w:rPr>
              <w:t>Образование</w:t>
            </w:r>
          </w:p>
        </w:tc>
        <w:tc>
          <w:tcPr>
            <w:tcW w:w="2030" w:type="dxa"/>
            <w:shd w:val="clear" w:color="auto" w:fill="auto"/>
          </w:tcPr>
          <w:p w14:paraId="700B7FC5" w14:textId="77777777" w:rsidR="002E0A54" w:rsidRPr="0040134B" w:rsidRDefault="002E0A54" w:rsidP="002E0A54">
            <w:pPr>
              <w:rPr>
                <w:rFonts w:ascii="Times New Roman" w:hAnsi="Times New Roman" w:cs="Times New Roman"/>
                <w:color w:val="000000"/>
              </w:rPr>
            </w:pPr>
            <w:r w:rsidRPr="0040134B">
              <w:rPr>
                <w:rFonts w:ascii="Times New Roman" w:hAnsi="Times New Roman" w:cs="Times New Roman"/>
                <w:b/>
              </w:rPr>
              <w:t>Квалификационная категория, год прохождения аттестации</w:t>
            </w:r>
          </w:p>
        </w:tc>
        <w:tc>
          <w:tcPr>
            <w:tcW w:w="1764" w:type="dxa"/>
            <w:shd w:val="clear" w:color="auto" w:fill="auto"/>
          </w:tcPr>
          <w:p w14:paraId="04318E40" w14:textId="77777777" w:rsidR="002E0A54" w:rsidRPr="0040134B" w:rsidRDefault="002E0A54" w:rsidP="002E0A54">
            <w:pPr>
              <w:spacing w:after="0" w:line="240" w:lineRule="auto"/>
              <w:rPr>
                <w:rFonts w:ascii="Times New Roman" w:hAnsi="Times New Roman" w:cs="Times New Roman"/>
              </w:rPr>
            </w:pPr>
            <w:r w:rsidRPr="0040134B">
              <w:rPr>
                <w:rFonts w:ascii="Times New Roman" w:hAnsi="Times New Roman" w:cs="Times New Roman"/>
                <w:b/>
              </w:rPr>
              <w:t>Год прохождения курсов повышения квалификации</w:t>
            </w:r>
          </w:p>
        </w:tc>
      </w:tr>
      <w:tr w:rsidR="002E0A54" w:rsidRPr="0040134B" w14:paraId="3FD3CC41" w14:textId="77777777" w:rsidTr="002E0A54">
        <w:tc>
          <w:tcPr>
            <w:tcW w:w="541" w:type="dxa"/>
            <w:shd w:val="clear" w:color="auto" w:fill="auto"/>
          </w:tcPr>
          <w:p w14:paraId="110AF321"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1</w:t>
            </w:r>
          </w:p>
        </w:tc>
        <w:tc>
          <w:tcPr>
            <w:tcW w:w="1835" w:type="dxa"/>
            <w:shd w:val="clear" w:color="auto" w:fill="auto"/>
          </w:tcPr>
          <w:p w14:paraId="6C1DF18F" w14:textId="77777777" w:rsidR="002E0A54" w:rsidRPr="0040134B" w:rsidRDefault="002E0A54" w:rsidP="002E0A54">
            <w:pPr>
              <w:spacing w:after="0" w:line="240" w:lineRule="auto"/>
              <w:jc w:val="center"/>
              <w:rPr>
                <w:rFonts w:ascii="Times New Roman" w:hAnsi="Times New Roman" w:cs="Times New Roman"/>
                <w:sz w:val="24"/>
                <w:szCs w:val="24"/>
              </w:rPr>
            </w:pPr>
            <w:proofErr w:type="gramStart"/>
            <w:r w:rsidRPr="0040134B">
              <w:rPr>
                <w:rFonts w:ascii="Times New Roman" w:hAnsi="Times New Roman" w:cs="Times New Roman"/>
                <w:sz w:val="24"/>
                <w:szCs w:val="24"/>
              </w:rPr>
              <w:t>Алексашкина  Ольга</w:t>
            </w:r>
            <w:proofErr w:type="gramEnd"/>
            <w:r w:rsidRPr="0040134B">
              <w:rPr>
                <w:rFonts w:ascii="Times New Roman" w:hAnsi="Times New Roman" w:cs="Times New Roman"/>
                <w:sz w:val="24"/>
                <w:szCs w:val="24"/>
              </w:rPr>
              <w:t xml:space="preserve"> Николаевна</w:t>
            </w:r>
          </w:p>
        </w:tc>
        <w:tc>
          <w:tcPr>
            <w:tcW w:w="1509" w:type="dxa"/>
            <w:shd w:val="clear" w:color="auto" w:fill="auto"/>
          </w:tcPr>
          <w:p w14:paraId="53C8DA1B" w14:textId="77777777" w:rsidR="002E0A54" w:rsidRPr="0040134B" w:rsidRDefault="002E0A54" w:rsidP="002E0A54">
            <w:pPr>
              <w:spacing w:after="0" w:line="240" w:lineRule="auto"/>
              <w:jc w:val="center"/>
              <w:rPr>
                <w:rFonts w:ascii="Times New Roman" w:hAnsi="Times New Roman" w:cs="Times New Roman"/>
                <w:sz w:val="24"/>
                <w:szCs w:val="24"/>
              </w:rPr>
            </w:pPr>
            <w:r w:rsidRPr="0040134B">
              <w:rPr>
                <w:rFonts w:ascii="Times New Roman" w:hAnsi="Times New Roman" w:cs="Times New Roman"/>
                <w:sz w:val="24"/>
                <w:szCs w:val="24"/>
              </w:rPr>
              <w:t>Учитель начальных классов</w:t>
            </w:r>
          </w:p>
        </w:tc>
        <w:tc>
          <w:tcPr>
            <w:tcW w:w="2271" w:type="dxa"/>
            <w:shd w:val="clear" w:color="auto" w:fill="auto"/>
          </w:tcPr>
          <w:p w14:paraId="5B643205" w14:textId="77777777" w:rsidR="002E0A54" w:rsidRPr="0040134B" w:rsidRDefault="002E0A54" w:rsidP="002E0A54">
            <w:pPr>
              <w:jc w:val="center"/>
              <w:rPr>
                <w:rFonts w:ascii="Times New Roman" w:hAnsi="Times New Roman" w:cs="Times New Roman"/>
                <w:color w:val="000000"/>
                <w:sz w:val="24"/>
                <w:szCs w:val="24"/>
              </w:rPr>
            </w:pPr>
            <w:r w:rsidRPr="0040134B">
              <w:rPr>
                <w:rFonts w:ascii="Times New Roman" w:hAnsi="Times New Roman" w:cs="Times New Roman"/>
                <w:color w:val="000000"/>
                <w:sz w:val="24"/>
                <w:szCs w:val="24"/>
              </w:rPr>
              <w:t>среднее профессиональное образование</w:t>
            </w:r>
          </w:p>
          <w:p w14:paraId="2DDFDF75" w14:textId="77777777" w:rsidR="002E0A54" w:rsidRPr="0040134B" w:rsidRDefault="002E0A54" w:rsidP="002E0A54">
            <w:pPr>
              <w:spacing w:after="0" w:line="240" w:lineRule="auto"/>
              <w:jc w:val="center"/>
              <w:rPr>
                <w:rFonts w:ascii="Times New Roman" w:hAnsi="Times New Roman" w:cs="Times New Roman"/>
                <w:sz w:val="24"/>
                <w:szCs w:val="24"/>
              </w:rPr>
            </w:pPr>
          </w:p>
        </w:tc>
        <w:tc>
          <w:tcPr>
            <w:tcW w:w="2030" w:type="dxa"/>
            <w:shd w:val="clear" w:color="auto" w:fill="auto"/>
          </w:tcPr>
          <w:p w14:paraId="008C45BA"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 xml:space="preserve">первая-2023 </w:t>
            </w:r>
          </w:p>
          <w:p w14:paraId="205BA938"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7777891B"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2023,2024,2025</w:t>
            </w:r>
          </w:p>
        </w:tc>
      </w:tr>
      <w:tr w:rsidR="002E0A54" w:rsidRPr="0040134B" w14:paraId="52C94B0E" w14:textId="77777777" w:rsidTr="002E0A54">
        <w:tc>
          <w:tcPr>
            <w:tcW w:w="541" w:type="dxa"/>
            <w:shd w:val="clear" w:color="auto" w:fill="auto"/>
          </w:tcPr>
          <w:p w14:paraId="3B4FAA03"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2</w:t>
            </w:r>
          </w:p>
        </w:tc>
        <w:tc>
          <w:tcPr>
            <w:tcW w:w="1835" w:type="dxa"/>
            <w:shd w:val="clear" w:color="auto" w:fill="auto"/>
          </w:tcPr>
          <w:p w14:paraId="7A3A0B1B" w14:textId="77777777" w:rsidR="002E0A54" w:rsidRPr="0040134B" w:rsidRDefault="002E0A54" w:rsidP="002E0A54">
            <w:pPr>
              <w:spacing w:after="0" w:line="240" w:lineRule="auto"/>
              <w:jc w:val="center"/>
              <w:rPr>
                <w:rFonts w:ascii="Times New Roman" w:hAnsi="Times New Roman" w:cs="Times New Roman"/>
                <w:sz w:val="24"/>
                <w:szCs w:val="24"/>
              </w:rPr>
            </w:pPr>
            <w:proofErr w:type="spellStart"/>
            <w:r w:rsidRPr="0040134B">
              <w:rPr>
                <w:rFonts w:ascii="Times New Roman" w:hAnsi="Times New Roman" w:cs="Times New Roman"/>
                <w:sz w:val="24"/>
                <w:szCs w:val="24"/>
              </w:rPr>
              <w:t>Белянская</w:t>
            </w:r>
            <w:proofErr w:type="spellEnd"/>
            <w:r w:rsidRPr="0040134B">
              <w:rPr>
                <w:rFonts w:ascii="Times New Roman" w:hAnsi="Times New Roman" w:cs="Times New Roman"/>
                <w:sz w:val="24"/>
                <w:szCs w:val="24"/>
              </w:rPr>
              <w:t xml:space="preserve"> Виолетта Эдуардовна</w:t>
            </w:r>
          </w:p>
        </w:tc>
        <w:tc>
          <w:tcPr>
            <w:tcW w:w="1509" w:type="dxa"/>
            <w:shd w:val="clear" w:color="auto" w:fill="auto"/>
          </w:tcPr>
          <w:p w14:paraId="1FC8F8BB" w14:textId="77777777" w:rsidR="002E0A54" w:rsidRPr="0040134B" w:rsidRDefault="002E0A54" w:rsidP="002E0A54">
            <w:pPr>
              <w:spacing w:after="0" w:line="240" w:lineRule="auto"/>
              <w:jc w:val="center"/>
              <w:rPr>
                <w:rFonts w:ascii="Times New Roman" w:hAnsi="Times New Roman" w:cs="Times New Roman"/>
                <w:sz w:val="24"/>
                <w:szCs w:val="24"/>
              </w:rPr>
            </w:pPr>
            <w:r w:rsidRPr="0040134B">
              <w:rPr>
                <w:rFonts w:ascii="Times New Roman" w:hAnsi="Times New Roman" w:cs="Times New Roman"/>
                <w:sz w:val="24"/>
                <w:szCs w:val="24"/>
              </w:rPr>
              <w:t>Учитель начальных классов</w:t>
            </w:r>
          </w:p>
        </w:tc>
        <w:tc>
          <w:tcPr>
            <w:tcW w:w="2271" w:type="dxa"/>
            <w:shd w:val="clear" w:color="auto" w:fill="auto"/>
          </w:tcPr>
          <w:p w14:paraId="7BFAE364" w14:textId="77777777" w:rsidR="002E0A54" w:rsidRPr="0040134B" w:rsidRDefault="002E0A54" w:rsidP="002E0A54">
            <w:pPr>
              <w:spacing w:after="0" w:line="240" w:lineRule="auto"/>
              <w:jc w:val="center"/>
              <w:rPr>
                <w:rFonts w:ascii="Times New Roman" w:hAnsi="Times New Roman" w:cs="Times New Roman"/>
                <w:sz w:val="24"/>
                <w:szCs w:val="24"/>
              </w:rPr>
            </w:pPr>
            <w:r w:rsidRPr="0040134B">
              <w:rPr>
                <w:rFonts w:ascii="Times New Roman" w:hAnsi="Times New Roman" w:cs="Times New Roman"/>
                <w:sz w:val="24"/>
                <w:szCs w:val="24"/>
              </w:rPr>
              <w:t>высшее</w:t>
            </w:r>
          </w:p>
        </w:tc>
        <w:tc>
          <w:tcPr>
            <w:tcW w:w="2030" w:type="dxa"/>
            <w:shd w:val="clear" w:color="auto" w:fill="auto"/>
          </w:tcPr>
          <w:p w14:paraId="62F25BC7"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06B7C33A"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2024,2025</w:t>
            </w:r>
          </w:p>
        </w:tc>
      </w:tr>
      <w:tr w:rsidR="002E0A54" w:rsidRPr="0040134B" w14:paraId="05BB8D30" w14:textId="77777777" w:rsidTr="002E0A54">
        <w:tc>
          <w:tcPr>
            <w:tcW w:w="541" w:type="dxa"/>
            <w:shd w:val="clear" w:color="auto" w:fill="auto"/>
          </w:tcPr>
          <w:p w14:paraId="0F5140C4"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3</w:t>
            </w:r>
          </w:p>
        </w:tc>
        <w:tc>
          <w:tcPr>
            <w:tcW w:w="1835" w:type="dxa"/>
            <w:shd w:val="clear" w:color="auto" w:fill="auto"/>
          </w:tcPr>
          <w:p w14:paraId="3B2E492A" w14:textId="77777777" w:rsidR="002E0A54" w:rsidRPr="0040134B" w:rsidRDefault="002E0A54" w:rsidP="002E0A54">
            <w:pPr>
              <w:spacing w:after="0" w:line="240" w:lineRule="auto"/>
              <w:jc w:val="center"/>
              <w:rPr>
                <w:rFonts w:ascii="Times New Roman" w:hAnsi="Times New Roman" w:cs="Times New Roman"/>
                <w:sz w:val="24"/>
                <w:szCs w:val="24"/>
              </w:rPr>
            </w:pPr>
            <w:r w:rsidRPr="0040134B">
              <w:rPr>
                <w:rFonts w:ascii="Times New Roman" w:hAnsi="Times New Roman" w:cs="Times New Roman"/>
                <w:sz w:val="24"/>
                <w:szCs w:val="24"/>
              </w:rPr>
              <w:t>Кардаш Зоя Федоровна</w:t>
            </w:r>
          </w:p>
        </w:tc>
        <w:tc>
          <w:tcPr>
            <w:tcW w:w="1509" w:type="dxa"/>
            <w:shd w:val="clear" w:color="auto" w:fill="auto"/>
          </w:tcPr>
          <w:p w14:paraId="79B99F4E" w14:textId="77777777" w:rsidR="002E0A54" w:rsidRPr="0040134B" w:rsidRDefault="002E0A54" w:rsidP="002E0A54">
            <w:pPr>
              <w:spacing w:after="0" w:line="240" w:lineRule="auto"/>
              <w:jc w:val="center"/>
              <w:rPr>
                <w:rFonts w:ascii="Times New Roman" w:hAnsi="Times New Roman" w:cs="Times New Roman"/>
                <w:sz w:val="24"/>
                <w:szCs w:val="24"/>
              </w:rPr>
            </w:pPr>
            <w:r w:rsidRPr="0040134B">
              <w:rPr>
                <w:rFonts w:ascii="Times New Roman" w:hAnsi="Times New Roman" w:cs="Times New Roman"/>
                <w:sz w:val="24"/>
                <w:szCs w:val="24"/>
              </w:rPr>
              <w:t>Учитель начальных классов</w:t>
            </w:r>
          </w:p>
        </w:tc>
        <w:tc>
          <w:tcPr>
            <w:tcW w:w="2271" w:type="dxa"/>
            <w:shd w:val="clear" w:color="auto" w:fill="auto"/>
          </w:tcPr>
          <w:p w14:paraId="61216560" w14:textId="77777777" w:rsidR="002E0A54" w:rsidRPr="0040134B" w:rsidRDefault="002E0A54" w:rsidP="002E0A54">
            <w:pPr>
              <w:jc w:val="center"/>
              <w:rPr>
                <w:rFonts w:ascii="Times New Roman" w:hAnsi="Times New Roman" w:cs="Times New Roman"/>
                <w:color w:val="000000"/>
                <w:sz w:val="24"/>
                <w:szCs w:val="24"/>
              </w:rPr>
            </w:pPr>
            <w:r w:rsidRPr="0040134B">
              <w:rPr>
                <w:rFonts w:ascii="Times New Roman" w:hAnsi="Times New Roman" w:cs="Times New Roman"/>
                <w:color w:val="000000"/>
                <w:sz w:val="24"/>
                <w:szCs w:val="24"/>
              </w:rPr>
              <w:t>среднее профессиональное образование</w:t>
            </w:r>
          </w:p>
          <w:p w14:paraId="593AFF65" w14:textId="77777777" w:rsidR="002E0A54" w:rsidRPr="0040134B" w:rsidRDefault="002E0A54" w:rsidP="002E0A54">
            <w:pPr>
              <w:spacing w:after="0" w:line="240" w:lineRule="auto"/>
              <w:jc w:val="center"/>
              <w:rPr>
                <w:rFonts w:ascii="Times New Roman" w:hAnsi="Times New Roman" w:cs="Times New Roman"/>
                <w:sz w:val="24"/>
                <w:szCs w:val="24"/>
              </w:rPr>
            </w:pPr>
          </w:p>
        </w:tc>
        <w:tc>
          <w:tcPr>
            <w:tcW w:w="2030" w:type="dxa"/>
            <w:shd w:val="clear" w:color="auto" w:fill="auto"/>
          </w:tcPr>
          <w:p w14:paraId="4764B8A2"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 xml:space="preserve">первая-2023 </w:t>
            </w:r>
          </w:p>
          <w:p w14:paraId="7E0BEAC0"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2A39C807"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2023,2025</w:t>
            </w:r>
          </w:p>
        </w:tc>
      </w:tr>
      <w:tr w:rsidR="002E0A54" w:rsidRPr="0040134B" w14:paraId="2165A34B" w14:textId="77777777" w:rsidTr="002E0A54">
        <w:tc>
          <w:tcPr>
            <w:tcW w:w="541" w:type="dxa"/>
            <w:shd w:val="clear" w:color="auto" w:fill="auto"/>
          </w:tcPr>
          <w:p w14:paraId="07241959"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4</w:t>
            </w:r>
          </w:p>
        </w:tc>
        <w:tc>
          <w:tcPr>
            <w:tcW w:w="1835" w:type="dxa"/>
            <w:shd w:val="clear" w:color="auto" w:fill="auto"/>
          </w:tcPr>
          <w:p w14:paraId="0EED1392" w14:textId="77777777" w:rsidR="002E0A54" w:rsidRPr="0040134B" w:rsidRDefault="002E0A54" w:rsidP="002E0A54">
            <w:pPr>
              <w:spacing w:line="240" w:lineRule="auto"/>
              <w:jc w:val="center"/>
              <w:rPr>
                <w:rFonts w:ascii="Times New Roman" w:hAnsi="Times New Roman" w:cs="Times New Roman"/>
                <w:sz w:val="24"/>
                <w:szCs w:val="24"/>
              </w:rPr>
            </w:pPr>
            <w:proofErr w:type="spellStart"/>
            <w:r w:rsidRPr="0040134B">
              <w:rPr>
                <w:rFonts w:ascii="Times New Roman" w:hAnsi="Times New Roman" w:cs="Times New Roman"/>
                <w:sz w:val="24"/>
                <w:szCs w:val="24"/>
              </w:rPr>
              <w:t>Кокиева</w:t>
            </w:r>
            <w:proofErr w:type="spellEnd"/>
            <w:r w:rsidRPr="0040134B">
              <w:rPr>
                <w:rFonts w:ascii="Times New Roman" w:hAnsi="Times New Roman" w:cs="Times New Roman"/>
                <w:sz w:val="24"/>
                <w:szCs w:val="24"/>
              </w:rPr>
              <w:t xml:space="preserve"> </w:t>
            </w:r>
            <w:proofErr w:type="spellStart"/>
            <w:r w:rsidRPr="0040134B">
              <w:rPr>
                <w:rFonts w:ascii="Times New Roman" w:hAnsi="Times New Roman" w:cs="Times New Roman"/>
                <w:sz w:val="24"/>
                <w:szCs w:val="24"/>
              </w:rPr>
              <w:t>Эсьмира</w:t>
            </w:r>
            <w:proofErr w:type="spellEnd"/>
            <w:r w:rsidRPr="0040134B">
              <w:rPr>
                <w:rFonts w:ascii="Times New Roman" w:hAnsi="Times New Roman" w:cs="Times New Roman"/>
                <w:sz w:val="24"/>
                <w:szCs w:val="24"/>
              </w:rPr>
              <w:t xml:space="preserve"> </w:t>
            </w:r>
            <w:proofErr w:type="spellStart"/>
            <w:r w:rsidRPr="0040134B">
              <w:rPr>
                <w:rFonts w:ascii="Times New Roman" w:hAnsi="Times New Roman" w:cs="Times New Roman"/>
                <w:sz w:val="24"/>
                <w:szCs w:val="24"/>
              </w:rPr>
              <w:t>Мухаммадовна</w:t>
            </w:r>
            <w:proofErr w:type="spellEnd"/>
          </w:p>
        </w:tc>
        <w:tc>
          <w:tcPr>
            <w:tcW w:w="1509" w:type="dxa"/>
            <w:shd w:val="clear" w:color="auto" w:fill="auto"/>
          </w:tcPr>
          <w:p w14:paraId="38149045" w14:textId="77777777" w:rsidR="002E0A54" w:rsidRPr="0040134B" w:rsidRDefault="002E0A54" w:rsidP="002E0A54">
            <w:pPr>
              <w:spacing w:line="240" w:lineRule="auto"/>
              <w:jc w:val="center"/>
              <w:rPr>
                <w:rFonts w:ascii="Times New Roman" w:hAnsi="Times New Roman" w:cs="Times New Roman"/>
                <w:sz w:val="24"/>
                <w:szCs w:val="24"/>
              </w:rPr>
            </w:pPr>
            <w:r w:rsidRPr="0040134B">
              <w:rPr>
                <w:rFonts w:ascii="Times New Roman" w:hAnsi="Times New Roman" w:cs="Times New Roman"/>
                <w:sz w:val="24"/>
                <w:szCs w:val="24"/>
              </w:rPr>
              <w:t>Учитель начальных классов</w:t>
            </w:r>
          </w:p>
          <w:p w14:paraId="07EF84CE" w14:textId="77777777" w:rsidR="002E0A54" w:rsidRPr="0040134B" w:rsidRDefault="002E0A54" w:rsidP="002E0A54">
            <w:pPr>
              <w:spacing w:line="240" w:lineRule="auto"/>
              <w:jc w:val="center"/>
              <w:rPr>
                <w:rFonts w:ascii="Times New Roman" w:hAnsi="Times New Roman" w:cs="Times New Roman"/>
                <w:sz w:val="24"/>
                <w:szCs w:val="24"/>
              </w:rPr>
            </w:pPr>
          </w:p>
        </w:tc>
        <w:tc>
          <w:tcPr>
            <w:tcW w:w="2271" w:type="dxa"/>
            <w:shd w:val="clear" w:color="auto" w:fill="auto"/>
          </w:tcPr>
          <w:p w14:paraId="0AC68F3B" w14:textId="77777777" w:rsidR="002E0A54" w:rsidRPr="0040134B" w:rsidRDefault="002E0A54" w:rsidP="002E0A54">
            <w:pPr>
              <w:spacing w:line="240" w:lineRule="auto"/>
              <w:jc w:val="center"/>
              <w:rPr>
                <w:rFonts w:ascii="Times New Roman" w:hAnsi="Times New Roman" w:cs="Times New Roman"/>
                <w:sz w:val="24"/>
                <w:szCs w:val="24"/>
              </w:rPr>
            </w:pPr>
            <w:r w:rsidRPr="0040134B">
              <w:rPr>
                <w:rFonts w:ascii="Times New Roman" w:hAnsi="Times New Roman" w:cs="Times New Roman"/>
                <w:sz w:val="24"/>
                <w:szCs w:val="24"/>
              </w:rPr>
              <w:t>высшее</w:t>
            </w:r>
          </w:p>
        </w:tc>
        <w:tc>
          <w:tcPr>
            <w:tcW w:w="2030" w:type="dxa"/>
            <w:shd w:val="clear" w:color="auto" w:fill="auto"/>
          </w:tcPr>
          <w:p w14:paraId="7E718D57"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65484AAC"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2023,2025</w:t>
            </w:r>
          </w:p>
        </w:tc>
      </w:tr>
      <w:tr w:rsidR="002E0A54" w:rsidRPr="0040134B" w14:paraId="530EE588" w14:textId="77777777" w:rsidTr="002E0A54">
        <w:tc>
          <w:tcPr>
            <w:tcW w:w="541" w:type="dxa"/>
            <w:shd w:val="clear" w:color="auto" w:fill="auto"/>
          </w:tcPr>
          <w:p w14:paraId="3A62E0B7"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7</w:t>
            </w:r>
          </w:p>
        </w:tc>
        <w:tc>
          <w:tcPr>
            <w:tcW w:w="1835" w:type="dxa"/>
            <w:shd w:val="clear" w:color="auto" w:fill="auto"/>
          </w:tcPr>
          <w:p w14:paraId="7E53B1C8" w14:textId="77777777" w:rsidR="002E0A54" w:rsidRPr="0040134B" w:rsidRDefault="002E0A54" w:rsidP="002E0A54">
            <w:pPr>
              <w:spacing w:line="240" w:lineRule="auto"/>
              <w:rPr>
                <w:rFonts w:ascii="Times New Roman" w:hAnsi="Times New Roman" w:cs="Times New Roman"/>
                <w:sz w:val="24"/>
                <w:szCs w:val="24"/>
              </w:rPr>
            </w:pPr>
            <w:r w:rsidRPr="0040134B">
              <w:rPr>
                <w:rFonts w:ascii="Times New Roman" w:hAnsi="Times New Roman" w:cs="Times New Roman"/>
                <w:sz w:val="24"/>
                <w:szCs w:val="24"/>
              </w:rPr>
              <w:t xml:space="preserve">Халилова Эмилия </w:t>
            </w:r>
            <w:proofErr w:type="spellStart"/>
            <w:r w:rsidRPr="0040134B">
              <w:rPr>
                <w:rFonts w:ascii="Times New Roman" w:hAnsi="Times New Roman" w:cs="Times New Roman"/>
                <w:sz w:val="24"/>
                <w:szCs w:val="24"/>
              </w:rPr>
              <w:t>Руждиевна</w:t>
            </w:r>
            <w:proofErr w:type="spellEnd"/>
          </w:p>
        </w:tc>
        <w:tc>
          <w:tcPr>
            <w:tcW w:w="1509" w:type="dxa"/>
            <w:shd w:val="clear" w:color="auto" w:fill="auto"/>
          </w:tcPr>
          <w:p w14:paraId="6BD835AC" w14:textId="77777777" w:rsidR="002E0A54" w:rsidRPr="0040134B" w:rsidRDefault="002E0A54" w:rsidP="002E0A54">
            <w:pPr>
              <w:spacing w:line="240" w:lineRule="auto"/>
              <w:rPr>
                <w:rFonts w:ascii="Times New Roman" w:hAnsi="Times New Roman" w:cs="Times New Roman"/>
                <w:sz w:val="24"/>
                <w:szCs w:val="24"/>
              </w:rPr>
            </w:pPr>
            <w:r w:rsidRPr="0040134B">
              <w:rPr>
                <w:rFonts w:ascii="Times New Roman" w:hAnsi="Times New Roman" w:cs="Times New Roman"/>
                <w:sz w:val="24"/>
                <w:szCs w:val="24"/>
              </w:rPr>
              <w:t>Учитель начальных классов</w:t>
            </w:r>
          </w:p>
        </w:tc>
        <w:tc>
          <w:tcPr>
            <w:tcW w:w="2271" w:type="dxa"/>
            <w:shd w:val="clear" w:color="auto" w:fill="auto"/>
          </w:tcPr>
          <w:p w14:paraId="608FF69A" w14:textId="77777777" w:rsidR="002E0A54" w:rsidRPr="0040134B" w:rsidRDefault="002E0A54" w:rsidP="002E0A54">
            <w:pPr>
              <w:spacing w:line="240" w:lineRule="auto"/>
              <w:rPr>
                <w:rFonts w:ascii="Times New Roman" w:hAnsi="Times New Roman" w:cs="Times New Roman"/>
                <w:sz w:val="24"/>
                <w:szCs w:val="24"/>
              </w:rPr>
            </w:pPr>
            <w:r w:rsidRPr="0040134B">
              <w:rPr>
                <w:rFonts w:ascii="Times New Roman" w:hAnsi="Times New Roman" w:cs="Times New Roman"/>
                <w:sz w:val="24"/>
                <w:szCs w:val="24"/>
              </w:rPr>
              <w:t>высшее</w:t>
            </w:r>
          </w:p>
        </w:tc>
        <w:tc>
          <w:tcPr>
            <w:tcW w:w="2030" w:type="dxa"/>
            <w:shd w:val="clear" w:color="auto" w:fill="auto"/>
          </w:tcPr>
          <w:p w14:paraId="0DF45A2D"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высшая-2024</w:t>
            </w:r>
          </w:p>
          <w:p w14:paraId="723416DC" w14:textId="77777777" w:rsidR="002E0A54" w:rsidRPr="0040134B" w:rsidRDefault="002E0A54" w:rsidP="002E0A54">
            <w:pPr>
              <w:spacing w:line="240" w:lineRule="auto"/>
              <w:rPr>
                <w:rFonts w:ascii="Times New Roman" w:hAnsi="Times New Roman" w:cs="Times New Roman"/>
                <w:sz w:val="24"/>
                <w:szCs w:val="24"/>
              </w:rPr>
            </w:pPr>
          </w:p>
        </w:tc>
        <w:tc>
          <w:tcPr>
            <w:tcW w:w="1764" w:type="dxa"/>
            <w:shd w:val="clear" w:color="auto" w:fill="auto"/>
          </w:tcPr>
          <w:p w14:paraId="535DDDB2" w14:textId="77777777" w:rsidR="002E0A54" w:rsidRPr="0040134B" w:rsidRDefault="002E0A54" w:rsidP="002E0A54">
            <w:pPr>
              <w:spacing w:line="240" w:lineRule="auto"/>
              <w:rPr>
                <w:rFonts w:ascii="Times New Roman" w:hAnsi="Times New Roman" w:cs="Times New Roman"/>
                <w:sz w:val="24"/>
                <w:szCs w:val="24"/>
              </w:rPr>
            </w:pPr>
            <w:r w:rsidRPr="0040134B">
              <w:rPr>
                <w:rFonts w:ascii="Times New Roman" w:hAnsi="Times New Roman" w:cs="Times New Roman"/>
                <w:sz w:val="24"/>
                <w:szCs w:val="24"/>
              </w:rPr>
              <w:t>2023,2024,2025</w:t>
            </w:r>
          </w:p>
        </w:tc>
      </w:tr>
      <w:tr w:rsidR="002E0A54" w:rsidRPr="0040134B" w14:paraId="36002ADB" w14:textId="77777777" w:rsidTr="002E0A54">
        <w:tc>
          <w:tcPr>
            <w:tcW w:w="541" w:type="dxa"/>
            <w:shd w:val="clear" w:color="auto" w:fill="auto"/>
          </w:tcPr>
          <w:p w14:paraId="7D887383"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8</w:t>
            </w:r>
          </w:p>
        </w:tc>
        <w:tc>
          <w:tcPr>
            <w:tcW w:w="1835" w:type="dxa"/>
            <w:shd w:val="clear" w:color="auto" w:fill="auto"/>
          </w:tcPr>
          <w:p w14:paraId="76C45203"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 xml:space="preserve">Минситова </w:t>
            </w:r>
            <w:proofErr w:type="spellStart"/>
            <w:r w:rsidRPr="0040134B">
              <w:rPr>
                <w:rFonts w:ascii="Times New Roman" w:hAnsi="Times New Roman" w:cs="Times New Roman"/>
                <w:sz w:val="24"/>
                <w:szCs w:val="24"/>
              </w:rPr>
              <w:t>Ленура</w:t>
            </w:r>
            <w:proofErr w:type="spellEnd"/>
            <w:r w:rsidRPr="0040134B">
              <w:rPr>
                <w:rFonts w:ascii="Times New Roman" w:hAnsi="Times New Roman" w:cs="Times New Roman"/>
                <w:sz w:val="24"/>
                <w:szCs w:val="24"/>
              </w:rPr>
              <w:t xml:space="preserve"> </w:t>
            </w:r>
            <w:proofErr w:type="spellStart"/>
            <w:r w:rsidRPr="0040134B">
              <w:rPr>
                <w:rFonts w:ascii="Times New Roman" w:hAnsi="Times New Roman" w:cs="Times New Roman"/>
                <w:sz w:val="24"/>
                <w:szCs w:val="24"/>
              </w:rPr>
              <w:t>Исметовна</w:t>
            </w:r>
            <w:proofErr w:type="spellEnd"/>
          </w:p>
        </w:tc>
        <w:tc>
          <w:tcPr>
            <w:tcW w:w="1509" w:type="dxa"/>
            <w:shd w:val="clear" w:color="auto" w:fill="auto"/>
          </w:tcPr>
          <w:p w14:paraId="648B2CCE"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педагог-библиотекарь</w:t>
            </w:r>
          </w:p>
        </w:tc>
        <w:tc>
          <w:tcPr>
            <w:tcW w:w="2271" w:type="dxa"/>
            <w:shd w:val="clear" w:color="auto" w:fill="auto"/>
          </w:tcPr>
          <w:p w14:paraId="4A42D472"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высшее</w:t>
            </w:r>
          </w:p>
        </w:tc>
        <w:tc>
          <w:tcPr>
            <w:tcW w:w="2030" w:type="dxa"/>
            <w:shd w:val="clear" w:color="auto" w:fill="auto"/>
          </w:tcPr>
          <w:p w14:paraId="00DCEBB1"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СЗД-2024</w:t>
            </w:r>
          </w:p>
          <w:p w14:paraId="364A8359" w14:textId="77777777" w:rsidR="002E0A54" w:rsidRPr="0040134B" w:rsidRDefault="002E0A54" w:rsidP="002E0A54">
            <w:pPr>
              <w:spacing w:line="240" w:lineRule="auto"/>
              <w:rPr>
                <w:rFonts w:ascii="Times New Roman" w:hAnsi="Times New Roman" w:cs="Times New Roman"/>
                <w:color w:val="000000"/>
                <w:sz w:val="24"/>
                <w:szCs w:val="24"/>
              </w:rPr>
            </w:pPr>
          </w:p>
        </w:tc>
        <w:tc>
          <w:tcPr>
            <w:tcW w:w="1764" w:type="dxa"/>
            <w:shd w:val="clear" w:color="auto" w:fill="auto"/>
          </w:tcPr>
          <w:p w14:paraId="639DC0F4" w14:textId="77777777" w:rsidR="002E0A54" w:rsidRPr="0040134B" w:rsidRDefault="002E0A54" w:rsidP="002E0A54">
            <w:pPr>
              <w:spacing w:line="240" w:lineRule="auto"/>
              <w:rPr>
                <w:rFonts w:ascii="Times New Roman" w:hAnsi="Times New Roman" w:cs="Times New Roman"/>
                <w:color w:val="000000"/>
                <w:sz w:val="24"/>
                <w:szCs w:val="24"/>
              </w:rPr>
            </w:pPr>
            <w:r w:rsidRPr="0040134B">
              <w:rPr>
                <w:rFonts w:ascii="Times New Roman" w:hAnsi="Times New Roman" w:cs="Times New Roman"/>
                <w:color w:val="000000"/>
                <w:sz w:val="24"/>
                <w:szCs w:val="24"/>
              </w:rPr>
              <w:t>2023</w:t>
            </w:r>
          </w:p>
        </w:tc>
      </w:tr>
      <w:tr w:rsidR="002E0A54" w:rsidRPr="0040134B" w14:paraId="19DA0A88" w14:textId="77777777" w:rsidTr="002E0A54">
        <w:tc>
          <w:tcPr>
            <w:tcW w:w="541" w:type="dxa"/>
            <w:shd w:val="clear" w:color="auto" w:fill="auto"/>
          </w:tcPr>
          <w:p w14:paraId="3F78E1B6"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9</w:t>
            </w:r>
          </w:p>
        </w:tc>
        <w:tc>
          <w:tcPr>
            <w:tcW w:w="1835" w:type="dxa"/>
            <w:shd w:val="clear" w:color="auto" w:fill="auto"/>
          </w:tcPr>
          <w:p w14:paraId="1B77C7E7"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Щербакова Ирина Михайловна</w:t>
            </w:r>
          </w:p>
        </w:tc>
        <w:tc>
          <w:tcPr>
            <w:tcW w:w="1509" w:type="dxa"/>
            <w:shd w:val="clear" w:color="auto" w:fill="auto"/>
          </w:tcPr>
          <w:p w14:paraId="5D3CB904"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Социальный педагог</w:t>
            </w:r>
          </w:p>
        </w:tc>
        <w:tc>
          <w:tcPr>
            <w:tcW w:w="2271" w:type="dxa"/>
            <w:shd w:val="clear" w:color="auto" w:fill="auto"/>
          </w:tcPr>
          <w:p w14:paraId="7D92AEF5"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высшее</w:t>
            </w:r>
          </w:p>
        </w:tc>
        <w:tc>
          <w:tcPr>
            <w:tcW w:w="2030" w:type="dxa"/>
            <w:shd w:val="clear" w:color="auto" w:fill="auto"/>
          </w:tcPr>
          <w:p w14:paraId="7F4EEB68" w14:textId="77777777" w:rsidR="002E0A54" w:rsidRPr="0040134B" w:rsidRDefault="002E0A54" w:rsidP="002E0A54">
            <w:pPr>
              <w:rPr>
                <w:rFonts w:ascii="Times New Roman" w:hAnsi="Times New Roman" w:cs="Times New Roman"/>
                <w:color w:val="000000"/>
                <w:sz w:val="24"/>
                <w:szCs w:val="24"/>
              </w:rPr>
            </w:pPr>
            <w:r w:rsidRPr="0040134B">
              <w:rPr>
                <w:rFonts w:ascii="Times New Roman" w:hAnsi="Times New Roman" w:cs="Times New Roman"/>
                <w:color w:val="000000"/>
                <w:sz w:val="24"/>
                <w:szCs w:val="24"/>
              </w:rPr>
              <w:t>СЗД, 2024</w:t>
            </w:r>
          </w:p>
          <w:p w14:paraId="11A9DF1C" w14:textId="77777777" w:rsidR="002E0A54" w:rsidRPr="0040134B" w:rsidRDefault="002E0A54" w:rsidP="002E0A54">
            <w:pPr>
              <w:spacing w:line="240" w:lineRule="auto"/>
              <w:rPr>
                <w:rFonts w:ascii="Times New Roman" w:hAnsi="Times New Roman" w:cs="Times New Roman"/>
                <w:color w:val="000000"/>
                <w:sz w:val="24"/>
                <w:szCs w:val="24"/>
              </w:rPr>
            </w:pPr>
          </w:p>
        </w:tc>
        <w:tc>
          <w:tcPr>
            <w:tcW w:w="1764" w:type="dxa"/>
            <w:shd w:val="clear" w:color="auto" w:fill="auto"/>
          </w:tcPr>
          <w:p w14:paraId="3CE0DF0F" w14:textId="77777777" w:rsidR="002E0A54" w:rsidRPr="0040134B" w:rsidRDefault="002E0A54" w:rsidP="002E0A54">
            <w:pPr>
              <w:spacing w:line="240" w:lineRule="auto"/>
              <w:rPr>
                <w:rFonts w:ascii="Times New Roman" w:hAnsi="Times New Roman" w:cs="Times New Roman"/>
                <w:color w:val="000000"/>
                <w:sz w:val="24"/>
                <w:szCs w:val="24"/>
              </w:rPr>
            </w:pPr>
            <w:r w:rsidRPr="0040134B">
              <w:rPr>
                <w:rFonts w:ascii="Times New Roman" w:hAnsi="Times New Roman" w:cs="Times New Roman"/>
                <w:color w:val="000000"/>
                <w:sz w:val="24"/>
                <w:szCs w:val="24"/>
              </w:rPr>
              <w:t>2023,2024,2025</w:t>
            </w:r>
          </w:p>
        </w:tc>
      </w:tr>
      <w:tr w:rsidR="002E0A54" w:rsidRPr="0040134B" w14:paraId="259BF26E" w14:textId="77777777" w:rsidTr="002E0A54">
        <w:tc>
          <w:tcPr>
            <w:tcW w:w="541" w:type="dxa"/>
            <w:shd w:val="clear" w:color="auto" w:fill="auto"/>
          </w:tcPr>
          <w:p w14:paraId="5CD2D334"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10</w:t>
            </w:r>
          </w:p>
        </w:tc>
        <w:tc>
          <w:tcPr>
            <w:tcW w:w="1835" w:type="dxa"/>
            <w:shd w:val="clear" w:color="auto" w:fill="auto"/>
          </w:tcPr>
          <w:p w14:paraId="1EFD5CE4"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 xml:space="preserve">Венгер Анастасия </w:t>
            </w:r>
            <w:r w:rsidRPr="0040134B">
              <w:rPr>
                <w:rFonts w:ascii="Times New Roman" w:hAnsi="Times New Roman" w:cs="Times New Roman"/>
                <w:sz w:val="24"/>
                <w:szCs w:val="24"/>
              </w:rPr>
              <w:lastRenderedPageBreak/>
              <w:t>Анатольевна</w:t>
            </w:r>
          </w:p>
        </w:tc>
        <w:tc>
          <w:tcPr>
            <w:tcW w:w="1509" w:type="dxa"/>
            <w:shd w:val="clear" w:color="auto" w:fill="auto"/>
          </w:tcPr>
          <w:p w14:paraId="78E158FD"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lastRenderedPageBreak/>
              <w:t>педагог-психолог</w:t>
            </w:r>
          </w:p>
        </w:tc>
        <w:tc>
          <w:tcPr>
            <w:tcW w:w="2271" w:type="dxa"/>
            <w:shd w:val="clear" w:color="auto" w:fill="auto"/>
          </w:tcPr>
          <w:p w14:paraId="781FCAA8" w14:textId="77777777" w:rsidR="002E0A54" w:rsidRPr="0040134B" w:rsidRDefault="002E0A54" w:rsidP="002E0A54">
            <w:pPr>
              <w:spacing w:after="0"/>
              <w:rPr>
                <w:rFonts w:ascii="Times New Roman" w:hAnsi="Times New Roman" w:cs="Times New Roman"/>
                <w:sz w:val="24"/>
                <w:szCs w:val="24"/>
              </w:rPr>
            </w:pPr>
            <w:r w:rsidRPr="0040134B">
              <w:rPr>
                <w:rFonts w:ascii="Times New Roman" w:hAnsi="Times New Roman" w:cs="Times New Roman"/>
                <w:sz w:val="24"/>
                <w:szCs w:val="24"/>
              </w:rPr>
              <w:t>высшее</w:t>
            </w:r>
          </w:p>
        </w:tc>
        <w:tc>
          <w:tcPr>
            <w:tcW w:w="2030" w:type="dxa"/>
            <w:shd w:val="clear" w:color="auto" w:fill="auto"/>
          </w:tcPr>
          <w:p w14:paraId="76AE8CD5"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215DC6AF" w14:textId="77777777" w:rsidR="002E0A54" w:rsidRPr="0040134B" w:rsidRDefault="002E0A54" w:rsidP="002E0A54">
            <w:pPr>
              <w:spacing w:after="0" w:line="240" w:lineRule="auto"/>
              <w:rPr>
                <w:rFonts w:ascii="Times New Roman" w:hAnsi="Times New Roman" w:cs="Times New Roman"/>
                <w:sz w:val="24"/>
                <w:szCs w:val="24"/>
              </w:rPr>
            </w:pPr>
          </w:p>
        </w:tc>
      </w:tr>
      <w:tr w:rsidR="002E0A54" w:rsidRPr="0040134B" w14:paraId="225F60C8" w14:textId="77777777" w:rsidTr="002E0A54">
        <w:tc>
          <w:tcPr>
            <w:tcW w:w="541" w:type="dxa"/>
            <w:shd w:val="clear" w:color="auto" w:fill="auto"/>
          </w:tcPr>
          <w:p w14:paraId="6AB02B0B"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11</w:t>
            </w:r>
          </w:p>
        </w:tc>
        <w:tc>
          <w:tcPr>
            <w:tcW w:w="1835" w:type="dxa"/>
            <w:shd w:val="clear" w:color="auto" w:fill="auto"/>
          </w:tcPr>
          <w:p w14:paraId="037030F9" w14:textId="77777777" w:rsidR="002E0A54" w:rsidRPr="0040134B" w:rsidRDefault="002E0A54" w:rsidP="002E0A54">
            <w:pPr>
              <w:spacing w:after="0" w:line="240" w:lineRule="auto"/>
              <w:rPr>
                <w:rFonts w:ascii="Times New Roman" w:hAnsi="Times New Roman" w:cs="Times New Roman"/>
                <w:sz w:val="24"/>
                <w:szCs w:val="24"/>
              </w:rPr>
            </w:pPr>
            <w:proofErr w:type="spellStart"/>
            <w:r w:rsidRPr="0040134B">
              <w:rPr>
                <w:rFonts w:ascii="Times New Roman" w:hAnsi="Times New Roman" w:cs="Times New Roman"/>
                <w:sz w:val="24"/>
                <w:szCs w:val="24"/>
              </w:rPr>
              <w:t>Велишаева</w:t>
            </w:r>
            <w:proofErr w:type="spellEnd"/>
            <w:r w:rsidRPr="0040134B">
              <w:rPr>
                <w:rFonts w:ascii="Times New Roman" w:hAnsi="Times New Roman" w:cs="Times New Roman"/>
                <w:sz w:val="24"/>
                <w:szCs w:val="24"/>
              </w:rPr>
              <w:t xml:space="preserve"> Лейла </w:t>
            </w:r>
            <w:proofErr w:type="spellStart"/>
            <w:r w:rsidRPr="0040134B">
              <w:rPr>
                <w:rFonts w:ascii="Times New Roman" w:hAnsi="Times New Roman" w:cs="Times New Roman"/>
                <w:sz w:val="24"/>
                <w:szCs w:val="24"/>
              </w:rPr>
              <w:t>Вейсеровна</w:t>
            </w:r>
            <w:proofErr w:type="spellEnd"/>
          </w:p>
        </w:tc>
        <w:tc>
          <w:tcPr>
            <w:tcW w:w="1509" w:type="dxa"/>
            <w:shd w:val="clear" w:color="auto" w:fill="auto"/>
          </w:tcPr>
          <w:p w14:paraId="02136A1F" w14:textId="77777777" w:rsidR="002E0A54" w:rsidRPr="0040134B" w:rsidRDefault="002E0A54" w:rsidP="002E0A54">
            <w:pPr>
              <w:spacing w:after="0" w:line="240" w:lineRule="auto"/>
              <w:rPr>
                <w:rFonts w:ascii="Times New Roman" w:hAnsi="Times New Roman" w:cs="Times New Roman"/>
                <w:sz w:val="24"/>
                <w:szCs w:val="24"/>
              </w:rPr>
            </w:pPr>
            <w:r w:rsidRPr="0040134B">
              <w:rPr>
                <w:rFonts w:ascii="Times New Roman" w:hAnsi="Times New Roman" w:cs="Times New Roman"/>
                <w:sz w:val="24"/>
                <w:szCs w:val="24"/>
              </w:rPr>
              <w:t>Учитель логопед</w:t>
            </w:r>
          </w:p>
        </w:tc>
        <w:tc>
          <w:tcPr>
            <w:tcW w:w="2271" w:type="dxa"/>
            <w:shd w:val="clear" w:color="auto" w:fill="auto"/>
          </w:tcPr>
          <w:p w14:paraId="3DDADA70" w14:textId="77777777" w:rsidR="002E0A54" w:rsidRPr="0040134B" w:rsidRDefault="002E0A54" w:rsidP="002E0A54">
            <w:pPr>
              <w:spacing w:after="0"/>
              <w:rPr>
                <w:rFonts w:ascii="Times New Roman" w:hAnsi="Times New Roman" w:cs="Times New Roman"/>
                <w:sz w:val="24"/>
                <w:szCs w:val="24"/>
              </w:rPr>
            </w:pPr>
            <w:r w:rsidRPr="0040134B">
              <w:rPr>
                <w:rFonts w:ascii="Times New Roman" w:hAnsi="Times New Roman" w:cs="Times New Roman"/>
                <w:sz w:val="24"/>
                <w:szCs w:val="24"/>
              </w:rPr>
              <w:t>высшее</w:t>
            </w:r>
          </w:p>
        </w:tc>
        <w:tc>
          <w:tcPr>
            <w:tcW w:w="2030" w:type="dxa"/>
            <w:shd w:val="clear" w:color="auto" w:fill="auto"/>
          </w:tcPr>
          <w:p w14:paraId="0FFAD6DB" w14:textId="77777777" w:rsidR="002E0A54" w:rsidRPr="0040134B" w:rsidRDefault="002E0A54" w:rsidP="002E0A54">
            <w:pPr>
              <w:spacing w:after="0" w:line="240" w:lineRule="auto"/>
              <w:rPr>
                <w:rFonts w:ascii="Times New Roman" w:hAnsi="Times New Roman" w:cs="Times New Roman"/>
                <w:sz w:val="24"/>
                <w:szCs w:val="24"/>
              </w:rPr>
            </w:pPr>
          </w:p>
        </w:tc>
        <w:tc>
          <w:tcPr>
            <w:tcW w:w="1764" w:type="dxa"/>
            <w:shd w:val="clear" w:color="auto" w:fill="auto"/>
          </w:tcPr>
          <w:p w14:paraId="251143B6" w14:textId="77777777" w:rsidR="002E0A54" w:rsidRPr="0040134B" w:rsidRDefault="002E0A54" w:rsidP="002E0A54">
            <w:pPr>
              <w:spacing w:after="0" w:line="240" w:lineRule="auto"/>
              <w:rPr>
                <w:rFonts w:ascii="Times New Roman" w:hAnsi="Times New Roman" w:cs="Times New Roman"/>
                <w:sz w:val="24"/>
                <w:szCs w:val="24"/>
              </w:rPr>
            </w:pPr>
          </w:p>
        </w:tc>
      </w:tr>
    </w:tbl>
    <w:p w14:paraId="619CDE55" w14:textId="7C59CEF0" w:rsidR="00032E2A" w:rsidRPr="0040134B" w:rsidRDefault="00374988" w:rsidP="00032E2A">
      <w:pPr>
        <w:pStyle w:val="afd"/>
        <w:ind w:firstLine="709"/>
        <w:jc w:val="both"/>
        <w:rPr>
          <w:rFonts w:ascii="Times New Roman" w:hAnsi="Times New Roman"/>
          <w:color w:val="FF0000"/>
          <w:sz w:val="26"/>
          <w:szCs w:val="26"/>
        </w:rPr>
      </w:pPr>
      <w:r w:rsidRPr="0040134B">
        <w:rPr>
          <w:rFonts w:ascii="Times New Roman" w:hAnsi="Times New Roman"/>
          <w:color w:val="FF0000"/>
          <w:sz w:val="26"/>
          <w:szCs w:val="26"/>
        </w:rPr>
        <w:t>СОШ _________________</w:t>
      </w:r>
      <w:r w:rsidR="00032E2A" w:rsidRPr="0040134B">
        <w:rPr>
          <w:rFonts w:ascii="Times New Roman" w:hAnsi="Times New Roman"/>
          <w:color w:val="FF0000"/>
          <w:sz w:val="26"/>
          <w:szCs w:val="26"/>
        </w:rPr>
        <w:t xml:space="preserve">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w:t>
      </w:r>
      <w:r w:rsidR="00CF588B" w:rsidRPr="0040134B">
        <w:rPr>
          <w:rFonts w:ascii="Times New Roman" w:hAnsi="Times New Roman"/>
          <w:sz w:val="26"/>
          <w:szCs w:val="26"/>
        </w:rPr>
        <w:t>нарушением интеллекта</w:t>
      </w:r>
      <w:r w:rsidR="00032E2A" w:rsidRPr="0040134B">
        <w:rPr>
          <w:rFonts w:ascii="Times New Roman" w:hAnsi="Times New Roman"/>
          <w:color w:val="FF0000"/>
          <w:sz w:val="26"/>
          <w:szCs w:val="26"/>
        </w:rPr>
        <w:t>.</w:t>
      </w:r>
    </w:p>
    <w:p w14:paraId="5A0A40C3" w14:textId="77777777" w:rsidR="00117CFE" w:rsidRPr="0040134B" w:rsidRDefault="00117CFE" w:rsidP="00FB3534">
      <w:pPr>
        <w:pStyle w:val="14TexstOSNOVA1012"/>
        <w:spacing w:line="240" w:lineRule="auto"/>
        <w:ind w:firstLine="709"/>
        <w:jc w:val="center"/>
        <w:rPr>
          <w:rFonts w:ascii="Times New Roman" w:hAnsi="Times New Roman" w:cs="Times New Roman"/>
          <w:b/>
          <w:sz w:val="26"/>
          <w:szCs w:val="26"/>
        </w:rPr>
      </w:pPr>
    </w:p>
    <w:p w14:paraId="56636988" w14:textId="77777777" w:rsidR="005B5BE4" w:rsidRPr="0040134B" w:rsidRDefault="005B5BE4" w:rsidP="00FB3534">
      <w:pPr>
        <w:pStyle w:val="14TexstOSNOVA1012"/>
        <w:spacing w:line="240" w:lineRule="auto"/>
        <w:ind w:firstLine="709"/>
        <w:jc w:val="center"/>
        <w:rPr>
          <w:rFonts w:ascii="Times New Roman" w:hAnsi="Times New Roman" w:cs="Times New Roman"/>
          <w:b/>
          <w:sz w:val="26"/>
          <w:szCs w:val="26"/>
        </w:rPr>
      </w:pPr>
      <w:r w:rsidRPr="0040134B">
        <w:rPr>
          <w:rFonts w:ascii="Times New Roman" w:hAnsi="Times New Roman" w:cs="Times New Roman"/>
          <w:b/>
          <w:sz w:val="26"/>
          <w:szCs w:val="26"/>
        </w:rPr>
        <w:t>Финансовые условия реализации</w:t>
      </w:r>
    </w:p>
    <w:p w14:paraId="3ED46770" w14:textId="77777777" w:rsidR="005B5BE4" w:rsidRPr="0040134B" w:rsidRDefault="005B5BE4" w:rsidP="00FB3534">
      <w:pPr>
        <w:pStyle w:val="14TexstOSNOVA1012"/>
        <w:spacing w:line="240" w:lineRule="auto"/>
        <w:ind w:firstLine="709"/>
        <w:jc w:val="center"/>
        <w:rPr>
          <w:rFonts w:ascii="Times New Roman" w:hAnsi="Times New Roman" w:cs="Times New Roman"/>
          <w:sz w:val="26"/>
          <w:szCs w:val="26"/>
        </w:rPr>
      </w:pPr>
      <w:r w:rsidRPr="0040134B">
        <w:rPr>
          <w:rFonts w:ascii="Times New Roman" w:hAnsi="Times New Roman" w:cs="Times New Roman"/>
          <w:b/>
          <w:sz w:val="26"/>
          <w:szCs w:val="26"/>
        </w:rPr>
        <w:t>адаптированной основной общеобразовательной программы</w:t>
      </w:r>
    </w:p>
    <w:p w14:paraId="75911624" w14:textId="77777777" w:rsidR="005B5BE4" w:rsidRPr="0040134B"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40134B">
        <w:rPr>
          <w:rFonts w:ascii="Times New Roman" w:hAnsi="Times New Roman" w:cs="Times New Roman"/>
          <w:sz w:val="26"/>
          <w:szCs w:val="26"/>
        </w:rPr>
        <w:t>Финансовые условия реализации АООП должны:</w:t>
      </w:r>
    </w:p>
    <w:p w14:paraId="5A0B56D7" w14:textId="2B94D0FC" w:rsidR="005B5BE4" w:rsidRPr="0040134B"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40134B">
        <w:rPr>
          <w:rFonts w:ascii="Times New Roman" w:hAnsi="Times New Roman" w:cs="Times New Roman"/>
          <w:sz w:val="26"/>
          <w:szCs w:val="26"/>
        </w:rPr>
        <w:t xml:space="preserve">1) обеспечивать государственные гарантии прав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hAnsi="Times New Roman" w:cs="Times New Roman"/>
          <w:sz w:val="26"/>
          <w:szCs w:val="26"/>
        </w:rPr>
        <w:t xml:space="preserve"> на получение бесплатного общедоступного образования, включая внеурочную деятельность;</w:t>
      </w:r>
    </w:p>
    <w:p w14:paraId="000F6860" w14:textId="77777777" w:rsidR="005B5BE4" w:rsidRPr="0040134B"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40134B">
        <w:rPr>
          <w:rFonts w:ascii="Times New Roman" w:hAnsi="Times New Roman"/>
          <w:sz w:val="26"/>
          <w:szCs w:val="26"/>
        </w:rPr>
        <w:t xml:space="preserve">2) обеспечивать </w:t>
      </w:r>
      <w:r w:rsidR="00374988" w:rsidRPr="0040134B">
        <w:rPr>
          <w:rFonts w:ascii="Times New Roman" w:hAnsi="Times New Roman"/>
          <w:sz w:val="26"/>
          <w:szCs w:val="26"/>
        </w:rPr>
        <w:t>СОШ _________________</w:t>
      </w:r>
      <w:r w:rsidR="00D5624B" w:rsidRPr="0040134B">
        <w:rPr>
          <w:rFonts w:ascii="Times New Roman" w:hAnsi="Times New Roman"/>
          <w:sz w:val="26"/>
          <w:szCs w:val="26"/>
        </w:rPr>
        <w:t xml:space="preserve"> </w:t>
      </w:r>
      <w:r w:rsidRPr="0040134B">
        <w:rPr>
          <w:rFonts w:ascii="Times New Roman" w:hAnsi="Times New Roman"/>
          <w:sz w:val="26"/>
          <w:szCs w:val="26"/>
        </w:rPr>
        <w:t>возможность исполнения требований Стандарта;</w:t>
      </w:r>
    </w:p>
    <w:p w14:paraId="6A23DE6C" w14:textId="77777777" w:rsidR="005B5BE4" w:rsidRPr="0040134B" w:rsidRDefault="005B5BE4" w:rsidP="00FB3534">
      <w:pPr>
        <w:pStyle w:val="aff3"/>
        <w:shd w:val="clear" w:color="auto" w:fill="FFFFFF"/>
        <w:spacing w:after="0" w:line="240" w:lineRule="auto"/>
        <w:ind w:left="0" w:firstLine="709"/>
        <w:jc w:val="both"/>
        <w:textAlignment w:val="baseline"/>
        <w:rPr>
          <w:rFonts w:ascii="Times New Roman" w:hAnsi="Times New Roman"/>
          <w:sz w:val="26"/>
          <w:szCs w:val="26"/>
        </w:rPr>
      </w:pPr>
      <w:r w:rsidRPr="0040134B">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14:paraId="7D18D43C" w14:textId="77777777" w:rsidR="005B5BE4" w:rsidRPr="0040134B"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40134B">
        <w:rPr>
          <w:rFonts w:ascii="Times New Roman" w:hAnsi="Times New Roman" w:cs="Times New Roman"/>
          <w:sz w:val="26"/>
          <w:szCs w:val="26"/>
        </w:rPr>
        <w:t xml:space="preserve">4) отражать </w:t>
      </w:r>
      <w:r w:rsidRPr="0040134B">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14:paraId="3C930B11" w14:textId="77777777" w:rsidR="0029006E" w:rsidRPr="0040134B"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40134B">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sidRPr="0040134B">
        <w:rPr>
          <w:rFonts w:ascii="Times New Roman" w:eastAsia="Times New Roman" w:hAnsi="Times New Roman" w:cs="Times New Roman"/>
          <w:b/>
          <w:bCs/>
          <w:color w:val="auto"/>
          <w:kern w:val="0"/>
          <w:sz w:val="26"/>
          <w:szCs w:val="26"/>
          <w:lang w:eastAsia="ru-RU"/>
        </w:rPr>
        <w:t xml:space="preserve"> </w:t>
      </w:r>
      <w:r w:rsidRPr="0040134B">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14:paraId="701C5C05"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14:paraId="0B032BA6" w14:textId="60B94E8E"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АООП.</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Материально-техническая база реализации АООП для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в Организации соответствует действующим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предъявляемым к:</w:t>
      </w:r>
    </w:p>
    <w:p w14:paraId="13AE2E4A" w14:textId="77777777" w:rsidR="00CE45D3"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деятельности </w:t>
      </w:r>
      <w:r w:rsidR="00CE45D3" w:rsidRPr="0040134B">
        <w:rPr>
          <w:rFonts w:ascii="Times New Roman" w:eastAsia="Times New Roman" w:hAnsi="Times New Roman" w:cs="Times New Roman"/>
          <w:color w:val="auto"/>
          <w:kern w:val="0"/>
          <w:sz w:val="26"/>
          <w:szCs w:val="26"/>
          <w:lang w:eastAsia="ru-RU"/>
        </w:rPr>
        <w:t>организации и их оборудование);</w:t>
      </w:r>
    </w:p>
    <w:p w14:paraId="1C327C1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зданию организации (высота и архитектура здания, необходимый набор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размещение помещений для осущест</w:t>
      </w:r>
      <w:r w:rsidR="00CE45D3" w:rsidRPr="0040134B">
        <w:rPr>
          <w:rFonts w:ascii="Times New Roman" w:eastAsia="Times New Roman" w:hAnsi="Times New Roman" w:cs="Times New Roman"/>
          <w:color w:val="auto"/>
          <w:kern w:val="0"/>
          <w:sz w:val="26"/>
          <w:szCs w:val="26"/>
          <w:lang w:eastAsia="ru-RU"/>
        </w:rPr>
        <w:t>вления образовательной деятельности</w:t>
      </w:r>
      <w:r w:rsidRPr="0040134B">
        <w:rPr>
          <w:rFonts w:ascii="Times New Roman" w:eastAsia="Times New Roman" w:hAnsi="Times New Roman" w:cs="Times New Roman"/>
          <w:color w:val="auto"/>
          <w:kern w:val="0"/>
          <w:sz w:val="26"/>
          <w:szCs w:val="26"/>
          <w:lang w:eastAsia="ru-RU"/>
        </w:rPr>
        <w:t>, их площадь,</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деятельности);</w:t>
      </w:r>
    </w:p>
    <w:p w14:paraId="57CF427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14:paraId="4535AD5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деятельности;</w:t>
      </w:r>
    </w:p>
    <w:p w14:paraId="3747C1D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туалетам, коридорам и другим помещениям;</w:t>
      </w:r>
    </w:p>
    <w:p w14:paraId="56E429C6"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lastRenderedPageBreak/>
        <w:t>помещению библиотеки (площадь, размещение рабочих зон, наличие читального зала,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число читательских мест);</w:t>
      </w:r>
    </w:p>
    <w:p w14:paraId="0A237483"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помещениям для питания обучающихся, а также для хранения и приготовления пищи,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14:paraId="0D39886E" w14:textId="77777777" w:rsidR="0029006E" w:rsidRPr="0040134B"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спортивному залу</w:t>
      </w:r>
      <w:r w:rsidR="0029006E" w:rsidRPr="0040134B">
        <w:rPr>
          <w:rFonts w:ascii="Times New Roman" w:eastAsia="Times New Roman" w:hAnsi="Times New Roman" w:cs="Times New Roman"/>
          <w:color w:val="auto"/>
          <w:kern w:val="0"/>
          <w:sz w:val="26"/>
          <w:szCs w:val="26"/>
          <w:lang w:eastAsia="ru-RU"/>
        </w:rPr>
        <w:t>, игровому и спортивному оборудованию;</w:t>
      </w:r>
    </w:p>
    <w:p w14:paraId="73339855"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помещению для медицинского персонала;</w:t>
      </w:r>
    </w:p>
    <w:p w14:paraId="1D67F3CF"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14:paraId="38011AA6"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
    <w:p w14:paraId="1D6832F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14:paraId="4177ED58"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40134B">
        <w:rPr>
          <w:rFonts w:ascii="Times New Roman" w:eastAsia="Times New Roman" w:hAnsi="Times New Roman" w:cs="Times New Roman"/>
          <w:i/>
          <w:color w:val="auto"/>
          <w:kern w:val="0"/>
          <w:sz w:val="26"/>
          <w:szCs w:val="26"/>
          <w:lang w:eastAsia="ru-RU"/>
        </w:rPr>
        <w:t>Структура требований к материально-техническим условиям включает требования к:</w:t>
      </w:r>
    </w:p>
    <w:p w14:paraId="30D92AFA"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14:paraId="165282C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организации временного режима обучения;</w:t>
      </w:r>
    </w:p>
    <w:p w14:paraId="766FCA7B"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техническим средствам обучения;</w:t>
      </w:r>
    </w:p>
    <w:p w14:paraId="39B7C7BF"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14:paraId="5A76B5FD"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компьютерным инструментам обучения.</w:t>
      </w:r>
    </w:p>
    <w:p w14:paraId="17308F51" w14:textId="1857A31C"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Пространство, в котором осуществляется образование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должно соответствовать общим</w:t>
      </w:r>
    </w:p>
    <w:p w14:paraId="3CF6D930"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14:paraId="64F6DA35" w14:textId="77777777" w:rsidR="0029006E" w:rsidRPr="0040134B"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w:t>
      </w:r>
      <w:r w:rsidR="0029006E" w:rsidRPr="0040134B">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деятельности;</w:t>
      </w:r>
    </w:p>
    <w:p w14:paraId="6D1DFFF0"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14:paraId="32F08E7A"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соблюдения пожарной и электробезопасности;</w:t>
      </w:r>
    </w:p>
    <w:p w14:paraId="5196B490"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соблюдения требований охраны труда;</w:t>
      </w:r>
    </w:p>
    <w:p w14:paraId="1D99D4C7"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ремонта и др.</w:t>
      </w:r>
    </w:p>
    <w:p w14:paraId="31848F51"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Организация обеспечивает отдельные специально оборудованные помещения для</w:t>
      </w:r>
    </w:p>
    <w:p w14:paraId="457AD2AB" w14:textId="77777777" w:rsidR="0029006E" w:rsidRPr="0040134B" w:rsidRDefault="0029006E" w:rsidP="00CE45D3">
      <w:pPr>
        <w:pStyle w:val="afd"/>
        <w:jc w:val="both"/>
        <w:rPr>
          <w:rFonts w:ascii="Times New Roman" w:hAnsi="Times New Roman"/>
          <w:sz w:val="26"/>
          <w:szCs w:val="26"/>
          <w:lang w:eastAsia="ru-RU"/>
        </w:rPr>
      </w:pPr>
      <w:r w:rsidRPr="0040134B">
        <w:rPr>
          <w:rFonts w:ascii="Times New Roman" w:hAnsi="Times New Roman"/>
          <w:sz w:val="26"/>
          <w:szCs w:val="26"/>
          <w:lang w:eastAsia="ru-RU"/>
        </w:rPr>
        <w:t xml:space="preserve">проведения занятий с педагогом-дефектологом, педагогом- </w:t>
      </w:r>
      <w:r w:rsidR="00CE45D3" w:rsidRPr="0040134B">
        <w:rPr>
          <w:rFonts w:ascii="Times New Roman" w:hAnsi="Times New Roman"/>
          <w:sz w:val="26"/>
          <w:szCs w:val="26"/>
          <w:lang w:eastAsia="ru-RU"/>
        </w:rPr>
        <w:t xml:space="preserve">психологом, учителем-логопедом </w:t>
      </w:r>
      <w:r w:rsidRPr="0040134B">
        <w:rPr>
          <w:rFonts w:ascii="Times New Roman" w:hAnsi="Times New Roman"/>
          <w:sz w:val="26"/>
          <w:szCs w:val="26"/>
          <w:lang w:eastAsia="ru-RU"/>
        </w:rPr>
        <w:t>и другими специалистами, отвечающие задачам программы коррекционной работы</w:t>
      </w:r>
      <w:r w:rsidR="00CE45D3" w:rsidRPr="0040134B">
        <w:rPr>
          <w:rFonts w:ascii="Times New Roman" w:hAnsi="Times New Roman"/>
          <w:sz w:val="26"/>
          <w:szCs w:val="26"/>
          <w:lang w:eastAsia="ru-RU"/>
        </w:rPr>
        <w:t xml:space="preserve"> </w:t>
      </w:r>
      <w:r w:rsidRPr="0040134B">
        <w:rPr>
          <w:rFonts w:ascii="Times New Roman" w:hAnsi="Times New Roman"/>
          <w:sz w:val="26"/>
          <w:szCs w:val="26"/>
          <w:lang w:eastAsia="ru-RU"/>
        </w:rPr>
        <w:t>психолого-педагогического сопровождения обучающегося.</w:t>
      </w:r>
    </w:p>
    <w:p w14:paraId="13F0C576" w14:textId="00E20C99"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Временной режим образования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(учебный год, учебная неделя, день) устанавливается в</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также локальными актами Организации.</w:t>
      </w:r>
    </w:p>
    <w:p w14:paraId="16D40375" w14:textId="4A51EDB5"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Технические средства обучения дают возможность удовлетворить особые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образовательные потребности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способствуют мотивации учебной деятельности, развивают познавательную</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активность обучающихся.</w:t>
      </w:r>
    </w:p>
    <w:p w14:paraId="5E954CD6" w14:textId="29CBE781"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 xml:space="preserve">Учет особых образовательных потребностей обучающихся с </w:t>
      </w:r>
      <w:r w:rsidR="00CF588B" w:rsidRPr="0040134B">
        <w:rPr>
          <w:rFonts w:ascii="Times New Roman" w:hAnsi="Times New Roman" w:cs="Times New Roman"/>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eastAsia="Times New Roman" w:hAnsi="Times New Roman" w:cs="Times New Roman"/>
          <w:color w:val="auto"/>
          <w:kern w:val="0"/>
          <w:sz w:val="26"/>
          <w:szCs w:val="26"/>
          <w:lang w:eastAsia="ru-RU"/>
        </w:rPr>
        <w:t>обусловливает необходимость использования</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образовательные потребности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обусловливают необходимость специального подбора учебного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ориентированы не только </w:t>
      </w:r>
      <w:r w:rsidRPr="0040134B">
        <w:rPr>
          <w:rFonts w:ascii="Times New Roman" w:eastAsia="Times New Roman" w:hAnsi="Times New Roman" w:cs="Times New Roman"/>
          <w:color w:val="auto"/>
          <w:kern w:val="0"/>
          <w:sz w:val="26"/>
          <w:szCs w:val="26"/>
          <w:lang w:eastAsia="ru-RU"/>
        </w:rPr>
        <w:lastRenderedPageBreak/>
        <w:t>на ребёнка, но и на всех участников процесса образования. Это</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обучающихся с </w:t>
      </w:r>
      <w:r w:rsidR="00CF588B" w:rsidRPr="0040134B">
        <w:rPr>
          <w:rFonts w:ascii="Times New Roman" w:hAnsi="Times New Roman" w:cs="Times New Roman"/>
          <w:color w:val="auto"/>
          <w:sz w:val="26"/>
          <w:szCs w:val="26"/>
        </w:rPr>
        <w:t>нарушением интеллекта.</w:t>
      </w:r>
    </w:p>
    <w:p w14:paraId="20B18376" w14:textId="6D562255" w:rsidR="0029006E" w:rsidRPr="0040134B"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 xml:space="preserve">образовательных программ для обучающихся с </w:t>
      </w:r>
      <w:r w:rsidR="00CF588B" w:rsidRPr="0040134B">
        <w:rPr>
          <w:rFonts w:ascii="Times New Roman" w:hAnsi="Times New Roman" w:cs="Times New Roman"/>
          <w:color w:val="auto"/>
          <w:sz w:val="26"/>
          <w:szCs w:val="26"/>
        </w:rPr>
        <w:t>нарушением интеллекта</w:t>
      </w:r>
      <w:r w:rsidRPr="0040134B">
        <w:rPr>
          <w:rFonts w:ascii="Times New Roman" w:eastAsia="Times New Roman" w:hAnsi="Times New Roman" w:cs="Times New Roman"/>
          <w:color w:val="auto"/>
          <w:kern w:val="0"/>
          <w:sz w:val="26"/>
          <w:szCs w:val="26"/>
          <w:lang w:eastAsia="ru-RU"/>
        </w:rPr>
        <w:t xml:space="preserve"> направлено на обеспечение широкого, постоянного 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sidRPr="0040134B">
        <w:rPr>
          <w:rFonts w:ascii="Times New Roman" w:eastAsia="Times New Roman" w:hAnsi="Times New Roman" w:cs="Times New Roman"/>
          <w:color w:val="auto"/>
          <w:kern w:val="0"/>
          <w:sz w:val="26"/>
          <w:szCs w:val="26"/>
          <w:lang w:eastAsia="ru-RU"/>
        </w:rPr>
        <w:t xml:space="preserve"> образовательной деятельности</w:t>
      </w:r>
      <w:r w:rsidRPr="0040134B">
        <w:rPr>
          <w:rFonts w:ascii="Times New Roman" w:eastAsia="Times New Roman" w:hAnsi="Times New Roman" w:cs="Times New Roman"/>
          <w:color w:val="auto"/>
          <w:kern w:val="0"/>
          <w:sz w:val="26"/>
          <w:szCs w:val="26"/>
          <w:lang w:eastAsia="ru-RU"/>
        </w:rPr>
        <w:t xml:space="preserve"> и условиями его осуществления.</w:t>
      </w:r>
    </w:p>
    <w:p w14:paraId="550D17EA"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Требования к информационно-методическо</w:t>
      </w:r>
      <w:r w:rsidR="00CE45D3" w:rsidRPr="0040134B">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40134B">
        <w:rPr>
          <w:rFonts w:ascii="Times New Roman" w:eastAsia="Times New Roman" w:hAnsi="Times New Roman" w:cs="Times New Roman"/>
          <w:color w:val="auto"/>
          <w:kern w:val="0"/>
          <w:sz w:val="26"/>
          <w:szCs w:val="26"/>
          <w:lang w:eastAsia="ru-RU"/>
        </w:rPr>
        <w:t xml:space="preserve"> включают:</w:t>
      </w:r>
    </w:p>
    <w:p w14:paraId="725B41DF" w14:textId="6A7CC063"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1. Необходимую нормативную правовую базу образования обучающихся с</w:t>
      </w:r>
      <w:r w:rsidR="00CE45D3" w:rsidRPr="0040134B">
        <w:rPr>
          <w:rFonts w:ascii="Times New Roman" w:eastAsia="Times New Roman" w:hAnsi="Times New Roman" w:cs="Times New Roman"/>
          <w:color w:val="auto"/>
          <w:kern w:val="0"/>
          <w:sz w:val="26"/>
          <w:szCs w:val="26"/>
          <w:lang w:eastAsia="ru-RU"/>
        </w:rPr>
        <w:t xml:space="preserve"> </w:t>
      </w:r>
      <w:r w:rsidR="00CF588B" w:rsidRPr="0040134B">
        <w:rPr>
          <w:rFonts w:ascii="Times New Roman" w:hAnsi="Times New Roman" w:cs="Times New Roman"/>
          <w:color w:val="auto"/>
          <w:sz w:val="26"/>
          <w:szCs w:val="26"/>
        </w:rPr>
        <w:t>нарушением интеллекта</w:t>
      </w:r>
      <w:r w:rsidR="00CE45D3" w:rsidRPr="0040134B">
        <w:rPr>
          <w:rFonts w:ascii="Times New Roman" w:eastAsia="Times New Roman" w:hAnsi="Times New Roman" w:cs="Times New Roman"/>
          <w:color w:val="auto"/>
          <w:kern w:val="0"/>
          <w:sz w:val="26"/>
          <w:szCs w:val="26"/>
          <w:lang w:eastAsia="ru-RU"/>
        </w:rPr>
        <w:t>.</w:t>
      </w:r>
    </w:p>
    <w:p w14:paraId="31FB0E5C"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sidRPr="0040134B">
        <w:rPr>
          <w:rFonts w:ascii="Times New Roman" w:eastAsia="Times New Roman" w:hAnsi="Times New Roman" w:cs="Times New Roman"/>
          <w:color w:val="auto"/>
          <w:kern w:val="0"/>
          <w:sz w:val="26"/>
          <w:szCs w:val="26"/>
          <w:lang w:eastAsia="ru-RU"/>
        </w:rPr>
        <w:t xml:space="preserve"> образовательной деятельности.</w:t>
      </w:r>
    </w:p>
    <w:p w14:paraId="0762AD20"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3. Получение доступа к информационным ресурсам различными способами (поиск</w:t>
      </w:r>
    </w:p>
    <w:p w14:paraId="6F9865F6"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sidRPr="0040134B">
        <w:rPr>
          <w:rFonts w:ascii="Times New Roman" w:eastAsia="Times New Roman" w:hAnsi="Times New Roman" w:cs="Times New Roman"/>
          <w:color w:val="auto"/>
          <w:kern w:val="0"/>
          <w:sz w:val="26"/>
          <w:szCs w:val="26"/>
          <w:lang w:eastAsia="ru-RU"/>
        </w:rPr>
        <w:t>ных и региональных базах данных.</w:t>
      </w:r>
    </w:p>
    <w:p w14:paraId="448C7731"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исследований).</w:t>
      </w:r>
    </w:p>
    <w:p w14:paraId="5BC57122" w14:textId="77777777" w:rsidR="0029006E"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5. Получение доступа к информационным ресурсам различными способами (поиск</w:t>
      </w:r>
    </w:p>
    <w:p w14:paraId="4092197E" w14:textId="77777777" w:rsidR="00CE45D3" w:rsidRPr="0040134B"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40134B">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40134B">
        <w:rPr>
          <w:rFonts w:ascii="Times New Roman" w:eastAsia="Times New Roman" w:hAnsi="Times New Roman" w:cs="Times New Roman"/>
          <w:color w:val="auto"/>
          <w:kern w:val="0"/>
          <w:sz w:val="26"/>
          <w:szCs w:val="26"/>
          <w:lang w:eastAsia="ru-RU"/>
        </w:rPr>
        <w:t xml:space="preserve"> </w:t>
      </w:r>
      <w:r w:rsidRPr="0040134B">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sidRPr="0040134B">
        <w:rPr>
          <w:rFonts w:ascii="Times New Roman" w:eastAsia="Times New Roman" w:hAnsi="Times New Roman" w:cs="Times New Roman"/>
          <w:color w:val="auto"/>
          <w:kern w:val="0"/>
          <w:sz w:val="26"/>
          <w:szCs w:val="26"/>
          <w:lang w:eastAsia="ru-RU"/>
        </w:rPr>
        <w:t>гиональных базах данных.</w:t>
      </w:r>
    </w:p>
    <w:p w14:paraId="3FE8BF14" w14:textId="77777777" w:rsidR="0029006E" w:rsidRPr="0040134B" w:rsidRDefault="00CE45D3" w:rsidP="00CE45D3">
      <w:pPr>
        <w:suppressAutoHyphens w:val="0"/>
        <w:autoSpaceDE w:val="0"/>
        <w:autoSpaceDN w:val="0"/>
        <w:adjustRightInd w:val="0"/>
        <w:spacing w:after="0" w:line="240" w:lineRule="auto"/>
        <w:jc w:val="both"/>
        <w:rPr>
          <w:rFonts w:ascii="Times New Roman" w:hAnsi="Times New Roman"/>
          <w:b/>
          <w:sz w:val="26"/>
          <w:szCs w:val="26"/>
        </w:rPr>
      </w:pP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6. Возможность размещения материалов и работ на официальном сайте Организации</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Pr="0040134B">
        <w:rPr>
          <w:rFonts w:ascii="Times New Roman" w:eastAsia="Times New Roman" w:hAnsi="Times New Roman" w:cs="Times New Roman"/>
          <w:color w:val="auto"/>
          <w:kern w:val="0"/>
          <w:sz w:val="26"/>
          <w:szCs w:val="26"/>
          <w:lang w:eastAsia="ru-RU"/>
        </w:rPr>
        <w:t xml:space="preserve"> </w:t>
      </w:r>
      <w:r w:rsidR="0029006E" w:rsidRPr="0040134B">
        <w:rPr>
          <w:rFonts w:ascii="Times New Roman" w:hAnsi="Times New Roman"/>
          <w:sz w:val="26"/>
          <w:szCs w:val="26"/>
          <w:lang w:eastAsia="ru-RU"/>
        </w:rPr>
        <w:t>исследований.</w:t>
      </w:r>
    </w:p>
    <w:p w14:paraId="5EF746F8" w14:textId="77777777" w:rsidR="008363B5" w:rsidRPr="0040134B" w:rsidRDefault="008363B5" w:rsidP="00FC52CE">
      <w:pPr>
        <w:pStyle w:val="afd"/>
        <w:spacing w:line="360" w:lineRule="auto"/>
        <w:jc w:val="center"/>
        <w:rPr>
          <w:rFonts w:ascii="Times New Roman" w:hAnsi="Times New Roman"/>
          <w:b/>
          <w:sz w:val="28"/>
          <w:szCs w:val="28"/>
        </w:rPr>
      </w:pPr>
    </w:p>
    <w:p w14:paraId="4F6A76BA" w14:textId="0BAC810A" w:rsidR="001510D1" w:rsidRPr="0040134B"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40134B">
        <w:rPr>
          <w:rFonts w:ascii="Times New Roman" w:eastAsiaTheme="minorEastAsia" w:hAnsi="Times New Roman" w:cs="Times New Roman"/>
          <w:b/>
          <w:color w:val="auto"/>
          <w:kern w:val="0"/>
          <w:sz w:val="26"/>
          <w:szCs w:val="26"/>
          <w:lang w:eastAsia="ru-RU"/>
        </w:rPr>
        <w:t>4.</w:t>
      </w:r>
      <w:r w:rsidR="002F7CE1" w:rsidRPr="0040134B">
        <w:rPr>
          <w:rFonts w:ascii="Times New Roman" w:eastAsiaTheme="minorEastAsia" w:hAnsi="Times New Roman" w:cs="Times New Roman"/>
          <w:b/>
          <w:color w:val="auto"/>
          <w:kern w:val="0"/>
          <w:sz w:val="26"/>
          <w:szCs w:val="26"/>
          <w:lang w:eastAsia="ru-RU"/>
        </w:rPr>
        <w:t>6</w:t>
      </w:r>
      <w:r w:rsidRPr="0040134B">
        <w:rPr>
          <w:rFonts w:ascii="Times New Roman" w:eastAsiaTheme="minorEastAsia" w:hAnsi="Times New Roman" w:cs="Times New Roman"/>
          <w:b/>
          <w:color w:val="auto"/>
          <w:kern w:val="0"/>
          <w:sz w:val="26"/>
          <w:szCs w:val="26"/>
          <w:lang w:eastAsia="ru-RU"/>
        </w:rPr>
        <w:t xml:space="preserve">. Контроль за состоянием системы условий реализации АООП образования обучающихся с </w:t>
      </w:r>
      <w:r w:rsidR="00CF588B" w:rsidRPr="0040134B">
        <w:rPr>
          <w:rFonts w:ascii="Times New Roman" w:hAnsi="Times New Roman" w:cs="Times New Roman"/>
          <w:b/>
          <w:bCs/>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eastAsiaTheme="minorEastAsia" w:hAnsi="Times New Roman" w:cs="Times New Roman"/>
          <w:b/>
          <w:color w:val="auto"/>
          <w:kern w:val="0"/>
          <w:sz w:val="26"/>
          <w:szCs w:val="26"/>
          <w:lang w:eastAsia="ru-RU"/>
        </w:rPr>
        <w:t xml:space="preserve">(вариант </w:t>
      </w:r>
      <w:r w:rsidR="00744BB1" w:rsidRPr="0040134B">
        <w:rPr>
          <w:rFonts w:ascii="Times New Roman" w:eastAsiaTheme="minorEastAsia" w:hAnsi="Times New Roman" w:cs="Times New Roman"/>
          <w:b/>
          <w:color w:val="auto"/>
          <w:kern w:val="0"/>
          <w:sz w:val="26"/>
          <w:szCs w:val="26"/>
          <w:lang w:eastAsia="ru-RU"/>
        </w:rPr>
        <w:t>2</w:t>
      </w:r>
      <w:r w:rsidRPr="0040134B">
        <w:rPr>
          <w:rFonts w:ascii="Times New Roman" w:eastAsiaTheme="minorEastAsia" w:hAnsi="Times New Roman" w:cs="Times New Roman"/>
          <w:b/>
          <w:color w:val="auto"/>
          <w:kern w:val="0"/>
          <w:sz w:val="26"/>
          <w:szCs w:val="26"/>
          <w:lang w:eastAsia="ru-RU"/>
        </w:rPr>
        <w:t>)</w:t>
      </w:r>
    </w:p>
    <w:p w14:paraId="4259A738" w14:textId="4E2C62D8" w:rsidR="001510D1" w:rsidRPr="0040134B"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40134B">
        <w:rPr>
          <w:rFonts w:ascii="Times New Roman" w:hAnsi="Times New Roman" w:cs="Times New Roman"/>
          <w:sz w:val="26"/>
          <w:szCs w:val="26"/>
        </w:rPr>
        <w:t>В</w:t>
      </w:r>
      <w:r w:rsidRPr="0040134B">
        <w:rPr>
          <w:rFonts w:ascii="Times New Roman" w:hAnsi="Times New Roman" w:cs="Times New Roman"/>
          <w:sz w:val="26"/>
          <w:szCs w:val="26"/>
        </w:rPr>
        <w:tab/>
        <w:t>ходе</w:t>
      </w:r>
      <w:r w:rsidRPr="0040134B">
        <w:rPr>
          <w:rFonts w:ascii="Times New Roman" w:hAnsi="Times New Roman" w:cs="Times New Roman"/>
          <w:sz w:val="26"/>
          <w:szCs w:val="26"/>
        </w:rPr>
        <w:tab/>
        <w:t>создания</w:t>
      </w:r>
      <w:r w:rsidRPr="0040134B">
        <w:rPr>
          <w:rFonts w:ascii="Times New Roman" w:hAnsi="Times New Roman" w:cs="Times New Roman"/>
          <w:sz w:val="26"/>
          <w:szCs w:val="26"/>
        </w:rPr>
        <w:tab/>
        <w:t>системы</w:t>
      </w:r>
      <w:r w:rsidRPr="0040134B">
        <w:rPr>
          <w:rFonts w:ascii="Times New Roman" w:hAnsi="Times New Roman" w:cs="Times New Roman"/>
          <w:sz w:val="26"/>
          <w:szCs w:val="26"/>
        </w:rPr>
        <w:tab/>
        <w:t>условий</w:t>
      </w:r>
      <w:r w:rsidRPr="0040134B">
        <w:rPr>
          <w:rFonts w:ascii="Times New Roman" w:hAnsi="Times New Roman" w:cs="Times New Roman"/>
          <w:sz w:val="26"/>
          <w:szCs w:val="26"/>
        </w:rPr>
        <w:tab/>
        <w:t xml:space="preserve">реализации </w:t>
      </w:r>
      <w:r w:rsidRPr="0040134B">
        <w:rPr>
          <w:rFonts w:ascii="Times New Roman" w:hAnsi="Times New Roman" w:cs="Times New Roman"/>
          <w:sz w:val="26"/>
          <w:szCs w:val="26"/>
        </w:rPr>
        <w:tab/>
        <w:t>АООП НОО</w:t>
      </w:r>
      <w:r w:rsidRPr="0040134B">
        <w:rPr>
          <w:rFonts w:ascii="Times New Roman" w:hAnsi="Times New Roman" w:cs="Times New Roman"/>
          <w:spacing w:val="-67"/>
          <w:sz w:val="26"/>
          <w:szCs w:val="26"/>
        </w:rPr>
        <w:t xml:space="preserve"> о</w:t>
      </w:r>
      <w:r w:rsidRPr="0040134B">
        <w:rPr>
          <w:rFonts w:ascii="Times New Roman" w:hAnsi="Times New Roman" w:cs="Times New Roman"/>
          <w:sz w:val="26"/>
          <w:szCs w:val="26"/>
        </w:rPr>
        <w:t>бучающихся</w:t>
      </w:r>
      <w:r w:rsidRPr="0040134B">
        <w:rPr>
          <w:rFonts w:ascii="Times New Roman" w:hAnsi="Times New Roman" w:cs="Times New Roman"/>
          <w:spacing w:val="38"/>
          <w:sz w:val="26"/>
          <w:szCs w:val="26"/>
        </w:rPr>
        <w:t xml:space="preserve"> </w:t>
      </w:r>
      <w:r w:rsidRPr="0040134B">
        <w:rPr>
          <w:rFonts w:ascii="Times New Roman" w:hAnsi="Times New Roman" w:cs="Times New Roman"/>
          <w:sz w:val="26"/>
          <w:szCs w:val="26"/>
        </w:rPr>
        <w:t>с</w:t>
      </w:r>
      <w:r w:rsidRPr="0040134B">
        <w:rPr>
          <w:rFonts w:ascii="Times New Roman" w:hAnsi="Times New Roman" w:cs="Times New Roman"/>
          <w:spacing w:val="41"/>
          <w:sz w:val="26"/>
          <w:szCs w:val="26"/>
        </w:rPr>
        <w:t xml:space="preserve"> </w:t>
      </w:r>
      <w:r w:rsidR="00CF588B" w:rsidRPr="0040134B">
        <w:rPr>
          <w:rFonts w:ascii="Times New Roman" w:hAnsi="Times New Roman" w:cs="Times New Roman"/>
          <w:color w:val="auto"/>
          <w:sz w:val="26"/>
          <w:szCs w:val="26"/>
        </w:rPr>
        <w:t>нарушением интеллекта</w:t>
      </w:r>
      <w:r w:rsidR="00CF588B" w:rsidRPr="0040134B">
        <w:rPr>
          <w:rFonts w:ascii="Times New Roman" w:hAnsi="Times New Roman" w:cs="Times New Roman"/>
          <w:color w:val="FF0000"/>
          <w:sz w:val="26"/>
          <w:szCs w:val="26"/>
        </w:rPr>
        <w:t xml:space="preserve"> </w:t>
      </w:r>
      <w:r w:rsidRPr="0040134B">
        <w:rPr>
          <w:rFonts w:ascii="Times New Roman" w:hAnsi="Times New Roman" w:cs="Times New Roman"/>
          <w:sz w:val="26"/>
          <w:szCs w:val="26"/>
        </w:rPr>
        <w:t>проводится мониторинг с целью ее управления. Оценке подлежат психолого-</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педагогические,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финансовые,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материально-</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технические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условия,</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учебно-</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методическое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и</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информационное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обеспечение;</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деятельность</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педагогов</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в</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реализации</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психолого-</w:t>
      </w:r>
      <w:r w:rsidRPr="0040134B">
        <w:rPr>
          <w:rFonts w:ascii="Times New Roman" w:hAnsi="Times New Roman" w:cs="Times New Roman"/>
          <w:spacing w:val="-1"/>
          <w:sz w:val="26"/>
          <w:szCs w:val="26"/>
        </w:rPr>
        <w:t xml:space="preserve"> </w:t>
      </w:r>
      <w:r w:rsidRPr="0040134B">
        <w:rPr>
          <w:rFonts w:ascii="Times New Roman" w:hAnsi="Times New Roman" w:cs="Times New Roman"/>
          <w:sz w:val="26"/>
          <w:szCs w:val="26"/>
        </w:rPr>
        <w:t>педагогических</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условий,</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ресурсов</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ОУ.</w:t>
      </w:r>
    </w:p>
    <w:p w14:paraId="0470ED88" w14:textId="77777777" w:rsidR="001510D1" w:rsidRPr="0040134B" w:rsidRDefault="001510D1" w:rsidP="001510D1">
      <w:pPr>
        <w:spacing w:after="120" w:line="240" w:lineRule="auto"/>
        <w:ind w:right="-93"/>
        <w:jc w:val="both"/>
        <w:rPr>
          <w:rFonts w:ascii="Times New Roman" w:hAnsi="Times New Roman" w:cs="Times New Roman"/>
          <w:sz w:val="26"/>
          <w:szCs w:val="26"/>
        </w:rPr>
      </w:pPr>
      <w:r w:rsidRPr="0040134B">
        <w:rPr>
          <w:rFonts w:ascii="Times New Roman" w:hAnsi="Times New Roman" w:cs="Times New Roman"/>
          <w:sz w:val="26"/>
          <w:szCs w:val="26"/>
        </w:rPr>
        <w:t>Для</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оценки</w:t>
      </w:r>
      <w:r w:rsidRPr="0040134B">
        <w:rPr>
          <w:rFonts w:ascii="Times New Roman" w:hAnsi="Times New Roman" w:cs="Times New Roman"/>
          <w:spacing w:val="-5"/>
          <w:sz w:val="26"/>
          <w:szCs w:val="26"/>
        </w:rPr>
        <w:t xml:space="preserve"> </w:t>
      </w:r>
      <w:r w:rsidRPr="0040134B">
        <w:rPr>
          <w:rFonts w:ascii="Times New Roman" w:hAnsi="Times New Roman" w:cs="Times New Roman"/>
          <w:sz w:val="26"/>
          <w:szCs w:val="26"/>
        </w:rPr>
        <w:t>используется</w:t>
      </w:r>
      <w:r w:rsidRPr="0040134B">
        <w:rPr>
          <w:rFonts w:ascii="Times New Roman" w:hAnsi="Times New Roman" w:cs="Times New Roman"/>
          <w:spacing w:val="-2"/>
          <w:sz w:val="26"/>
          <w:szCs w:val="26"/>
        </w:rPr>
        <w:t xml:space="preserve"> </w:t>
      </w:r>
      <w:r w:rsidRPr="0040134B">
        <w:rPr>
          <w:rFonts w:ascii="Times New Roman" w:hAnsi="Times New Roman" w:cs="Times New Roman"/>
          <w:sz w:val="26"/>
          <w:szCs w:val="26"/>
        </w:rPr>
        <w:t>определенный</w:t>
      </w:r>
      <w:r w:rsidRPr="0040134B">
        <w:rPr>
          <w:rFonts w:ascii="Times New Roman" w:hAnsi="Times New Roman" w:cs="Times New Roman"/>
          <w:spacing w:val="-5"/>
          <w:sz w:val="26"/>
          <w:szCs w:val="26"/>
        </w:rPr>
        <w:t xml:space="preserve"> </w:t>
      </w:r>
      <w:r w:rsidRPr="0040134B">
        <w:rPr>
          <w:rFonts w:ascii="Times New Roman" w:hAnsi="Times New Roman" w:cs="Times New Roman"/>
          <w:sz w:val="26"/>
          <w:szCs w:val="26"/>
        </w:rPr>
        <w:t>набор</w:t>
      </w:r>
      <w:r w:rsidRPr="0040134B">
        <w:rPr>
          <w:rFonts w:ascii="Times New Roman" w:hAnsi="Times New Roman" w:cs="Times New Roman"/>
          <w:spacing w:val="-3"/>
          <w:sz w:val="26"/>
          <w:szCs w:val="26"/>
        </w:rPr>
        <w:t xml:space="preserve"> </w:t>
      </w:r>
      <w:r w:rsidRPr="0040134B">
        <w:rPr>
          <w:rFonts w:ascii="Times New Roman" w:hAnsi="Times New Roman" w:cs="Times New Roman"/>
          <w:sz w:val="26"/>
          <w:szCs w:val="26"/>
        </w:rPr>
        <w:t>показателей</w:t>
      </w:r>
    </w:p>
    <w:p w14:paraId="7B553A3E" w14:textId="77777777" w:rsidR="001510D1" w:rsidRPr="0040134B" w:rsidRDefault="001510D1" w:rsidP="001510D1">
      <w:pPr>
        <w:spacing w:after="120" w:line="240" w:lineRule="auto"/>
        <w:ind w:right="-93"/>
        <w:jc w:val="both"/>
        <w:rPr>
          <w:rFonts w:ascii="Times New Roman" w:hAnsi="Times New Roman" w:cs="Times New Roman"/>
          <w:sz w:val="26"/>
          <w:szCs w:val="26"/>
        </w:rPr>
      </w:pPr>
    </w:p>
    <w:tbl>
      <w:tblPr>
        <w:tblStyle w:val="TableNormal2"/>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
        <w:gridCol w:w="1783"/>
        <w:gridCol w:w="51"/>
        <w:gridCol w:w="2100"/>
        <w:gridCol w:w="26"/>
        <w:gridCol w:w="1134"/>
        <w:gridCol w:w="1650"/>
      </w:tblGrid>
      <w:tr w:rsidR="001510D1" w:rsidRPr="0040134B" w14:paraId="5DDA2C5A" w14:textId="77777777" w:rsidTr="00DB6703">
        <w:trPr>
          <w:trHeight w:val="1240"/>
        </w:trPr>
        <w:tc>
          <w:tcPr>
            <w:tcW w:w="2186" w:type="dxa"/>
            <w:gridSpan w:val="2"/>
          </w:tcPr>
          <w:p w14:paraId="0FA85370" w14:textId="77777777" w:rsidR="001510D1" w:rsidRPr="0040134B" w:rsidRDefault="001510D1" w:rsidP="001510D1">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Объект</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контроля</w:t>
            </w:r>
            <w:proofErr w:type="spellEnd"/>
          </w:p>
        </w:tc>
        <w:tc>
          <w:tcPr>
            <w:tcW w:w="1783" w:type="dxa"/>
          </w:tcPr>
          <w:p w14:paraId="4795AD5A" w14:textId="77777777" w:rsidR="001510D1" w:rsidRPr="0040134B"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Содержание</w:t>
            </w:r>
            <w:proofErr w:type="spellEnd"/>
          </w:p>
          <w:p w14:paraId="54284257" w14:textId="77777777" w:rsidR="001510D1" w:rsidRPr="0040134B"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контроля</w:t>
            </w:r>
            <w:proofErr w:type="spellEnd"/>
          </w:p>
        </w:tc>
        <w:tc>
          <w:tcPr>
            <w:tcW w:w="2151" w:type="dxa"/>
            <w:gridSpan w:val="2"/>
          </w:tcPr>
          <w:p w14:paraId="2785EBFB" w14:textId="77777777" w:rsidR="001510D1" w:rsidRPr="0040134B" w:rsidRDefault="001510D1" w:rsidP="001510D1">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proofErr w:type="gramStart"/>
            <w:r w:rsidRPr="0040134B">
              <w:rPr>
                <w:rFonts w:ascii="Times New Roman" w:eastAsia="Times New Roman" w:hAnsi="Times New Roman" w:cs="Times New Roman"/>
                <w:color w:val="auto"/>
                <w:kern w:val="0"/>
                <w:sz w:val="26"/>
                <w:szCs w:val="26"/>
                <w:lang w:eastAsia="en-US"/>
              </w:rPr>
              <w:t>Методы</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отбора</w:t>
            </w:r>
            <w:proofErr w:type="spellEnd"/>
            <w:proofErr w:type="gramEnd"/>
          </w:p>
          <w:p w14:paraId="57BAD6FF"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информации</w:t>
            </w:r>
            <w:proofErr w:type="spellEnd"/>
          </w:p>
        </w:tc>
        <w:tc>
          <w:tcPr>
            <w:tcW w:w="1160" w:type="dxa"/>
            <w:gridSpan w:val="2"/>
          </w:tcPr>
          <w:p w14:paraId="35D6D42C" w14:textId="77777777" w:rsidR="001510D1" w:rsidRPr="0040134B" w:rsidRDefault="001510D1" w:rsidP="001510D1">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Сроки</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проведения</w:t>
            </w:r>
            <w:proofErr w:type="spellEnd"/>
          </w:p>
        </w:tc>
        <w:tc>
          <w:tcPr>
            <w:tcW w:w="1650" w:type="dxa"/>
          </w:tcPr>
          <w:p w14:paraId="0D96662B" w14:textId="77777777" w:rsidR="001510D1" w:rsidRPr="0040134B" w:rsidRDefault="001510D1" w:rsidP="001510D1">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spacing w:val="-1"/>
                <w:kern w:val="0"/>
                <w:sz w:val="26"/>
                <w:szCs w:val="26"/>
                <w:lang w:eastAsia="en-US"/>
              </w:rPr>
              <w:t>Ответствен</w:t>
            </w:r>
            <w:r w:rsidRPr="0040134B">
              <w:rPr>
                <w:rFonts w:ascii="Times New Roman" w:eastAsia="Times New Roman" w:hAnsi="Times New Roman" w:cs="Times New Roman"/>
                <w:color w:val="auto"/>
                <w:kern w:val="0"/>
                <w:sz w:val="26"/>
                <w:szCs w:val="26"/>
                <w:lang w:eastAsia="en-US"/>
              </w:rPr>
              <w:t>ный</w:t>
            </w:r>
            <w:proofErr w:type="spellEnd"/>
          </w:p>
        </w:tc>
      </w:tr>
      <w:tr w:rsidR="001510D1" w:rsidRPr="0040134B" w14:paraId="3338B7DD" w14:textId="77777777" w:rsidTr="00DB6703">
        <w:trPr>
          <w:trHeight w:val="2483"/>
        </w:trPr>
        <w:tc>
          <w:tcPr>
            <w:tcW w:w="2186" w:type="dxa"/>
            <w:gridSpan w:val="2"/>
            <w:vMerge w:val="restart"/>
          </w:tcPr>
          <w:p w14:paraId="15E46365" w14:textId="77777777" w:rsidR="001510D1" w:rsidRPr="0040134B" w:rsidRDefault="001510D1" w:rsidP="001510D1">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lastRenderedPageBreak/>
              <w:t>Кадровые</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условия</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реализации</w:t>
            </w:r>
            <w:proofErr w:type="spellEnd"/>
            <w:r w:rsidRPr="0040134B">
              <w:rPr>
                <w:rFonts w:ascii="Times New Roman" w:eastAsia="Times New Roman" w:hAnsi="Times New Roman" w:cs="Times New Roman"/>
                <w:color w:val="auto"/>
                <w:spacing w:val="-57"/>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1783" w:type="dxa"/>
          </w:tcPr>
          <w:p w14:paraId="75C5E657"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укомплектованности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p>
          <w:p w14:paraId="442290D7" w14:textId="77777777" w:rsidR="001510D1" w:rsidRPr="0040134B" w:rsidRDefault="001510D1" w:rsidP="001510D1">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педагогическими,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руководящими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p>
          <w:p w14:paraId="7D1B5E0B"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иными</w:t>
            </w:r>
            <w:proofErr w:type="spellEnd"/>
            <w:r w:rsidRPr="0040134B">
              <w:rPr>
                <w:rFonts w:ascii="Times New Roman" w:eastAsia="Times New Roman" w:hAnsi="Times New Roman" w:cs="Times New Roman"/>
                <w:color w:val="auto"/>
                <w:spacing w:val="-4"/>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работниками</w:t>
            </w:r>
            <w:proofErr w:type="spellEnd"/>
          </w:p>
        </w:tc>
        <w:tc>
          <w:tcPr>
            <w:tcW w:w="2151" w:type="dxa"/>
            <w:gridSpan w:val="2"/>
          </w:tcPr>
          <w:p w14:paraId="1DF3D950"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Изучение</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документации</w:t>
            </w:r>
            <w:proofErr w:type="spellEnd"/>
          </w:p>
        </w:tc>
        <w:tc>
          <w:tcPr>
            <w:tcW w:w="1160" w:type="dxa"/>
            <w:gridSpan w:val="2"/>
          </w:tcPr>
          <w:p w14:paraId="2EE49BB8" w14:textId="77777777" w:rsidR="001510D1" w:rsidRPr="0040134B" w:rsidRDefault="001510D1" w:rsidP="001510D1">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Май</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август</w:t>
            </w:r>
            <w:proofErr w:type="spellEnd"/>
          </w:p>
        </w:tc>
        <w:tc>
          <w:tcPr>
            <w:tcW w:w="1650" w:type="dxa"/>
          </w:tcPr>
          <w:p w14:paraId="1336AA87" w14:textId="77777777" w:rsidR="001510D1" w:rsidRPr="0040134B"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p>
        </w:tc>
      </w:tr>
      <w:tr w:rsidR="001510D1" w:rsidRPr="0040134B" w14:paraId="5E28862F" w14:textId="77777777" w:rsidTr="00DB6703">
        <w:trPr>
          <w:trHeight w:val="2898"/>
        </w:trPr>
        <w:tc>
          <w:tcPr>
            <w:tcW w:w="2186" w:type="dxa"/>
            <w:gridSpan w:val="2"/>
            <w:vMerge/>
            <w:tcBorders>
              <w:top w:val="nil"/>
            </w:tcBorders>
          </w:tcPr>
          <w:p w14:paraId="21F26351"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6AD8DF95" w14:textId="77777777" w:rsidR="001510D1" w:rsidRPr="0040134B" w:rsidRDefault="001510D1" w:rsidP="001510D1">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Установление</w:t>
            </w:r>
            <w:r w:rsidRPr="0040134B">
              <w:rPr>
                <w:rFonts w:ascii="Times New Roman" w:eastAsia="Times New Roman" w:hAnsi="Times New Roman" w:cs="Times New Roman"/>
                <w:color w:val="auto"/>
                <w:spacing w:val="1"/>
                <w:kern w:val="0"/>
                <w:sz w:val="26"/>
                <w:szCs w:val="26"/>
                <w:lang w:val="ru-RU" w:eastAsia="en-US"/>
              </w:rPr>
              <w:t xml:space="preserve"> с</w:t>
            </w:r>
            <w:r w:rsidRPr="0040134B">
              <w:rPr>
                <w:rFonts w:ascii="Times New Roman" w:eastAsia="Times New Roman" w:hAnsi="Times New Roman" w:cs="Times New Roman"/>
                <w:color w:val="auto"/>
                <w:kern w:val="0"/>
                <w:sz w:val="26"/>
                <w:szCs w:val="26"/>
                <w:lang w:val="ru-RU" w:eastAsia="en-US"/>
              </w:rPr>
              <w:t>оответствия</w:t>
            </w:r>
            <w:r w:rsidRPr="0040134B">
              <w:rPr>
                <w:rFonts w:ascii="Times New Roman" w:eastAsia="Times New Roman" w:hAnsi="Times New Roman" w:cs="Times New Roman"/>
                <w:color w:val="auto"/>
                <w:spacing w:val="4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уровня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квалификации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иных</w:t>
            </w:r>
            <w:r w:rsidRPr="0040134B">
              <w:rPr>
                <w:rFonts w:ascii="Times New Roman" w:eastAsia="Times New Roman" w:hAnsi="Times New Roman" w:cs="Times New Roman"/>
                <w:color w:val="auto"/>
                <w:spacing w:val="1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работников</w:t>
            </w:r>
            <w:r w:rsidRPr="0040134B">
              <w:rPr>
                <w:rFonts w:ascii="Times New Roman" w:eastAsia="Times New Roman" w:hAnsi="Times New Roman" w:cs="Times New Roman"/>
                <w:color w:val="auto"/>
                <w:spacing w:val="14"/>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требованиям </w:t>
            </w:r>
            <w:proofErr w:type="gramStart"/>
            <w:r w:rsidRPr="0040134B">
              <w:rPr>
                <w:rFonts w:ascii="Times New Roman" w:eastAsia="Times New Roman" w:hAnsi="Times New Roman" w:cs="Times New Roman"/>
                <w:color w:val="auto"/>
                <w:spacing w:val="-1"/>
                <w:kern w:val="0"/>
                <w:sz w:val="26"/>
                <w:szCs w:val="26"/>
                <w:lang w:val="ru-RU" w:eastAsia="en-US"/>
              </w:rPr>
              <w:t>ЕКС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должностей</w:t>
            </w:r>
            <w:proofErr w:type="gramEnd"/>
            <w:r w:rsidRPr="0040134B">
              <w:rPr>
                <w:rFonts w:ascii="Times New Roman" w:eastAsia="Times New Roman" w:hAnsi="Times New Roman" w:cs="Times New Roman"/>
                <w:color w:val="auto"/>
                <w:kern w:val="0"/>
                <w:sz w:val="26"/>
                <w:szCs w:val="26"/>
                <w:lang w:val="ru-RU" w:eastAsia="en-US"/>
              </w:rPr>
              <w:t>,</w:t>
            </w:r>
          </w:p>
          <w:p w14:paraId="1D064A12"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профстандартам</w:t>
            </w:r>
            <w:proofErr w:type="spellEnd"/>
          </w:p>
        </w:tc>
        <w:tc>
          <w:tcPr>
            <w:tcW w:w="2151" w:type="dxa"/>
            <w:gridSpan w:val="2"/>
          </w:tcPr>
          <w:p w14:paraId="15546098" w14:textId="77777777" w:rsidR="001510D1" w:rsidRPr="0040134B" w:rsidRDefault="001510D1" w:rsidP="001510D1">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proofErr w:type="gramStart"/>
            <w:r w:rsidRPr="0040134B">
              <w:rPr>
                <w:rFonts w:ascii="Times New Roman" w:eastAsia="Times New Roman" w:hAnsi="Times New Roman" w:cs="Times New Roman"/>
                <w:color w:val="auto"/>
                <w:kern w:val="0"/>
                <w:sz w:val="26"/>
                <w:szCs w:val="26"/>
                <w:lang w:eastAsia="en-US"/>
              </w:rPr>
              <w:t>Управленческий</w:t>
            </w:r>
            <w:proofErr w:type="spellEnd"/>
            <w:r w:rsidRPr="0040134B">
              <w:rPr>
                <w:rFonts w:ascii="Times New Roman" w:eastAsia="Times New Roman" w:hAnsi="Times New Roman" w:cs="Times New Roman"/>
                <w:color w:val="auto"/>
                <w:kern w:val="0"/>
                <w:sz w:val="26"/>
                <w:szCs w:val="26"/>
                <w:lang w:eastAsia="en-US"/>
              </w:rPr>
              <w:t xml:space="preserve"> </w:t>
            </w:r>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аудит</w:t>
            </w:r>
            <w:proofErr w:type="spellEnd"/>
            <w:proofErr w:type="gramEnd"/>
          </w:p>
        </w:tc>
        <w:tc>
          <w:tcPr>
            <w:tcW w:w="1160" w:type="dxa"/>
            <w:gridSpan w:val="2"/>
          </w:tcPr>
          <w:p w14:paraId="610A68B4" w14:textId="77777777" w:rsidR="001510D1" w:rsidRPr="0040134B" w:rsidRDefault="001510D1" w:rsidP="001510D1">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При</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приеме</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spacing w:val="-2"/>
                <w:kern w:val="0"/>
                <w:sz w:val="26"/>
                <w:szCs w:val="26"/>
                <w:lang w:eastAsia="en-US"/>
              </w:rPr>
              <w:t>на</w:t>
            </w:r>
            <w:proofErr w:type="spellEnd"/>
            <w:r w:rsidRPr="0040134B">
              <w:rPr>
                <w:rFonts w:ascii="Times New Roman" w:eastAsia="Times New Roman" w:hAnsi="Times New Roman" w:cs="Times New Roman"/>
                <w:color w:val="auto"/>
                <w:spacing w:val="-2"/>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работу</w:t>
            </w:r>
            <w:proofErr w:type="spellEnd"/>
          </w:p>
        </w:tc>
        <w:tc>
          <w:tcPr>
            <w:tcW w:w="1650" w:type="dxa"/>
          </w:tcPr>
          <w:p w14:paraId="675FB826" w14:textId="77777777" w:rsidR="001510D1" w:rsidRPr="0040134B"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p>
        </w:tc>
      </w:tr>
      <w:tr w:rsidR="001510D1" w:rsidRPr="0040134B" w14:paraId="74BD8A5C" w14:textId="77777777" w:rsidTr="00DB6703">
        <w:trPr>
          <w:trHeight w:val="3311"/>
        </w:trPr>
        <w:tc>
          <w:tcPr>
            <w:tcW w:w="2186" w:type="dxa"/>
            <w:gridSpan w:val="2"/>
            <w:vMerge/>
            <w:tcBorders>
              <w:top w:val="nil"/>
            </w:tcBorders>
          </w:tcPr>
          <w:p w14:paraId="53B0A6FE"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3B034A05" w14:textId="77777777" w:rsidR="001510D1" w:rsidRPr="0040134B" w:rsidRDefault="001510D1" w:rsidP="001510D1">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непрерывности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профессионального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развития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педагогических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работников</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p>
        </w:tc>
        <w:tc>
          <w:tcPr>
            <w:tcW w:w="2151" w:type="dxa"/>
            <w:gridSpan w:val="2"/>
          </w:tcPr>
          <w:p w14:paraId="083B834D" w14:textId="77777777" w:rsidR="001510D1" w:rsidRPr="0040134B" w:rsidRDefault="001510D1" w:rsidP="001510D1">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Изучение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документации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(наличие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документа </w:t>
            </w:r>
            <w:proofErr w:type="gramStart"/>
            <w:r w:rsidRPr="0040134B">
              <w:rPr>
                <w:rFonts w:ascii="Times New Roman" w:eastAsia="Times New Roman" w:hAnsi="Times New Roman" w:cs="Times New Roman"/>
                <w:color w:val="auto"/>
                <w:spacing w:val="-4"/>
                <w:kern w:val="0"/>
                <w:sz w:val="26"/>
                <w:szCs w:val="26"/>
                <w:lang w:val="ru-RU" w:eastAsia="en-US"/>
              </w:rPr>
              <w:t xml:space="preserve">о </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прохождении</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КПК,</w:t>
            </w:r>
          </w:p>
          <w:p w14:paraId="6E28E082"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Профессиональной</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переподготовки</w:t>
            </w:r>
            <w:proofErr w:type="spellEnd"/>
          </w:p>
        </w:tc>
        <w:tc>
          <w:tcPr>
            <w:tcW w:w="1160" w:type="dxa"/>
            <w:gridSpan w:val="2"/>
          </w:tcPr>
          <w:p w14:paraId="3139DCA1" w14:textId="77777777" w:rsidR="001510D1" w:rsidRPr="0040134B" w:rsidRDefault="001510D1" w:rsidP="001510D1">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13D1DAA4" w14:textId="77777777" w:rsidR="001510D1" w:rsidRPr="0040134B" w:rsidRDefault="001510D1" w:rsidP="001510D1">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14:paraId="2E61B9B3" w14:textId="77777777" w:rsidTr="00DB6703">
        <w:trPr>
          <w:trHeight w:val="2483"/>
        </w:trPr>
        <w:tc>
          <w:tcPr>
            <w:tcW w:w="2186" w:type="dxa"/>
            <w:gridSpan w:val="2"/>
          </w:tcPr>
          <w:p w14:paraId="2671E1E3" w14:textId="77777777" w:rsidR="001510D1" w:rsidRPr="0040134B" w:rsidRDefault="001510D1" w:rsidP="001510D1">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Психолого-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педагогические </w:t>
            </w:r>
            <w:r w:rsidRPr="0040134B">
              <w:rPr>
                <w:rFonts w:ascii="Times New Roman" w:eastAsia="Times New Roman" w:hAnsi="Times New Roman" w:cs="Times New Roman"/>
                <w:color w:val="auto"/>
                <w:spacing w:val="-1"/>
                <w:kern w:val="0"/>
                <w:sz w:val="26"/>
                <w:szCs w:val="26"/>
                <w:lang w:val="ru-RU" w:eastAsia="en-US"/>
              </w:rPr>
              <w:t>условия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783" w:type="dxa"/>
          </w:tcPr>
          <w:p w14:paraId="79F37BAE" w14:textId="77777777" w:rsidR="001510D1" w:rsidRPr="0040134B" w:rsidRDefault="001510D1" w:rsidP="001510D1">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степени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освоения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 xml:space="preserve">педагогами </w:t>
            </w:r>
            <w:proofErr w:type="gramStart"/>
            <w:r w:rsidRPr="0040134B">
              <w:rPr>
                <w:rFonts w:ascii="Times New Roman" w:eastAsia="Times New Roman" w:hAnsi="Times New Roman" w:cs="Times New Roman"/>
                <w:color w:val="auto"/>
                <w:kern w:val="0"/>
                <w:sz w:val="26"/>
                <w:szCs w:val="26"/>
                <w:lang w:val="ru-RU" w:eastAsia="en-US"/>
              </w:rPr>
              <w:t xml:space="preserve">ОП,  </w:t>
            </w:r>
            <w:r w:rsidRPr="0040134B">
              <w:rPr>
                <w:rFonts w:ascii="Times New Roman" w:eastAsia="Times New Roman" w:hAnsi="Times New Roman" w:cs="Times New Roman"/>
                <w:color w:val="auto"/>
                <w:spacing w:val="-1"/>
                <w:kern w:val="0"/>
                <w:sz w:val="26"/>
                <w:szCs w:val="26"/>
                <w:lang w:val="ru-RU" w:eastAsia="en-US"/>
              </w:rPr>
              <w:t>повышения</w:t>
            </w:r>
            <w:proofErr w:type="gram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квалификации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(знание</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материалов</w:t>
            </w:r>
          </w:p>
          <w:p w14:paraId="0CDCC796"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ФГОС)</w:t>
            </w:r>
          </w:p>
        </w:tc>
        <w:tc>
          <w:tcPr>
            <w:tcW w:w="2151" w:type="dxa"/>
            <w:gridSpan w:val="2"/>
          </w:tcPr>
          <w:p w14:paraId="0CE18542"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Собеседование</w:t>
            </w:r>
            <w:proofErr w:type="spellEnd"/>
            <w:r w:rsidRPr="0040134B">
              <w:rPr>
                <w:rFonts w:ascii="Times New Roman" w:eastAsia="Times New Roman" w:hAnsi="Times New Roman" w:cs="Times New Roman"/>
                <w:color w:val="auto"/>
                <w:kern w:val="0"/>
                <w:sz w:val="26"/>
                <w:szCs w:val="26"/>
                <w:lang w:eastAsia="en-US"/>
              </w:rPr>
              <w:t xml:space="preserve"> </w:t>
            </w:r>
          </w:p>
        </w:tc>
        <w:tc>
          <w:tcPr>
            <w:tcW w:w="1160" w:type="dxa"/>
            <w:gridSpan w:val="2"/>
          </w:tcPr>
          <w:p w14:paraId="42C1FE8E" w14:textId="77777777" w:rsidR="001510D1" w:rsidRPr="0040134B" w:rsidRDefault="001510D1" w:rsidP="001510D1">
            <w:pPr>
              <w:suppressAutoHyphens w:val="0"/>
              <w:spacing w:after="0" w:line="240" w:lineRule="auto"/>
              <w:ind w:left="10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Август</w:t>
            </w:r>
            <w:proofErr w:type="spellEnd"/>
            <w:r w:rsidRPr="0040134B">
              <w:rPr>
                <w:rFonts w:ascii="Times New Roman" w:eastAsia="Times New Roman" w:hAnsi="Times New Roman" w:cs="Times New Roman"/>
                <w:color w:val="auto"/>
                <w:kern w:val="0"/>
                <w:sz w:val="26"/>
                <w:szCs w:val="26"/>
                <w:lang w:eastAsia="en-US"/>
              </w:rPr>
              <w:t xml:space="preserve"> </w:t>
            </w:r>
          </w:p>
        </w:tc>
        <w:tc>
          <w:tcPr>
            <w:tcW w:w="1650" w:type="dxa"/>
          </w:tcPr>
          <w:p w14:paraId="274F75AA" w14:textId="77777777" w:rsidR="001510D1" w:rsidRPr="0040134B" w:rsidRDefault="001510D1" w:rsidP="001510D1">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Зам.директ</w:t>
            </w:r>
            <w:proofErr w:type="spellEnd"/>
            <w:r w:rsidRPr="0040134B">
              <w:rPr>
                <w:rFonts w:ascii="Times New Roman" w:eastAsia="Times New Roman" w:hAnsi="Times New Roman" w:cs="Times New Roman"/>
                <w:color w:val="auto"/>
                <w:spacing w:val="-5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ора</w:t>
            </w:r>
            <w:proofErr w:type="spellEnd"/>
          </w:p>
        </w:tc>
      </w:tr>
      <w:tr w:rsidR="001510D1" w:rsidRPr="0040134B" w14:paraId="0596FC9D" w14:textId="77777777" w:rsidTr="00DB6703">
        <w:trPr>
          <w:trHeight w:val="1657"/>
        </w:trPr>
        <w:tc>
          <w:tcPr>
            <w:tcW w:w="2126" w:type="dxa"/>
          </w:tcPr>
          <w:p w14:paraId="761DD1AE" w14:textId="77777777" w:rsidR="001510D1" w:rsidRPr="0040134B" w:rsidRDefault="001510D1" w:rsidP="001510D1">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1894" w:type="dxa"/>
            <w:gridSpan w:val="3"/>
          </w:tcPr>
          <w:p w14:paraId="7101EF41" w14:textId="77777777" w:rsidR="001510D1" w:rsidRPr="0040134B" w:rsidRDefault="001510D1" w:rsidP="001510D1">
            <w:pPr>
              <w:tabs>
                <w:tab w:val="left" w:pos="1110"/>
              </w:tabs>
              <w:suppressAutoHyphens w:val="0"/>
              <w:spacing w:after="0" w:line="360" w:lineRule="auto"/>
              <w:ind w:left="107" w:right="94"/>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Оценка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достижения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обучающимис</w:t>
            </w:r>
            <w:r w:rsidRPr="0040134B">
              <w:rPr>
                <w:rFonts w:ascii="Times New Roman" w:eastAsia="Times New Roman" w:hAnsi="Times New Roman" w:cs="Times New Roman"/>
                <w:color w:val="auto"/>
                <w:kern w:val="0"/>
                <w:sz w:val="26"/>
                <w:szCs w:val="26"/>
                <w:lang w:val="ru-RU" w:eastAsia="en-US"/>
              </w:rPr>
              <w:lastRenderedPageBreak/>
              <w:t>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планируемых</w:t>
            </w:r>
          </w:p>
          <w:p w14:paraId="724471F1" w14:textId="77777777" w:rsidR="001510D1" w:rsidRPr="0040134B" w:rsidRDefault="001510D1" w:rsidP="001510D1">
            <w:pPr>
              <w:suppressAutoHyphens w:val="0"/>
              <w:spacing w:after="0" w:line="275" w:lineRule="exact"/>
              <w:ind w:left="10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результатов</w:t>
            </w:r>
          </w:p>
        </w:tc>
        <w:tc>
          <w:tcPr>
            <w:tcW w:w="2126" w:type="dxa"/>
            <w:gridSpan w:val="2"/>
          </w:tcPr>
          <w:p w14:paraId="46D428F4" w14:textId="77777777" w:rsidR="001510D1" w:rsidRPr="0040134B" w:rsidRDefault="001510D1" w:rsidP="001510D1">
            <w:pPr>
              <w:tabs>
                <w:tab w:val="left" w:pos="1859"/>
              </w:tabs>
              <w:suppressAutoHyphens w:val="0"/>
              <w:spacing w:after="0" w:line="36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lastRenderedPageBreak/>
              <w:t>Анализ</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выполнения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комплексной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к/</w:t>
            </w:r>
          </w:p>
          <w:p w14:paraId="543402F7" w14:textId="77777777" w:rsidR="001510D1" w:rsidRPr="0040134B" w:rsidRDefault="001510D1" w:rsidP="001510D1">
            <w:pPr>
              <w:suppressAutoHyphens w:val="0"/>
              <w:spacing w:after="0" w:line="275" w:lineRule="exact"/>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работы</w:t>
            </w:r>
          </w:p>
        </w:tc>
        <w:tc>
          <w:tcPr>
            <w:tcW w:w="1134" w:type="dxa"/>
          </w:tcPr>
          <w:p w14:paraId="6A628DE7" w14:textId="77777777"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61EABE64" w14:textId="77777777" w:rsidR="001510D1" w:rsidRPr="0040134B" w:rsidRDefault="001510D1" w:rsidP="001510D1">
            <w:pPr>
              <w:suppressAutoHyphens w:val="0"/>
              <w:spacing w:after="0" w:line="360" w:lineRule="auto"/>
              <w:ind w:left="104" w:right="229"/>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14:paraId="4B44FDA3" w14:textId="77777777" w:rsidTr="00DB6703">
        <w:trPr>
          <w:trHeight w:val="1240"/>
        </w:trPr>
        <w:tc>
          <w:tcPr>
            <w:tcW w:w="2126" w:type="dxa"/>
            <w:vMerge w:val="restart"/>
          </w:tcPr>
          <w:p w14:paraId="0C65D74C" w14:textId="77777777" w:rsidR="001510D1" w:rsidRPr="0040134B" w:rsidRDefault="001510D1" w:rsidP="001510D1">
            <w:pPr>
              <w:suppressAutoHyphens w:val="0"/>
              <w:spacing w:after="0" w:line="360" w:lineRule="auto"/>
              <w:ind w:left="107" w:right="373"/>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Финансовые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условия</w:t>
            </w:r>
            <w:proofErr w:type="spellEnd"/>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реализации</w:t>
            </w:r>
            <w:proofErr w:type="spellEnd"/>
            <w:r w:rsidRPr="0040134B">
              <w:rPr>
                <w:rFonts w:ascii="Times New Roman" w:eastAsia="Times New Roman" w:hAnsi="Times New Roman" w:cs="Times New Roman"/>
                <w:color w:val="auto"/>
                <w:spacing w:val="1"/>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1894" w:type="dxa"/>
            <w:gridSpan w:val="3"/>
          </w:tcPr>
          <w:p w14:paraId="3A01444B" w14:textId="77777777" w:rsidR="001510D1" w:rsidRPr="0040134B" w:rsidRDefault="001510D1" w:rsidP="001510D1">
            <w:pPr>
              <w:tabs>
                <w:tab w:val="left" w:pos="1497"/>
              </w:tabs>
              <w:suppressAutoHyphens w:val="0"/>
              <w:spacing w:after="0" w:line="360" w:lineRule="auto"/>
              <w:ind w:left="107" w:right="9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условий</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финансирования</w:t>
            </w:r>
          </w:p>
          <w:p w14:paraId="5DA5C83D" w14:textId="77777777" w:rsidR="001510D1" w:rsidRPr="0040134B"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2126" w:type="dxa"/>
            <w:gridSpan w:val="2"/>
          </w:tcPr>
          <w:p w14:paraId="3BFFA194" w14:textId="77777777" w:rsidR="001510D1" w:rsidRPr="0040134B" w:rsidRDefault="001510D1" w:rsidP="001510D1">
            <w:pPr>
              <w:tabs>
                <w:tab w:val="left" w:pos="1691"/>
              </w:tabs>
              <w:suppressAutoHyphens w:val="0"/>
              <w:spacing w:after="0" w:line="36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ab/>
            </w:r>
            <w:proofErr w:type="spellStart"/>
            <w:proofErr w:type="gramStart"/>
            <w:r w:rsidRPr="0040134B">
              <w:rPr>
                <w:rFonts w:ascii="Times New Roman" w:eastAsia="Times New Roman" w:hAnsi="Times New Roman" w:cs="Times New Roman"/>
                <w:color w:val="auto"/>
                <w:spacing w:val="-1"/>
                <w:kern w:val="0"/>
                <w:sz w:val="26"/>
                <w:szCs w:val="26"/>
                <w:lang w:eastAsia="en-US"/>
              </w:rPr>
              <w:t>для</w:t>
            </w:r>
            <w:proofErr w:type="spellEnd"/>
            <w:r w:rsidRPr="0040134B">
              <w:rPr>
                <w:rFonts w:ascii="Times New Roman" w:eastAsia="Times New Roman" w:hAnsi="Times New Roman" w:cs="Times New Roman"/>
                <w:color w:val="auto"/>
                <w:spacing w:val="-1"/>
                <w:kern w:val="0"/>
                <w:sz w:val="26"/>
                <w:szCs w:val="26"/>
                <w:lang w:eastAsia="en-US"/>
              </w:rPr>
              <w:t xml:space="preserve"> </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отчета</w:t>
            </w:r>
            <w:proofErr w:type="spellEnd"/>
            <w:proofErr w:type="gramEnd"/>
          </w:p>
        </w:tc>
        <w:tc>
          <w:tcPr>
            <w:tcW w:w="1134" w:type="dxa"/>
          </w:tcPr>
          <w:p w14:paraId="58E6874D" w14:textId="77777777"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1EE17B54" w14:textId="77777777" w:rsidR="001510D1" w:rsidRPr="0040134B"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Директор</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бухгалтер</w:t>
            </w:r>
            <w:proofErr w:type="spellEnd"/>
          </w:p>
        </w:tc>
      </w:tr>
      <w:tr w:rsidR="001510D1" w:rsidRPr="0040134B" w14:paraId="2A3ADD8D" w14:textId="77777777" w:rsidTr="00DB6703">
        <w:trPr>
          <w:trHeight w:val="3726"/>
        </w:trPr>
        <w:tc>
          <w:tcPr>
            <w:tcW w:w="2126" w:type="dxa"/>
            <w:vMerge/>
            <w:tcBorders>
              <w:top w:val="nil"/>
            </w:tcBorders>
          </w:tcPr>
          <w:p w14:paraId="30C331EE"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4B5F3786" w14:textId="77777777" w:rsidR="001510D1" w:rsidRPr="0040134B" w:rsidRDefault="001510D1" w:rsidP="001510D1">
            <w:pPr>
              <w:tabs>
                <w:tab w:val="left" w:pos="1187"/>
                <w:tab w:val="left" w:pos="1705"/>
                <w:tab w:val="left" w:pos="1765"/>
              </w:tabs>
              <w:suppressAutoHyphens w:val="0"/>
              <w:spacing w:after="0" w:line="36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обязательной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r w:rsidRPr="0040134B">
              <w:rPr>
                <w:rFonts w:ascii="Times New Roman" w:eastAsia="Times New Roman" w:hAnsi="Times New Roman" w:cs="Times New Roman"/>
                <w:color w:val="auto"/>
                <w:kern w:val="0"/>
                <w:sz w:val="26"/>
                <w:szCs w:val="26"/>
                <w:lang w:val="ru-RU" w:eastAsia="en-US"/>
              </w:rPr>
              <w:tab/>
              <w:t>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формируемой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участниками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образовательных</w:t>
            </w:r>
          </w:p>
          <w:p w14:paraId="1EE1F523"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отношений</w:t>
            </w:r>
            <w:proofErr w:type="spellEnd"/>
          </w:p>
        </w:tc>
        <w:tc>
          <w:tcPr>
            <w:tcW w:w="2126" w:type="dxa"/>
            <w:gridSpan w:val="2"/>
          </w:tcPr>
          <w:p w14:paraId="5D85F0F1" w14:textId="77777777" w:rsidR="001510D1" w:rsidRPr="0040134B" w:rsidRDefault="001510D1" w:rsidP="001510D1">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Информация</w:t>
            </w:r>
            <w:r w:rsidRPr="0040134B">
              <w:rPr>
                <w:rFonts w:ascii="Times New Roman" w:eastAsia="Times New Roman" w:hAnsi="Times New Roman" w:cs="Times New Roman"/>
                <w:color w:val="auto"/>
                <w:kern w:val="0"/>
                <w:sz w:val="26"/>
                <w:szCs w:val="26"/>
                <w:lang w:val="ru-RU" w:eastAsia="en-US"/>
              </w:rPr>
              <w:tab/>
            </w:r>
            <w:proofErr w:type="gramStart"/>
            <w:r w:rsidRPr="0040134B">
              <w:rPr>
                <w:rFonts w:ascii="Times New Roman" w:eastAsia="Times New Roman" w:hAnsi="Times New Roman" w:cs="Times New Roman"/>
                <w:color w:val="auto"/>
                <w:spacing w:val="-4"/>
                <w:kern w:val="0"/>
                <w:sz w:val="26"/>
                <w:szCs w:val="26"/>
                <w:lang w:val="ru-RU" w:eastAsia="en-US"/>
              </w:rPr>
              <w:t>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прохождении</w:t>
            </w:r>
            <w:proofErr w:type="gramEnd"/>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программного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w:t>
            </w:r>
          </w:p>
        </w:tc>
        <w:tc>
          <w:tcPr>
            <w:tcW w:w="1134" w:type="dxa"/>
          </w:tcPr>
          <w:p w14:paraId="76793459" w14:textId="77777777"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22DA42A1" w14:textId="77777777" w:rsidR="001510D1" w:rsidRPr="0040134B"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Заместитель</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p>
        </w:tc>
      </w:tr>
      <w:tr w:rsidR="001510D1" w:rsidRPr="0040134B" w14:paraId="2B92B13E" w14:textId="77777777" w:rsidTr="00DB6703">
        <w:trPr>
          <w:trHeight w:val="6208"/>
        </w:trPr>
        <w:tc>
          <w:tcPr>
            <w:tcW w:w="2126" w:type="dxa"/>
            <w:vMerge w:val="restart"/>
          </w:tcPr>
          <w:p w14:paraId="2F523381" w14:textId="77777777" w:rsidR="001510D1" w:rsidRPr="0040134B" w:rsidRDefault="001510D1" w:rsidP="001510D1">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lastRenderedPageBreak/>
              <w:t>Материально-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технические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894" w:type="dxa"/>
            <w:gridSpan w:val="3"/>
          </w:tcPr>
          <w:p w14:paraId="7F8EA810" w14:textId="77777777" w:rsidR="001510D1" w:rsidRPr="0040134B" w:rsidRDefault="001510D1" w:rsidP="001510D1">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соблюдения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санитарно-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гигиенических</w:t>
            </w:r>
            <w:r w:rsidRPr="0040134B">
              <w:rPr>
                <w:rFonts w:ascii="Times New Roman" w:eastAsia="Times New Roman" w:hAnsi="Times New Roman" w:cs="Times New Roman"/>
                <w:color w:val="auto"/>
                <w:spacing w:val="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норм,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санитарно-</w:t>
            </w:r>
            <w:r w:rsidRPr="0040134B">
              <w:rPr>
                <w:rFonts w:ascii="Times New Roman" w:eastAsia="Times New Roman" w:hAnsi="Times New Roman" w:cs="Times New Roman"/>
                <w:color w:val="auto"/>
                <w:spacing w:val="8"/>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бытовых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условий,</w:t>
            </w:r>
            <w:r w:rsidRPr="0040134B">
              <w:rPr>
                <w:rFonts w:ascii="Times New Roman" w:eastAsia="Times New Roman" w:hAnsi="Times New Roman" w:cs="Times New Roman"/>
                <w:color w:val="auto"/>
                <w:spacing w:val="28"/>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пожарной</w:t>
            </w:r>
            <w:r w:rsidRPr="0040134B">
              <w:rPr>
                <w:rFonts w:ascii="Times New Roman" w:eastAsia="Times New Roman" w:hAnsi="Times New Roman" w:cs="Times New Roman"/>
                <w:color w:val="auto"/>
                <w:spacing w:val="3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электробезопасности,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требований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охраны</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труда,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своевременных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сроков</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t>и</w:t>
            </w:r>
          </w:p>
          <w:p w14:paraId="1ED2639A" w14:textId="77777777" w:rsidR="001510D1" w:rsidRPr="0040134B" w:rsidRDefault="001510D1" w:rsidP="001510D1">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необходимых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объемов</w:t>
            </w:r>
            <w:r w:rsidRPr="0040134B">
              <w:rPr>
                <w:rFonts w:ascii="Times New Roman" w:eastAsia="Times New Roman" w:hAnsi="Times New Roman" w:cs="Times New Roman"/>
                <w:color w:val="auto"/>
                <w:spacing w:val="1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текущего</w:t>
            </w:r>
            <w:r w:rsidRPr="0040134B">
              <w:rPr>
                <w:rFonts w:ascii="Times New Roman" w:eastAsia="Times New Roman" w:hAnsi="Times New Roman" w:cs="Times New Roman"/>
                <w:color w:val="auto"/>
                <w:spacing w:val="1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капитального</w:t>
            </w:r>
          </w:p>
          <w:p w14:paraId="0843D31B"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ремонта</w:t>
            </w:r>
          </w:p>
        </w:tc>
        <w:tc>
          <w:tcPr>
            <w:tcW w:w="2126" w:type="dxa"/>
            <w:gridSpan w:val="2"/>
          </w:tcPr>
          <w:p w14:paraId="2D066337" w14:textId="77777777" w:rsidR="001510D1" w:rsidRPr="0040134B" w:rsidRDefault="001510D1" w:rsidP="001510D1">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Информация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для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подготовки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ОУ</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приему</w:t>
            </w:r>
          </w:p>
        </w:tc>
        <w:tc>
          <w:tcPr>
            <w:tcW w:w="1134" w:type="dxa"/>
          </w:tcPr>
          <w:p w14:paraId="6918F57E" w14:textId="77777777"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7D8ECBAB" w14:textId="77777777" w:rsidR="001510D1" w:rsidRPr="0040134B" w:rsidRDefault="001510D1" w:rsidP="001510D1">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Директор,</w:t>
            </w:r>
            <w:r w:rsidRPr="0040134B">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40134B">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по</w:t>
            </w:r>
          </w:p>
          <w:p w14:paraId="6A286AB6"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АХЧ</w:t>
            </w:r>
          </w:p>
        </w:tc>
      </w:tr>
      <w:tr w:rsidR="001510D1" w:rsidRPr="0040134B" w14:paraId="711D7643" w14:textId="77777777" w:rsidTr="00DB6703">
        <w:trPr>
          <w:trHeight w:val="2070"/>
        </w:trPr>
        <w:tc>
          <w:tcPr>
            <w:tcW w:w="2126" w:type="dxa"/>
            <w:vMerge/>
            <w:tcBorders>
              <w:top w:val="nil"/>
            </w:tcBorders>
          </w:tcPr>
          <w:p w14:paraId="35A66B4B"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4C6EF8EF" w14:textId="77777777" w:rsidR="001510D1" w:rsidRPr="0040134B" w:rsidRDefault="001510D1" w:rsidP="001510D1">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наличия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доступа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обучающихся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w:t>
            </w:r>
            <w:r w:rsidRPr="0040134B">
              <w:rPr>
                <w:rFonts w:ascii="Times New Roman" w:eastAsia="Times New Roman" w:hAnsi="Times New Roman" w:cs="Times New Roman"/>
                <w:color w:val="auto"/>
                <w:spacing w:val="6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ОВЗ</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объектам</w:t>
            </w:r>
          </w:p>
          <w:p w14:paraId="5850B6C0"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инфраструктуры</w:t>
            </w:r>
            <w:proofErr w:type="spellEnd"/>
            <w:r w:rsidRPr="0040134B">
              <w:rPr>
                <w:rFonts w:ascii="Times New Roman" w:eastAsia="Times New Roman" w:hAnsi="Times New Roman" w:cs="Times New Roman"/>
                <w:color w:val="auto"/>
                <w:spacing w:val="-9"/>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ОУ</w:t>
            </w:r>
          </w:p>
        </w:tc>
        <w:tc>
          <w:tcPr>
            <w:tcW w:w="2126" w:type="dxa"/>
            <w:gridSpan w:val="2"/>
          </w:tcPr>
          <w:p w14:paraId="2B7FB9FE"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5E0F21BC" w14:textId="77777777"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058E08AF" w14:textId="77777777" w:rsidR="001510D1" w:rsidRPr="0040134B" w:rsidRDefault="001510D1" w:rsidP="001510D1">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Директор,</w:t>
            </w:r>
            <w:r w:rsidRPr="0040134B">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40134B">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40134B">
              <w:rPr>
                <w:rFonts w:ascii="Times New Roman" w:eastAsia="Times New Roman" w:hAnsi="Times New Roman" w:cs="Times New Roman"/>
                <w:color w:val="auto"/>
                <w:kern w:val="0"/>
                <w:sz w:val="26"/>
                <w:szCs w:val="26"/>
                <w:lang w:val="ru-RU" w:eastAsia="en-US"/>
              </w:rPr>
              <w:t xml:space="preserve"> </w:t>
            </w:r>
            <w:r w:rsidRPr="0040134B">
              <w:rPr>
                <w:rFonts w:ascii="Times New Roman" w:eastAsia="Times New Roman" w:hAnsi="Times New Roman" w:cs="Times New Roman"/>
                <w:color w:val="auto"/>
                <w:spacing w:val="-2"/>
                <w:kern w:val="0"/>
                <w:sz w:val="26"/>
                <w:szCs w:val="26"/>
                <w:lang w:val="ru-RU" w:eastAsia="en-US"/>
              </w:rPr>
              <w:t>по</w:t>
            </w:r>
          </w:p>
          <w:p w14:paraId="34EFDDD1"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АХЧ</w:t>
            </w:r>
          </w:p>
        </w:tc>
      </w:tr>
      <w:tr w:rsidR="001510D1" w:rsidRPr="0040134B" w14:paraId="2AE7B6B2" w14:textId="77777777" w:rsidTr="00DB6703">
        <w:trPr>
          <w:trHeight w:val="2898"/>
        </w:trPr>
        <w:tc>
          <w:tcPr>
            <w:tcW w:w="2126" w:type="dxa"/>
            <w:vMerge w:val="restart"/>
          </w:tcPr>
          <w:p w14:paraId="124ED24B" w14:textId="77777777" w:rsidR="001510D1" w:rsidRPr="0040134B" w:rsidRDefault="001510D1" w:rsidP="001510D1">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proofErr w:type="spellStart"/>
            <w:proofErr w:type="gramStart"/>
            <w:r w:rsidRPr="0040134B">
              <w:rPr>
                <w:rFonts w:ascii="Times New Roman" w:eastAsia="Times New Roman" w:hAnsi="Times New Roman" w:cs="Times New Roman"/>
                <w:color w:val="auto"/>
                <w:kern w:val="0"/>
                <w:sz w:val="26"/>
                <w:szCs w:val="26"/>
                <w:lang w:val="ru-RU" w:eastAsia="en-US"/>
              </w:rPr>
              <w:t>Информацион</w:t>
            </w:r>
            <w:proofErr w:type="spellEnd"/>
            <w:proofErr w:type="gram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методические</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p>
        </w:tc>
        <w:tc>
          <w:tcPr>
            <w:tcW w:w="1894" w:type="dxa"/>
            <w:gridSpan w:val="3"/>
          </w:tcPr>
          <w:p w14:paraId="74E634BA" w14:textId="77777777" w:rsidR="001510D1" w:rsidRPr="0040134B" w:rsidRDefault="001510D1" w:rsidP="001510D1">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наличия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учебников,</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учебно-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методических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пособий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5"/>
                <w:kern w:val="0"/>
                <w:sz w:val="26"/>
                <w:szCs w:val="26"/>
                <w:lang w:val="ru-RU" w:eastAsia="en-US"/>
              </w:rPr>
              <w:t>и</w:t>
            </w:r>
          </w:p>
          <w:p w14:paraId="3E81A73A"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дидактических</w:t>
            </w:r>
            <w:proofErr w:type="spellEnd"/>
          </w:p>
          <w:p w14:paraId="0EF92607" w14:textId="77777777" w:rsidR="001510D1" w:rsidRPr="0040134B" w:rsidRDefault="001510D1" w:rsidP="001510D1">
            <w:pPr>
              <w:suppressAutoHyphens w:val="0"/>
              <w:spacing w:after="0" w:line="240" w:lineRule="auto"/>
              <w:ind w:right="306"/>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материалов</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наглядных</w:t>
            </w:r>
            <w:proofErr w:type="spellEnd"/>
            <w:r w:rsidRPr="0040134B">
              <w:rPr>
                <w:rFonts w:ascii="Times New Roman" w:eastAsia="Times New Roman" w:hAnsi="Times New Roman" w:cs="Times New Roman"/>
                <w:color w:val="auto"/>
                <w:spacing w:val="-12"/>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пособий</w:t>
            </w:r>
            <w:proofErr w:type="spellEnd"/>
          </w:p>
        </w:tc>
        <w:tc>
          <w:tcPr>
            <w:tcW w:w="2126" w:type="dxa"/>
            <w:gridSpan w:val="2"/>
          </w:tcPr>
          <w:p w14:paraId="073498BD"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07D43500" w14:textId="77777777"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7301E629" w14:textId="77777777" w:rsidR="001510D1" w:rsidRPr="0040134B" w:rsidRDefault="001510D1" w:rsidP="001510D1">
            <w:pPr>
              <w:suppressAutoHyphens w:val="0"/>
              <w:spacing w:after="0" w:line="240" w:lineRule="auto"/>
              <w:ind w:right="83"/>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Библиотекарь</w:t>
            </w:r>
            <w:proofErr w:type="spellEnd"/>
            <w:r w:rsidRPr="0040134B">
              <w:rPr>
                <w:rFonts w:ascii="Times New Roman" w:eastAsia="Times New Roman" w:hAnsi="Times New Roman" w:cs="Times New Roman"/>
                <w:color w:val="auto"/>
                <w:kern w:val="0"/>
                <w:sz w:val="26"/>
                <w:szCs w:val="26"/>
                <w:lang w:eastAsia="en-US"/>
              </w:rPr>
              <w:t>,</w:t>
            </w:r>
            <w:r w:rsidRPr="0040134B">
              <w:rPr>
                <w:rFonts w:ascii="Times New Roman" w:eastAsia="Times New Roman" w:hAnsi="Times New Roman" w:cs="Times New Roman"/>
                <w:color w:val="auto"/>
                <w:spacing w:val="1"/>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зам.директора</w:t>
            </w:r>
            <w:proofErr w:type="spellEnd"/>
          </w:p>
        </w:tc>
      </w:tr>
      <w:tr w:rsidR="001510D1" w:rsidRPr="0040134B" w14:paraId="7ABBC211" w14:textId="77777777" w:rsidTr="00DB6703">
        <w:trPr>
          <w:trHeight w:val="5795"/>
        </w:trPr>
        <w:tc>
          <w:tcPr>
            <w:tcW w:w="2126" w:type="dxa"/>
            <w:vMerge/>
            <w:tcBorders>
              <w:top w:val="nil"/>
            </w:tcBorders>
          </w:tcPr>
          <w:p w14:paraId="165891A0"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5ED75B20" w14:textId="77777777" w:rsidR="001510D1" w:rsidRPr="0040134B" w:rsidRDefault="001510D1" w:rsidP="001510D1">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Проверка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обеспеченности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доступа</w:t>
            </w:r>
            <w:r w:rsidRPr="0040134B">
              <w:rPr>
                <w:rFonts w:ascii="Times New Roman" w:eastAsia="Times New Roman" w:hAnsi="Times New Roman" w:cs="Times New Roman"/>
                <w:color w:val="auto"/>
                <w:kern w:val="0"/>
                <w:sz w:val="26"/>
                <w:szCs w:val="26"/>
                <w:lang w:val="ru-RU" w:eastAsia="en-US"/>
              </w:rPr>
              <w:tab/>
              <w:t>для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всех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участников</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образовательных</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отношений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5"/>
                <w:kern w:val="0"/>
                <w:sz w:val="26"/>
                <w:szCs w:val="26"/>
                <w:lang w:val="ru-RU" w:eastAsia="en-US"/>
              </w:rPr>
              <w:t>к</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информации,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связанной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реализацией</w:t>
            </w:r>
            <w:r w:rsidRPr="0040134B">
              <w:rPr>
                <w:rFonts w:ascii="Times New Roman" w:eastAsia="Times New Roman" w:hAnsi="Times New Roman" w:cs="Times New Roman"/>
                <w:color w:val="auto"/>
                <w:spacing w:val="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АООП,</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планируемыми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результатами,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организацией</w:t>
            </w:r>
            <w:r w:rsidRPr="0040134B">
              <w:rPr>
                <w:rFonts w:ascii="Times New Roman" w:eastAsia="Times New Roman" w:hAnsi="Times New Roman" w:cs="Times New Roman"/>
                <w:color w:val="auto"/>
                <w:spacing w:val="5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ОП</w:t>
            </w:r>
            <w:r w:rsidRPr="0040134B">
              <w:rPr>
                <w:rFonts w:ascii="Times New Roman" w:eastAsia="Times New Roman" w:hAnsi="Times New Roman" w:cs="Times New Roman"/>
                <w:color w:val="auto"/>
                <w:spacing w:val="5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условиями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его</w:t>
            </w:r>
          </w:p>
          <w:p w14:paraId="06CFB6B7"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осуществления</w:t>
            </w:r>
            <w:proofErr w:type="spellEnd"/>
          </w:p>
        </w:tc>
        <w:tc>
          <w:tcPr>
            <w:tcW w:w="2126" w:type="dxa"/>
            <w:gridSpan w:val="2"/>
          </w:tcPr>
          <w:p w14:paraId="69A14705"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6B2E8206" w14:textId="77777777" w:rsidR="001510D1" w:rsidRPr="0040134B"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723F2001" w14:textId="77777777" w:rsidR="001510D1" w:rsidRPr="0040134B" w:rsidRDefault="001510D1" w:rsidP="001510D1">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t>Зам.директ</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r w:rsidR="001510D1" w:rsidRPr="0040134B" w14:paraId="118B1220" w14:textId="77777777" w:rsidTr="00DB6703">
        <w:trPr>
          <w:trHeight w:val="5380"/>
        </w:trPr>
        <w:tc>
          <w:tcPr>
            <w:tcW w:w="2126" w:type="dxa"/>
            <w:vMerge/>
            <w:tcBorders>
              <w:top w:val="nil"/>
            </w:tcBorders>
          </w:tcPr>
          <w:p w14:paraId="1011022F"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778D9039" w14:textId="77777777" w:rsidR="001510D1" w:rsidRPr="0040134B" w:rsidRDefault="001510D1" w:rsidP="001510D1">
            <w:pPr>
              <w:tabs>
                <w:tab w:val="left" w:pos="1230"/>
                <w:tab w:val="left" w:pos="1542"/>
                <w:tab w:val="left" w:pos="208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Обеспечение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учебниками</w:t>
            </w:r>
            <w:r w:rsidRPr="0040134B">
              <w:rPr>
                <w:rFonts w:ascii="Times New Roman" w:eastAsia="Times New Roman" w:hAnsi="Times New Roman" w:cs="Times New Roman"/>
                <w:color w:val="auto"/>
                <w:spacing w:val="39"/>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w:t>
            </w:r>
            <w:r w:rsidRPr="0040134B">
              <w:rPr>
                <w:rFonts w:ascii="Times New Roman" w:eastAsia="Times New Roman" w:hAnsi="Times New Roman" w:cs="Times New Roman"/>
                <w:color w:val="auto"/>
                <w:spacing w:val="3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(или)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учебниками</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3"/>
                <w:kern w:val="0"/>
                <w:sz w:val="26"/>
                <w:szCs w:val="26"/>
                <w:lang w:val="ru-RU" w:eastAsia="en-US"/>
              </w:rPr>
              <w:t>с</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электронными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приложениями,</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являющимися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3"/>
                <w:kern w:val="0"/>
                <w:sz w:val="26"/>
                <w:szCs w:val="26"/>
                <w:lang w:val="ru-RU" w:eastAsia="en-US"/>
              </w:rPr>
              <w:t>их</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составной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частью,</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2"/>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материалами</w:t>
            </w:r>
            <w:r w:rsidRPr="0040134B">
              <w:rPr>
                <w:rFonts w:ascii="Times New Roman" w:eastAsia="Times New Roman" w:hAnsi="Times New Roman" w:cs="Times New Roman"/>
                <w:color w:val="auto"/>
                <w:spacing w:val="2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w:t>
            </w:r>
            <w:r w:rsidRPr="0040134B">
              <w:rPr>
                <w:rFonts w:ascii="Times New Roman" w:eastAsia="Times New Roman" w:hAnsi="Times New Roman" w:cs="Times New Roman"/>
                <w:color w:val="auto"/>
                <w:spacing w:val="20"/>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всем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учебным предметам</w:t>
            </w:r>
          </w:p>
          <w:p w14:paraId="0CE2E208"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АООП</w:t>
            </w:r>
          </w:p>
        </w:tc>
        <w:tc>
          <w:tcPr>
            <w:tcW w:w="2126" w:type="dxa"/>
            <w:gridSpan w:val="2"/>
          </w:tcPr>
          <w:p w14:paraId="7706022D"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 xml:space="preserve"> </w:t>
            </w:r>
          </w:p>
        </w:tc>
        <w:tc>
          <w:tcPr>
            <w:tcW w:w="1134" w:type="dxa"/>
          </w:tcPr>
          <w:p w14:paraId="3C8E7E2C" w14:textId="77777777" w:rsidR="001510D1" w:rsidRPr="0040134B"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418B2158"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proofErr w:type="spellStart"/>
            <w:r w:rsidRPr="0040134B">
              <w:rPr>
                <w:rFonts w:ascii="Times New Roman" w:eastAsia="Times New Roman" w:hAnsi="Times New Roman" w:cs="Times New Roman"/>
                <w:color w:val="auto"/>
                <w:kern w:val="0"/>
                <w:sz w:val="26"/>
                <w:szCs w:val="26"/>
                <w:lang w:val="ru-RU" w:eastAsia="en-US"/>
              </w:rPr>
              <w:t>Зам.директ</w:t>
            </w:r>
            <w:proofErr w:type="spellEnd"/>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r w:rsidR="001510D1" w:rsidRPr="0040134B" w14:paraId="7528EB3A" w14:textId="77777777" w:rsidTr="00DB6703">
        <w:trPr>
          <w:trHeight w:val="829"/>
        </w:trPr>
        <w:tc>
          <w:tcPr>
            <w:tcW w:w="2126" w:type="dxa"/>
            <w:vMerge/>
            <w:tcBorders>
              <w:top w:val="nil"/>
            </w:tcBorders>
          </w:tcPr>
          <w:p w14:paraId="1F431158"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6AFD2DE4"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Обеспечение</w:t>
            </w:r>
            <w:proofErr w:type="spellEnd"/>
            <w:r w:rsidRPr="0040134B">
              <w:rPr>
                <w:rFonts w:ascii="Times New Roman" w:eastAsia="Times New Roman" w:hAnsi="Times New Roman" w:cs="Times New Roman"/>
                <w:color w:val="auto"/>
                <w:spacing w:val="28"/>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фондом</w:t>
            </w:r>
            <w:proofErr w:type="spellEnd"/>
          </w:p>
          <w:p w14:paraId="0DD66444"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дополнительной</w:t>
            </w:r>
            <w:proofErr w:type="spellEnd"/>
          </w:p>
        </w:tc>
        <w:tc>
          <w:tcPr>
            <w:tcW w:w="2126" w:type="dxa"/>
            <w:gridSpan w:val="2"/>
          </w:tcPr>
          <w:p w14:paraId="74D12F7C"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18179D63" w14:textId="77777777" w:rsidR="001510D1" w:rsidRPr="0040134B"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kern w:val="0"/>
                <w:sz w:val="26"/>
                <w:szCs w:val="26"/>
                <w:lang w:eastAsia="en-US"/>
              </w:rPr>
              <w:t>течение</w:t>
            </w:r>
            <w:proofErr w:type="spellEnd"/>
          </w:p>
          <w:p w14:paraId="5CFDA3D3"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1650" w:type="dxa"/>
          </w:tcPr>
          <w:p w14:paraId="0982ACB9"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Зам</w:t>
            </w:r>
            <w:proofErr w:type="spellEnd"/>
            <w:r w:rsidRPr="0040134B">
              <w:rPr>
                <w:rFonts w:ascii="Times New Roman" w:eastAsia="Times New Roman" w:hAnsi="Times New Roman" w:cs="Times New Roman"/>
                <w:color w:val="auto"/>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директора</w:t>
            </w:r>
            <w:proofErr w:type="spellEnd"/>
            <w:r w:rsidRPr="0040134B">
              <w:rPr>
                <w:rFonts w:ascii="Times New Roman" w:eastAsia="Times New Roman" w:hAnsi="Times New Roman" w:cs="Times New Roman"/>
                <w:color w:val="auto"/>
                <w:kern w:val="0"/>
                <w:sz w:val="26"/>
                <w:szCs w:val="26"/>
                <w:lang w:eastAsia="en-US"/>
              </w:rPr>
              <w:t>,</w:t>
            </w:r>
          </w:p>
        </w:tc>
      </w:tr>
    </w:tbl>
    <w:p w14:paraId="3DD50ED9"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sectPr w:rsidR="001510D1" w:rsidRPr="0040134B" w:rsidSect="003F3B0C">
          <w:pgSz w:w="11900" w:h="16840"/>
          <w:pgMar w:top="1135" w:right="851" w:bottom="851" w:left="1701" w:header="0" w:footer="720" w:gutter="0"/>
          <w:cols w:space="720"/>
          <w:titlePg/>
          <w:docGrid w:linePitch="299"/>
        </w:sectPr>
      </w:pPr>
    </w:p>
    <w:tbl>
      <w:tblPr>
        <w:tblStyle w:val="TableNormal2"/>
        <w:tblpPr w:leftFromText="180" w:rightFromText="180" w:horzAnchor="margin" w:tblpXSpec="center" w:tblpY="-405"/>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2693"/>
        <w:gridCol w:w="2126"/>
        <w:gridCol w:w="1701"/>
        <w:gridCol w:w="2106"/>
      </w:tblGrid>
      <w:tr w:rsidR="001510D1" w:rsidRPr="0040134B" w14:paraId="1FFDADF0" w14:textId="77777777" w:rsidTr="007F5D04">
        <w:trPr>
          <w:trHeight w:val="2690"/>
        </w:trPr>
        <w:tc>
          <w:tcPr>
            <w:tcW w:w="1565" w:type="dxa"/>
            <w:vMerge w:val="restart"/>
          </w:tcPr>
          <w:p w14:paraId="31A7818F"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14:paraId="022225EB" w14:textId="77777777" w:rsidR="001510D1" w:rsidRPr="0040134B" w:rsidRDefault="001510D1" w:rsidP="001510D1">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литературы</w:t>
            </w:r>
            <w:r w:rsidRPr="0040134B">
              <w:rPr>
                <w:rFonts w:ascii="Times New Roman" w:eastAsia="Times New Roman" w:hAnsi="Times New Roman" w:cs="Times New Roman"/>
                <w:color w:val="auto"/>
                <w:spacing w:val="43"/>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(детская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художественная</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научно-</w:t>
            </w:r>
            <w:r w:rsidRPr="0040134B">
              <w:rPr>
                <w:rFonts w:ascii="Times New Roman" w:eastAsia="Times New Roman" w:hAnsi="Times New Roman" w:cs="Times New Roman"/>
                <w:color w:val="auto"/>
                <w:spacing w:val="-1"/>
                <w:kern w:val="0"/>
                <w:sz w:val="26"/>
                <w:szCs w:val="26"/>
                <w:lang w:val="ru-RU" w:eastAsia="en-US"/>
              </w:rPr>
              <w:t>популярная</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справочно-</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библиографические 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периодические</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издания,</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сопровождающие</w:t>
            </w:r>
          </w:p>
          <w:p w14:paraId="7315491D"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реализацию</w:t>
            </w:r>
            <w:proofErr w:type="spellEnd"/>
            <w:r w:rsidRPr="0040134B">
              <w:rPr>
                <w:rFonts w:ascii="Times New Roman" w:eastAsia="Times New Roman" w:hAnsi="Times New Roman" w:cs="Times New Roman"/>
                <w:color w:val="auto"/>
                <w:spacing w:val="-2"/>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АООП</w:t>
            </w:r>
          </w:p>
        </w:tc>
        <w:tc>
          <w:tcPr>
            <w:tcW w:w="2126" w:type="dxa"/>
          </w:tcPr>
          <w:p w14:paraId="12A2C5D7"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14:paraId="098C8DAB"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106" w:type="dxa"/>
          </w:tcPr>
          <w:p w14:paraId="70239450"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библиотека</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рь</w:t>
            </w:r>
            <w:proofErr w:type="spellEnd"/>
          </w:p>
        </w:tc>
      </w:tr>
      <w:tr w:rsidR="001510D1" w:rsidRPr="0040134B" w14:paraId="23AD7DFB" w14:textId="77777777" w:rsidTr="007F5D04">
        <w:trPr>
          <w:trHeight w:val="2082"/>
        </w:trPr>
        <w:tc>
          <w:tcPr>
            <w:tcW w:w="1565" w:type="dxa"/>
            <w:vMerge/>
            <w:tcBorders>
              <w:top w:val="nil"/>
            </w:tcBorders>
          </w:tcPr>
          <w:p w14:paraId="620680D0" w14:textId="77777777" w:rsidR="001510D1" w:rsidRPr="0040134B"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14:paraId="2E88A758" w14:textId="77777777" w:rsidR="001510D1" w:rsidRPr="0040134B" w:rsidRDefault="001510D1" w:rsidP="001510D1">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Обеспечение</w:t>
            </w:r>
            <w:r w:rsidRPr="0040134B">
              <w:rPr>
                <w:rFonts w:ascii="Times New Roman" w:eastAsia="Times New Roman" w:hAnsi="Times New Roman" w:cs="Times New Roman"/>
                <w:color w:val="auto"/>
                <w:spacing w:val="18"/>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учебно-</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методической</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литературой</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4"/>
                <w:kern w:val="0"/>
                <w:sz w:val="26"/>
                <w:szCs w:val="26"/>
                <w:lang w:val="ru-RU" w:eastAsia="en-US"/>
              </w:rPr>
              <w:t>и</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материалами</w:t>
            </w:r>
            <w:r w:rsidRPr="0040134B">
              <w:rPr>
                <w:rFonts w:ascii="Times New Roman" w:eastAsia="Times New Roman" w:hAnsi="Times New Roman" w:cs="Times New Roman"/>
                <w:color w:val="auto"/>
                <w:spacing w:val="15"/>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по</w:t>
            </w:r>
            <w:r w:rsidRPr="0040134B">
              <w:rPr>
                <w:rFonts w:ascii="Times New Roman" w:eastAsia="Times New Roman" w:hAnsi="Times New Roman" w:cs="Times New Roman"/>
                <w:color w:val="auto"/>
                <w:spacing w:val="16"/>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всем</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курсам</w:t>
            </w:r>
            <w:r w:rsidRPr="0040134B">
              <w:rPr>
                <w:rFonts w:ascii="Times New Roman" w:eastAsia="Times New Roman" w:hAnsi="Times New Roman" w:cs="Times New Roman"/>
                <w:color w:val="auto"/>
                <w:kern w:val="0"/>
                <w:sz w:val="26"/>
                <w:szCs w:val="26"/>
                <w:lang w:val="ru-RU" w:eastAsia="en-US"/>
              </w:rPr>
              <w:tab/>
            </w:r>
            <w:r w:rsidRPr="0040134B">
              <w:rPr>
                <w:rFonts w:ascii="Times New Roman" w:eastAsia="Times New Roman" w:hAnsi="Times New Roman" w:cs="Times New Roman"/>
                <w:color w:val="auto"/>
                <w:spacing w:val="-1"/>
                <w:kern w:val="0"/>
                <w:sz w:val="26"/>
                <w:szCs w:val="26"/>
                <w:lang w:val="ru-RU" w:eastAsia="en-US"/>
              </w:rPr>
              <w:t>внеурочной</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деятельности,</w:t>
            </w:r>
          </w:p>
          <w:p w14:paraId="4B88B781" w14:textId="77777777" w:rsidR="001510D1" w:rsidRPr="0040134B"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реализуемым</w:t>
            </w:r>
            <w:proofErr w:type="spellEnd"/>
            <w:r w:rsidRPr="0040134B">
              <w:rPr>
                <w:rFonts w:ascii="Times New Roman" w:eastAsia="Times New Roman" w:hAnsi="Times New Roman" w:cs="Times New Roman"/>
                <w:color w:val="auto"/>
                <w:spacing w:val="-3"/>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spacing w:val="-3"/>
                <w:kern w:val="0"/>
                <w:sz w:val="26"/>
                <w:szCs w:val="26"/>
                <w:lang w:eastAsia="en-US"/>
              </w:rPr>
              <w:t xml:space="preserve"> </w:t>
            </w:r>
            <w:r w:rsidRPr="0040134B">
              <w:rPr>
                <w:rFonts w:ascii="Times New Roman" w:eastAsia="Times New Roman" w:hAnsi="Times New Roman" w:cs="Times New Roman"/>
                <w:color w:val="auto"/>
                <w:kern w:val="0"/>
                <w:sz w:val="26"/>
                <w:szCs w:val="26"/>
                <w:lang w:eastAsia="en-US"/>
              </w:rPr>
              <w:t>ОУ</w:t>
            </w:r>
          </w:p>
        </w:tc>
        <w:tc>
          <w:tcPr>
            <w:tcW w:w="2126" w:type="dxa"/>
          </w:tcPr>
          <w:p w14:paraId="56F4B637" w14:textId="77777777" w:rsidR="001510D1" w:rsidRPr="0040134B" w:rsidRDefault="001510D1" w:rsidP="001510D1">
            <w:pPr>
              <w:suppressAutoHyphens w:val="0"/>
              <w:spacing w:after="0" w:line="273" w:lineRule="exact"/>
              <w:ind w:left="107"/>
              <w:rPr>
                <w:rFonts w:ascii="Times New Roman" w:eastAsia="Times New Roman" w:hAnsi="Times New Roman" w:cs="Times New Roman"/>
                <w:color w:val="auto"/>
                <w:kern w:val="0"/>
                <w:sz w:val="26"/>
                <w:szCs w:val="26"/>
                <w:lang w:eastAsia="en-US"/>
              </w:rPr>
            </w:pPr>
            <w:proofErr w:type="spellStart"/>
            <w:r w:rsidRPr="0040134B">
              <w:rPr>
                <w:rFonts w:ascii="Times New Roman" w:eastAsia="Times New Roman" w:hAnsi="Times New Roman" w:cs="Times New Roman"/>
                <w:color w:val="auto"/>
                <w:kern w:val="0"/>
                <w:sz w:val="26"/>
                <w:szCs w:val="26"/>
                <w:lang w:eastAsia="en-US"/>
              </w:rPr>
              <w:t>Информация</w:t>
            </w:r>
            <w:proofErr w:type="spellEnd"/>
            <w:r w:rsidRPr="0040134B">
              <w:rPr>
                <w:rFonts w:ascii="Times New Roman" w:eastAsia="Times New Roman" w:hAnsi="Times New Roman" w:cs="Times New Roman"/>
                <w:color w:val="auto"/>
                <w:kern w:val="0"/>
                <w:sz w:val="26"/>
                <w:szCs w:val="26"/>
                <w:lang w:eastAsia="en-US"/>
              </w:rPr>
              <w:t xml:space="preserve"> </w:t>
            </w:r>
          </w:p>
        </w:tc>
        <w:tc>
          <w:tcPr>
            <w:tcW w:w="1701" w:type="dxa"/>
          </w:tcPr>
          <w:p w14:paraId="04FF3A78" w14:textId="77777777" w:rsidR="001510D1" w:rsidRPr="0040134B"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40134B">
              <w:rPr>
                <w:rFonts w:ascii="Times New Roman" w:eastAsia="Times New Roman" w:hAnsi="Times New Roman" w:cs="Times New Roman"/>
                <w:color w:val="auto"/>
                <w:kern w:val="0"/>
                <w:sz w:val="26"/>
                <w:szCs w:val="26"/>
                <w:lang w:eastAsia="en-US"/>
              </w:rPr>
              <w:t>В</w:t>
            </w:r>
            <w:r w:rsidRPr="0040134B">
              <w:rPr>
                <w:rFonts w:ascii="Times New Roman" w:eastAsia="Times New Roman" w:hAnsi="Times New Roman" w:cs="Times New Roman"/>
                <w:color w:val="auto"/>
                <w:kern w:val="0"/>
                <w:sz w:val="26"/>
                <w:szCs w:val="26"/>
                <w:lang w:eastAsia="en-US"/>
              </w:rPr>
              <w:tab/>
            </w:r>
            <w:proofErr w:type="spellStart"/>
            <w:r w:rsidRPr="0040134B">
              <w:rPr>
                <w:rFonts w:ascii="Times New Roman" w:eastAsia="Times New Roman" w:hAnsi="Times New Roman" w:cs="Times New Roman"/>
                <w:color w:val="auto"/>
                <w:spacing w:val="-1"/>
                <w:kern w:val="0"/>
                <w:sz w:val="26"/>
                <w:szCs w:val="26"/>
                <w:lang w:eastAsia="en-US"/>
              </w:rPr>
              <w:t>течение</w:t>
            </w:r>
            <w:proofErr w:type="spellEnd"/>
            <w:r w:rsidRPr="0040134B">
              <w:rPr>
                <w:rFonts w:ascii="Times New Roman" w:eastAsia="Times New Roman" w:hAnsi="Times New Roman" w:cs="Times New Roman"/>
                <w:color w:val="auto"/>
                <w:spacing w:val="-57"/>
                <w:kern w:val="0"/>
                <w:sz w:val="26"/>
                <w:szCs w:val="26"/>
                <w:lang w:eastAsia="en-US"/>
              </w:rPr>
              <w:t xml:space="preserve"> </w:t>
            </w:r>
            <w:proofErr w:type="spellStart"/>
            <w:r w:rsidRPr="0040134B">
              <w:rPr>
                <w:rFonts w:ascii="Times New Roman" w:eastAsia="Times New Roman" w:hAnsi="Times New Roman" w:cs="Times New Roman"/>
                <w:color w:val="auto"/>
                <w:kern w:val="0"/>
                <w:sz w:val="26"/>
                <w:szCs w:val="26"/>
                <w:lang w:eastAsia="en-US"/>
              </w:rPr>
              <w:t>года</w:t>
            </w:r>
            <w:proofErr w:type="spellEnd"/>
          </w:p>
        </w:tc>
        <w:tc>
          <w:tcPr>
            <w:tcW w:w="2106" w:type="dxa"/>
          </w:tcPr>
          <w:p w14:paraId="4E72C2F1" w14:textId="77777777" w:rsidR="001510D1" w:rsidRPr="0040134B" w:rsidRDefault="001510D1" w:rsidP="001510D1">
            <w:pPr>
              <w:suppressAutoHyphens w:val="0"/>
              <w:spacing w:after="0" w:line="360" w:lineRule="auto"/>
              <w:ind w:left="104" w:right="99"/>
              <w:rPr>
                <w:rFonts w:ascii="Times New Roman" w:eastAsia="Times New Roman" w:hAnsi="Times New Roman" w:cs="Times New Roman"/>
                <w:color w:val="auto"/>
                <w:kern w:val="0"/>
                <w:sz w:val="26"/>
                <w:szCs w:val="26"/>
                <w:lang w:val="ru-RU" w:eastAsia="en-US"/>
              </w:rPr>
            </w:pPr>
            <w:r w:rsidRPr="0040134B">
              <w:rPr>
                <w:rFonts w:ascii="Times New Roman" w:eastAsia="Times New Roman" w:hAnsi="Times New Roman" w:cs="Times New Roman"/>
                <w:color w:val="auto"/>
                <w:kern w:val="0"/>
                <w:sz w:val="26"/>
                <w:szCs w:val="26"/>
                <w:lang w:val="ru-RU" w:eastAsia="en-US"/>
              </w:rPr>
              <w:t>Зам. директ</w:t>
            </w:r>
            <w:r w:rsidRPr="0040134B">
              <w:rPr>
                <w:rFonts w:ascii="Times New Roman" w:eastAsia="Times New Roman" w:hAnsi="Times New Roman" w:cs="Times New Roman"/>
                <w:color w:val="auto"/>
                <w:spacing w:val="-57"/>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ора,</w:t>
            </w:r>
            <w:r w:rsidRPr="0040134B">
              <w:rPr>
                <w:rFonts w:ascii="Times New Roman" w:eastAsia="Times New Roman" w:hAnsi="Times New Roman" w:cs="Times New Roman"/>
                <w:color w:val="auto"/>
                <w:spacing w:val="1"/>
                <w:kern w:val="0"/>
                <w:sz w:val="26"/>
                <w:szCs w:val="26"/>
                <w:lang w:val="ru-RU" w:eastAsia="en-US"/>
              </w:rPr>
              <w:t xml:space="preserve"> </w:t>
            </w:r>
            <w:r w:rsidRPr="0040134B">
              <w:rPr>
                <w:rFonts w:ascii="Times New Roman" w:eastAsia="Times New Roman" w:hAnsi="Times New Roman" w:cs="Times New Roman"/>
                <w:color w:val="auto"/>
                <w:kern w:val="0"/>
                <w:sz w:val="26"/>
                <w:szCs w:val="26"/>
                <w:lang w:val="ru-RU" w:eastAsia="en-US"/>
              </w:rPr>
              <w:t>библиотека</w:t>
            </w:r>
            <w:r w:rsidRPr="0040134B">
              <w:rPr>
                <w:rFonts w:ascii="Times New Roman" w:eastAsia="Times New Roman" w:hAnsi="Times New Roman" w:cs="Times New Roman"/>
                <w:color w:val="auto"/>
                <w:spacing w:val="-57"/>
                <w:kern w:val="0"/>
                <w:sz w:val="26"/>
                <w:szCs w:val="26"/>
                <w:lang w:val="ru-RU" w:eastAsia="en-US"/>
              </w:rPr>
              <w:t xml:space="preserve"> </w:t>
            </w:r>
            <w:proofErr w:type="spellStart"/>
            <w:r w:rsidRPr="0040134B">
              <w:rPr>
                <w:rFonts w:ascii="Times New Roman" w:eastAsia="Times New Roman" w:hAnsi="Times New Roman" w:cs="Times New Roman"/>
                <w:color w:val="auto"/>
                <w:kern w:val="0"/>
                <w:sz w:val="26"/>
                <w:szCs w:val="26"/>
                <w:lang w:val="ru-RU" w:eastAsia="en-US"/>
              </w:rPr>
              <w:t>рь</w:t>
            </w:r>
            <w:proofErr w:type="spellEnd"/>
          </w:p>
        </w:tc>
      </w:tr>
    </w:tbl>
    <w:p w14:paraId="51C6C546" w14:textId="77777777" w:rsidR="001510D1" w:rsidRPr="0040134B"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i/>
          <w:iCs/>
          <w:color w:val="auto"/>
          <w:kern w:val="0"/>
          <w:sz w:val="26"/>
          <w:szCs w:val="26"/>
          <w:lang w:eastAsia="ru-RU"/>
        </w:rPr>
      </w:pPr>
    </w:p>
    <w:p w14:paraId="518AE605" w14:textId="77777777" w:rsidR="008363B5" w:rsidRPr="0040134B" w:rsidRDefault="008363B5" w:rsidP="00FC52CE">
      <w:pPr>
        <w:pStyle w:val="afd"/>
        <w:spacing w:line="360" w:lineRule="auto"/>
        <w:jc w:val="center"/>
        <w:rPr>
          <w:rFonts w:ascii="Times New Roman" w:hAnsi="Times New Roman"/>
          <w:b/>
          <w:sz w:val="28"/>
          <w:szCs w:val="28"/>
        </w:rPr>
      </w:pPr>
    </w:p>
    <w:p w14:paraId="58A7349E" w14:textId="77777777" w:rsidR="008363B5" w:rsidRPr="0040134B" w:rsidRDefault="008363B5" w:rsidP="00FC52CE">
      <w:pPr>
        <w:pStyle w:val="afd"/>
        <w:spacing w:line="360" w:lineRule="auto"/>
        <w:jc w:val="center"/>
        <w:rPr>
          <w:rFonts w:ascii="Times New Roman" w:hAnsi="Times New Roman"/>
          <w:b/>
          <w:sz w:val="28"/>
          <w:szCs w:val="28"/>
        </w:rPr>
      </w:pPr>
    </w:p>
    <w:p w14:paraId="219A7355" w14:textId="77777777" w:rsidR="001510D1" w:rsidRPr="0040134B" w:rsidRDefault="001510D1" w:rsidP="00FC52CE">
      <w:pPr>
        <w:pStyle w:val="afd"/>
        <w:spacing w:line="360" w:lineRule="auto"/>
        <w:jc w:val="center"/>
        <w:rPr>
          <w:rFonts w:ascii="Times New Roman" w:hAnsi="Times New Roman"/>
          <w:b/>
          <w:sz w:val="28"/>
          <w:szCs w:val="28"/>
        </w:rPr>
      </w:pPr>
    </w:p>
    <w:p w14:paraId="3D4746DE" w14:textId="77777777" w:rsidR="001510D1" w:rsidRPr="0040134B" w:rsidRDefault="001510D1" w:rsidP="00FC52CE">
      <w:pPr>
        <w:pStyle w:val="afd"/>
        <w:spacing w:line="360" w:lineRule="auto"/>
        <w:jc w:val="center"/>
        <w:rPr>
          <w:rFonts w:ascii="Times New Roman" w:hAnsi="Times New Roman"/>
          <w:b/>
          <w:sz w:val="28"/>
          <w:szCs w:val="28"/>
        </w:rPr>
      </w:pPr>
    </w:p>
    <w:p w14:paraId="727674F5" w14:textId="77777777" w:rsidR="001510D1" w:rsidRPr="0040134B" w:rsidRDefault="001510D1" w:rsidP="00FC52CE">
      <w:pPr>
        <w:pStyle w:val="afd"/>
        <w:spacing w:line="360" w:lineRule="auto"/>
        <w:jc w:val="center"/>
        <w:rPr>
          <w:rFonts w:ascii="Times New Roman" w:hAnsi="Times New Roman"/>
          <w:b/>
          <w:sz w:val="28"/>
          <w:szCs w:val="28"/>
        </w:rPr>
      </w:pPr>
    </w:p>
    <w:p w14:paraId="4571D1B1" w14:textId="77777777" w:rsidR="001510D1" w:rsidRPr="0040134B" w:rsidRDefault="001510D1" w:rsidP="00FC52CE">
      <w:pPr>
        <w:pStyle w:val="afd"/>
        <w:spacing w:line="360" w:lineRule="auto"/>
        <w:jc w:val="center"/>
        <w:rPr>
          <w:rFonts w:ascii="Times New Roman" w:hAnsi="Times New Roman"/>
          <w:b/>
          <w:sz w:val="28"/>
          <w:szCs w:val="28"/>
        </w:rPr>
      </w:pPr>
    </w:p>
    <w:p w14:paraId="3A86425A" w14:textId="77777777" w:rsidR="001510D1" w:rsidRPr="0040134B" w:rsidRDefault="001510D1" w:rsidP="00FC52CE">
      <w:pPr>
        <w:pStyle w:val="afd"/>
        <w:spacing w:line="360" w:lineRule="auto"/>
        <w:jc w:val="center"/>
        <w:rPr>
          <w:rFonts w:ascii="Times New Roman" w:hAnsi="Times New Roman"/>
          <w:b/>
          <w:sz w:val="28"/>
          <w:szCs w:val="28"/>
        </w:rPr>
      </w:pPr>
    </w:p>
    <w:p w14:paraId="4BAC425F" w14:textId="77777777" w:rsidR="001510D1" w:rsidRPr="0040134B" w:rsidRDefault="001510D1" w:rsidP="00FC52CE">
      <w:pPr>
        <w:pStyle w:val="afd"/>
        <w:spacing w:line="360" w:lineRule="auto"/>
        <w:jc w:val="center"/>
        <w:rPr>
          <w:rFonts w:ascii="Times New Roman" w:hAnsi="Times New Roman"/>
          <w:b/>
          <w:sz w:val="28"/>
          <w:szCs w:val="28"/>
        </w:rPr>
      </w:pPr>
    </w:p>
    <w:p w14:paraId="2A7B21E3" w14:textId="77777777" w:rsidR="001510D1" w:rsidRPr="0040134B" w:rsidRDefault="001510D1" w:rsidP="00FC52CE">
      <w:pPr>
        <w:pStyle w:val="afd"/>
        <w:spacing w:line="360" w:lineRule="auto"/>
        <w:jc w:val="center"/>
        <w:rPr>
          <w:rFonts w:ascii="Times New Roman" w:hAnsi="Times New Roman"/>
          <w:b/>
          <w:sz w:val="28"/>
          <w:szCs w:val="28"/>
        </w:rPr>
      </w:pPr>
    </w:p>
    <w:p w14:paraId="50CFC01B" w14:textId="77777777" w:rsidR="001510D1" w:rsidRPr="0040134B" w:rsidRDefault="001510D1" w:rsidP="00FC52CE">
      <w:pPr>
        <w:pStyle w:val="afd"/>
        <w:spacing w:line="360" w:lineRule="auto"/>
        <w:jc w:val="center"/>
        <w:rPr>
          <w:rFonts w:ascii="Times New Roman" w:hAnsi="Times New Roman"/>
          <w:b/>
          <w:sz w:val="28"/>
          <w:szCs w:val="28"/>
        </w:rPr>
      </w:pPr>
    </w:p>
    <w:p w14:paraId="4D099FF4" w14:textId="77777777" w:rsidR="001510D1" w:rsidRPr="0040134B" w:rsidRDefault="001510D1" w:rsidP="00FC52CE">
      <w:pPr>
        <w:pStyle w:val="afd"/>
        <w:spacing w:line="360" w:lineRule="auto"/>
        <w:jc w:val="center"/>
        <w:rPr>
          <w:rFonts w:ascii="Times New Roman" w:hAnsi="Times New Roman"/>
          <w:b/>
          <w:sz w:val="28"/>
          <w:szCs w:val="28"/>
        </w:rPr>
      </w:pPr>
    </w:p>
    <w:p w14:paraId="054A2CCF" w14:textId="77777777" w:rsidR="001510D1" w:rsidRPr="0040134B" w:rsidRDefault="001510D1" w:rsidP="00FC52CE">
      <w:pPr>
        <w:pStyle w:val="afd"/>
        <w:spacing w:line="360" w:lineRule="auto"/>
        <w:jc w:val="center"/>
        <w:rPr>
          <w:rFonts w:ascii="Times New Roman" w:hAnsi="Times New Roman"/>
          <w:b/>
          <w:sz w:val="28"/>
          <w:szCs w:val="28"/>
        </w:rPr>
      </w:pPr>
    </w:p>
    <w:p w14:paraId="09A5BA86" w14:textId="77777777" w:rsidR="001510D1" w:rsidRPr="0040134B" w:rsidRDefault="001510D1" w:rsidP="00FC52CE">
      <w:pPr>
        <w:pStyle w:val="afd"/>
        <w:spacing w:line="360" w:lineRule="auto"/>
        <w:jc w:val="center"/>
        <w:rPr>
          <w:rFonts w:ascii="Times New Roman" w:hAnsi="Times New Roman"/>
          <w:b/>
          <w:sz w:val="28"/>
          <w:szCs w:val="28"/>
        </w:rPr>
      </w:pPr>
    </w:p>
    <w:p w14:paraId="35F1586F" w14:textId="77777777" w:rsidR="001510D1" w:rsidRPr="0040134B" w:rsidRDefault="001510D1" w:rsidP="00FC52CE">
      <w:pPr>
        <w:pStyle w:val="afd"/>
        <w:spacing w:line="360" w:lineRule="auto"/>
        <w:jc w:val="center"/>
        <w:rPr>
          <w:rFonts w:ascii="Times New Roman" w:hAnsi="Times New Roman"/>
          <w:b/>
          <w:sz w:val="28"/>
          <w:szCs w:val="28"/>
        </w:rPr>
      </w:pPr>
    </w:p>
    <w:p w14:paraId="06DA652E" w14:textId="77777777" w:rsidR="00370B57" w:rsidRPr="0040134B" w:rsidRDefault="00370B57" w:rsidP="00FC52CE">
      <w:pPr>
        <w:pStyle w:val="afd"/>
        <w:spacing w:line="360" w:lineRule="auto"/>
        <w:jc w:val="center"/>
        <w:rPr>
          <w:rFonts w:ascii="Times New Roman" w:hAnsi="Times New Roman"/>
          <w:b/>
          <w:sz w:val="28"/>
          <w:szCs w:val="28"/>
        </w:rPr>
      </w:pPr>
    </w:p>
    <w:p w14:paraId="03685ACD" w14:textId="77777777" w:rsidR="00DB6703" w:rsidRPr="0040134B" w:rsidRDefault="00DB6703" w:rsidP="00FC52CE">
      <w:pPr>
        <w:pStyle w:val="afd"/>
        <w:spacing w:line="360" w:lineRule="auto"/>
        <w:jc w:val="center"/>
        <w:rPr>
          <w:rFonts w:ascii="Times New Roman" w:hAnsi="Times New Roman"/>
          <w:b/>
          <w:sz w:val="28"/>
          <w:szCs w:val="28"/>
        </w:rPr>
      </w:pPr>
    </w:p>
    <w:p w14:paraId="557009B7" w14:textId="77777777" w:rsidR="00DB6703" w:rsidRPr="0040134B" w:rsidRDefault="00DB6703" w:rsidP="00FC52CE">
      <w:pPr>
        <w:pStyle w:val="afd"/>
        <w:spacing w:line="360" w:lineRule="auto"/>
        <w:jc w:val="center"/>
        <w:rPr>
          <w:rFonts w:ascii="Times New Roman" w:hAnsi="Times New Roman"/>
          <w:b/>
          <w:sz w:val="28"/>
          <w:szCs w:val="28"/>
        </w:rPr>
      </w:pPr>
    </w:p>
    <w:p w14:paraId="4631A7DE" w14:textId="77777777" w:rsidR="00DB6703" w:rsidRPr="0040134B" w:rsidRDefault="00DB6703" w:rsidP="00FC52CE">
      <w:pPr>
        <w:pStyle w:val="afd"/>
        <w:spacing w:line="360" w:lineRule="auto"/>
        <w:jc w:val="center"/>
        <w:rPr>
          <w:rFonts w:ascii="Times New Roman" w:hAnsi="Times New Roman"/>
          <w:b/>
          <w:sz w:val="28"/>
          <w:szCs w:val="28"/>
        </w:rPr>
      </w:pPr>
    </w:p>
    <w:p w14:paraId="7A01C92F" w14:textId="77777777" w:rsidR="00DB6703" w:rsidRPr="0040134B" w:rsidRDefault="00DB6703" w:rsidP="00FC52CE">
      <w:pPr>
        <w:pStyle w:val="afd"/>
        <w:spacing w:line="360" w:lineRule="auto"/>
        <w:jc w:val="center"/>
        <w:rPr>
          <w:rFonts w:ascii="Times New Roman" w:hAnsi="Times New Roman"/>
          <w:b/>
          <w:sz w:val="28"/>
          <w:szCs w:val="28"/>
        </w:rPr>
      </w:pPr>
    </w:p>
    <w:p w14:paraId="3190129A" w14:textId="77777777" w:rsidR="007F5D04" w:rsidRPr="0040134B" w:rsidRDefault="007F5D04" w:rsidP="001510D1">
      <w:pPr>
        <w:pStyle w:val="afd"/>
        <w:spacing w:line="360" w:lineRule="auto"/>
        <w:jc w:val="right"/>
        <w:rPr>
          <w:rFonts w:ascii="Times New Roman" w:hAnsi="Times New Roman"/>
          <w:sz w:val="24"/>
          <w:szCs w:val="24"/>
        </w:rPr>
      </w:pPr>
    </w:p>
    <w:sectPr w:rsidR="007F5D04" w:rsidRPr="0040134B"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E925A" w14:textId="77777777" w:rsidR="002B0769" w:rsidRDefault="002B0769">
      <w:pPr>
        <w:spacing w:after="0" w:line="240" w:lineRule="auto"/>
      </w:pPr>
      <w:r>
        <w:separator/>
      </w:r>
    </w:p>
  </w:endnote>
  <w:endnote w:type="continuationSeparator" w:id="0">
    <w:p w14:paraId="4F003648" w14:textId="77777777" w:rsidR="002B0769" w:rsidRDefault="002B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extBookC">
    <w:altName w:val="Courier New"/>
    <w:panose1 w:val="00000000000000000000"/>
    <w:charset w:val="CC"/>
    <w:family w:val="modern"/>
    <w:notTrueType/>
    <w:pitch w:val="variable"/>
    <w:sig w:usb0="00000201" w:usb1="00000000" w:usb2="00000000" w:usb3="00000000" w:csb0="00000004"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739524"/>
      <w:docPartObj>
        <w:docPartGallery w:val="Page Numbers (Bottom of Page)"/>
        <w:docPartUnique/>
      </w:docPartObj>
    </w:sdtPr>
    <w:sdtContent>
      <w:p w14:paraId="737BB6F8" w14:textId="77777777" w:rsidR="002E0A54" w:rsidRDefault="002E0A54">
        <w:pPr>
          <w:pStyle w:val="affc"/>
          <w:jc w:val="center"/>
        </w:pPr>
        <w:r>
          <w:fldChar w:fldCharType="begin"/>
        </w:r>
        <w:r>
          <w:instrText>PAGE   \* MERGEFORMAT</w:instrText>
        </w:r>
        <w:r>
          <w:fldChar w:fldCharType="separate"/>
        </w:r>
        <w:r>
          <w:rPr>
            <w:noProof/>
          </w:rPr>
          <w:t>3</w:t>
        </w:r>
        <w:r>
          <w:fldChar w:fldCharType="end"/>
        </w:r>
      </w:p>
    </w:sdtContent>
  </w:sdt>
  <w:p w14:paraId="6C272FDE" w14:textId="77777777" w:rsidR="002E0A54" w:rsidRDefault="002E0A54">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637717"/>
      <w:docPartObj>
        <w:docPartGallery w:val="Page Numbers (Bottom of Page)"/>
        <w:docPartUnique/>
      </w:docPartObj>
    </w:sdtPr>
    <w:sdtContent>
      <w:p w14:paraId="40187423" w14:textId="77777777" w:rsidR="002E0A54" w:rsidRDefault="002E0A54">
        <w:pPr>
          <w:pStyle w:val="affc"/>
          <w:jc w:val="center"/>
        </w:pPr>
        <w:r>
          <w:fldChar w:fldCharType="begin"/>
        </w:r>
        <w:r>
          <w:instrText>PAGE   \* MERGEFORMAT</w:instrText>
        </w:r>
        <w:r>
          <w:fldChar w:fldCharType="separate"/>
        </w:r>
        <w:r>
          <w:rPr>
            <w:noProof/>
          </w:rPr>
          <w:t>145</w:t>
        </w:r>
        <w:r>
          <w:fldChar w:fldCharType="end"/>
        </w:r>
      </w:p>
    </w:sdtContent>
  </w:sdt>
  <w:p w14:paraId="052C2CBF" w14:textId="77777777" w:rsidR="002E0A54" w:rsidRDefault="002E0A54">
    <w:pPr>
      <w:pStyle w:val="a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A770" w14:textId="77777777" w:rsidR="002E0A54" w:rsidRDefault="002E0A54">
    <w:pPr>
      <w:pStyle w:val="affc"/>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171</w:t>
    </w:r>
    <w:r>
      <w:rPr>
        <w:sz w:val="24"/>
        <w:szCs w:val="24"/>
      </w:rPr>
      <w:fldChar w:fldCharType="end"/>
    </w:r>
  </w:p>
  <w:p w14:paraId="587D3F97" w14:textId="77777777" w:rsidR="002E0A54" w:rsidRDefault="002E0A54">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69A00" w14:textId="77777777" w:rsidR="002B0769" w:rsidRDefault="002B0769">
      <w:pPr>
        <w:spacing w:after="0" w:line="240" w:lineRule="auto"/>
      </w:pPr>
      <w:r>
        <w:separator/>
      </w:r>
    </w:p>
  </w:footnote>
  <w:footnote w:type="continuationSeparator" w:id="0">
    <w:p w14:paraId="3D3B7B42" w14:textId="77777777" w:rsidR="002B0769" w:rsidRDefault="002B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D424A82"/>
    <w:multiLevelType w:val="hybridMultilevel"/>
    <w:tmpl w:val="68586666"/>
    <w:lvl w:ilvl="0" w:tplc="C9567168">
      <w:numFmt w:val="bullet"/>
      <w:lvlText w:val="-"/>
      <w:lvlJc w:val="left"/>
      <w:pPr>
        <w:ind w:left="213" w:hanging="377"/>
      </w:pPr>
      <w:rPr>
        <w:rFonts w:ascii="Times New Roman" w:eastAsia="Times New Roman" w:hAnsi="Times New Roman" w:cs="Times New Roman" w:hint="default"/>
        <w:w w:val="100"/>
        <w:sz w:val="28"/>
        <w:szCs w:val="28"/>
        <w:lang w:val="ru-RU" w:eastAsia="en-US" w:bidi="ar-SA"/>
      </w:rPr>
    </w:lvl>
    <w:lvl w:ilvl="1" w:tplc="3AE00984">
      <w:numFmt w:val="bullet"/>
      <w:lvlText w:val=""/>
      <w:lvlJc w:val="left"/>
      <w:pPr>
        <w:ind w:left="1293" w:hanging="360"/>
      </w:pPr>
      <w:rPr>
        <w:rFonts w:ascii="Symbol" w:eastAsia="Symbol" w:hAnsi="Symbol" w:cs="Symbol" w:hint="default"/>
        <w:w w:val="100"/>
        <w:sz w:val="28"/>
        <w:szCs w:val="28"/>
        <w:lang w:val="ru-RU" w:eastAsia="en-US" w:bidi="ar-SA"/>
      </w:rPr>
    </w:lvl>
    <w:lvl w:ilvl="2" w:tplc="8F9AAFC8">
      <w:numFmt w:val="bullet"/>
      <w:lvlText w:val="•"/>
      <w:lvlJc w:val="left"/>
      <w:pPr>
        <w:ind w:left="2325" w:hanging="360"/>
      </w:pPr>
      <w:rPr>
        <w:rFonts w:hint="default"/>
        <w:lang w:val="ru-RU" w:eastAsia="en-US" w:bidi="ar-SA"/>
      </w:rPr>
    </w:lvl>
    <w:lvl w:ilvl="3" w:tplc="1682C1AA">
      <w:numFmt w:val="bullet"/>
      <w:lvlText w:val="•"/>
      <w:lvlJc w:val="left"/>
      <w:pPr>
        <w:ind w:left="3350" w:hanging="360"/>
      </w:pPr>
      <w:rPr>
        <w:rFonts w:hint="default"/>
        <w:lang w:val="ru-RU" w:eastAsia="en-US" w:bidi="ar-SA"/>
      </w:rPr>
    </w:lvl>
    <w:lvl w:ilvl="4" w:tplc="516E6970">
      <w:numFmt w:val="bullet"/>
      <w:lvlText w:val="•"/>
      <w:lvlJc w:val="left"/>
      <w:pPr>
        <w:ind w:left="4375" w:hanging="360"/>
      </w:pPr>
      <w:rPr>
        <w:rFonts w:hint="default"/>
        <w:lang w:val="ru-RU" w:eastAsia="en-US" w:bidi="ar-SA"/>
      </w:rPr>
    </w:lvl>
    <w:lvl w:ilvl="5" w:tplc="8F342B50">
      <w:numFmt w:val="bullet"/>
      <w:lvlText w:val="•"/>
      <w:lvlJc w:val="left"/>
      <w:pPr>
        <w:ind w:left="5400" w:hanging="360"/>
      </w:pPr>
      <w:rPr>
        <w:rFonts w:hint="default"/>
        <w:lang w:val="ru-RU" w:eastAsia="en-US" w:bidi="ar-SA"/>
      </w:rPr>
    </w:lvl>
    <w:lvl w:ilvl="6" w:tplc="E7EE1FFA">
      <w:numFmt w:val="bullet"/>
      <w:lvlText w:val="•"/>
      <w:lvlJc w:val="left"/>
      <w:pPr>
        <w:ind w:left="6425" w:hanging="360"/>
      </w:pPr>
      <w:rPr>
        <w:rFonts w:hint="default"/>
        <w:lang w:val="ru-RU" w:eastAsia="en-US" w:bidi="ar-SA"/>
      </w:rPr>
    </w:lvl>
    <w:lvl w:ilvl="7" w:tplc="13AADE2C">
      <w:numFmt w:val="bullet"/>
      <w:lvlText w:val="•"/>
      <w:lvlJc w:val="left"/>
      <w:pPr>
        <w:ind w:left="7450" w:hanging="360"/>
      </w:pPr>
      <w:rPr>
        <w:rFonts w:hint="default"/>
        <w:lang w:val="ru-RU" w:eastAsia="en-US" w:bidi="ar-SA"/>
      </w:rPr>
    </w:lvl>
    <w:lvl w:ilvl="8" w:tplc="ED4AE2B8">
      <w:numFmt w:val="bullet"/>
      <w:lvlText w:val="•"/>
      <w:lvlJc w:val="left"/>
      <w:pPr>
        <w:ind w:left="8476" w:hanging="360"/>
      </w:pPr>
      <w:rPr>
        <w:rFonts w:hint="default"/>
        <w:lang w:val="ru-RU" w:eastAsia="en-US" w:bidi="ar-SA"/>
      </w:rPr>
    </w:lvl>
  </w:abstractNum>
  <w:abstractNum w:abstractNumId="15"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7252A75"/>
    <w:multiLevelType w:val="hybridMultilevel"/>
    <w:tmpl w:val="F12E23FA"/>
    <w:lvl w:ilvl="0" w:tplc="8DB2465A">
      <w:numFmt w:val="bullet"/>
      <w:lvlText w:val="—"/>
      <w:lvlJc w:val="left"/>
      <w:pPr>
        <w:ind w:left="563" w:hanging="351"/>
      </w:pPr>
      <w:rPr>
        <w:rFonts w:ascii="Times New Roman" w:eastAsia="Times New Roman" w:hAnsi="Times New Roman" w:cs="Times New Roman" w:hint="default"/>
        <w:w w:val="100"/>
        <w:sz w:val="28"/>
        <w:szCs w:val="28"/>
        <w:lang w:val="ru-RU" w:eastAsia="en-US" w:bidi="ar-SA"/>
      </w:rPr>
    </w:lvl>
    <w:lvl w:ilvl="1" w:tplc="5AF007E8">
      <w:numFmt w:val="bullet"/>
      <w:lvlText w:val="—"/>
      <w:lvlJc w:val="left"/>
      <w:pPr>
        <w:ind w:left="213" w:hanging="524"/>
      </w:pPr>
      <w:rPr>
        <w:rFonts w:ascii="Times New Roman" w:eastAsia="Times New Roman" w:hAnsi="Times New Roman" w:cs="Times New Roman" w:hint="default"/>
        <w:w w:val="100"/>
        <w:sz w:val="28"/>
        <w:szCs w:val="28"/>
        <w:lang w:val="ru-RU" w:eastAsia="en-US" w:bidi="ar-SA"/>
      </w:rPr>
    </w:lvl>
    <w:lvl w:ilvl="2" w:tplc="B2CA99D6">
      <w:numFmt w:val="bullet"/>
      <w:lvlText w:val="•"/>
      <w:lvlJc w:val="left"/>
      <w:pPr>
        <w:ind w:left="1667" w:hanging="524"/>
      </w:pPr>
      <w:rPr>
        <w:rFonts w:hint="default"/>
        <w:lang w:val="ru-RU" w:eastAsia="en-US" w:bidi="ar-SA"/>
      </w:rPr>
    </w:lvl>
    <w:lvl w:ilvl="3" w:tplc="2A60142A">
      <w:numFmt w:val="bullet"/>
      <w:lvlText w:val="•"/>
      <w:lvlJc w:val="left"/>
      <w:pPr>
        <w:ind w:left="2774" w:hanging="524"/>
      </w:pPr>
      <w:rPr>
        <w:rFonts w:hint="default"/>
        <w:lang w:val="ru-RU" w:eastAsia="en-US" w:bidi="ar-SA"/>
      </w:rPr>
    </w:lvl>
    <w:lvl w:ilvl="4" w:tplc="02A4C2DA">
      <w:numFmt w:val="bullet"/>
      <w:lvlText w:val="•"/>
      <w:lvlJc w:val="left"/>
      <w:pPr>
        <w:ind w:left="3882" w:hanging="524"/>
      </w:pPr>
      <w:rPr>
        <w:rFonts w:hint="default"/>
        <w:lang w:val="ru-RU" w:eastAsia="en-US" w:bidi="ar-SA"/>
      </w:rPr>
    </w:lvl>
    <w:lvl w:ilvl="5" w:tplc="CD2CA920">
      <w:numFmt w:val="bullet"/>
      <w:lvlText w:val="•"/>
      <w:lvlJc w:val="left"/>
      <w:pPr>
        <w:ind w:left="4989" w:hanging="524"/>
      </w:pPr>
      <w:rPr>
        <w:rFonts w:hint="default"/>
        <w:lang w:val="ru-RU" w:eastAsia="en-US" w:bidi="ar-SA"/>
      </w:rPr>
    </w:lvl>
    <w:lvl w:ilvl="6" w:tplc="BAAE4B3E">
      <w:numFmt w:val="bullet"/>
      <w:lvlText w:val="•"/>
      <w:lvlJc w:val="left"/>
      <w:pPr>
        <w:ind w:left="6096" w:hanging="524"/>
      </w:pPr>
      <w:rPr>
        <w:rFonts w:hint="default"/>
        <w:lang w:val="ru-RU" w:eastAsia="en-US" w:bidi="ar-SA"/>
      </w:rPr>
    </w:lvl>
    <w:lvl w:ilvl="7" w:tplc="E02A57F4">
      <w:numFmt w:val="bullet"/>
      <w:lvlText w:val="•"/>
      <w:lvlJc w:val="left"/>
      <w:pPr>
        <w:ind w:left="7204" w:hanging="524"/>
      </w:pPr>
      <w:rPr>
        <w:rFonts w:hint="default"/>
        <w:lang w:val="ru-RU" w:eastAsia="en-US" w:bidi="ar-SA"/>
      </w:rPr>
    </w:lvl>
    <w:lvl w:ilvl="8" w:tplc="9F121518">
      <w:numFmt w:val="bullet"/>
      <w:lvlText w:val="•"/>
      <w:lvlJc w:val="left"/>
      <w:pPr>
        <w:ind w:left="8311" w:hanging="524"/>
      </w:pPr>
      <w:rPr>
        <w:rFonts w:hint="default"/>
        <w:lang w:val="ru-RU" w:eastAsia="en-US" w:bidi="ar-SA"/>
      </w:rPr>
    </w:lvl>
  </w:abstractNum>
  <w:abstractNum w:abstractNumId="17"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15D35A5"/>
    <w:multiLevelType w:val="hybridMultilevel"/>
    <w:tmpl w:val="DE8881B6"/>
    <w:lvl w:ilvl="0" w:tplc="FA762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3E668F"/>
    <w:multiLevelType w:val="hybridMultilevel"/>
    <w:tmpl w:val="9468ED02"/>
    <w:lvl w:ilvl="0" w:tplc="218C406A">
      <w:start w:val="1"/>
      <w:numFmt w:val="decimal"/>
      <w:lvlText w:val="%1)"/>
      <w:lvlJc w:val="left"/>
      <w:pPr>
        <w:ind w:left="1027"/>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784C97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1B6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742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6B37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6B18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04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ABB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2C0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4AE2C10"/>
    <w:multiLevelType w:val="hybridMultilevel"/>
    <w:tmpl w:val="80C0E2BC"/>
    <w:lvl w:ilvl="0" w:tplc="DF34517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1CA7642"/>
    <w:multiLevelType w:val="hybridMultilevel"/>
    <w:tmpl w:val="1C3ED50C"/>
    <w:lvl w:ilvl="0" w:tplc="D80E48DA">
      <w:start w:val="1"/>
      <w:numFmt w:val="bullet"/>
      <w:lvlText w:val=""/>
      <w:lvlJc w:val="left"/>
      <w:pPr>
        <w:tabs>
          <w:tab w:val="num" w:pos="720"/>
        </w:tabs>
        <w:ind w:left="720" w:hanging="360"/>
      </w:pPr>
      <w:rPr>
        <w:rFonts w:ascii="Symbol" w:hAnsi="Symbol" w:hint="default"/>
        <w:sz w:val="20"/>
      </w:rPr>
    </w:lvl>
    <w:lvl w:ilvl="1" w:tplc="34C86296">
      <w:start w:val="1"/>
      <w:numFmt w:val="bullet"/>
      <w:lvlText w:val="o"/>
      <w:lvlJc w:val="left"/>
      <w:pPr>
        <w:tabs>
          <w:tab w:val="num" w:pos="1440"/>
        </w:tabs>
        <w:ind w:left="1440" w:hanging="360"/>
      </w:pPr>
      <w:rPr>
        <w:rFonts w:ascii="Courier New" w:hAnsi="Courier New" w:hint="default"/>
        <w:sz w:val="20"/>
      </w:rPr>
    </w:lvl>
    <w:lvl w:ilvl="2" w:tplc="A4E453C8">
      <w:start w:val="1"/>
      <w:numFmt w:val="bullet"/>
      <w:lvlText w:val=""/>
      <w:lvlJc w:val="left"/>
      <w:pPr>
        <w:tabs>
          <w:tab w:val="num" w:pos="2160"/>
        </w:tabs>
        <w:ind w:left="2160" w:hanging="360"/>
      </w:pPr>
      <w:rPr>
        <w:rFonts w:ascii="Wingdings" w:hAnsi="Wingdings" w:hint="default"/>
        <w:sz w:val="20"/>
      </w:rPr>
    </w:lvl>
    <w:lvl w:ilvl="3" w:tplc="7660D2A4">
      <w:start w:val="1"/>
      <w:numFmt w:val="bullet"/>
      <w:lvlText w:val=""/>
      <w:lvlJc w:val="left"/>
      <w:pPr>
        <w:tabs>
          <w:tab w:val="num" w:pos="2880"/>
        </w:tabs>
        <w:ind w:left="2880" w:hanging="360"/>
      </w:pPr>
      <w:rPr>
        <w:rFonts w:ascii="Wingdings" w:hAnsi="Wingdings" w:hint="default"/>
        <w:sz w:val="20"/>
      </w:rPr>
    </w:lvl>
    <w:lvl w:ilvl="4" w:tplc="75220494">
      <w:start w:val="1"/>
      <w:numFmt w:val="bullet"/>
      <w:lvlText w:val=""/>
      <w:lvlJc w:val="left"/>
      <w:pPr>
        <w:tabs>
          <w:tab w:val="num" w:pos="3600"/>
        </w:tabs>
        <w:ind w:left="3600" w:hanging="360"/>
      </w:pPr>
      <w:rPr>
        <w:rFonts w:ascii="Wingdings" w:hAnsi="Wingdings" w:hint="default"/>
        <w:sz w:val="20"/>
      </w:rPr>
    </w:lvl>
    <w:lvl w:ilvl="5" w:tplc="193EBBE8">
      <w:start w:val="1"/>
      <w:numFmt w:val="bullet"/>
      <w:lvlText w:val=""/>
      <w:lvlJc w:val="left"/>
      <w:pPr>
        <w:tabs>
          <w:tab w:val="num" w:pos="4320"/>
        </w:tabs>
        <w:ind w:left="4320" w:hanging="360"/>
      </w:pPr>
      <w:rPr>
        <w:rFonts w:ascii="Wingdings" w:hAnsi="Wingdings" w:hint="default"/>
        <w:sz w:val="20"/>
      </w:rPr>
    </w:lvl>
    <w:lvl w:ilvl="6" w:tplc="2C589754">
      <w:start w:val="1"/>
      <w:numFmt w:val="bullet"/>
      <w:lvlText w:val=""/>
      <w:lvlJc w:val="left"/>
      <w:pPr>
        <w:tabs>
          <w:tab w:val="num" w:pos="5040"/>
        </w:tabs>
        <w:ind w:left="5040" w:hanging="360"/>
      </w:pPr>
      <w:rPr>
        <w:rFonts w:ascii="Wingdings" w:hAnsi="Wingdings" w:hint="default"/>
        <w:sz w:val="20"/>
      </w:rPr>
    </w:lvl>
    <w:lvl w:ilvl="7" w:tplc="01B610EA">
      <w:start w:val="1"/>
      <w:numFmt w:val="bullet"/>
      <w:lvlText w:val=""/>
      <w:lvlJc w:val="left"/>
      <w:pPr>
        <w:tabs>
          <w:tab w:val="num" w:pos="5760"/>
        </w:tabs>
        <w:ind w:left="5760" w:hanging="360"/>
      </w:pPr>
      <w:rPr>
        <w:rFonts w:ascii="Wingdings" w:hAnsi="Wingdings" w:hint="default"/>
        <w:sz w:val="20"/>
      </w:rPr>
    </w:lvl>
    <w:lvl w:ilvl="8" w:tplc="6830892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2C30CBC"/>
    <w:multiLevelType w:val="hybridMultilevel"/>
    <w:tmpl w:val="68F26902"/>
    <w:lvl w:ilvl="0" w:tplc="0596C966">
      <w:start w:val="1"/>
      <w:numFmt w:val="bullet"/>
      <w:lvlText w:val=""/>
      <w:lvlJc w:val="left"/>
      <w:pPr>
        <w:tabs>
          <w:tab w:val="num" w:pos="720"/>
        </w:tabs>
        <w:ind w:left="720" w:hanging="360"/>
      </w:pPr>
      <w:rPr>
        <w:rFonts w:ascii="Symbol" w:hAnsi="Symbol" w:hint="default"/>
        <w:sz w:val="20"/>
      </w:rPr>
    </w:lvl>
    <w:lvl w:ilvl="1" w:tplc="EA02EA5E">
      <w:start w:val="1"/>
      <w:numFmt w:val="bullet"/>
      <w:lvlText w:val="o"/>
      <w:lvlJc w:val="left"/>
      <w:pPr>
        <w:tabs>
          <w:tab w:val="num" w:pos="1440"/>
        </w:tabs>
        <w:ind w:left="1440" w:hanging="360"/>
      </w:pPr>
      <w:rPr>
        <w:rFonts w:ascii="Courier New" w:hAnsi="Courier New" w:hint="default"/>
        <w:sz w:val="20"/>
      </w:rPr>
    </w:lvl>
    <w:lvl w:ilvl="2" w:tplc="B7282218">
      <w:start w:val="1"/>
      <w:numFmt w:val="bullet"/>
      <w:lvlText w:val=""/>
      <w:lvlJc w:val="left"/>
      <w:pPr>
        <w:tabs>
          <w:tab w:val="num" w:pos="2160"/>
        </w:tabs>
        <w:ind w:left="2160" w:hanging="360"/>
      </w:pPr>
      <w:rPr>
        <w:rFonts w:ascii="Wingdings" w:hAnsi="Wingdings" w:hint="default"/>
        <w:sz w:val="20"/>
      </w:rPr>
    </w:lvl>
    <w:lvl w:ilvl="3" w:tplc="6BCE1E06">
      <w:start w:val="1"/>
      <w:numFmt w:val="bullet"/>
      <w:lvlText w:val=""/>
      <w:lvlJc w:val="left"/>
      <w:pPr>
        <w:tabs>
          <w:tab w:val="num" w:pos="2880"/>
        </w:tabs>
        <w:ind w:left="2880" w:hanging="360"/>
      </w:pPr>
      <w:rPr>
        <w:rFonts w:ascii="Wingdings" w:hAnsi="Wingdings" w:hint="default"/>
        <w:sz w:val="20"/>
      </w:rPr>
    </w:lvl>
    <w:lvl w:ilvl="4" w:tplc="30DE07C2">
      <w:start w:val="1"/>
      <w:numFmt w:val="bullet"/>
      <w:lvlText w:val=""/>
      <w:lvlJc w:val="left"/>
      <w:pPr>
        <w:tabs>
          <w:tab w:val="num" w:pos="3600"/>
        </w:tabs>
        <w:ind w:left="3600" w:hanging="360"/>
      </w:pPr>
      <w:rPr>
        <w:rFonts w:ascii="Wingdings" w:hAnsi="Wingdings" w:hint="default"/>
        <w:sz w:val="20"/>
      </w:rPr>
    </w:lvl>
    <w:lvl w:ilvl="5" w:tplc="E4DA09F6">
      <w:start w:val="1"/>
      <w:numFmt w:val="bullet"/>
      <w:lvlText w:val=""/>
      <w:lvlJc w:val="left"/>
      <w:pPr>
        <w:tabs>
          <w:tab w:val="num" w:pos="4320"/>
        </w:tabs>
        <w:ind w:left="4320" w:hanging="360"/>
      </w:pPr>
      <w:rPr>
        <w:rFonts w:ascii="Wingdings" w:hAnsi="Wingdings" w:hint="default"/>
        <w:sz w:val="20"/>
      </w:rPr>
    </w:lvl>
    <w:lvl w:ilvl="6" w:tplc="8AEABECC">
      <w:start w:val="1"/>
      <w:numFmt w:val="bullet"/>
      <w:lvlText w:val=""/>
      <w:lvlJc w:val="left"/>
      <w:pPr>
        <w:tabs>
          <w:tab w:val="num" w:pos="5040"/>
        </w:tabs>
        <w:ind w:left="5040" w:hanging="360"/>
      </w:pPr>
      <w:rPr>
        <w:rFonts w:ascii="Wingdings" w:hAnsi="Wingdings" w:hint="default"/>
        <w:sz w:val="20"/>
      </w:rPr>
    </w:lvl>
    <w:lvl w:ilvl="7" w:tplc="4F5CCE98">
      <w:start w:val="1"/>
      <w:numFmt w:val="bullet"/>
      <w:lvlText w:val=""/>
      <w:lvlJc w:val="left"/>
      <w:pPr>
        <w:tabs>
          <w:tab w:val="num" w:pos="5760"/>
        </w:tabs>
        <w:ind w:left="5760" w:hanging="360"/>
      </w:pPr>
      <w:rPr>
        <w:rFonts w:ascii="Wingdings" w:hAnsi="Wingdings" w:hint="default"/>
        <w:sz w:val="20"/>
      </w:rPr>
    </w:lvl>
    <w:lvl w:ilvl="8" w:tplc="2416B64C">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AD41172"/>
    <w:multiLevelType w:val="hybridMultilevel"/>
    <w:tmpl w:val="E9E0EFA4"/>
    <w:lvl w:ilvl="0" w:tplc="0892181A">
      <w:numFmt w:val="bullet"/>
      <w:lvlText w:val="—"/>
      <w:lvlJc w:val="left"/>
      <w:pPr>
        <w:ind w:left="213" w:hanging="420"/>
      </w:pPr>
      <w:rPr>
        <w:rFonts w:ascii="Times New Roman" w:eastAsia="Times New Roman" w:hAnsi="Times New Roman" w:cs="Times New Roman" w:hint="default"/>
        <w:w w:val="100"/>
        <w:sz w:val="28"/>
        <w:szCs w:val="28"/>
        <w:lang w:val="ru-RU" w:eastAsia="en-US" w:bidi="ar-SA"/>
      </w:rPr>
    </w:lvl>
    <w:lvl w:ilvl="1" w:tplc="2494B03E">
      <w:numFmt w:val="bullet"/>
      <w:lvlText w:val="•"/>
      <w:lvlJc w:val="left"/>
      <w:pPr>
        <w:ind w:left="1250" w:hanging="420"/>
      </w:pPr>
      <w:rPr>
        <w:rFonts w:hint="default"/>
        <w:lang w:val="ru-RU" w:eastAsia="en-US" w:bidi="ar-SA"/>
      </w:rPr>
    </w:lvl>
    <w:lvl w:ilvl="2" w:tplc="DF904702">
      <w:numFmt w:val="bullet"/>
      <w:lvlText w:val="•"/>
      <w:lvlJc w:val="left"/>
      <w:pPr>
        <w:ind w:left="2281" w:hanging="420"/>
      </w:pPr>
      <w:rPr>
        <w:rFonts w:hint="default"/>
        <w:lang w:val="ru-RU" w:eastAsia="en-US" w:bidi="ar-SA"/>
      </w:rPr>
    </w:lvl>
    <w:lvl w:ilvl="3" w:tplc="7D50F4AC">
      <w:numFmt w:val="bullet"/>
      <w:lvlText w:val="•"/>
      <w:lvlJc w:val="left"/>
      <w:pPr>
        <w:ind w:left="3311" w:hanging="420"/>
      </w:pPr>
      <w:rPr>
        <w:rFonts w:hint="default"/>
        <w:lang w:val="ru-RU" w:eastAsia="en-US" w:bidi="ar-SA"/>
      </w:rPr>
    </w:lvl>
    <w:lvl w:ilvl="4" w:tplc="155E0506">
      <w:numFmt w:val="bullet"/>
      <w:lvlText w:val="•"/>
      <w:lvlJc w:val="left"/>
      <w:pPr>
        <w:ind w:left="4342" w:hanging="420"/>
      </w:pPr>
      <w:rPr>
        <w:rFonts w:hint="default"/>
        <w:lang w:val="ru-RU" w:eastAsia="en-US" w:bidi="ar-SA"/>
      </w:rPr>
    </w:lvl>
    <w:lvl w:ilvl="5" w:tplc="F8CEBEAE">
      <w:numFmt w:val="bullet"/>
      <w:lvlText w:val="•"/>
      <w:lvlJc w:val="left"/>
      <w:pPr>
        <w:ind w:left="5373" w:hanging="420"/>
      </w:pPr>
      <w:rPr>
        <w:rFonts w:hint="default"/>
        <w:lang w:val="ru-RU" w:eastAsia="en-US" w:bidi="ar-SA"/>
      </w:rPr>
    </w:lvl>
    <w:lvl w:ilvl="6" w:tplc="91C256A6">
      <w:numFmt w:val="bullet"/>
      <w:lvlText w:val="•"/>
      <w:lvlJc w:val="left"/>
      <w:pPr>
        <w:ind w:left="6403" w:hanging="420"/>
      </w:pPr>
      <w:rPr>
        <w:rFonts w:hint="default"/>
        <w:lang w:val="ru-RU" w:eastAsia="en-US" w:bidi="ar-SA"/>
      </w:rPr>
    </w:lvl>
    <w:lvl w:ilvl="7" w:tplc="8196FF1A">
      <w:numFmt w:val="bullet"/>
      <w:lvlText w:val="•"/>
      <w:lvlJc w:val="left"/>
      <w:pPr>
        <w:ind w:left="7434" w:hanging="420"/>
      </w:pPr>
      <w:rPr>
        <w:rFonts w:hint="default"/>
        <w:lang w:val="ru-RU" w:eastAsia="en-US" w:bidi="ar-SA"/>
      </w:rPr>
    </w:lvl>
    <w:lvl w:ilvl="8" w:tplc="151E93B6">
      <w:numFmt w:val="bullet"/>
      <w:lvlText w:val="•"/>
      <w:lvlJc w:val="left"/>
      <w:pPr>
        <w:ind w:left="8465" w:hanging="420"/>
      </w:pPr>
      <w:rPr>
        <w:rFonts w:hint="default"/>
        <w:lang w:val="ru-RU" w:eastAsia="en-US" w:bidi="ar-SA"/>
      </w:rPr>
    </w:lvl>
  </w:abstractNum>
  <w:abstractNum w:abstractNumId="46" w15:restartNumberingAfterBreak="0">
    <w:nsid w:val="6BAA2DB5"/>
    <w:multiLevelType w:val="hybridMultilevel"/>
    <w:tmpl w:val="2FE2417C"/>
    <w:lvl w:ilvl="0" w:tplc="0316CE7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30"/>
  </w:num>
  <w:num w:numId="4">
    <w:abstractNumId w:val="46"/>
  </w:num>
  <w:num w:numId="5">
    <w:abstractNumId w:val="27"/>
  </w:num>
  <w:num w:numId="6">
    <w:abstractNumId w:val="45"/>
  </w:num>
  <w:num w:numId="7">
    <w:abstractNumId w:val="14"/>
  </w:num>
  <w:num w:numId="8">
    <w:abstractNumId w:val="16"/>
  </w:num>
  <w:num w:numId="9">
    <w:abstractNumId w:val="0"/>
  </w:num>
  <w:num w:numId="10">
    <w:abstractNumId w:val="25"/>
  </w:num>
  <w:num w:numId="11">
    <w:abstractNumId w:val="15"/>
  </w:num>
  <w:num w:numId="12">
    <w:abstractNumId w:val="48"/>
  </w:num>
  <w:num w:numId="13">
    <w:abstractNumId w:val="32"/>
  </w:num>
  <w:num w:numId="14">
    <w:abstractNumId w:val="44"/>
  </w:num>
  <w:num w:numId="15">
    <w:abstractNumId w:val="18"/>
  </w:num>
  <w:num w:numId="16">
    <w:abstractNumId w:val="11"/>
  </w:num>
  <w:num w:numId="17">
    <w:abstractNumId w:val="49"/>
  </w:num>
  <w:num w:numId="18">
    <w:abstractNumId w:val="34"/>
  </w:num>
  <w:num w:numId="19">
    <w:abstractNumId w:val="37"/>
  </w:num>
  <w:num w:numId="20">
    <w:abstractNumId w:val="51"/>
  </w:num>
  <w:num w:numId="21">
    <w:abstractNumId w:val="31"/>
  </w:num>
  <w:num w:numId="22">
    <w:abstractNumId w:val="23"/>
  </w:num>
  <w:num w:numId="23">
    <w:abstractNumId w:val="24"/>
  </w:num>
  <w:num w:numId="24">
    <w:abstractNumId w:val="28"/>
  </w:num>
  <w:num w:numId="25">
    <w:abstractNumId w:val="35"/>
  </w:num>
  <w:num w:numId="26">
    <w:abstractNumId w:val="20"/>
  </w:num>
  <w:num w:numId="27">
    <w:abstractNumId w:val="19"/>
  </w:num>
  <w:num w:numId="28">
    <w:abstractNumId w:val="22"/>
  </w:num>
  <w:num w:numId="29">
    <w:abstractNumId w:val="38"/>
  </w:num>
  <w:num w:numId="30">
    <w:abstractNumId w:val="50"/>
  </w:num>
  <w:num w:numId="31">
    <w:abstractNumId w:val="10"/>
  </w:num>
  <w:num w:numId="32">
    <w:abstractNumId w:val="26"/>
  </w:num>
  <w:num w:numId="33">
    <w:abstractNumId w:val="29"/>
  </w:num>
  <w:num w:numId="34">
    <w:abstractNumId w:val="33"/>
  </w:num>
  <w:num w:numId="35">
    <w:abstractNumId w:val="12"/>
  </w:num>
  <w:num w:numId="36">
    <w:abstractNumId w:val="41"/>
  </w:num>
  <w:num w:numId="37">
    <w:abstractNumId w:val="13"/>
  </w:num>
  <w:num w:numId="38">
    <w:abstractNumId w:val="17"/>
  </w:num>
  <w:num w:numId="39">
    <w:abstractNumId w:val="39"/>
  </w:num>
  <w:num w:numId="40">
    <w:abstractNumId w:val="47"/>
  </w:num>
  <w:num w:numId="41">
    <w:abstractNumId w:val="52"/>
  </w:num>
  <w:num w:numId="42">
    <w:abstractNumId w:val="36"/>
  </w:num>
  <w:num w:numId="43">
    <w:abstractNumId w:val="43"/>
  </w:num>
  <w:num w:numId="44">
    <w:abstractNumId w:val="42"/>
  </w:num>
  <w:num w:numId="45">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C78"/>
    <w:rsid w:val="00000AC8"/>
    <w:rsid w:val="00004AAE"/>
    <w:rsid w:val="00004ADD"/>
    <w:rsid w:val="00010449"/>
    <w:rsid w:val="00010610"/>
    <w:rsid w:val="00021290"/>
    <w:rsid w:val="000229D8"/>
    <w:rsid w:val="00023545"/>
    <w:rsid w:val="0003286B"/>
    <w:rsid w:val="00032E2A"/>
    <w:rsid w:val="0003524A"/>
    <w:rsid w:val="00035A29"/>
    <w:rsid w:val="00035F57"/>
    <w:rsid w:val="00044638"/>
    <w:rsid w:val="00044EF8"/>
    <w:rsid w:val="000507FF"/>
    <w:rsid w:val="00062E75"/>
    <w:rsid w:val="00072AEE"/>
    <w:rsid w:val="00074762"/>
    <w:rsid w:val="0007573B"/>
    <w:rsid w:val="00077F25"/>
    <w:rsid w:val="00092BC6"/>
    <w:rsid w:val="00094D66"/>
    <w:rsid w:val="00097BB0"/>
    <w:rsid w:val="000A3BDE"/>
    <w:rsid w:val="000A3F67"/>
    <w:rsid w:val="000A66DD"/>
    <w:rsid w:val="000B124D"/>
    <w:rsid w:val="000B1AF9"/>
    <w:rsid w:val="000C14AC"/>
    <w:rsid w:val="000C28A5"/>
    <w:rsid w:val="000D1B8B"/>
    <w:rsid w:val="000D7B48"/>
    <w:rsid w:val="000E2CBA"/>
    <w:rsid w:val="000E665A"/>
    <w:rsid w:val="000F28EF"/>
    <w:rsid w:val="000F3F7E"/>
    <w:rsid w:val="000F7123"/>
    <w:rsid w:val="00100104"/>
    <w:rsid w:val="00104737"/>
    <w:rsid w:val="00113CFC"/>
    <w:rsid w:val="00114B30"/>
    <w:rsid w:val="0011797E"/>
    <w:rsid w:val="00117CFE"/>
    <w:rsid w:val="00130C75"/>
    <w:rsid w:val="00145E9F"/>
    <w:rsid w:val="0015078C"/>
    <w:rsid w:val="001510D1"/>
    <w:rsid w:val="00152D20"/>
    <w:rsid w:val="001602EA"/>
    <w:rsid w:val="00163A07"/>
    <w:rsid w:val="00166B26"/>
    <w:rsid w:val="001701D1"/>
    <w:rsid w:val="001726A8"/>
    <w:rsid w:val="00195886"/>
    <w:rsid w:val="001A1C0E"/>
    <w:rsid w:val="001A7CFB"/>
    <w:rsid w:val="001B2946"/>
    <w:rsid w:val="001B6DD6"/>
    <w:rsid w:val="001D2C3B"/>
    <w:rsid w:val="001E79C8"/>
    <w:rsid w:val="001F26A1"/>
    <w:rsid w:val="001F7B3D"/>
    <w:rsid w:val="00211195"/>
    <w:rsid w:val="00212F13"/>
    <w:rsid w:val="002139B8"/>
    <w:rsid w:val="00214158"/>
    <w:rsid w:val="002150B2"/>
    <w:rsid w:val="002332CE"/>
    <w:rsid w:val="00233A04"/>
    <w:rsid w:val="00240C78"/>
    <w:rsid w:val="00242C55"/>
    <w:rsid w:val="00244671"/>
    <w:rsid w:val="002462CB"/>
    <w:rsid w:val="00256C69"/>
    <w:rsid w:val="002575C6"/>
    <w:rsid w:val="002678AA"/>
    <w:rsid w:val="00271DC6"/>
    <w:rsid w:val="002740EC"/>
    <w:rsid w:val="00276037"/>
    <w:rsid w:val="00284458"/>
    <w:rsid w:val="0029006E"/>
    <w:rsid w:val="00293F25"/>
    <w:rsid w:val="002A5BC7"/>
    <w:rsid w:val="002A6275"/>
    <w:rsid w:val="002B0769"/>
    <w:rsid w:val="002B0CA7"/>
    <w:rsid w:val="002B1D69"/>
    <w:rsid w:val="002B6DAC"/>
    <w:rsid w:val="002C06C1"/>
    <w:rsid w:val="002C17A5"/>
    <w:rsid w:val="002C29C2"/>
    <w:rsid w:val="002D30D0"/>
    <w:rsid w:val="002D33FE"/>
    <w:rsid w:val="002D55CB"/>
    <w:rsid w:val="002E0A54"/>
    <w:rsid w:val="002E7522"/>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678E"/>
    <w:rsid w:val="003875AB"/>
    <w:rsid w:val="00391FCE"/>
    <w:rsid w:val="003A7E74"/>
    <w:rsid w:val="003B1733"/>
    <w:rsid w:val="003B278D"/>
    <w:rsid w:val="003B5E47"/>
    <w:rsid w:val="003D0461"/>
    <w:rsid w:val="003D5BA2"/>
    <w:rsid w:val="003E4D41"/>
    <w:rsid w:val="003E7C8D"/>
    <w:rsid w:val="003F1BB5"/>
    <w:rsid w:val="003F3B0C"/>
    <w:rsid w:val="003F5A15"/>
    <w:rsid w:val="0040036A"/>
    <w:rsid w:val="0040134B"/>
    <w:rsid w:val="00401A4A"/>
    <w:rsid w:val="004037B1"/>
    <w:rsid w:val="00403AD6"/>
    <w:rsid w:val="00411351"/>
    <w:rsid w:val="00415CAC"/>
    <w:rsid w:val="00427B95"/>
    <w:rsid w:val="00435197"/>
    <w:rsid w:val="00440653"/>
    <w:rsid w:val="004471E9"/>
    <w:rsid w:val="00454A14"/>
    <w:rsid w:val="00454BAB"/>
    <w:rsid w:val="00460B15"/>
    <w:rsid w:val="004653B1"/>
    <w:rsid w:val="004659A8"/>
    <w:rsid w:val="00490E3A"/>
    <w:rsid w:val="00491732"/>
    <w:rsid w:val="00491882"/>
    <w:rsid w:val="00493E9E"/>
    <w:rsid w:val="004973F1"/>
    <w:rsid w:val="004A1433"/>
    <w:rsid w:val="004A3B18"/>
    <w:rsid w:val="004A5A40"/>
    <w:rsid w:val="004B6FB1"/>
    <w:rsid w:val="004B79F9"/>
    <w:rsid w:val="004D1E4E"/>
    <w:rsid w:val="004D2EB6"/>
    <w:rsid w:val="004D7A78"/>
    <w:rsid w:val="004F2631"/>
    <w:rsid w:val="00500084"/>
    <w:rsid w:val="00507A51"/>
    <w:rsid w:val="00507AA6"/>
    <w:rsid w:val="00513879"/>
    <w:rsid w:val="00517898"/>
    <w:rsid w:val="00531081"/>
    <w:rsid w:val="00540AE8"/>
    <w:rsid w:val="00542FC8"/>
    <w:rsid w:val="00543D31"/>
    <w:rsid w:val="005450A6"/>
    <w:rsid w:val="005524EC"/>
    <w:rsid w:val="0055586C"/>
    <w:rsid w:val="00565097"/>
    <w:rsid w:val="005811CE"/>
    <w:rsid w:val="00584ED6"/>
    <w:rsid w:val="005965CC"/>
    <w:rsid w:val="005A2066"/>
    <w:rsid w:val="005A5392"/>
    <w:rsid w:val="005B1A70"/>
    <w:rsid w:val="005B5BE4"/>
    <w:rsid w:val="005B7750"/>
    <w:rsid w:val="005C10C7"/>
    <w:rsid w:val="005C1189"/>
    <w:rsid w:val="005E3236"/>
    <w:rsid w:val="005E584B"/>
    <w:rsid w:val="006059D1"/>
    <w:rsid w:val="0061284F"/>
    <w:rsid w:val="00617738"/>
    <w:rsid w:val="00631214"/>
    <w:rsid w:val="00634070"/>
    <w:rsid w:val="006450B9"/>
    <w:rsid w:val="00651B6B"/>
    <w:rsid w:val="00656841"/>
    <w:rsid w:val="00656B44"/>
    <w:rsid w:val="00666CCE"/>
    <w:rsid w:val="00672F99"/>
    <w:rsid w:val="00680FCC"/>
    <w:rsid w:val="0068170E"/>
    <w:rsid w:val="0068308C"/>
    <w:rsid w:val="00687AEB"/>
    <w:rsid w:val="006904CA"/>
    <w:rsid w:val="00690E6D"/>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4BB1"/>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72C9"/>
    <w:rsid w:val="00787E4F"/>
    <w:rsid w:val="0079030A"/>
    <w:rsid w:val="00791D4A"/>
    <w:rsid w:val="0079280D"/>
    <w:rsid w:val="00796C10"/>
    <w:rsid w:val="007A02C3"/>
    <w:rsid w:val="007A7166"/>
    <w:rsid w:val="007B3021"/>
    <w:rsid w:val="007C4D6F"/>
    <w:rsid w:val="007C538C"/>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83A3D"/>
    <w:rsid w:val="008853A2"/>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5DC5"/>
    <w:rsid w:val="008D5EE3"/>
    <w:rsid w:val="008E46AA"/>
    <w:rsid w:val="008E56F3"/>
    <w:rsid w:val="008E5C28"/>
    <w:rsid w:val="008F10ED"/>
    <w:rsid w:val="008F1100"/>
    <w:rsid w:val="008F3BE3"/>
    <w:rsid w:val="008F4321"/>
    <w:rsid w:val="00901694"/>
    <w:rsid w:val="00902632"/>
    <w:rsid w:val="00910CCE"/>
    <w:rsid w:val="00910F38"/>
    <w:rsid w:val="00912D8C"/>
    <w:rsid w:val="009200BC"/>
    <w:rsid w:val="00921F1C"/>
    <w:rsid w:val="00925C30"/>
    <w:rsid w:val="009306E4"/>
    <w:rsid w:val="0093179A"/>
    <w:rsid w:val="009440E7"/>
    <w:rsid w:val="0095160D"/>
    <w:rsid w:val="00963286"/>
    <w:rsid w:val="00963D9B"/>
    <w:rsid w:val="00973132"/>
    <w:rsid w:val="00985875"/>
    <w:rsid w:val="00995D5F"/>
    <w:rsid w:val="009A0A3F"/>
    <w:rsid w:val="009A0D46"/>
    <w:rsid w:val="009A0EDE"/>
    <w:rsid w:val="009A1F51"/>
    <w:rsid w:val="009A41C9"/>
    <w:rsid w:val="009A66E2"/>
    <w:rsid w:val="009C4B3B"/>
    <w:rsid w:val="009C5F8A"/>
    <w:rsid w:val="009C6E30"/>
    <w:rsid w:val="009D32D9"/>
    <w:rsid w:val="009D55A6"/>
    <w:rsid w:val="009E71B5"/>
    <w:rsid w:val="009F2063"/>
    <w:rsid w:val="009F2D59"/>
    <w:rsid w:val="009F3517"/>
    <w:rsid w:val="009F49D4"/>
    <w:rsid w:val="00A01004"/>
    <w:rsid w:val="00A0312D"/>
    <w:rsid w:val="00A03373"/>
    <w:rsid w:val="00A046C6"/>
    <w:rsid w:val="00A049B1"/>
    <w:rsid w:val="00A1521F"/>
    <w:rsid w:val="00A2012C"/>
    <w:rsid w:val="00A23B27"/>
    <w:rsid w:val="00A30528"/>
    <w:rsid w:val="00A40E25"/>
    <w:rsid w:val="00A422F5"/>
    <w:rsid w:val="00A46958"/>
    <w:rsid w:val="00A5013F"/>
    <w:rsid w:val="00A50DFF"/>
    <w:rsid w:val="00A52B14"/>
    <w:rsid w:val="00A535B9"/>
    <w:rsid w:val="00A55D43"/>
    <w:rsid w:val="00A61813"/>
    <w:rsid w:val="00A6458B"/>
    <w:rsid w:val="00A72E75"/>
    <w:rsid w:val="00A81E94"/>
    <w:rsid w:val="00A920F2"/>
    <w:rsid w:val="00A92B30"/>
    <w:rsid w:val="00A93A40"/>
    <w:rsid w:val="00AA00FB"/>
    <w:rsid w:val="00AA4C52"/>
    <w:rsid w:val="00AA6B7D"/>
    <w:rsid w:val="00AB0165"/>
    <w:rsid w:val="00AB458B"/>
    <w:rsid w:val="00AC645A"/>
    <w:rsid w:val="00AD1550"/>
    <w:rsid w:val="00AE26C7"/>
    <w:rsid w:val="00AF148D"/>
    <w:rsid w:val="00AF4800"/>
    <w:rsid w:val="00B022E4"/>
    <w:rsid w:val="00B02BEB"/>
    <w:rsid w:val="00B057C7"/>
    <w:rsid w:val="00B21FC3"/>
    <w:rsid w:val="00B25A22"/>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BF7E7F"/>
    <w:rsid w:val="00C00896"/>
    <w:rsid w:val="00C03BD9"/>
    <w:rsid w:val="00C10AA8"/>
    <w:rsid w:val="00C17E8F"/>
    <w:rsid w:val="00C269E0"/>
    <w:rsid w:val="00C311FB"/>
    <w:rsid w:val="00C3646D"/>
    <w:rsid w:val="00C43BF6"/>
    <w:rsid w:val="00C46C8A"/>
    <w:rsid w:val="00C558CF"/>
    <w:rsid w:val="00C614D3"/>
    <w:rsid w:val="00C6157C"/>
    <w:rsid w:val="00C85C85"/>
    <w:rsid w:val="00C915D5"/>
    <w:rsid w:val="00C957F6"/>
    <w:rsid w:val="00C96E1D"/>
    <w:rsid w:val="00CA3984"/>
    <w:rsid w:val="00CA5383"/>
    <w:rsid w:val="00CA5A3D"/>
    <w:rsid w:val="00CA630F"/>
    <w:rsid w:val="00CA76EC"/>
    <w:rsid w:val="00CB53DE"/>
    <w:rsid w:val="00CB5796"/>
    <w:rsid w:val="00CB6660"/>
    <w:rsid w:val="00CD10AE"/>
    <w:rsid w:val="00CD26D4"/>
    <w:rsid w:val="00CD347D"/>
    <w:rsid w:val="00CD62E3"/>
    <w:rsid w:val="00CD6CE1"/>
    <w:rsid w:val="00CE34D7"/>
    <w:rsid w:val="00CE45D3"/>
    <w:rsid w:val="00CF588B"/>
    <w:rsid w:val="00CF7DFC"/>
    <w:rsid w:val="00D057F3"/>
    <w:rsid w:val="00D06810"/>
    <w:rsid w:val="00D108A0"/>
    <w:rsid w:val="00D11E50"/>
    <w:rsid w:val="00D12F49"/>
    <w:rsid w:val="00D168FB"/>
    <w:rsid w:val="00D2211E"/>
    <w:rsid w:val="00D238B4"/>
    <w:rsid w:val="00D3795C"/>
    <w:rsid w:val="00D47A69"/>
    <w:rsid w:val="00D527E3"/>
    <w:rsid w:val="00D52FC8"/>
    <w:rsid w:val="00D55F21"/>
    <w:rsid w:val="00D5624B"/>
    <w:rsid w:val="00D571CA"/>
    <w:rsid w:val="00D61D8B"/>
    <w:rsid w:val="00D675F8"/>
    <w:rsid w:val="00D71781"/>
    <w:rsid w:val="00D830C7"/>
    <w:rsid w:val="00D8493E"/>
    <w:rsid w:val="00D852B1"/>
    <w:rsid w:val="00D8571B"/>
    <w:rsid w:val="00D85823"/>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13C4"/>
    <w:rsid w:val="00DE5C9B"/>
    <w:rsid w:val="00DE7DA4"/>
    <w:rsid w:val="00DF4FA1"/>
    <w:rsid w:val="00DF644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4AC0"/>
    <w:rsid w:val="00E668C4"/>
    <w:rsid w:val="00E72201"/>
    <w:rsid w:val="00E8067B"/>
    <w:rsid w:val="00E829A5"/>
    <w:rsid w:val="00E84FDF"/>
    <w:rsid w:val="00E91C46"/>
    <w:rsid w:val="00EA1DF0"/>
    <w:rsid w:val="00EA2360"/>
    <w:rsid w:val="00EB062D"/>
    <w:rsid w:val="00EC51E2"/>
    <w:rsid w:val="00ED23BD"/>
    <w:rsid w:val="00EE4365"/>
    <w:rsid w:val="00EE6A93"/>
    <w:rsid w:val="00EE7A31"/>
    <w:rsid w:val="00EF002E"/>
    <w:rsid w:val="00EF076B"/>
    <w:rsid w:val="00EF1C44"/>
    <w:rsid w:val="00EF1C4E"/>
    <w:rsid w:val="00EF289A"/>
    <w:rsid w:val="00EF705F"/>
    <w:rsid w:val="00EF7499"/>
    <w:rsid w:val="00F107A3"/>
    <w:rsid w:val="00F10CEF"/>
    <w:rsid w:val="00F16EF9"/>
    <w:rsid w:val="00F231AD"/>
    <w:rsid w:val="00F23A38"/>
    <w:rsid w:val="00F2496A"/>
    <w:rsid w:val="00F31D37"/>
    <w:rsid w:val="00F40B5E"/>
    <w:rsid w:val="00F43DEC"/>
    <w:rsid w:val="00F4688B"/>
    <w:rsid w:val="00F500A7"/>
    <w:rsid w:val="00F50BB6"/>
    <w:rsid w:val="00F82EF8"/>
    <w:rsid w:val="00F96AD8"/>
    <w:rsid w:val="00FA13A0"/>
    <w:rsid w:val="00FA37E9"/>
    <w:rsid w:val="00FA4ECF"/>
    <w:rsid w:val="00FA57AE"/>
    <w:rsid w:val="00FA7B63"/>
    <w:rsid w:val="00FA7E99"/>
    <w:rsid w:val="00FB3534"/>
    <w:rsid w:val="00FC35D6"/>
    <w:rsid w:val="00FC52CE"/>
    <w:rsid w:val="00FD320D"/>
    <w:rsid w:val="00FD6EE4"/>
    <w:rsid w:val="00FD7C40"/>
    <w:rsid w:val="00FD7CFA"/>
    <w:rsid w:val="00FE0BE7"/>
    <w:rsid w:val="00FE37A3"/>
    <w:rsid w:val="00FE54DF"/>
    <w:rsid w:val="00FF379E"/>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557048"/>
  <w15:docId w15:val="{E88E6F43-C1A5-4C3A-A058-291A2043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1"/>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1"/>
    <w:qFormat/>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3">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link w:val="aff"/>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e"/>
    <w:link w:val="aff1"/>
    <w:rsid w:val="00403AD6"/>
    <w:pPr>
      <w:ind w:firstLine="244"/>
    </w:pPr>
  </w:style>
  <w:style w:type="paragraph" w:customStyle="1" w:styleId="24">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2">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3">
    <w:name w:val="List Paragraph"/>
    <w:basedOn w:val="a"/>
    <w:uiPriority w:val="1"/>
    <w:qFormat/>
    <w:rsid w:val="00403AD6"/>
    <w:pPr>
      <w:suppressAutoHyphens w:val="0"/>
      <w:ind w:left="720"/>
    </w:pPr>
    <w:rPr>
      <w:rFonts w:eastAsia="Times New Roman" w:cs="Times New Roman"/>
      <w:color w:val="auto"/>
    </w:rPr>
  </w:style>
  <w:style w:type="paragraph" w:styleId="aff4">
    <w:name w:val="header"/>
    <w:basedOn w:val="a"/>
    <w:link w:val="aff5"/>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5">
    <w:name w:val="Верхний колонтитул Знак"/>
    <w:basedOn w:val="a0"/>
    <w:link w:val="aff4"/>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0"/>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6">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7">
    <w:name w:val="Balloon Text"/>
    <w:basedOn w:val="a"/>
    <w:link w:val="aff8"/>
    <w:uiPriority w:val="99"/>
    <w:rsid w:val="00403AD6"/>
    <w:pPr>
      <w:spacing w:after="0" w:line="240" w:lineRule="auto"/>
    </w:pPr>
    <w:rPr>
      <w:rFonts w:ascii="Times New Roman" w:hAnsi="Times New Roman" w:cs="Times New Roman"/>
      <w:sz w:val="2"/>
      <w:szCs w:val="20"/>
    </w:rPr>
  </w:style>
  <w:style w:type="character" w:customStyle="1" w:styleId="aff8">
    <w:name w:val="Текст выноски Знак"/>
    <w:basedOn w:val="a0"/>
    <w:link w:val="aff7"/>
    <w:uiPriority w:val="99"/>
    <w:locked/>
    <w:rsid w:val="00240C78"/>
    <w:rPr>
      <w:rFonts w:eastAsia="Arial Unicode MS" w:cs="Times New Roman"/>
      <w:color w:val="00000A"/>
      <w:kern w:val="1"/>
      <w:sz w:val="2"/>
      <w:lang w:eastAsia="ar-SA" w:bidi="ar-SA"/>
    </w:rPr>
  </w:style>
  <w:style w:type="paragraph" w:styleId="aff9">
    <w:name w:val="endnote text"/>
    <w:basedOn w:val="a"/>
    <w:link w:val="affa"/>
    <w:uiPriority w:val="99"/>
    <w:rsid w:val="00403AD6"/>
    <w:rPr>
      <w:rFonts w:cs="Times New Roman"/>
      <w:sz w:val="20"/>
      <w:szCs w:val="20"/>
    </w:rPr>
  </w:style>
  <w:style w:type="character" w:customStyle="1" w:styleId="affa">
    <w:name w:val="Текст концевой сноски Знак"/>
    <w:basedOn w:val="a0"/>
    <w:link w:val="aff9"/>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b">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c">
    <w:name w:val="footer"/>
    <w:basedOn w:val="a"/>
    <w:link w:val="affd"/>
    <w:uiPriority w:val="99"/>
    <w:rsid w:val="00403AD6"/>
    <w:pPr>
      <w:tabs>
        <w:tab w:val="center" w:pos="4677"/>
        <w:tab w:val="right" w:pos="9355"/>
      </w:tabs>
    </w:pPr>
    <w:rPr>
      <w:rFonts w:cs="Times New Roman"/>
      <w:szCs w:val="20"/>
    </w:rPr>
  </w:style>
  <w:style w:type="character" w:customStyle="1" w:styleId="affd">
    <w:name w:val="Нижний колонтитул Знак"/>
    <w:basedOn w:val="a0"/>
    <w:link w:val="affc"/>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9">
    <w:name w:val="Body Text 2"/>
    <w:basedOn w:val="a"/>
    <w:link w:val="2a"/>
    <w:uiPriority w:val="99"/>
    <w:rsid w:val="00403AD6"/>
    <w:pPr>
      <w:suppressAutoHyphens w:val="0"/>
      <w:spacing w:after="120" w:line="480" w:lineRule="auto"/>
    </w:pPr>
    <w:rPr>
      <w:rFonts w:cs="Times New Roman"/>
      <w:szCs w:val="20"/>
    </w:rPr>
  </w:style>
  <w:style w:type="character" w:customStyle="1" w:styleId="2a">
    <w:name w:val="Основной текст 2 Знак"/>
    <w:basedOn w:val="a0"/>
    <w:link w:val="29"/>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0">
    <w:name w:val="Заголовок Знак"/>
    <w:basedOn w:val="a0"/>
    <w:link w:val="affe"/>
    <w:uiPriority w:val="99"/>
    <w:locked/>
    <w:rsid w:val="00240C78"/>
    <w:rPr>
      <w:rFonts w:ascii="Cambria" w:hAnsi="Cambria" w:cs="Times New Roman"/>
      <w:b/>
      <w:color w:val="00000A"/>
      <w:kern w:val="28"/>
      <w:sz w:val="32"/>
      <w:lang w:eastAsia="ar-SA" w:bidi="ar-SA"/>
    </w:rPr>
  </w:style>
  <w:style w:type="paragraph" w:styleId="afff">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f"/>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1">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2">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b">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c">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4">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5">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6">
    <w:name w:val="Заголовок таблицы"/>
    <w:basedOn w:val="afff1"/>
    <w:rsid w:val="00403AD6"/>
    <w:pPr>
      <w:jc w:val="center"/>
    </w:pPr>
    <w:rPr>
      <w:b/>
      <w:bCs/>
    </w:rPr>
  </w:style>
  <w:style w:type="paragraph" w:customStyle="1" w:styleId="afff7">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8">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9">
    <w:name w:val="Выделение жирным"/>
    <w:basedOn w:val="a0"/>
    <w:rsid w:val="00BC1A8E"/>
    <w:rPr>
      <w:rFonts w:cs="Times New Roman"/>
      <w:b/>
      <w:bCs/>
    </w:rPr>
  </w:style>
  <w:style w:type="character" w:customStyle="1" w:styleId="afffa">
    <w:name w:val="Привязка сноски"/>
    <w:rsid w:val="00BC1A8E"/>
    <w:rPr>
      <w:vertAlign w:val="superscript"/>
    </w:rPr>
  </w:style>
  <w:style w:type="character" w:customStyle="1" w:styleId="afffb">
    <w:name w:val="Привязка концевой сноски"/>
    <w:rsid w:val="00BC1A8E"/>
    <w:rPr>
      <w:vertAlign w:val="superscript"/>
    </w:rPr>
  </w:style>
  <w:style w:type="table" w:styleId="afffc">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annotation text"/>
    <w:basedOn w:val="a"/>
    <w:link w:val="afffe"/>
    <w:uiPriority w:val="99"/>
    <w:semiHidden/>
    <w:unhideWhenUsed/>
    <w:rsid w:val="00BC1A8E"/>
    <w:pPr>
      <w:spacing w:line="240" w:lineRule="auto"/>
    </w:pPr>
    <w:rPr>
      <w:sz w:val="20"/>
      <w:szCs w:val="20"/>
      <w:lang w:eastAsia="en-US"/>
    </w:rPr>
  </w:style>
  <w:style w:type="character" w:customStyle="1" w:styleId="afffe">
    <w:name w:val="Текст примечания Знак"/>
    <w:basedOn w:val="a0"/>
    <w:link w:val="afffd"/>
    <w:uiPriority w:val="99"/>
    <w:semiHidden/>
    <w:locked/>
    <w:rsid w:val="00BC1A8E"/>
    <w:rPr>
      <w:rFonts w:ascii="Calibri" w:eastAsia="Arial Unicode MS" w:hAnsi="Calibri" w:cs="Calibri"/>
      <w:color w:val="00000A"/>
      <w:kern w:val="1"/>
      <w:lang w:eastAsia="en-US"/>
    </w:rPr>
  </w:style>
  <w:style w:type="paragraph" w:styleId="affff">
    <w:name w:val="annotation subject"/>
    <w:basedOn w:val="afffd"/>
    <w:next w:val="afffd"/>
    <w:link w:val="affff0"/>
    <w:uiPriority w:val="99"/>
    <w:semiHidden/>
    <w:unhideWhenUsed/>
    <w:rsid w:val="00BC1A8E"/>
    <w:rPr>
      <w:b/>
      <w:bCs/>
    </w:rPr>
  </w:style>
  <w:style w:type="character" w:customStyle="1" w:styleId="affff0">
    <w:name w:val="Тема примечания Знак"/>
    <w:basedOn w:val="afffe"/>
    <w:link w:val="affff"/>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2"/>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1"/>
    <w:next w:val="afffc"/>
    <w:uiPriority w:val="59"/>
    <w:rsid w:val="00145E9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
    <w:name w:val="Основной Знак"/>
    <w:link w:val="afe"/>
    <w:rsid w:val="00145E9F"/>
    <w:rPr>
      <w:rFonts w:ascii="NewtonCSanPin" w:hAnsi="NewtonCSanPin" w:cs="NewtonCSanPin"/>
      <w:color w:val="000000"/>
      <w:kern w:val="1"/>
      <w:sz w:val="21"/>
      <w:szCs w:val="21"/>
      <w:lang w:eastAsia="ar-SA"/>
    </w:rPr>
  </w:style>
  <w:style w:type="character" w:customStyle="1" w:styleId="aff1">
    <w:name w:val="Буллит Знак"/>
    <w:basedOn w:val="aff"/>
    <w:link w:val="aff0"/>
    <w:rsid w:val="00145E9F"/>
    <w:rPr>
      <w:rFonts w:ascii="NewtonCSanPin" w:hAnsi="NewtonCSanPin" w:cs="NewtonCSanPin"/>
      <w:color w:val="000000"/>
      <w:kern w:val="1"/>
      <w:sz w:val="21"/>
      <w:szCs w:val="21"/>
      <w:lang w:eastAsia="ar-SA"/>
    </w:rPr>
  </w:style>
  <w:style w:type="paragraph" w:customStyle="1" w:styleId="21">
    <w:name w:val="Средняя сетка 21"/>
    <w:basedOn w:val="a"/>
    <w:uiPriority w:val="1"/>
    <w:qFormat/>
    <w:rsid w:val="00145E9F"/>
    <w:pPr>
      <w:numPr>
        <w:numId w:val="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2"/>
    <w:uiPriority w:val="99"/>
    <w:semiHidden/>
    <w:unhideWhenUsed/>
    <w:rsid w:val="00145E9F"/>
  </w:style>
  <w:style w:type="table" w:customStyle="1" w:styleId="111">
    <w:name w:val="Сетка таблицы11"/>
    <w:basedOn w:val="a1"/>
    <w:next w:val="afffc"/>
    <w:uiPriority w:val="59"/>
    <w:rsid w:val="00145E9F"/>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d">
    <w:name w:val="Сетка таблицы2"/>
    <w:basedOn w:val="a1"/>
    <w:next w:val="afffc"/>
    <w:uiPriority w:val="59"/>
    <w:rsid w:val="00256C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c"/>
    <w:uiPriority w:val="59"/>
    <w:rsid w:val="002B6DAC"/>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fffc"/>
    <w:uiPriority w:val="59"/>
    <w:rsid w:val="008B6A77"/>
    <w:pPr>
      <w:spacing w:beforeAutospacing="1" w:afterAutospacing="1"/>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c"/>
    <w:uiPriority w:val="59"/>
    <w:rsid w:val="00F107A3"/>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c"/>
    <w:uiPriority w:val="59"/>
    <w:rsid w:val="00EF289A"/>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fc"/>
    <w:uiPriority w:val="59"/>
    <w:rsid w:val="00EF28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fc"/>
    <w:uiPriority w:val="59"/>
    <w:rsid w:val="006059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c"/>
    <w:uiPriority w:val="59"/>
    <w:rsid w:val="00C96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numbering" w:customStyle="1" w:styleId="37">
    <w:name w:val="Нет списка3"/>
    <w:next w:val="a2"/>
    <w:uiPriority w:val="99"/>
    <w:semiHidden/>
    <w:unhideWhenUsed/>
    <w:rsid w:val="00FE0BE7"/>
  </w:style>
  <w:style w:type="paragraph" w:customStyle="1" w:styleId="13NormDOC-txt">
    <w:name w:val="13NormDOC-txt"/>
    <w:basedOn w:val="a"/>
    <w:uiPriority w:val="99"/>
    <w:rsid w:val="002E0A54"/>
    <w:pPr>
      <w:suppressAutoHyphens w:val="0"/>
      <w:spacing w:before="113" w:after="0" w:line="220" w:lineRule="atLeast"/>
      <w:ind w:left="567" w:right="567"/>
      <w:jc w:val="both"/>
    </w:pPr>
    <w:rPr>
      <w:rFonts w:ascii="TextBookC" w:eastAsiaTheme="minorHAnsi" w:hAnsi="TextBookC" w:cs="TextBookC"/>
      <w:color w:val="000000"/>
      <w:spacing w:val="-2"/>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989945674">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175316&amp;date=13.01.2023&amp;dst=100013&amp;fie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us.1zavuch.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A3D0D-B635-48DF-A0CF-B38E690C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2188</TotalTime>
  <Pages>197</Pages>
  <Words>61017</Words>
  <Characters>347800</Characters>
  <Application>Microsoft Office Word</Application>
  <DocSecurity>0</DocSecurity>
  <Lines>2898</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197</cp:revision>
  <cp:lastPrinted>2021-06-24T06:37:00Z</cp:lastPrinted>
  <dcterms:created xsi:type="dcterms:W3CDTF">2016-08-03T09:53:00Z</dcterms:created>
  <dcterms:modified xsi:type="dcterms:W3CDTF">2025-11-01T08:33:00Z</dcterms:modified>
</cp:coreProperties>
</file>