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AA" w:rsidRDefault="00F12FAA" w:rsidP="007576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12FAA" w:rsidRDefault="00976510" w:rsidP="007576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6479870" cy="8915043"/>
            <wp:effectExtent l="19050" t="0" r="0" b="0"/>
            <wp:docPr id="6" name="Рисунок 2" descr="C:\Users\Учитель\Desktop\СКАН ТИТУЛЬ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КАН ТИТУЛЬН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046" cy="892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FAA" w:rsidRDefault="00F12FAA" w:rsidP="007576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57646" w:rsidRPr="005A5459" w:rsidRDefault="00757646" w:rsidP="007576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4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1.Место расположения школы</w:t>
      </w:r>
    </w:p>
    <w:p w:rsidR="00693526" w:rsidRDefault="00757646" w:rsidP="00693526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Муниципальное бюджетное общеобразовательное учреждение «Марьяновская школа» расположено в селе Марьяновка Красногвардейского района Республики Крым. </w:t>
      </w:r>
    </w:p>
    <w:p w:rsidR="00693526" w:rsidRDefault="00757646" w:rsidP="00693526">
      <w:pPr>
        <w:spacing w:after="0" w:line="240" w:lineRule="auto"/>
        <w:ind w:firstLine="708"/>
        <w:jc w:val="both"/>
        <w:rPr>
          <w:rFonts w:ascii="Georgia" w:hAnsi="Georgia"/>
          <w:color w:val="000000"/>
          <w:spacing w:val="-2"/>
          <w:sz w:val="24"/>
          <w:szCs w:val="24"/>
        </w:rPr>
      </w:pPr>
      <w:r w:rsidRPr="006F33F3">
        <w:rPr>
          <w:rFonts w:ascii="Georgia" w:hAnsi="Georgia"/>
          <w:color w:val="000000"/>
          <w:spacing w:val="-2"/>
          <w:sz w:val="24"/>
          <w:szCs w:val="24"/>
        </w:rPr>
        <w:t>Официальное полное наименование - муниципальное  бюджетное общеобразовательное учреждение  «</w:t>
      </w:r>
      <w:r w:rsidRPr="006F33F3">
        <w:rPr>
          <w:rFonts w:ascii="Georgia" w:hAnsi="Georgia"/>
          <w:sz w:val="24"/>
          <w:szCs w:val="24"/>
        </w:rPr>
        <w:t>Марьяновская школа»</w:t>
      </w:r>
      <w:r w:rsidR="00693526">
        <w:rPr>
          <w:rFonts w:ascii="Georgia" w:hAnsi="Georgia"/>
          <w:sz w:val="24"/>
          <w:szCs w:val="24"/>
        </w:rPr>
        <w:t xml:space="preserve"> Красногвардейского района Республики Крым</w:t>
      </w: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. </w:t>
      </w:r>
    </w:p>
    <w:p w:rsidR="00693526" w:rsidRDefault="00757646" w:rsidP="00693526">
      <w:pPr>
        <w:spacing w:after="0" w:line="240" w:lineRule="auto"/>
        <w:ind w:firstLine="708"/>
        <w:jc w:val="both"/>
        <w:rPr>
          <w:rFonts w:ascii="Georgia" w:hAnsi="Georgia"/>
          <w:color w:val="000000"/>
          <w:spacing w:val="-2"/>
          <w:sz w:val="24"/>
          <w:szCs w:val="24"/>
        </w:rPr>
      </w:pPr>
      <w:r w:rsidRPr="006F33F3">
        <w:rPr>
          <w:rFonts w:ascii="Georgia" w:hAnsi="Georgia"/>
          <w:color w:val="000000"/>
          <w:spacing w:val="-2"/>
          <w:sz w:val="24"/>
          <w:szCs w:val="24"/>
        </w:rPr>
        <w:t>Официальное сокращенное наименование – МБОУ «</w:t>
      </w:r>
      <w:r w:rsidRPr="006F33F3">
        <w:rPr>
          <w:rFonts w:ascii="Georgia" w:hAnsi="Georgia"/>
          <w:sz w:val="24"/>
          <w:szCs w:val="24"/>
        </w:rPr>
        <w:t xml:space="preserve">Марьяновская школа». </w:t>
      </w: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 Тип – общеобразовательное учреждение.</w:t>
      </w:r>
      <w:r w:rsidRPr="006F33F3">
        <w:rPr>
          <w:rFonts w:ascii="Georgia" w:hAnsi="Georgia"/>
          <w:color w:val="000000"/>
          <w:spacing w:val="-2"/>
          <w:sz w:val="24"/>
          <w:szCs w:val="24"/>
        </w:rPr>
        <w:tab/>
      </w:r>
    </w:p>
    <w:p w:rsidR="00693526" w:rsidRDefault="00757646" w:rsidP="00693526">
      <w:pPr>
        <w:spacing w:after="0" w:line="240" w:lineRule="auto"/>
        <w:jc w:val="both"/>
        <w:rPr>
          <w:rFonts w:ascii="Georgia" w:hAnsi="Georgia"/>
          <w:color w:val="000000"/>
          <w:spacing w:val="-2"/>
          <w:sz w:val="24"/>
          <w:szCs w:val="24"/>
        </w:rPr>
      </w:pP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 Вид – средняя общеобразовательная  школа.</w:t>
      </w:r>
    </w:p>
    <w:p w:rsidR="00757646" w:rsidRPr="006F33F3" w:rsidRDefault="00757646" w:rsidP="00693526">
      <w:pPr>
        <w:spacing w:after="0" w:line="240" w:lineRule="auto"/>
        <w:jc w:val="both"/>
        <w:rPr>
          <w:rFonts w:ascii="Georgia" w:hAnsi="Georgia"/>
          <w:color w:val="000000"/>
          <w:spacing w:val="-2"/>
          <w:sz w:val="24"/>
          <w:szCs w:val="24"/>
        </w:rPr>
      </w:pP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 Организационно-правовая форма – учреждение. </w:t>
      </w:r>
    </w:p>
    <w:p w:rsidR="00757646" w:rsidRPr="006F33F3" w:rsidRDefault="00757646" w:rsidP="00693526">
      <w:pPr>
        <w:spacing w:after="0" w:line="240" w:lineRule="auto"/>
        <w:ind w:firstLine="708"/>
        <w:jc w:val="both"/>
        <w:rPr>
          <w:rFonts w:ascii="Georgia" w:hAnsi="Georgia"/>
          <w:color w:val="FFFFFF"/>
          <w:sz w:val="24"/>
          <w:szCs w:val="24"/>
        </w:rPr>
      </w:pP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Местонахождение (юридический </w:t>
      </w:r>
      <w:r w:rsidR="00693526">
        <w:rPr>
          <w:rFonts w:ascii="Georgia" w:hAnsi="Georgia"/>
          <w:color w:val="000000"/>
          <w:spacing w:val="-2"/>
          <w:sz w:val="24"/>
          <w:szCs w:val="24"/>
        </w:rPr>
        <w:t>адрес) и почтовый адрес ш</w:t>
      </w:r>
      <w:r w:rsidRPr="006F33F3">
        <w:rPr>
          <w:rFonts w:ascii="Georgia" w:hAnsi="Georgia"/>
          <w:color w:val="000000"/>
          <w:spacing w:val="-2"/>
          <w:sz w:val="24"/>
          <w:szCs w:val="24"/>
        </w:rPr>
        <w:t xml:space="preserve">колы: </w:t>
      </w:r>
      <w:r w:rsidR="00693526">
        <w:rPr>
          <w:rFonts w:ascii="Georgia" w:hAnsi="Georgia"/>
          <w:sz w:val="24"/>
          <w:szCs w:val="24"/>
        </w:rPr>
        <w:t xml:space="preserve">297023, </w:t>
      </w:r>
      <w:r w:rsidRPr="006F33F3">
        <w:rPr>
          <w:rFonts w:ascii="Georgia" w:hAnsi="Georgia"/>
          <w:sz w:val="24"/>
          <w:szCs w:val="24"/>
        </w:rPr>
        <w:t>Р</w:t>
      </w:r>
      <w:r w:rsidR="00693526">
        <w:rPr>
          <w:rFonts w:ascii="Georgia" w:hAnsi="Georgia"/>
          <w:sz w:val="24"/>
          <w:szCs w:val="24"/>
        </w:rPr>
        <w:t xml:space="preserve">оссийская </w:t>
      </w:r>
      <w:r w:rsidRPr="006F33F3">
        <w:rPr>
          <w:rFonts w:ascii="Georgia" w:hAnsi="Georgia"/>
          <w:sz w:val="24"/>
          <w:szCs w:val="24"/>
        </w:rPr>
        <w:t>Ф</w:t>
      </w:r>
      <w:r w:rsidR="00693526">
        <w:rPr>
          <w:rFonts w:ascii="Georgia" w:hAnsi="Georgia"/>
          <w:sz w:val="24"/>
          <w:szCs w:val="24"/>
        </w:rPr>
        <w:t>едерация,</w:t>
      </w:r>
      <w:r w:rsidRPr="006F33F3">
        <w:rPr>
          <w:rFonts w:ascii="Georgia" w:hAnsi="Georgia"/>
          <w:sz w:val="24"/>
          <w:szCs w:val="24"/>
        </w:rPr>
        <w:t xml:space="preserve"> Республика К</w:t>
      </w:r>
      <w:r w:rsidR="00693526">
        <w:rPr>
          <w:rFonts w:ascii="Georgia" w:hAnsi="Georgia"/>
          <w:sz w:val="24"/>
          <w:szCs w:val="24"/>
        </w:rPr>
        <w:t xml:space="preserve">рым, Красногвардейский район, село </w:t>
      </w:r>
      <w:r w:rsidRPr="006F33F3">
        <w:rPr>
          <w:rFonts w:ascii="Georgia" w:hAnsi="Georgia"/>
          <w:sz w:val="24"/>
          <w:szCs w:val="24"/>
        </w:rPr>
        <w:t xml:space="preserve">Марьяновка, улица 77 дивизии, дом 8 , </w:t>
      </w:r>
      <w:r w:rsidR="00693526">
        <w:rPr>
          <w:rFonts w:ascii="Georgia" w:hAnsi="Georgia"/>
          <w:sz w:val="24"/>
          <w:szCs w:val="24"/>
        </w:rPr>
        <w:t xml:space="preserve">тел. </w:t>
      </w:r>
      <w:r w:rsidRPr="006F33F3">
        <w:rPr>
          <w:rFonts w:ascii="Georgia" w:hAnsi="Georgia"/>
          <w:sz w:val="24"/>
          <w:szCs w:val="24"/>
        </w:rPr>
        <w:t xml:space="preserve"> (06556) 7-12-91</w:t>
      </w:r>
      <w:r w:rsidR="00693526">
        <w:rPr>
          <w:rFonts w:ascii="Georgia" w:hAnsi="Georgia"/>
          <w:sz w:val="24"/>
          <w:szCs w:val="24"/>
        </w:rPr>
        <w:t>.</w:t>
      </w:r>
      <w:r w:rsidRPr="006F33F3">
        <w:rPr>
          <w:rFonts w:ascii="Georgia" w:hAnsi="Georgia"/>
          <w:color w:val="FFFFFF"/>
          <w:sz w:val="24"/>
          <w:szCs w:val="24"/>
        </w:rPr>
        <w:t>а</w:t>
      </w:r>
    </w:p>
    <w:p w:rsidR="00757646" w:rsidRPr="006F33F3" w:rsidRDefault="00757646" w:rsidP="00693526">
      <w:pPr>
        <w:spacing w:after="0" w:line="240" w:lineRule="auto"/>
        <w:ind w:firstLine="709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Школа работает в режиме 5-дневной недели в одну смену, начало занятий в 8 часов 30 минут, продолжительность урока – 45 минут, во второй половине дня – с 13 часов 25 минут – занятия внеурочной деятельностью, индивидуальные занятия, консультации, работа кружков, секций, факультативов, общешкольные творческие дела. </w:t>
      </w:r>
    </w:p>
    <w:p w:rsidR="00757646" w:rsidRPr="00693526" w:rsidRDefault="00757646" w:rsidP="00693526">
      <w:pPr>
        <w:spacing w:after="0" w:line="240" w:lineRule="auto"/>
        <w:ind w:firstLine="709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В школ</w:t>
      </w:r>
      <w:r w:rsidR="00693526">
        <w:rPr>
          <w:rFonts w:ascii="Georgia" w:hAnsi="Georgia"/>
          <w:sz w:val="24"/>
          <w:szCs w:val="24"/>
        </w:rPr>
        <w:t>е организовано питание,</w:t>
      </w:r>
      <w:r w:rsidRPr="006F33F3">
        <w:rPr>
          <w:rFonts w:ascii="Georgia" w:hAnsi="Georgia"/>
          <w:sz w:val="24"/>
          <w:szCs w:val="24"/>
        </w:rPr>
        <w:t xml:space="preserve"> подвоз учащихся из </w:t>
      </w:r>
      <w:r w:rsidR="00693526">
        <w:rPr>
          <w:rFonts w:ascii="Georgia" w:hAnsi="Georgia"/>
          <w:sz w:val="24"/>
          <w:szCs w:val="24"/>
        </w:rPr>
        <w:t xml:space="preserve">села </w:t>
      </w:r>
      <w:proofErr w:type="spellStart"/>
      <w:r w:rsidR="00693526">
        <w:rPr>
          <w:rFonts w:ascii="Georgia" w:hAnsi="Georgia"/>
          <w:sz w:val="24"/>
          <w:szCs w:val="24"/>
        </w:rPr>
        <w:t>Щербаково</w:t>
      </w:r>
      <w:proofErr w:type="spellEnd"/>
      <w:r w:rsidR="00693526">
        <w:rPr>
          <w:rFonts w:ascii="Georgia" w:hAnsi="Georgia"/>
          <w:sz w:val="24"/>
          <w:szCs w:val="24"/>
        </w:rPr>
        <w:t xml:space="preserve"> и села </w:t>
      </w:r>
      <w:r w:rsidRPr="006F33F3">
        <w:rPr>
          <w:rFonts w:ascii="Georgia" w:hAnsi="Georgia"/>
          <w:sz w:val="24"/>
          <w:szCs w:val="24"/>
        </w:rPr>
        <w:t>Ульяновка осуществляется</w:t>
      </w:r>
      <w:r w:rsidR="00693526">
        <w:rPr>
          <w:rFonts w:ascii="Georgia" w:hAnsi="Georgia"/>
          <w:sz w:val="24"/>
          <w:szCs w:val="24"/>
        </w:rPr>
        <w:t xml:space="preserve"> двумя автобусами</w:t>
      </w:r>
      <w:r w:rsidRPr="006F33F3">
        <w:rPr>
          <w:rFonts w:ascii="Georgia" w:hAnsi="Georgia"/>
          <w:sz w:val="24"/>
          <w:szCs w:val="24"/>
        </w:rPr>
        <w:t>.</w:t>
      </w:r>
    </w:p>
    <w:p w:rsidR="00757646" w:rsidRPr="005A5459" w:rsidRDefault="00757646" w:rsidP="00757646">
      <w:pPr>
        <w:shd w:val="clear" w:color="auto" w:fill="F2F2F2"/>
        <w:spacing w:before="240" w:after="24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54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r w:rsidRPr="005A5459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Материально-техническая база школы:</w:t>
      </w:r>
      <w:bookmarkStart w:id="0" w:name="_Toc278411459"/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Марьяновская школа находится в едином здании, которое состоит из двух соединенных блоков: первый блок здание начальной школы, спортзала и мастерских (год постройки – 1969), второй блок основное здание (год ввода -1987).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 Тип здания – блочный.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Проектная вместимость – 1176 мест, об</w:t>
      </w:r>
      <w:r w:rsidR="00693526">
        <w:rPr>
          <w:rFonts w:ascii="Georgia" w:hAnsi="Georgia"/>
          <w:sz w:val="24"/>
          <w:szCs w:val="24"/>
        </w:rPr>
        <w:t xml:space="preserve">щая площадь всех помещений 6719,6 м. </w:t>
      </w:r>
      <w:r w:rsidRPr="006F33F3">
        <w:rPr>
          <w:rFonts w:ascii="Georgia" w:hAnsi="Georgia"/>
          <w:sz w:val="24"/>
          <w:szCs w:val="24"/>
        </w:rPr>
        <w:t xml:space="preserve">Имеется  центральное отопление. 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color w:val="FF0000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Состояние кровли здания – требует капитального ремонта (</w:t>
      </w:r>
      <w:proofErr w:type="gramStart"/>
      <w:r w:rsidRPr="006F33F3">
        <w:rPr>
          <w:rFonts w:ascii="Georgia" w:hAnsi="Georgia"/>
          <w:sz w:val="24"/>
          <w:szCs w:val="24"/>
        </w:rPr>
        <w:t>запланирован</w:t>
      </w:r>
      <w:proofErr w:type="gramEnd"/>
      <w:r w:rsidRPr="006F33F3">
        <w:rPr>
          <w:rFonts w:ascii="Georgia" w:hAnsi="Georgia"/>
          <w:sz w:val="24"/>
          <w:szCs w:val="24"/>
        </w:rPr>
        <w:t xml:space="preserve"> на осень текущего года).</w:t>
      </w:r>
      <w:r w:rsidRPr="006F33F3">
        <w:rPr>
          <w:rFonts w:ascii="Georgia" w:hAnsi="Georgia"/>
          <w:color w:val="FF0000"/>
          <w:sz w:val="24"/>
          <w:szCs w:val="24"/>
        </w:rPr>
        <w:t xml:space="preserve"> </w:t>
      </w:r>
      <w:r w:rsidRPr="002454C5">
        <w:rPr>
          <w:rFonts w:ascii="Georgia" w:hAnsi="Georgia"/>
          <w:sz w:val="24"/>
          <w:szCs w:val="24"/>
        </w:rPr>
        <w:t>Кабинеты, требующие ремонта по причине протекания кровли, закрыты и не используются дл</w:t>
      </w:r>
      <w:r w:rsidR="00693526">
        <w:rPr>
          <w:rFonts w:ascii="Georgia" w:hAnsi="Georgia"/>
          <w:sz w:val="24"/>
          <w:szCs w:val="24"/>
        </w:rPr>
        <w:t xml:space="preserve">я  проведения учебных занятий. Проведен </w:t>
      </w:r>
      <w:r w:rsidRPr="006F33F3">
        <w:rPr>
          <w:rFonts w:ascii="Georgia" w:hAnsi="Georgia"/>
          <w:sz w:val="24"/>
          <w:szCs w:val="24"/>
        </w:rPr>
        <w:t xml:space="preserve">текущий ремонт </w:t>
      </w:r>
      <w:r w:rsidR="00693526">
        <w:rPr>
          <w:rFonts w:ascii="Georgia" w:hAnsi="Georgia"/>
          <w:sz w:val="24"/>
          <w:szCs w:val="24"/>
        </w:rPr>
        <w:t>школы</w:t>
      </w:r>
      <w:r w:rsidRPr="006F33F3">
        <w:rPr>
          <w:rFonts w:ascii="Georgia" w:hAnsi="Georgia"/>
          <w:sz w:val="24"/>
          <w:szCs w:val="24"/>
        </w:rPr>
        <w:t>.</w:t>
      </w:r>
      <w:r w:rsidRPr="006F33F3">
        <w:rPr>
          <w:rFonts w:ascii="Georgia" w:hAnsi="Georgia"/>
          <w:color w:val="FF0000"/>
          <w:sz w:val="24"/>
          <w:szCs w:val="24"/>
        </w:rPr>
        <w:t xml:space="preserve"> 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Регулярно осуществляется проверка  контуров заземления и сопротивления изоляции в школе в соответствии с планом. 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color w:val="FF0000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 В школе круглосуточно имеется проточная вода, поддерживается воздушно-тепловой режим, соответствующий </w:t>
      </w:r>
      <w:proofErr w:type="spellStart"/>
      <w:r w:rsidRPr="006F33F3">
        <w:rPr>
          <w:rFonts w:ascii="Georgia" w:hAnsi="Georgia"/>
          <w:sz w:val="24"/>
          <w:szCs w:val="24"/>
        </w:rPr>
        <w:t>ГСанПиН</w:t>
      </w:r>
      <w:proofErr w:type="spellEnd"/>
      <w:r w:rsidRPr="006F33F3">
        <w:rPr>
          <w:rFonts w:ascii="Georgia" w:hAnsi="Georgia"/>
          <w:sz w:val="24"/>
          <w:szCs w:val="24"/>
        </w:rPr>
        <w:t>. Вместе с тем требуют капитального ремонта фасад школьного здания, канализация, отсутствует ограждение школьного здания, необход</w:t>
      </w:r>
      <w:r w:rsidR="00693526">
        <w:rPr>
          <w:rFonts w:ascii="Georgia" w:hAnsi="Georgia"/>
          <w:sz w:val="24"/>
          <w:szCs w:val="24"/>
        </w:rPr>
        <w:t>има замена окон.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color w:val="FF0000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В учебных кабинетах созданы надлежащие условия (с позиций безопасности) условий работы и обучения. В наличии тематические уголки, которые несут информацию о нормах </w:t>
      </w:r>
      <w:proofErr w:type="gramStart"/>
      <w:r w:rsidRPr="006F33F3">
        <w:rPr>
          <w:rFonts w:ascii="Georgia" w:hAnsi="Georgia"/>
          <w:sz w:val="24"/>
          <w:szCs w:val="24"/>
        </w:rPr>
        <w:t>ОТ</w:t>
      </w:r>
      <w:proofErr w:type="gramEnd"/>
      <w:r w:rsidRPr="006F33F3">
        <w:rPr>
          <w:rFonts w:ascii="Georgia" w:hAnsi="Georgia"/>
          <w:sz w:val="24"/>
          <w:szCs w:val="24"/>
        </w:rPr>
        <w:t xml:space="preserve"> и ОБЖД, </w:t>
      </w:r>
      <w:proofErr w:type="gramStart"/>
      <w:r w:rsidRPr="006F33F3">
        <w:rPr>
          <w:rFonts w:ascii="Georgia" w:hAnsi="Georgia"/>
          <w:sz w:val="24"/>
          <w:szCs w:val="24"/>
        </w:rPr>
        <w:t>они</w:t>
      </w:r>
      <w:proofErr w:type="gramEnd"/>
      <w:r w:rsidRPr="006F33F3">
        <w:rPr>
          <w:rFonts w:ascii="Georgia" w:hAnsi="Georgia"/>
          <w:sz w:val="24"/>
          <w:szCs w:val="24"/>
        </w:rPr>
        <w:t xml:space="preserve"> содержат правила техники безопасности и производственной санитарии. Надлежащим образом организованы рабочие места. Кабинеты укомплектованы первичными средствами пожаротушения и медицинскими аптечками. Акты-разрешения на проведения занятий ежегодно подтверждают выполнение требований техники безопасности и </w:t>
      </w:r>
      <w:proofErr w:type="gramStart"/>
      <w:r w:rsidRPr="006F33F3">
        <w:rPr>
          <w:rFonts w:ascii="Georgia" w:hAnsi="Georgia"/>
          <w:sz w:val="24"/>
          <w:szCs w:val="24"/>
        </w:rPr>
        <w:t>ОТ</w:t>
      </w:r>
      <w:proofErr w:type="gramEnd"/>
      <w:r w:rsidRPr="006F33F3">
        <w:rPr>
          <w:rFonts w:ascii="Georgia" w:hAnsi="Georgia"/>
          <w:sz w:val="24"/>
          <w:szCs w:val="24"/>
        </w:rPr>
        <w:t xml:space="preserve"> </w:t>
      </w:r>
      <w:proofErr w:type="gramStart"/>
      <w:r w:rsidRPr="006F33F3">
        <w:rPr>
          <w:rFonts w:ascii="Georgia" w:hAnsi="Georgia"/>
          <w:sz w:val="24"/>
          <w:szCs w:val="24"/>
        </w:rPr>
        <w:t>в</w:t>
      </w:r>
      <w:proofErr w:type="gramEnd"/>
      <w:r w:rsidRPr="006F33F3">
        <w:rPr>
          <w:rFonts w:ascii="Georgia" w:hAnsi="Georgia"/>
          <w:sz w:val="24"/>
          <w:szCs w:val="24"/>
        </w:rPr>
        <w:t xml:space="preserve"> кабинетах повышенной опасности (физики, информатики, химии, биологии, спортзала, мастерских).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Вводный инструктаж регистрируется в специальном журнале, первичные, повторные и целевые инструктажи </w:t>
      </w:r>
      <w:proofErr w:type="gramStart"/>
      <w:r w:rsidRPr="006F33F3">
        <w:rPr>
          <w:rFonts w:ascii="Georgia" w:hAnsi="Georgia"/>
          <w:sz w:val="24"/>
          <w:szCs w:val="24"/>
        </w:rPr>
        <w:t>по</w:t>
      </w:r>
      <w:proofErr w:type="gramEnd"/>
      <w:r w:rsidRPr="006F33F3">
        <w:rPr>
          <w:rFonts w:ascii="Georgia" w:hAnsi="Georgia"/>
          <w:sz w:val="24"/>
          <w:szCs w:val="24"/>
        </w:rPr>
        <w:t xml:space="preserve"> ОТ на рабочих местах проводятся своевременно в соответствии с Положением об обучении по ОТ. Журналы регистрации ведутся в соответствии с нормами. Все необходимые документы систематизированы, входят в номенклатуру дел, имеют закрепленный код. Инструкции  по </w:t>
      </w:r>
      <w:proofErr w:type="gramStart"/>
      <w:r w:rsidRPr="006F33F3">
        <w:rPr>
          <w:rFonts w:ascii="Georgia" w:hAnsi="Georgia"/>
          <w:sz w:val="24"/>
          <w:szCs w:val="24"/>
        </w:rPr>
        <w:t>ОТ</w:t>
      </w:r>
      <w:proofErr w:type="gramEnd"/>
      <w:r w:rsidRPr="006F33F3">
        <w:rPr>
          <w:rFonts w:ascii="Georgia" w:hAnsi="Georgia"/>
          <w:sz w:val="24"/>
          <w:szCs w:val="24"/>
        </w:rPr>
        <w:t xml:space="preserve"> своевременно </w:t>
      </w:r>
      <w:r w:rsidRPr="006F33F3">
        <w:rPr>
          <w:rFonts w:ascii="Georgia" w:hAnsi="Georgia"/>
          <w:sz w:val="24"/>
          <w:szCs w:val="24"/>
        </w:rPr>
        <w:lastRenderedPageBreak/>
        <w:t>пересматриваются, нововведенным инструкциям уделяется внимание на тематических совещаниях при директоре.  В июне 2015 года проведена проверка знаний по вопросам   ОТ  работников школы.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color w:val="FF0000"/>
          <w:sz w:val="24"/>
          <w:szCs w:val="24"/>
        </w:rPr>
        <w:tab/>
      </w:r>
      <w:r w:rsidRPr="006F33F3">
        <w:rPr>
          <w:rFonts w:ascii="Georgia" w:hAnsi="Georgia"/>
          <w:sz w:val="24"/>
          <w:szCs w:val="24"/>
        </w:rPr>
        <w:t xml:space="preserve">  В целом учебные кабинеты и помещения школы уютные, содержатся в чистоте, отличаются эстетичностью оформления. Интересным является подход к оформлению помещений с позиций оптимизации не только санитарно-гигиенических требований, а и медико-психологических: выдержана гармония цветовой гаммы, рационально размещена по вместимости наглядность, используется целесообразное количество комнатных растений. Это в определенной степени влияет на позитивный климат жизнедеятельности школы в целом. </w:t>
      </w:r>
    </w:p>
    <w:p w:rsidR="00757646" w:rsidRPr="006F33F3" w:rsidRDefault="00757646" w:rsidP="00693526">
      <w:pPr>
        <w:spacing w:after="0" w:line="240" w:lineRule="auto"/>
        <w:ind w:firstLine="360"/>
        <w:jc w:val="both"/>
        <w:rPr>
          <w:rFonts w:ascii="Georgia" w:hAnsi="Georgia"/>
          <w:color w:val="FF0000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Количество классных комнат и кабинетов в школе – 107.    Имеется: актовый зал,  спортзал,  кабинет обслу</w:t>
      </w:r>
      <w:r w:rsidR="00693526">
        <w:rPr>
          <w:rFonts w:ascii="Georgia" w:hAnsi="Georgia"/>
          <w:sz w:val="24"/>
          <w:szCs w:val="24"/>
        </w:rPr>
        <w:t>живающего труда, столовая на 150</w:t>
      </w:r>
      <w:r w:rsidRPr="006F33F3">
        <w:rPr>
          <w:rFonts w:ascii="Georgia" w:hAnsi="Georgia"/>
          <w:sz w:val="24"/>
          <w:szCs w:val="24"/>
        </w:rPr>
        <w:t xml:space="preserve"> посадочных мест, медицинский кабинет, кабинет директора, кабинеты заместителей директоров по УВР и ВР, методкабинет, кабинеты психолога, лог</w:t>
      </w:r>
      <w:r w:rsidR="00693526">
        <w:rPr>
          <w:rFonts w:ascii="Georgia" w:hAnsi="Georgia"/>
          <w:sz w:val="24"/>
          <w:szCs w:val="24"/>
        </w:rPr>
        <w:t>опеда.  Д</w:t>
      </w:r>
      <w:r w:rsidRPr="006F33F3">
        <w:rPr>
          <w:rFonts w:ascii="Georgia" w:hAnsi="Georgia"/>
          <w:sz w:val="24"/>
          <w:szCs w:val="24"/>
        </w:rPr>
        <w:t xml:space="preserve">ля проведения уроков физкультуры, курса ОБЖ, внеклассных мероприятий </w:t>
      </w:r>
      <w:r w:rsidR="00693526">
        <w:rPr>
          <w:rFonts w:ascii="Georgia" w:hAnsi="Georgia"/>
          <w:sz w:val="24"/>
          <w:szCs w:val="24"/>
        </w:rPr>
        <w:t xml:space="preserve">используется стадион </w:t>
      </w:r>
      <w:proofErr w:type="spellStart"/>
      <w:r w:rsidR="00693526">
        <w:rPr>
          <w:rFonts w:ascii="Georgia" w:hAnsi="Georgia"/>
          <w:sz w:val="24"/>
          <w:szCs w:val="24"/>
        </w:rPr>
        <w:t>Марьяновского</w:t>
      </w:r>
      <w:proofErr w:type="spellEnd"/>
      <w:r w:rsidR="00693526">
        <w:rPr>
          <w:rFonts w:ascii="Georgia" w:hAnsi="Georgia"/>
          <w:sz w:val="24"/>
          <w:szCs w:val="24"/>
        </w:rPr>
        <w:t xml:space="preserve"> сельского поселения.</w:t>
      </w:r>
      <w:r w:rsidRPr="006F33F3">
        <w:rPr>
          <w:rFonts w:ascii="Georgia" w:hAnsi="Georgia"/>
          <w:color w:val="FF0000"/>
          <w:sz w:val="24"/>
          <w:szCs w:val="24"/>
        </w:rPr>
        <w:t xml:space="preserve">   </w:t>
      </w:r>
    </w:p>
    <w:p w:rsidR="00757646" w:rsidRPr="006F33F3" w:rsidRDefault="00757646" w:rsidP="00693526">
      <w:pPr>
        <w:spacing w:after="0" w:line="240" w:lineRule="auto"/>
        <w:ind w:firstLine="708"/>
        <w:jc w:val="both"/>
        <w:rPr>
          <w:rFonts w:ascii="Georgia" w:hAnsi="Georgia"/>
          <w:color w:val="FF0000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>В школе имеется 18 компьютеров, подключенных к интернету.  В соответствии с санитарными нормами оборудован компьютерный класс. Кабинет информатики имеет 10 компьютеров для учащихся и 1 для учителя</w:t>
      </w:r>
      <w:r w:rsidRPr="006F33F3">
        <w:rPr>
          <w:rFonts w:ascii="Georgia" w:hAnsi="Georgia"/>
          <w:color w:val="FF0000"/>
          <w:sz w:val="24"/>
          <w:szCs w:val="24"/>
        </w:rPr>
        <w:t xml:space="preserve">. </w:t>
      </w:r>
    </w:p>
    <w:p w:rsidR="00757646" w:rsidRPr="006F33F3" w:rsidRDefault="00757646" w:rsidP="00693526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6F33F3">
        <w:rPr>
          <w:rFonts w:ascii="Georgia" w:hAnsi="Georgia"/>
          <w:sz w:val="24"/>
          <w:szCs w:val="24"/>
        </w:rPr>
        <w:t xml:space="preserve">Библиотечный фонд составляет   </w:t>
      </w:r>
      <w:r w:rsidR="00BA18B3">
        <w:rPr>
          <w:rFonts w:ascii="Georgia" w:hAnsi="Georgia"/>
          <w:sz w:val="24"/>
          <w:szCs w:val="24"/>
        </w:rPr>
        <w:t xml:space="preserve">20 387 </w:t>
      </w:r>
      <w:r w:rsidRPr="006F33F3">
        <w:rPr>
          <w:rFonts w:ascii="Georgia" w:hAnsi="Georgia"/>
          <w:sz w:val="24"/>
          <w:szCs w:val="24"/>
        </w:rPr>
        <w:t xml:space="preserve">экземпляров, в том числе учебников </w:t>
      </w:r>
      <w:r w:rsidR="00BA18B3">
        <w:rPr>
          <w:rFonts w:ascii="Georgia" w:hAnsi="Georgia"/>
          <w:sz w:val="24"/>
          <w:szCs w:val="24"/>
        </w:rPr>
        <w:t xml:space="preserve">13 088 </w:t>
      </w:r>
      <w:r w:rsidRPr="006F33F3">
        <w:rPr>
          <w:rFonts w:ascii="Georgia" w:hAnsi="Georgia"/>
          <w:sz w:val="24"/>
          <w:szCs w:val="24"/>
        </w:rPr>
        <w:t xml:space="preserve"> экземпляров. В целом обеспеченность учебниками составляет   </w:t>
      </w:r>
      <w:r w:rsidRPr="00BC582F">
        <w:rPr>
          <w:rFonts w:ascii="Georgia" w:hAnsi="Georgia"/>
          <w:sz w:val="24"/>
          <w:szCs w:val="24"/>
        </w:rPr>
        <w:t>95 %.</w:t>
      </w:r>
      <w:r w:rsidRPr="006F33F3">
        <w:rPr>
          <w:rFonts w:ascii="Georgia" w:hAnsi="Georgia"/>
          <w:sz w:val="24"/>
          <w:szCs w:val="24"/>
        </w:rPr>
        <w:t xml:space="preserve"> Несмотря на то, что средний показатель высокий, актуальным остается  возможность системного обновления фонда художественной и периодической литературой.  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9"/>
        <w:gridCol w:w="993"/>
        <w:gridCol w:w="1150"/>
        <w:gridCol w:w="1480"/>
        <w:gridCol w:w="1543"/>
        <w:gridCol w:w="1144"/>
        <w:gridCol w:w="1120"/>
        <w:gridCol w:w="793"/>
      </w:tblGrid>
      <w:tr w:rsidR="00757646" w:rsidTr="005A5459">
        <w:trPr>
          <w:trHeight w:val="716"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Кабинет</w:t>
            </w:r>
          </w:p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(по  предмету)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Количество кабинетов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Количество компьютеров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Количество компьютеров с доступом  в Интернет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Количество компьютеров, входящих в локальную сеть учреждения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Наличие прочего оборудования</w:t>
            </w:r>
            <w:proofErr w:type="gramStart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(+/-)</w:t>
            </w:r>
            <w:proofErr w:type="gramEnd"/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spacing w:after="0" w:line="240" w:lineRule="auto"/>
              <w:rPr>
                <w:rFonts w:ascii="Georgia" w:eastAsia="Times New Roman" w:hAnsi="Georgia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spacing w:after="0" w:line="240" w:lineRule="auto"/>
              <w:rPr>
                <w:rFonts w:ascii="Georgia" w:eastAsia="Times New Roman" w:hAnsi="Georgia"/>
                <w:b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spacing w:after="0" w:line="240" w:lineRule="auto"/>
              <w:rPr>
                <w:rFonts w:ascii="Georgia" w:eastAsia="Times New Roman" w:hAnsi="Georgia"/>
                <w:b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spacing w:after="0" w:line="240" w:lineRule="auto"/>
              <w:rPr>
                <w:rFonts w:ascii="Georgia" w:eastAsia="Times New Roman" w:hAnsi="Georgia"/>
                <w:b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spacing w:after="0" w:line="240" w:lineRule="auto"/>
              <w:rPr>
                <w:rFonts w:ascii="Georgia" w:eastAsia="Times New Roman" w:hAnsi="Georgia"/>
                <w:b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Интерактивные доски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Мультимедийный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проектор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Видео,   аудио аппаратура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3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Украинский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proofErr w:type="spellStart"/>
            <w:r>
              <w:rPr>
                <w:rFonts w:ascii="Georgia" w:hAnsi="Georgia" w:cs="Times New Roman"/>
                <w:sz w:val="22"/>
                <w:szCs w:val="22"/>
              </w:rPr>
              <w:t>Крымскотатарский</w:t>
            </w:r>
            <w:proofErr w:type="spellEnd"/>
            <w:r>
              <w:rPr>
                <w:rFonts w:ascii="Georgia" w:hAnsi="Georgia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22 + 8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История и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Начальные 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4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 xml:space="preserve">Технологии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ПДД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1</w:t>
            </w:r>
          </w:p>
        </w:tc>
      </w:tr>
      <w:tr w:rsidR="00757646" w:rsidTr="005A5459">
        <w:trPr>
          <w:trHeight w:val="217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Default="00757646" w:rsidP="00693526">
            <w:pPr>
              <w:pStyle w:val="ConsPlusNormal"/>
              <w:jc w:val="right"/>
              <w:rPr>
                <w:rFonts w:ascii="Georgia" w:hAnsi="Georgia" w:cs="Times New Roman"/>
                <w:b/>
                <w:sz w:val="22"/>
                <w:szCs w:val="22"/>
              </w:rPr>
            </w:pPr>
            <w:r>
              <w:rPr>
                <w:rFonts w:ascii="Georgia" w:hAnsi="Georgia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46" w:rsidRPr="0004021B" w:rsidRDefault="00757646" w:rsidP="00693526">
            <w:pPr>
              <w:pStyle w:val="ConsPlusNormal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04021B">
              <w:rPr>
                <w:rFonts w:ascii="Georgia" w:hAnsi="Georgia" w:cs="Times New Roman"/>
                <w:b/>
                <w:sz w:val="22"/>
                <w:szCs w:val="22"/>
              </w:rPr>
              <w:t>10</w:t>
            </w:r>
          </w:p>
        </w:tc>
      </w:tr>
      <w:bookmarkEnd w:id="0"/>
    </w:tbl>
    <w:p w:rsidR="00BA18B3" w:rsidRDefault="00BA18B3" w:rsidP="00693526">
      <w:pPr>
        <w:shd w:val="clear" w:color="auto" w:fill="F2F2F2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646" w:rsidRPr="0080019D" w:rsidRDefault="00757646" w:rsidP="00693526">
      <w:pPr>
        <w:shd w:val="clear" w:color="auto" w:fill="F2F2F2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19D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Оформление школьного помещения в целом соответствует требованиям: имеются стенды, отражающие внутренние события жизни школы, постоянно обновляющиеся выставки детских рисунков и творче</w:t>
      </w:r>
      <w:r w:rsidR="00693526" w:rsidRPr="0080019D">
        <w:rPr>
          <w:rFonts w:ascii="Times New Roman" w:eastAsia="Times New Roman" w:hAnsi="Times New Roman" w:cs="Times New Roman"/>
          <w:sz w:val="24"/>
          <w:szCs w:val="24"/>
        </w:rPr>
        <w:t xml:space="preserve">ских работ учащихся. В  </w:t>
      </w:r>
      <w:r w:rsidRPr="0080019D">
        <w:rPr>
          <w:rFonts w:ascii="Times New Roman" w:eastAsia="Times New Roman" w:hAnsi="Times New Roman" w:cs="Times New Roman"/>
          <w:sz w:val="24"/>
          <w:szCs w:val="24"/>
        </w:rPr>
        <w:t xml:space="preserve"> кабинете информатики, где проводятся уроки, внеклассны</w:t>
      </w:r>
      <w:r w:rsidR="00693526" w:rsidRPr="0080019D">
        <w:rPr>
          <w:rFonts w:ascii="Times New Roman" w:eastAsia="Times New Roman" w:hAnsi="Times New Roman" w:cs="Times New Roman"/>
          <w:sz w:val="24"/>
          <w:szCs w:val="24"/>
        </w:rPr>
        <w:t>е и культурные мероприятия,</w:t>
      </w:r>
      <w:r w:rsidRPr="0080019D">
        <w:rPr>
          <w:rFonts w:ascii="Times New Roman" w:eastAsia="Times New Roman" w:hAnsi="Times New Roman" w:cs="Times New Roman"/>
          <w:sz w:val="24"/>
          <w:szCs w:val="24"/>
        </w:rPr>
        <w:t xml:space="preserve"> установлена интерактивная доска. Школа по мере возможности приобретает компьютерную технику в классы.</w:t>
      </w:r>
    </w:p>
    <w:p w:rsidR="00757646" w:rsidRPr="0080019D" w:rsidRDefault="00693526" w:rsidP="00693526">
      <w:pPr>
        <w:shd w:val="clear" w:color="auto" w:fill="F2F2F2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19D">
        <w:rPr>
          <w:rFonts w:ascii="Times New Roman" w:eastAsia="Times New Roman" w:hAnsi="Times New Roman" w:cs="Times New Roman"/>
          <w:sz w:val="24"/>
          <w:szCs w:val="24"/>
        </w:rPr>
        <w:t>Ш</w:t>
      </w:r>
      <w:r w:rsidR="00757646" w:rsidRPr="0080019D">
        <w:rPr>
          <w:rFonts w:ascii="Times New Roman" w:eastAsia="Times New Roman" w:hAnsi="Times New Roman" w:cs="Times New Roman"/>
          <w:sz w:val="24"/>
          <w:szCs w:val="24"/>
        </w:rPr>
        <w:t>кола финансируется за счёт средств бюджета, обеспечивающих условия предоставления образовательных услуг в объёмах, необходимых для реализации минимальных требований федерального и регионального компонентов государственного образовательного стандарта.</w:t>
      </w:r>
    </w:p>
    <w:p w:rsidR="00757646" w:rsidRPr="005A5459" w:rsidRDefault="00757646" w:rsidP="00757646">
      <w:pPr>
        <w:shd w:val="clear" w:color="auto" w:fill="F2F2F2"/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4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3.Сотрудники школы</w:t>
      </w:r>
    </w:p>
    <w:p w:rsidR="00757646" w:rsidRPr="0080019D" w:rsidRDefault="00757646" w:rsidP="005A5459">
      <w:pPr>
        <w:pStyle w:val="a3"/>
        <w:ind w:firstLine="708"/>
        <w:jc w:val="both"/>
        <w:rPr>
          <w:rStyle w:val="21"/>
          <w:sz w:val="24"/>
          <w:szCs w:val="24"/>
        </w:rPr>
      </w:pPr>
      <w:r w:rsidRPr="0080019D">
        <w:rPr>
          <w:rStyle w:val="21"/>
          <w:sz w:val="24"/>
          <w:szCs w:val="24"/>
        </w:rPr>
        <w:t>Школа укомплектована кадрами. Должностные обязанности работников определены в  соответствии с Приказом Министерства здравоохранения и социального развития Российской Федерации (</w:t>
      </w:r>
      <w:proofErr w:type="spellStart"/>
      <w:r w:rsidRPr="0080019D">
        <w:rPr>
          <w:rStyle w:val="21"/>
          <w:sz w:val="24"/>
          <w:szCs w:val="24"/>
        </w:rPr>
        <w:t>Минздравсоцразвития</w:t>
      </w:r>
      <w:proofErr w:type="spellEnd"/>
      <w:r w:rsidRPr="0080019D">
        <w:rPr>
          <w:rStyle w:val="21"/>
          <w:sz w:val="24"/>
          <w:szCs w:val="24"/>
        </w:rPr>
        <w:t xml:space="preserve"> России) от 26 августа </w:t>
      </w:r>
      <w:smartTag w:uri="urn:schemas-microsoft-com:office:smarttags" w:element="metricconverter">
        <w:smartTagPr>
          <w:attr w:name="ProductID" w:val="2010 г"/>
        </w:smartTagPr>
        <w:r w:rsidRPr="0080019D">
          <w:rPr>
            <w:rStyle w:val="21"/>
            <w:sz w:val="24"/>
            <w:szCs w:val="24"/>
          </w:rPr>
          <w:t>2010 г</w:t>
        </w:r>
      </w:smartTag>
      <w:r w:rsidRPr="0080019D">
        <w:rPr>
          <w:rStyle w:val="21"/>
          <w:sz w:val="24"/>
          <w:szCs w:val="24"/>
        </w:rPr>
        <w:t>.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757646" w:rsidRPr="0080019D" w:rsidRDefault="00757646" w:rsidP="005A54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19D">
        <w:rPr>
          <w:rFonts w:ascii="Times New Roman" w:hAnsi="Times New Roman" w:cs="Times New Roman"/>
          <w:noProof/>
          <w:sz w:val="24"/>
          <w:szCs w:val="24"/>
        </w:rPr>
        <w:drawing>
          <wp:anchor distT="0" distB="1905" distL="114300" distR="114300" simplePos="0" relativeHeight="251659264" behindDoc="0" locked="0" layoutInCell="1" allowOverlap="1">
            <wp:simplePos x="0" y="0"/>
            <wp:positionH relativeFrom="column">
              <wp:posOffset>3700145</wp:posOffset>
            </wp:positionH>
            <wp:positionV relativeFrom="paragraph">
              <wp:posOffset>734060</wp:posOffset>
            </wp:positionV>
            <wp:extent cx="2501265" cy="1807210"/>
            <wp:effectExtent l="19050" t="0" r="13335" b="2540"/>
            <wp:wrapSquare wrapText="bothSides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80019D">
        <w:rPr>
          <w:rFonts w:ascii="Times New Roman" w:hAnsi="Times New Roman" w:cs="Times New Roman"/>
          <w:sz w:val="24"/>
          <w:szCs w:val="24"/>
        </w:rPr>
        <w:t xml:space="preserve">По состоянию на 31 мая 2016 года педагогический коллектив </w:t>
      </w:r>
      <w:r w:rsidRPr="0080019D">
        <w:rPr>
          <w:rFonts w:ascii="Times New Roman" w:hAnsi="Times New Roman" w:cs="Times New Roman"/>
          <w:b/>
          <w:sz w:val="24"/>
          <w:szCs w:val="24"/>
        </w:rPr>
        <w:t>состоит из 34 человек</w:t>
      </w:r>
      <w:r w:rsidRPr="0080019D">
        <w:rPr>
          <w:rFonts w:ascii="Times New Roman" w:hAnsi="Times New Roman" w:cs="Times New Roman"/>
          <w:sz w:val="24"/>
          <w:szCs w:val="24"/>
        </w:rPr>
        <w:t xml:space="preserve"> (без совместителей и медсестры). Численность всех категорий работников- 56 человек.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5A5459">
        <w:rPr>
          <w:rFonts w:ascii="Georgia" w:hAnsi="Georgia"/>
          <w:b/>
          <w:sz w:val="24"/>
          <w:szCs w:val="24"/>
        </w:rPr>
        <w:t xml:space="preserve">Из общего числа педагогов (34 чел): 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sz w:val="24"/>
          <w:szCs w:val="24"/>
        </w:rPr>
        <w:t>Мужчин- 6 человек (18%)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sz w:val="24"/>
          <w:szCs w:val="24"/>
        </w:rPr>
        <w:t>Женщин- 28 человек (82%)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sz w:val="24"/>
          <w:szCs w:val="24"/>
        </w:rPr>
        <w:t xml:space="preserve">В </w:t>
      </w:r>
      <w:proofErr w:type="gramStart"/>
      <w:r w:rsidRPr="005A5459">
        <w:rPr>
          <w:rFonts w:ascii="Georgia" w:hAnsi="Georgia"/>
          <w:sz w:val="24"/>
          <w:szCs w:val="24"/>
        </w:rPr>
        <w:t>декретном</w:t>
      </w:r>
      <w:proofErr w:type="gramEnd"/>
      <w:r w:rsidRPr="005A5459">
        <w:rPr>
          <w:rFonts w:ascii="Georgia" w:hAnsi="Georgia"/>
          <w:sz w:val="24"/>
          <w:szCs w:val="24"/>
        </w:rPr>
        <w:t xml:space="preserve"> отпуске-1 человек. 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i/>
          <w:sz w:val="24"/>
          <w:szCs w:val="24"/>
        </w:rPr>
      </w:pPr>
      <w:r w:rsidRPr="005A5459">
        <w:rPr>
          <w:rFonts w:ascii="Georgia" w:hAnsi="Georgia"/>
          <w:sz w:val="24"/>
          <w:szCs w:val="24"/>
        </w:rPr>
        <w:t xml:space="preserve">Распределение педагогических работников по </w:t>
      </w:r>
      <w:r w:rsidRPr="005A5459">
        <w:rPr>
          <w:rFonts w:ascii="Georgia" w:hAnsi="Georgia"/>
          <w:i/>
          <w:sz w:val="24"/>
          <w:szCs w:val="24"/>
        </w:rPr>
        <w:t>образовательно-квалификационному уровню: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sz w:val="24"/>
          <w:szCs w:val="24"/>
        </w:rPr>
        <w:t>-</w:t>
      </w:r>
      <w:r w:rsidRPr="005A5459">
        <w:rPr>
          <w:rFonts w:ascii="Georgia" w:hAnsi="Georgia"/>
          <w:i/>
          <w:sz w:val="24"/>
          <w:szCs w:val="24"/>
        </w:rPr>
        <w:t>Высшее</w:t>
      </w:r>
      <w:r w:rsidRPr="005A5459">
        <w:rPr>
          <w:rFonts w:ascii="Georgia" w:hAnsi="Georgia"/>
          <w:b/>
          <w:sz w:val="24"/>
          <w:szCs w:val="24"/>
        </w:rPr>
        <w:t xml:space="preserve"> </w:t>
      </w:r>
      <w:r w:rsidRPr="005A5459">
        <w:rPr>
          <w:rFonts w:ascii="Georgia" w:hAnsi="Georgia"/>
          <w:sz w:val="24"/>
          <w:szCs w:val="24"/>
        </w:rPr>
        <w:t>образование (бакалавр, специалист, магистр) -  32 человека (94%)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i/>
          <w:sz w:val="24"/>
          <w:szCs w:val="24"/>
        </w:rPr>
        <w:t>-Среднее</w:t>
      </w:r>
      <w:r w:rsidRPr="005A5459">
        <w:rPr>
          <w:rFonts w:ascii="Georgia" w:hAnsi="Georgia"/>
          <w:sz w:val="24"/>
          <w:szCs w:val="24"/>
        </w:rPr>
        <w:t xml:space="preserve"> специальное (младший специалист) –3человека (9%).</w:t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5A5459"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23495</wp:posOffset>
            </wp:positionV>
            <wp:extent cx="3468370" cy="2018030"/>
            <wp:effectExtent l="19050" t="0" r="17780" b="12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5A5459" w:rsidRPr="005A5459" w:rsidRDefault="005A5459" w:rsidP="005A545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tbl>
      <w:tblPr>
        <w:tblW w:w="9113" w:type="dxa"/>
        <w:jc w:val="center"/>
        <w:tblInd w:w="103" w:type="dxa"/>
        <w:tblLook w:val="04A0"/>
      </w:tblPr>
      <w:tblGrid>
        <w:gridCol w:w="3200"/>
        <w:gridCol w:w="2809"/>
        <w:gridCol w:w="3104"/>
      </w:tblGrid>
      <w:tr w:rsidR="005A5459" w:rsidRPr="005A5459" w:rsidTr="005A5459">
        <w:trPr>
          <w:trHeight w:val="647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Стаж педагогов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педаг</w:t>
            </w:r>
            <w:proofErr w:type="gramStart"/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аботников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%  от общего количества педагогов</w:t>
            </w:r>
          </w:p>
        </w:tc>
      </w:tr>
      <w:tr w:rsidR="005A5459" w:rsidRPr="005A5459" w:rsidTr="005A5459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Georgia" w:eastAsia="Times New Roman" w:hAnsi="Georgia"/>
                <w:i/>
                <w:iCs/>
                <w:color w:val="000000"/>
              </w:rPr>
            </w:pPr>
            <w:r w:rsidRPr="005A5459">
              <w:rPr>
                <w:rFonts w:ascii="Georgia" w:eastAsia="Times New Roman" w:hAnsi="Georgia"/>
                <w:i/>
                <w:iCs/>
                <w:color w:val="000000"/>
              </w:rPr>
              <w:t>до  3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11%</w:t>
            </w:r>
          </w:p>
        </w:tc>
      </w:tr>
      <w:tr w:rsidR="005A5459" w:rsidRPr="005A5459" w:rsidTr="005A5459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Georgia" w:eastAsia="Times New Roman" w:hAnsi="Georgia"/>
                <w:i/>
                <w:iCs/>
                <w:color w:val="000000"/>
              </w:rPr>
            </w:pPr>
            <w:r w:rsidRPr="005A5459">
              <w:rPr>
                <w:rFonts w:ascii="Georgia" w:eastAsia="Times New Roman" w:hAnsi="Georgia"/>
                <w:i/>
                <w:iCs/>
                <w:color w:val="000000"/>
              </w:rPr>
              <w:t>до 5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6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17%</w:t>
            </w:r>
          </w:p>
        </w:tc>
      </w:tr>
      <w:tr w:rsidR="005A5459" w:rsidRPr="005A5459" w:rsidTr="005A5459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Georgia" w:eastAsia="Times New Roman" w:hAnsi="Georgia"/>
                <w:i/>
                <w:iCs/>
                <w:color w:val="000000"/>
              </w:rPr>
            </w:pPr>
            <w:r w:rsidRPr="005A5459">
              <w:rPr>
                <w:rFonts w:ascii="Georgia" w:eastAsia="Times New Roman" w:hAnsi="Georgia"/>
                <w:i/>
                <w:iCs/>
                <w:color w:val="000000"/>
              </w:rPr>
              <w:t>от 3 до 10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14%</w:t>
            </w:r>
          </w:p>
        </w:tc>
      </w:tr>
      <w:tr w:rsidR="005A5459" w:rsidRPr="005A5459" w:rsidTr="005A5459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Georgia" w:eastAsia="Times New Roman" w:hAnsi="Georgia"/>
                <w:i/>
                <w:iCs/>
                <w:color w:val="000000"/>
              </w:rPr>
            </w:pPr>
            <w:r w:rsidRPr="005A5459">
              <w:rPr>
                <w:rFonts w:ascii="Georgia" w:eastAsia="Times New Roman" w:hAnsi="Georgia"/>
                <w:i/>
                <w:iCs/>
                <w:color w:val="000000"/>
              </w:rPr>
              <w:t>от 10 до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14%</w:t>
            </w:r>
          </w:p>
        </w:tc>
      </w:tr>
      <w:tr w:rsidR="005A5459" w:rsidRPr="005A5459" w:rsidTr="005A5459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Georgia" w:eastAsia="Times New Roman" w:hAnsi="Georgia"/>
                <w:i/>
                <w:iCs/>
                <w:color w:val="000000"/>
              </w:rPr>
            </w:pPr>
            <w:r w:rsidRPr="005A5459">
              <w:rPr>
                <w:rFonts w:ascii="Georgia" w:eastAsia="Times New Roman" w:hAnsi="Georgia"/>
                <w:i/>
                <w:iCs/>
                <w:color w:val="000000"/>
              </w:rPr>
              <w:t>более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54%</w:t>
            </w:r>
          </w:p>
        </w:tc>
      </w:tr>
    </w:tbl>
    <w:p w:rsidR="005A5459" w:rsidRPr="005A5459" w:rsidRDefault="005A5459" w:rsidP="005A5459">
      <w:pPr>
        <w:spacing w:before="240" w:after="0" w:line="240" w:lineRule="auto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  <w:r w:rsidRPr="005A5459">
        <w:rPr>
          <w:rFonts w:ascii="Georgia" w:eastAsiaTheme="minorHAnsi" w:hAnsi="Georgia" w:cs="Times New Roman"/>
          <w:noProof/>
          <w:sz w:val="24"/>
          <w:szCs w:val="24"/>
        </w:rPr>
        <w:lastRenderedPageBreak/>
        <w:drawing>
          <wp:anchor distT="0" distB="1651" distL="114300" distR="114300" simplePos="0" relativeHeight="251662336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172085</wp:posOffset>
            </wp:positionV>
            <wp:extent cx="4562475" cy="2238375"/>
            <wp:effectExtent l="1905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5A5459" w:rsidRPr="005A5459" w:rsidRDefault="005A5459" w:rsidP="005A5459">
      <w:pPr>
        <w:spacing w:before="240" w:after="0" w:line="240" w:lineRule="auto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 w:line="240" w:lineRule="auto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 w:line="240" w:lineRule="auto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p w:rsidR="005A5459" w:rsidRPr="005A5459" w:rsidRDefault="005A5459" w:rsidP="005A5459">
      <w:pPr>
        <w:spacing w:before="240" w:after="0"/>
        <w:jc w:val="center"/>
        <w:rPr>
          <w:rFonts w:ascii="Georgia" w:eastAsiaTheme="minorHAnsi" w:hAnsi="Georgia" w:cs="Times New Roman"/>
          <w:noProof/>
          <w:sz w:val="24"/>
          <w:szCs w:val="24"/>
        </w:rPr>
      </w:pPr>
    </w:p>
    <w:tbl>
      <w:tblPr>
        <w:tblW w:w="9846" w:type="dxa"/>
        <w:jc w:val="center"/>
        <w:tblInd w:w="98" w:type="dxa"/>
        <w:tblLook w:val="04A0"/>
      </w:tblPr>
      <w:tblGrid>
        <w:gridCol w:w="4305"/>
        <w:gridCol w:w="2746"/>
        <w:gridCol w:w="2795"/>
      </w:tblGrid>
      <w:tr w:rsidR="005A5459" w:rsidRPr="005A5459" w:rsidTr="005A5459">
        <w:trPr>
          <w:trHeight w:val="683"/>
          <w:jc w:val="center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Распределение по возрасту</w:t>
            </w:r>
          </w:p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на 31 мая 2016 г</w:t>
            </w:r>
          </w:p>
        </w:tc>
        <w:tc>
          <w:tcPr>
            <w:tcW w:w="2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5459" w:rsidRPr="005A5459" w:rsidRDefault="005A5459" w:rsidP="005A5459">
            <w:pPr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педработников</w:t>
            </w:r>
            <w:proofErr w:type="spellEnd"/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5459" w:rsidRPr="005A5459" w:rsidRDefault="005A5459" w:rsidP="005A5459">
            <w:pPr>
              <w:jc w:val="center"/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18"/>
                <w:szCs w:val="18"/>
              </w:rPr>
              <w:t>%  от общего количества.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 xml:space="preserve">до 30 лет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20%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31-40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17%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41-50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14%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51-55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14%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более 55 лет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17%</w:t>
            </w:r>
          </w:p>
        </w:tc>
      </w:tr>
      <w:tr w:rsidR="005A5459" w:rsidRPr="005A5459" w:rsidTr="005A5459">
        <w:trPr>
          <w:trHeight w:val="330"/>
          <w:jc w:val="center"/>
        </w:trPr>
        <w:tc>
          <w:tcPr>
            <w:tcW w:w="4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пенсионеров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color w:val="000000"/>
              </w:rPr>
            </w:pPr>
            <w:r w:rsidRPr="005A5459">
              <w:rPr>
                <w:rFonts w:ascii="Georgia" w:eastAsia="Times New Roman" w:hAnsi="Georgia"/>
                <w:color w:val="000000"/>
              </w:rPr>
              <w:t>17%</w:t>
            </w:r>
          </w:p>
        </w:tc>
      </w:tr>
    </w:tbl>
    <w:tbl>
      <w:tblPr>
        <w:tblpPr w:leftFromText="180" w:rightFromText="180" w:vertAnchor="text" w:horzAnchor="margin" w:tblpY="325"/>
        <w:tblW w:w="9841" w:type="dxa"/>
        <w:tblLook w:val="04A0"/>
      </w:tblPr>
      <w:tblGrid>
        <w:gridCol w:w="4860"/>
        <w:gridCol w:w="2140"/>
        <w:gridCol w:w="2841"/>
      </w:tblGrid>
      <w:tr w:rsidR="005A5459" w:rsidRPr="005A5459" w:rsidTr="005A5459">
        <w:trPr>
          <w:trHeight w:val="3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b/>
                <w:bCs/>
                <w:color w:val="000000"/>
                <w:sz w:val="20"/>
                <w:szCs w:val="20"/>
              </w:rPr>
              <w:t>Квалификационный уровень педагогов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/>
              <w:jc w:val="center"/>
              <w:rPr>
                <w:rFonts w:ascii="Georgia" w:eastAsia="Times New Roman" w:hAnsi="Georgia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A5459" w:rsidRPr="005A5459" w:rsidTr="005A5459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Высшая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7F2B69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7F2B69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000000"/>
                <w:sz w:val="20"/>
                <w:szCs w:val="20"/>
              </w:rPr>
              <w:t>26,4</w:t>
            </w:r>
            <w:r w:rsidR="005A5459"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%</w:t>
            </w:r>
          </w:p>
        </w:tc>
      </w:tr>
      <w:tr w:rsidR="005A5459" w:rsidRPr="005A5459" w:rsidTr="005A5459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Первая категория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1</w:t>
            </w:r>
            <w:r w:rsidR="007F2B69">
              <w:rPr>
                <w:rFonts w:ascii="Georgia" w:eastAsia="Times New Roman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5A5459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53%</w:t>
            </w:r>
          </w:p>
        </w:tc>
      </w:tr>
      <w:tr w:rsidR="005A5459" w:rsidRPr="005A5459" w:rsidTr="005A5459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3B30E3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000000"/>
                <w:sz w:val="20"/>
                <w:szCs w:val="20"/>
              </w:rPr>
              <w:t>СЗД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3B30E3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459" w:rsidRPr="005A5459" w:rsidRDefault="003B30E3" w:rsidP="005A5459">
            <w:pPr>
              <w:spacing w:line="240" w:lineRule="auto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>
              <w:rPr>
                <w:rFonts w:ascii="Georgia" w:eastAsia="Times New Roman" w:hAnsi="Georgia"/>
                <w:color w:val="000000"/>
                <w:sz w:val="20"/>
                <w:szCs w:val="20"/>
              </w:rPr>
              <w:t>38.2</w:t>
            </w:r>
            <w:r w:rsidR="005A5459" w:rsidRPr="005A5459">
              <w:rPr>
                <w:rFonts w:ascii="Georgia" w:eastAsia="Times New Roman" w:hAnsi="Georgia"/>
                <w:color w:val="000000"/>
                <w:sz w:val="20"/>
                <w:szCs w:val="20"/>
              </w:rPr>
              <w:t>%</w:t>
            </w:r>
          </w:p>
        </w:tc>
      </w:tr>
    </w:tbl>
    <w:p w:rsidR="00D05CD6" w:rsidRDefault="005A5459" w:rsidP="00D05CD6">
      <w:pPr>
        <w:spacing w:before="240" w:after="0"/>
        <w:rPr>
          <w:rFonts w:ascii="Times New Roman" w:eastAsiaTheme="minorHAnsi" w:hAnsi="Times New Roman" w:cs="Times New Roman"/>
          <w:noProof/>
          <w:sz w:val="24"/>
          <w:szCs w:val="24"/>
        </w:rPr>
      </w:pPr>
      <w:r w:rsidRPr="0080019D">
        <w:rPr>
          <w:rFonts w:ascii="Times New Roman" w:eastAsiaTheme="minorHAnsi" w:hAnsi="Times New Roman" w:cs="Times New Roman"/>
          <w:noProof/>
          <w:sz w:val="24"/>
          <w:szCs w:val="24"/>
        </w:rPr>
        <w:t xml:space="preserve">В коллективе работает 3 учителя, имеющих наградное удостоверение «Отличник образования Украины». </w:t>
      </w:r>
    </w:p>
    <w:p w:rsidR="005A5459" w:rsidRPr="00D05CD6" w:rsidRDefault="005A5459" w:rsidP="00D05CD6">
      <w:pPr>
        <w:spacing w:before="240" w:after="0"/>
        <w:rPr>
          <w:rFonts w:ascii="Times New Roman" w:eastAsiaTheme="minorHAnsi" w:hAnsi="Times New Roman" w:cs="Times New Roman"/>
          <w:noProof/>
          <w:sz w:val="24"/>
          <w:szCs w:val="24"/>
        </w:rPr>
      </w:pPr>
      <w:r w:rsidRPr="005A54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Традиции школы</w:t>
      </w:r>
    </w:p>
    <w:p w:rsidR="005A5459" w:rsidRPr="0080019D" w:rsidRDefault="005A5459" w:rsidP="0080019D">
      <w:pPr>
        <w:shd w:val="clear" w:color="auto" w:fill="F2F2F2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0019D">
        <w:rPr>
          <w:rFonts w:ascii="Times New Roman" w:eastAsia="Times New Roman" w:hAnsi="Times New Roman" w:cs="Times New Roman"/>
          <w:sz w:val="24"/>
          <w:szCs w:val="24"/>
        </w:rPr>
        <w:t>В школе были сохранены сложившиеся традиции при разработке концепции и формировании модели школы на новый учебный год и разработаны новые формы работы в условиях перехода на российские стандарты и законодательство.</w:t>
      </w:r>
    </w:p>
    <w:p w:rsidR="005A5459" w:rsidRPr="0080019D" w:rsidRDefault="005A5459" w:rsidP="0080019D">
      <w:pPr>
        <w:shd w:val="clear" w:color="auto" w:fill="F2F2F2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19D">
        <w:rPr>
          <w:rFonts w:ascii="Times New Roman" w:eastAsia="Times New Roman" w:hAnsi="Times New Roman" w:cs="Times New Roman"/>
          <w:sz w:val="24"/>
          <w:szCs w:val="24"/>
        </w:rPr>
        <w:t>В 2015-2016 учебном году школа продолжала соблюдать основные традиции: празднование Дня знаний, Дня учителя, Дня космонавтики, Нового года, Дня защитника Отечества, Масленицы, 8 Марта, 1 мая, 9 Мая. Все перечисленные мероприятия проводились в самых разнообразных формах, в системе проводятся мероприятия по здоровому образу жизни. Помимо этого школа активно участвует в культурно-просветительской деятельности нашего села.</w:t>
      </w: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05CD6" w:rsidRDefault="00D05CD6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A5459" w:rsidRPr="0080019D" w:rsidRDefault="005A5459" w:rsidP="0080019D">
      <w:pPr>
        <w:shd w:val="clear" w:color="auto" w:fill="F2F2F2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5.</w:t>
      </w:r>
      <w:r w:rsidRPr="0080019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01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Анализ учебно-воспитательной работы за 2015-2016 учебный год</w:t>
      </w:r>
    </w:p>
    <w:p w:rsidR="0080019D" w:rsidRDefault="0080019D" w:rsidP="008001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CD6" w:rsidRDefault="005A5459" w:rsidP="00D05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 методической работы в 2015-2016 учебном  году было: </w:t>
      </w:r>
    </w:p>
    <w:p w:rsidR="00D05CD6" w:rsidRDefault="005A5459" w:rsidP="00D05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5459">
        <w:rPr>
          <w:rFonts w:ascii="Georgia" w:eastAsia="Times New Roman" w:hAnsi="Georgia"/>
          <w:sz w:val="24"/>
          <w:szCs w:val="24"/>
        </w:rPr>
        <w:t>повышение профессионализма учителя по развитию личности учащегося средствами своего учебного предмета в условиях перехода на российское законодательство и ФГОС.</w:t>
      </w:r>
    </w:p>
    <w:p w:rsidR="005A5459" w:rsidRPr="00D05CD6" w:rsidRDefault="005A5459" w:rsidP="00D05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5459">
        <w:rPr>
          <w:rFonts w:ascii="Georgia" w:eastAsia="Times New Roman" w:hAnsi="Georgia"/>
          <w:b/>
          <w:bCs/>
          <w:sz w:val="24"/>
          <w:szCs w:val="24"/>
        </w:rPr>
        <w:t xml:space="preserve">Из поставленной цели вытекали следующие задачи, обозначенные коллективом на августовском педсовете: 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>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работу по выявлению и развитию одаренных и талантливых детей, в том числе развивать олимпиадное и конкурсное движение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работу общешкольного родительского комитета. 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развитию ученического самоуправления. 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Усилить контроль за посещаемостью </w:t>
      </w:r>
      <w:proofErr w:type="gramStart"/>
      <w:r w:rsidRPr="0080019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  в урочное время, занятостью  во  внеурочное время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в школьном коллективе детей и взрослых </w:t>
      </w:r>
      <w:proofErr w:type="gramStart"/>
      <w:r w:rsidRPr="0080019D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proofErr w:type="gramEnd"/>
      <w:r w:rsidRPr="0080019D">
        <w:rPr>
          <w:rFonts w:ascii="Times New Roman" w:eastAsia="Times New Roman" w:hAnsi="Times New Roman" w:cs="Times New Roman"/>
          <w:sz w:val="28"/>
          <w:szCs w:val="28"/>
        </w:rPr>
        <w:t xml:space="preserve"> отношения к друг другу друга на основе толерантности;</w:t>
      </w:r>
    </w:p>
    <w:p w:rsidR="005A5459" w:rsidRPr="0080019D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19D">
        <w:rPr>
          <w:rFonts w:ascii="Times New Roman" w:eastAsia="Times New Roman" w:hAnsi="Times New Roman" w:cs="Times New Roman"/>
          <w:sz w:val="28"/>
          <w:szCs w:val="28"/>
        </w:rPr>
        <w:t>Повысить эффективность работы по воспитанию гражданственности, патриотизма, духовности.</w:t>
      </w:r>
    </w:p>
    <w:p w:rsidR="005A5459" w:rsidRDefault="005A5459" w:rsidP="002D182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80019D">
        <w:rPr>
          <w:rFonts w:ascii="Times New Roman" w:hAnsi="Times New Roman" w:cs="Times New Roman"/>
          <w:sz w:val="28"/>
          <w:szCs w:val="28"/>
        </w:rPr>
        <w:t>Внедрять федеральные государственные образовател</w:t>
      </w:r>
      <w:r w:rsidR="0080019D">
        <w:rPr>
          <w:rFonts w:ascii="Times New Roman" w:hAnsi="Times New Roman" w:cs="Times New Roman"/>
          <w:sz w:val="28"/>
          <w:szCs w:val="28"/>
        </w:rPr>
        <w:t>ьные стандарты нового поколения</w:t>
      </w:r>
    </w:p>
    <w:p w:rsidR="0080019D" w:rsidRDefault="0080019D" w:rsidP="00800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459" w:rsidRPr="005A5459" w:rsidRDefault="005A5459" w:rsidP="00D05CD6">
      <w:pPr>
        <w:jc w:val="center"/>
        <w:rPr>
          <w:rFonts w:ascii="Georgia" w:eastAsia="Times New Roman" w:hAnsi="Georgia" w:cs="Arial"/>
          <w:b/>
          <w:sz w:val="24"/>
          <w:szCs w:val="24"/>
        </w:rPr>
      </w:pPr>
      <w:r w:rsidRPr="005A5459">
        <w:rPr>
          <w:rFonts w:ascii="Georgia" w:eastAsia="Times New Roman" w:hAnsi="Georgia" w:cs="Arial"/>
          <w:b/>
          <w:sz w:val="24"/>
          <w:szCs w:val="24"/>
        </w:rPr>
        <w:t xml:space="preserve">Сведения об учащихся </w:t>
      </w:r>
      <w:proofErr w:type="gramStart"/>
      <w:r w:rsidRPr="005A5459">
        <w:rPr>
          <w:rFonts w:ascii="Georgia" w:eastAsia="Times New Roman" w:hAnsi="Georgia" w:cs="Arial"/>
          <w:b/>
          <w:sz w:val="24"/>
          <w:szCs w:val="24"/>
        </w:rPr>
        <w:t>на конец</w:t>
      </w:r>
      <w:proofErr w:type="gramEnd"/>
      <w:r w:rsidRPr="005A5459">
        <w:rPr>
          <w:rFonts w:ascii="Georgia" w:eastAsia="Times New Roman" w:hAnsi="Georgia" w:cs="Arial"/>
          <w:b/>
          <w:sz w:val="24"/>
          <w:szCs w:val="24"/>
        </w:rPr>
        <w:t xml:space="preserve"> 2015-2016 года</w:t>
      </w:r>
    </w:p>
    <w:tbl>
      <w:tblPr>
        <w:tblW w:w="92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1418"/>
        <w:gridCol w:w="1276"/>
        <w:gridCol w:w="1726"/>
        <w:gridCol w:w="2259"/>
      </w:tblGrid>
      <w:tr w:rsidR="005A5459" w:rsidRPr="005A5459" w:rsidTr="005A5459">
        <w:trPr>
          <w:trHeight w:val="525"/>
        </w:trPr>
        <w:tc>
          <w:tcPr>
            <w:tcW w:w="2551" w:type="dxa"/>
            <w:vMerge w:val="restart"/>
            <w:shd w:val="clear" w:color="auto" w:fill="auto"/>
            <w:noWrap/>
            <w:vAlign w:val="center"/>
            <w:hideMark/>
          </w:tcPr>
          <w:p w:rsidR="005A5459" w:rsidRPr="0080019D" w:rsidRDefault="005A5459" w:rsidP="00800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учащихся на начало года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Прибыло</w:t>
            </w:r>
          </w:p>
        </w:tc>
        <w:tc>
          <w:tcPr>
            <w:tcW w:w="1726" w:type="dxa"/>
            <w:vMerge w:val="restart"/>
            <w:shd w:val="clear" w:color="auto" w:fill="auto"/>
            <w:textDirection w:val="btLr"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Выбыло</w:t>
            </w:r>
          </w:p>
        </w:tc>
        <w:tc>
          <w:tcPr>
            <w:tcW w:w="2259" w:type="dxa"/>
            <w:vMerge w:val="restart"/>
            <w:shd w:val="clear" w:color="auto" w:fill="auto"/>
            <w:textDirection w:val="btLr"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учащихся на конец года</w:t>
            </w:r>
          </w:p>
        </w:tc>
      </w:tr>
      <w:tr w:rsidR="005A5459" w:rsidRPr="005A5459" w:rsidTr="005A5459">
        <w:trPr>
          <w:trHeight w:val="1860"/>
        </w:trPr>
        <w:tc>
          <w:tcPr>
            <w:tcW w:w="2551" w:type="dxa"/>
            <w:vMerge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vMerge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27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59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118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259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59" w:type="dxa"/>
            <w:shd w:val="clear" w:color="000000" w:fill="FFFF0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726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259" w:type="dxa"/>
            <w:shd w:val="clear" w:color="000000" w:fill="B6DDE8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</w:tr>
      <w:tr w:rsidR="005A5459" w:rsidRPr="005A5459" w:rsidTr="005A5459">
        <w:trPr>
          <w:trHeight w:val="315"/>
        </w:trPr>
        <w:tc>
          <w:tcPr>
            <w:tcW w:w="2551" w:type="dxa"/>
            <w:shd w:val="clear" w:color="000000" w:fill="FAC09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shd w:val="clear" w:color="000000" w:fill="FAC09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286</w:t>
            </w:r>
          </w:p>
        </w:tc>
        <w:tc>
          <w:tcPr>
            <w:tcW w:w="1276" w:type="dxa"/>
            <w:shd w:val="clear" w:color="000000" w:fill="FAC09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6" w:type="dxa"/>
            <w:shd w:val="clear" w:color="000000" w:fill="FAC09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59" w:type="dxa"/>
            <w:shd w:val="clear" w:color="000000" w:fill="FAC090"/>
            <w:noWrap/>
            <w:vAlign w:val="center"/>
            <w:hideMark/>
          </w:tcPr>
          <w:p w:rsidR="005A5459" w:rsidRPr="0080019D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285</w:t>
            </w:r>
          </w:p>
        </w:tc>
      </w:tr>
    </w:tbl>
    <w:p w:rsidR="00D05CD6" w:rsidRDefault="00D05CD6" w:rsidP="00D05CD6">
      <w:pPr>
        <w:rPr>
          <w:rFonts w:ascii="Georgia" w:eastAsia="Times New Roman" w:hAnsi="Georgia" w:cs="Arial"/>
          <w:b/>
          <w:sz w:val="24"/>
          <w:szCs w:val="24"/>
        </w:rPr>
      </w:pPr>
    </w:p>
    <w:p w:rsidR="00D05CD6" w:rsidRDefault="00F14D81" w:rsidP="0061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8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14D81" w:rsidRPr="00D05CD6" w:rsidRDefault="00F14D81" w:rsidP="0061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81">
        <w:rPr>
          <w:rFonts w:ascii="Times New Roman" w:hAnsi="Times New Roman" w:cs="Times New Roman"/>
          <w:sz w:val="24"/>
          <w:szCs w:val="24"/>
        </w:rPr>
        <w:t>о количестве учащихся  (о формах получения образования)</w:t>
      </w:r>
    </w:p>
    <w:p w:rsidR="00F14D81" w:rsidRPr="00F14D81" w:rsidRDefault="00F14D81" w:rsidP="00F14D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D81">
        <w:rPr>
          <w:rFonts w:ascii="Times New Roman" w:hAnsi="Times New Roman" w:cs="Times New Roman"/>
          <w:sz w:val="24"/>
          <w:szCs w:val="24"/>
        </w:rPr>
        <w:t xml:space="preserve"> в МБОУ «Марьяновская школа»  на </w:t>
      </w:r>
      <w:r w:rsidRPr="00F14D81">
        <w:rPr>
          <w:rFonts w:ascii="Times New Roman" w:hAnsi="Times New Roman" w:cs="Times New Roman"/>
          <w:b/>
          <w:sz w:val="24"/>
          <w:szCs w:val="24"/>
        </w:rPr>
        <w:t>01.05.2016</w:t>
      </w:r>
      <w:r w:rsidRPr="00F14D81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1a"/>
        <w:tblW w:w="9023" w:type="dxa"/>
        <w:tblInd w:w="392" w:type="dxa"/>
        <w:tblLayout w:type="fixed"/>
        <w:tblLook w:val="04A0"/>
      </w:tblPr>
      <w:tblGrid>
        <w:gridCol w:w="709"/>
        <w:gridCol w:w="1023"/>
        <w:gridCol w:w="1134"/>
        <w:gridCol w:w="1984"/>
        <w:gridCol w:w="2126"/>
        <w:gridCol w:w="2047"/>
      </w:tblGrid>
      <w:tr w:rsidR="00F14D81" w:rsidRPr="00F14D81" w:rsidTr="00BA18B3">
        <w:tc>
          <w:tcPr>
            <w:tcW w:w="709" w:type="dxa"/>
            <w:vMerge w:val="restart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14D8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4D81">
              <w:rPr>
                <w:rFonts w:ascii="Times New Roman" w:hAnsi="Times New Roman" w:cs="Times New Roman"/>
              </w:rPr>
              <w:t>/</w:t>
            </w:r>
            <w:proofErr w:type="spellStart"/>
            <w:r w:rsidRPr="00F14D8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23" w:type="dxa"/>
            <w:vMerge w:val="restart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984" w:type="dxa"/>
            <w:vMerge w:val="restart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Количество учащихся на </w:t>
            </w:r>
            <w:r w:rsidRPr="00F14D81">
              <w:rPr>
                <w:rFonts w:ascii="Times New Roman" w:hAnsi="Times New Roman" w:cs="Times New Roman"/>
                <w:b/>
              </w:rPr>
              <w:t>индивидуальном обучении</w:t>
            </w:r>
          </w:p>
        </w:tc>
        <w:tc>
          <w:tcPr>
            <w:tcW w:w="4173" w:type="dxa"/>
            <w:gridSpan w:val="2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Количество учащихся</w:t>
            </w:r>
          </w:p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 xml:space="preserve">вне организации: </w:t>
            </w:r>
          </w:p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семейное, самообразование;</w:t>
            </w:r>
          </w:p>
        </w:tc>
      </w:tr>
      <w:tr w:rsidR="00F14D81" w:rsidRPr="00F14D81" w:rsidTr="00BA18B3">
        <w:tc>
          <w:tcPr>
            <w:tcW w:w="709" w:type="dxa"/>
            <w:vMerge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Merge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 xml:space="preserve">семейное </w:t>
            </w:r>
          </w:p>
        </w:tc>
        <w:tc>
          <w:tcPr>
            <w:tcW w:w="2047" w:type="dxa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самообразование</w:t>
            </w: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Обучение на дому по медицинским показаниям</w:t>
            </w: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Семейное обучение</w:t>
            </w:r>
          </w:p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r w:rsidRPr="00F14D81">
              <w:rPr>
                <w:rFonts w:ascii="Times New Roman" w:hAnsi="Times New Roman" w:cs="Times New Roman"/>
              </w:rPr>
              <w:t>очно-заочной</w:t>
            </w:r>
            <w:proofErr w:type="spellEnd"/>
            <w:r w:rsidRPr="00F14D81">
              <w:rPr>
                <w:rFonts w:ascii="Times New Roman" w:hAnsi="Times New Roman" w:cs="Times New Roman"/>
              </w:rPr>
              <w:t xml:space="preserve"> форме)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1732" w:type="dxa"/>
            <w:gridSpan w:val="2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Итого- 1</w:t>
            </w: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Итого-1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Семейное обучение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Семейное обучение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1732" w:type="dxa"/>
            <w:gridSpan w:val="2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Итого-2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Самообразование</w:t>
            </w: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Самообразование </w:t>
            </w: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Самообразование, </w:t>
            </w:r>
          </w:p>
        </w:tc>
      </w:tr>
      <w:tr w:rsidR="00F14D81" w:rsidRPr="00F14D81" w:rsidTr="00BA18B3">
        <w:tc>
          <w:tcPr>
            <w:tcW w:w="709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</w:rPr>
              <w:t xml:space="preserve">Самообразование, </w:t>
            </w:r>
          </w:p>
        </w:tc>
      </w:tr>
      <w:tr w:rsidR="00F14D81" w:rsidRPr="00F14D81" w:rsidTr="00BA18B3">
        <w:tc>
          <w:tcPr>
            <w:tcW w:w="1732" w:type="dxa"/>
            <w:gridSpan w:val="2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</w:rPr>
            </w:pPr>
            <w:r w:rsidRPr="00F14D81">
              <w:rPr>
                <w:rFonts w:ascii="Times New Roman" w:hAnsi="Times New Roman" w:cs="Times New Roman"/>
                <w:b/>
              </w:rPr>
              <w:t>Итого-5</w:t>
            </w:r>
          </w:p>
        </w:tc>
      </w:tr>
      <w:tr w:rsidR="00F14D81" w:rsidRPr="00F14D81" w:rsidTr="00BA18B3">
        <w:tc>
          <w:tcPr>
            <w:tcW w:w="1732" w:type="dxa"/>
            <w:gridSpan w:val="2"/>
            <w:vAlign w:val="center"/>
          </w:tcPr>
          <w:p w:rsidR="00F14D81" w:rsidRPr="00F14D81" w:rsidRDefault="00F14D81" w:rsidP="00F14D81">
            <w:pPr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113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9 чел</w:t>
            </w:r>
          </w:p>
        </w:tc>
        <w:tc>
          <w:tcPr>
            <w:tcW w:w="1984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1 чел</w:t>
            </w:r>
          </w:p>
        </w:tc>
        <w:tc>
          <w:tcPr>
            <w:tcW w:w="2126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3 чел</w:t>
            </w:r>
          </w:p>
        </w:tc>
        <w:tc>
          <w:tcPr>
            <w:tcW w:w="2047" w:type="dxa"/>
            <w:vAlign w:val="center"/>
          </w:tcPr>
          <w:p w:rsidR="00F14D81" w:rsidRPr="00F14D81" w:rsidRDefault="00F14D81" w:rsidP="00F14D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D81">
              <w:rPr>
                <w:rFonts w:ascii="Times New Roman" w:hAnsi="Times New Roman" w:cs="Times New Roman"/>
                <w:b/>
              </w:rPr>
              <w:t>5 чел</w:t>
            </w:r>
          </w:p>
        </w:tc>
      </w:tr>
    </w:tbl>
    <w:p w:rsidR="00F14D81" w:rsidRPr="00F14D81" w:rsidRDefault="00F14D81" w:rsidP="00F14D81">
      <w:pPr>
        <w:spacing w:after="0" w:line="240" w:lineRule="auto"/>
        <w:rPr>
          <w:rFonts w:eastAsia="Times New Roman"/>
          <w:b/>
          <w:bCs/>
          <w:color w:val="000000"/>
        </w:rPr>
        <w:sectPr w:rsidR="00F14D81" w:rsidRPr="00F14D81" w:rsidSect="00BA18B3">
          <w:footerReference w:type="default" r:id="rId12"/>
          <w:pgSz w:w="11906" w:h="16838"/>
          <w:pgMar w:top="709" w:right="707" w:bottom="720" w:left="1418" w:header="709" w:footer="709" w:gutter="0"/>
          <w:cols w:space="708"/>
          <w:docGrid w:linePitch="360"/>
        </w:sectPr>
      </w:pPr>
    </w:p>
    <w:tbl>
      <w:tblPr>
        <w:tblW w:w="10390" w:type="dxa"/>
        <w:jc w:val="center"/>
        <w:tblInd w:w="392" w:type="dxa"/>
        <w:tblLook w:val="04A0"/>
      </w:tblPr>
      <w:tblGrid>
        <w:gridCol w:w="761"/>
        <w:gridCol w:w="635"/>
        <w:gridCol w:w="515"/>
        <w:gridCol w:w="515"/>
        <w:gridCol w:w="674"/>
        <w:gridCol w:w="459"/>
        <w:gridCol w:w="459"/>
        <w:gridCol w:w="459"/>
        <w:gridCol w:w="459"/>
        <w:gridCol w:w="516"/>
        <w:gridCol w:w="459"/>
        <w:gridCol w:w="459"/>
        <w:gridCol w:w="459"/>
        <w:gridCol w:w="595"/>
        <w:gridCol w:w="778"/>
        <w:gridCol w:w="500"/>
        <w:gridCol w:w="500"/>
        <w:gridCol w:w="534"/>
        <w:gridCol w:w="654"/>
      </w:tblGrid>
      <w:tr w:rsidR="005A5459" w:rsidRPr="005A5459" w:rsidTr="0036456F">
        <w:trPr>
          <w:trHeight w:val="315"/>
          <w:jc w:val="center"/>
        </w:trPr>
        <w:tc>
          <w:tcPr>
            <w:tcW w:w="1039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459" w:rsidRPr="00960370" w:rsidRDefault="005A5459" w:rsidP="00F14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A5459" w:rsidRPr="00960370" w:rsidRDefault="00F14D81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03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5A5459" w:rsidRPr="009603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оказатели успеваемости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1039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459" w:rsidRPr="00960370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370">
              <w:rPr>
                <w:rFonts w:ascii="Times New Roman" w:eastAsia="Times New Roman" w:hAnsi="Times New Roman" w:cs="Times New Roman"/>
                <w:sz w:val="28"/>
                <w:szCs w:val="28"/>
              </w:rPr>
              <w:t>за год  2015/2016 учебного года</w:t>
            </w:r>
          </w:p>
        </w:tc>
      </w:tr>
      <w:tr w:rsidR="005A5459" w:rsidRPr="005A5459" w:rsidTr="0036456F">
        <w:trPr>
          <w:trHeight w:val="525"/>
          <w:jc w:val="center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учащихся на начало года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Прибыло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Выбыло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учащихся на конец года</w:t>
            </w:r>
          </w:p>
        </w:tc>
        <w:tc>
          <w:tcPr>
            <w:tcW w:w="37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Успешность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Переведено, выпущено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Оставлены</w:t>
            </w:r>
            <w:proofErr w:type="gramEnd"/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повторный курс, на осень</w:t>
            </w:r>
          </w:p>
        </w:tc>
      </w:tr>
      <w:tr w:rsidR="005A5459" w:rsidRPr="005A5459" w:rsidTr="0036456F">
        <w:trPr>
          <w:trHeight w:val="1860"/>
          <w:jc w:val="center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Достаточный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3 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1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1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5A5459" w:rsidRPr="005A5459" w:rsidTr="0036456F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A5459" w:rsidRPr="005A5459" w:rsidRDefault="005A5459" w:rsidP="005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A54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</w:tbl>
    <w:p w:rsidR="005A5459" w:rsidRPr="005A5459" w:rsidRDefault="005A5459" w:rsidP="005A5459">
      <w:pPr>
        <w:tabs>
          <w:tab w:val="left" w:pos="1125"/>
        </w:tabs>
        <w:ind w:left="720"/>
        <w:contextualSpacing/>
        <w:jc w:val="center"/>
        <w:rPr>
          <w:rFonts w:ascii="Georgia" w:hAnsi="Georgia"/>
          <w:b/>
        </w:rPr>
      </w:pPr>
    </w:p>
    <w:p w:rsidR="005A5459" w:rsidRPr="005A5459" w:rsidRDefault="005A5459" w:rsidP="005A5459">
      <w:pPr>
        <w:tabs>
          <w:tab w:val="left" w:pos="1125"/>
        </w:tabs>
        <w:ind w:left="720"/>
        <w:contextualSpacing/>
        <w:jc w:val="center"/>
        <w:rPr>
          <w:rFonts w:ascii="Georgia" w:hAnsi="Georgia"/>
          <w:b/>
          <w:color w:val="FF0000"/>
        </w:rPr>
      </w:pPr>
    </w:p>
    <w:p w:rsidR="00D956FF" w:rsidRDefault="00D956FF">
      <w:pPr>
        <w:rPr>
          <w:rFonts w:ascii="Georgia" w:hAnsi="Georgia"/>
          <w:b/>
          <w:color w:val="FF0000"/>
        </w:rPr>
      </w:pPr>
      <w:r>
        <w:rPr>
          <w:rFonts w:ascii="Georgia" w:hAnsi="Georgia"/>
          <w:b/>
          <w:color w:val="FF0000"/>
        </w:rPr>
        <w:br w:type="page"/>
      </w:r>
    </w:p>
    <w:p w:rsidR="00CC4251" w:rsidRPr="0036456F" w:rsidRDefault="005A5459" w:rsidP="005A5459">
      <w:pPr>
        <w:tabs>
          <w:tab w:val="left" w:pos="1125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5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итоговой комплексной контрольной работы </w:t>
      </w:r>
    </w:p>
    <w:p w:rsidR="005A5459" w:rsidRPr="0036456F" w:rsidRDefault="005A5459" w:rsidP="005A5459">
      <w:pPr>
        <w:tabs>
          <w:tab w:val="left" w:pos="1125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56F">
        <w:rPr>
          <w:rFonts w:ascii="Times New Roman" w:hAnsi="Times New Roman" w:cs="Times New Roman"/>
          <w:b/>
          <w:sz w:val="28"/>
          <w:szCs w:val="28"/>
        </w:rPr>
        <w:t>в 1-4 классах</w:t>
      </w:r>
    </w:p>
    <w:p w:rsidR="005A5459" w:rsidRPr="0036456F" w:rsidRDefault="005A5459" w:rsidP="005A5459">
      <w:pPr>
        <w:tabs>
          <w:tab w:val="left" w:pos="1125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56F">
        <w:rPr>
          <w:rFonts w:ascii="Times New Roman" w:hAnsi="Times New Roman" w:cs="Times New Roman"/>
          <w:b/>
          <w:sz w:val="28"/>
          <w:szCs w:val="28"/>
          <w:u w:val="single"/>
        </w:rPr>
        <w:t>в МБОУ «Марьяновская школа»</w:t>
      </w:r>
      <w:r w:rsidR="00BC2B8C" w:rsidRPr="003645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2015-2016 учебном году</w:t>
      </w:r>
      <w:r w:rsidRPr="0036456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A5459" w:rsidRPr="0036456F" w:rsidRDefault="005A5459" w:rsidP="005A5459">
      <w:pPr>
        <w:tabs>
          <w:tab w:val="left" w:pos="1125"/>
        </w:tabs>
        <w:ind w:left="720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527" w:type="dxa"/>
        <w:jc w:val="center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5"/>
        <w:gridCol w:w="1524"/>
        <w:gridCol w:w="1197"/>
        <w:gridCol w:w="1199"/>
        <w:gridCol w:w="1182"/>
        <w:gridCol w:w="1208"/>
        <w:gridCol w:w="1034"/>
        <w:gridCol w:w="938"/>
      </w:tblGrid>
      <w:tr w:rsidR="00791211" w:rsidRPr="00462DC2" w:rsidTr="00851C0C">
        <w:trPr>
          <w:jc w:val="center"/>
        </w:trPr>
        <w:tc>
          <w:tcPr>
            <w:tcW w:w="9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11" w:rsidRPr="00462DC2" w:rsidRDefault="00791211" w:rsidP="00462DC2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62DC2">
              <w:rPr>
                <w:rFonts w:ascii="Times New Roman" w:eastAsia="Calibri" w:hAnsi="Times New Roman" w:cs="Times New Roman"/>
                <w:b/>
                <w:bCs/>
              </w:rPr>
              <w:t>Сводный итоговый протокол по  1-4 классам</w:t>
            </w:r>
          </w:p>
          <w:p w:rsidR="00791211" w:rsidRPr="00462DC2" w:rsidRDefault="00791211" w:rsidP="00462DC2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62DC2">
              <w:rPr>
                <w:rFonts w:ascii="Times New Roman" w:eastAsia="Calibri" w:hAnsi="Times New Roman" w:cs="Times New Roman"/>
                <w:bCs/>
              </w:rPr>
              <w:t>(</w:t>
            </w:r>
            <w:r w:rsidRPr="00462DC2">
              <w:rPr>
                <w:rFonts w:ascii="Times New Roman" w:eastAsia="Calibri" w:hAnsi="Times New Roman" w:cs="Times New Roman"/>
              </w:rPr>
              <w:t>Выполняло работ</w:t>
            </w:r>
            <w:proofErr w:type="gramStart"/>
            <w:r w:rsidRPr="00462DC2">
              <w:rPr>
                <w:rFonts w:ascii="Times New Roman" w:eastAsia="Calibri" w:hAnsi="Times New Roman" w:cs="Times New Roman"/>
              </w:rPr>
              <w:t>у-</w:t>
            </w:r>
            <w:proofErr w:type="gramEnd"/>
            <w:r w:rsidR="00CC4251">
              <w:rPr>
                <w:rFonts w:ascii="Times New Roman" w:eastAsia="Calibri" w:hAnsi="Times New Roman" w:cs="Times New Roman"/>
              </w:rPr>
              <w:t xml:space="preserve"> </w:t>
            </w:r>
            <w:r w:rsidRPr="00462DC2">
              <w:rPr>
                <w:rFonts w:ascii="Times New Roman" w:eastAsia="Calibri" w:hAnsi="Times New Roman" w:cs="Times New Roman"/>
                <w:b/>
                <w:i/>
              </w:rPr>
              <w:t xml:space="preserve">___ </w:t>
            </w:r>
            <w:r w:rsidR="00CC4251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CC4251">
              <w:rPr>
                <w:rFonts w:ascii="Times New Roman" w:eastAsia="Calibri" w:hAnsi="Times New Roman" w:cs="Times New Roman"/>
                <w:b/>
              </w:rPr>
              <w:t>учащийся</w:t>
            </w:r>
            <w:r w:rsidRPr="00CC4251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6E49D3" w:rsidRPr="00462DC2" w:rsidTr="00851C0C">
        <w:trPr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49D3" w:rsidRPr="00462DC2" w:rsidRDefault="006E49D3" w:rsidP="00462D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49D3" w:rsidRPr="00264FFD" w:rsidRDefault="006E49D3" w:rsidP="00462D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64FF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учащихся, выполнявших работу</w:t>
            </w:r>
          </w:p>
        </w:tc>
        <w:tc>
          <w:tcPr>
            <w:tcW w:w="675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49D3" w:rsidRPr="00462DC2" w:rsidRDefault="006E49D3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Уровни оценивания</w:t>
            </w:r>
          </w:p>
        </w:tc>
      </w:tr>
      <w:tr w:rsidR="00791211" w:rsidRPr="00462DC2" w:rsidTr="00851C0C">
        <w:trPr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11" w:rsidRPr="00462DC2" w:rsidRDefault="00791211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11" w:rsidRPr="00462DC2" w:rsidRDefault="00791211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211" w:rsidRPr="00462DC2" w:rsidRDefault="00791211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Отличный результат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211" w:rsidRPr="00462DC2" w:rsidRDefault="00791211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Хороший результат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211" w:rsidRPr="00462DC2" w:rsidRDefault="00791211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Удовлетворительный результат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211" w:rsidRPr="00462DC2" w:rsidRDefault="006E49D3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справились с работой</w:t>
            </w:r>
          </w:p>
        </w:tc>
      </w:tr>
      <w:tr w:rsidR="003E43D4" w:rsidRPr="00462DC2" w:rsidTr="00140827">
        <w:trPr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462DC2" w:rsidRDefault="003E43D4" w:rsidP="00CC42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140827" w:rsidRDefault="003E43D4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 xml:space="preserve">18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 xml:space="preserve">1 </w:t>
            </w:r>
          </w:p>
        </w:tc>
      </w:tr>
      <w:tr w:rsidR="003E43D4" w:rsidRPr="00462DC2" w:rsidTr="00140827">
        <w:trPr>
          <w:jc w:val="center"/>
        </w:trPr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140827" w:rsidRDefault="003E43D4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69,3%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23,1%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3,8%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3,8%</w:t>
            </w:r>
          </w:p>
        </w:tc>
      </w:tr>
      <w:tr w:rsidR="003E43D4" w:rsidRPr="00462DC2" w:rsidTr="00140827">
        <w:trPr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–А класс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140827" w:rsidRDefault="003E43D4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E43D4" w:rsidRPr="00462DC2" w:rsidTr="00140827">
        <w:trPr>
          <w:jc w:val="center"/>
        </w:trPr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140827" w:rsidRDefault="003E43D4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37%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13%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E43D4" w:rsidRPr="00462DC2" w:rsidTr="00140827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E43D4" w:rsidRPr="00462DC2" w:rsidRDefault="008A3FC2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2-Б класс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43D4" w:rsidRPr="00140827" w:rsidRDefault="00C56EE6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D4" w:rsidRPr="00462DC2" w:rsidRDefault="003E43D4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216B2" w:rsidRPr="00462DC2" w:rsidTr="00140827">
        <w:trPr>
          <w:jc w:val="center"/>
        </w:trPr>
        <w:tc>
          <w:tcPr>
            <w:tcW w:w="27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216B2" w:rsidRPr="00140827" w:rsidRDefault="003216B2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Базовый и повышенный уровень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Базовый уровень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Не достиг базового уровня</w:t>
            </w:r>
          </w:p>
        </w:tc>
      </w:tr>
      <w:tr w:rsidR="003216B2" w:rsidRPr="00462DC2" w:rsidTr="00140827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216B2" w:rsidRPr="00462DC2" w:rsidRDefault="003216B2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3-А класс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216B2" w:rsidRPr="00140827" w:rsidRDefault="003216B2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33,3%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6B2" w:rsidRPr="00462DC2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66,7%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216B2" w:rsidRPr="00462DC2" w:rsidRDefault="00851C0C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462DC2" w:rsidRDefault="00851C0C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216B2" w:rsidRPr="00462DC2" w:rsidTr="00140827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216B2" w:rsidRPr="00462DC2" w:rsidRDefault="00116C4D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3-Б класс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216B2" w:rsidRPr="00140827" w:rsidRDefault="00462DC2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6,3%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96,7%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462DC2" w:rsidRDefault="00462DC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216B2" w:rsidRPr="00462DC2" w:rsidTr="00140827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216B2" w:rsidRPr="00462DC2" w:rsidRDefault="00116C4D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4-А класс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216B2" w:rsidRPr="00140827" w:rsidRDefault="00F30347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36%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64%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462DC2" w:rsidRDefault="00F30347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216B2" w:rsidRPr="00462DC2" w:rsidTr="00140827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6948B3" w:rsidRPr="00462DC2" w:rsidRDefault="006948B3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2D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4-БКласс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216B2" w:rsidRPr="00140827" w:rsidRDefault="006948B3" w:rsidP="0014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40827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6948B3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F83E9D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29%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16B2" w:rsidRPr="00462DC2" w:rsidRDefault="006948B3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6B2" w:rsidRPr="00462DC2" w:rsidRDefault="00F83E9D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36%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216B2" w:rsidRPr="00462DC2" w:rsidRDefault="00F83E9D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462DC2" w:rsidRDefault="00F83E9D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2DC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216B2" w:rsidRPr="00462DC2" w:rsidTr="00851C0C">
        <w:trPr>
          <w:jc w:val="center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216B2" w:rsidRPr="00C56EE6" w:rsidRDefault="00C56EE6" w:rsidP="00462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6E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216B2" w:rsidRPr="00C56EE6" w:rsidRDefault="00C56EE6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6EE6">
              <w:rPr>
                <w:rFonts w:ascii="Times New Roman" w:eastAsia="Calibri" w:hAnsi="Times New Roman" w:cs="Times New Roman"/>
                <w:b/>
              </w:rPr>
              <w:t>118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B2" w:rsidRPr="00C56EE6" w:rsidRDefault="003216B2" w:rsidP="00462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5A5459" w:rsidRPr="005A5459" w:rsidRDefault="005A5459" w:rsidP="00462DC2">
      <w:pPr>
        <w:tabs>
          <w:tab w:val="left" w:pos="1125"/>
        </w:tabs>
        <w:spacing w:after="0" w:line="480" w:lineRule="auto"/>
        <w:ind w:left="720"/>
        <w:contextualSpacing/>
        <w:jc w:val="center"/>
        <w:rPr>
          <w:rFonts w:ascii="Georgia" w:hAnsi="Georgia"/>
          <w:b/>
          <w:color w:val="FF0000"/>
          <w:sz w:val="16"/>
          <w:szCs w:val="16"/>
        </w:rPr>
      </w:pPr>
    </w:p>
    <w:p w:rsidR="005A5459" w:rsidRPr="0036456F" w:rsidRDefault="005A5459" w:rsidP="00F11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56F">
        <w:rPr>
          <w:rFonts w:ascii="Times New Roman" w:hAnsi="Times New Roman" w:cs="Times New Roman"/>
          <w:b/>
          <w:sz w:val="28"/>
          <w:szCs w:val="28"/>
        </w:rPr>
        <w:t>Победители муниципального и регионального туров</w:t>
      </w:r>
    </w:p>
    <w:p w:rsidR="005A5459" w:rsidRPr="0036456F" w:rsidRDefault="005A5459" w:rsidP="005A5459">
      <w:pPr>
        <w:tabs>
          <w:tab w:val="left" w:pos="1125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56F">
        <w:rPr>
          <w:rFonts w:ascii="Times New Roman" w:hAnsi="Times New Roman" w:cs="Times New Roman"/>
          <w:b/>
          <w:sz w:val="28"/>
          <w:szCs w:val="28"/>
        </w:rPr>
        <w:t>всероссийских олимпиад школьников в 201</w:t>
      </w:r>
      <w:r w:rsidR="008D4C2D" w:rsidRPr="0036456F">
        <w:rPr>
          <w:rFonts w:ascii="Times New Roman" w:hAnsi="Times New Roman" w:cs="Times New Roman"/>
          <w:b/>
          <w:sz w:val="28"/>
          <w:szCs w:val="28"/>
        </w:rPr>
        <w:t>5</w:t>
      </w:r>
      <w:r w:rsidRPr="0036456F">
        <w:rPr>
          <w:rFonts w:ascii="Times New Roman" w:hAnsi="Times New Roman" w:cs="Times New Roman"/>
          <w:b/>
          <w:sz w:val="28"/>
          <w:szCs w:val="28"/>
        </w:rPr>
        <w:t>-201</w:t>
      </w:r>
      <w:r w:rsidR="008D4C2D" w:rsidRPr="0036456F">
        <w:rPr>
          <w:rFonts w:ascii="Times New Roman" w:hAnsi="Times New Roman" w:cs="Times New Roman"/>
          <w:b/>
          <w:sz w:val="28"/>
          <w:szCs w:val="28"/>
        </w:rPr>
        <w:t>6</w:t>
      </w:r>
      <w:r w:rsidRPr="0036456F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5A5459" w:rsidRPr="0036456F" w:rsidRDefault="005A5459" w:rsidP="005A5459">
      <w:pPr>
        <w:tabs>
          <w:tab w:val="left" w:pos="1125"/>
        </w:tabs>
        <w:spacing w:before="24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8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2648"/>
        <w:gridCol w:w="1991"/>
        <w:gridCol w:w="420"/>
        <w:gridCol w:w="1643"/>
        <w:gridCol w:w="1380"/>
      </w:tblGrid>
      <w:tr w:rsidR="005A5459" w:rsidRPr="00F25B45" w:rsidTr="00D93463">
        <w:trPr>
          <w:jc w:val="center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59" w:rsidRPr="00F25B45" w:rsidRDefault="005A5459" w:rsidP="00C56384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A5459" w:rsidRPr="00F25B45" w:rsidTr="00D93463">
        <w:trPr>
          <w:jc w:val="center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5459" w:rsidRPr="00F25B45" w:rsidRDefault="005A5459" w:rsidP="00F25B45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  <w:r w:rsidR="00C563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/учитель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5459" w:rsidRPr="00F25B45" w:rsidRDefault="005A5459" w:rsidP="00F25B45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Фамилия, имя победителя,</w:t>
            </w:r>
            <w:r w:rsidR="008D4C2D"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класс,  Ф.И.О. учителя</w:t>
            </w:r>
          </w:p>
        </w:tc>
        <w:tc>
          <w:tcPr>
            <w:tcW w:w="5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5459" w:rsidRPr="00F25B45" w:rsidRDefault="005A5459" w:rsidP="00F25B4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Этап оли</w:t>
            </w:r>
            <w:r w:rsidR="008D4C2D"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пиады</w:t>
            </w:r>
          </w:p>
        </w:tc>
      </w:tr>
      <w:tr w:rsidR="00177C90" w:rsidRPr="00F25B45" w:rsidTr="00D9346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90" w:rsidRPr="00F25B45" w:rsidRDefault="00177C90" w:rsidP="00F25B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90" w:rsidRPr="00F25B45" w:rsidRDefault="00177C90" w:rsidP="00F25B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C90" w:rsidRPr="00F25B45" w:rsidRDefault="00177C90" w:rsidP="00633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муниципальный этап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(призер, победитель)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C90" w:rsidRPr="00F25B45" w:rsidRDefault="00177C90" w:rsidP="00633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региональный этап</w:t>
            </w:r>
          </w:p>
          <w:p w:rsidR="00177C90" w:rsidRPr="00F25B45" w:rsidRDefault="00177C90" w:rsidP="00633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B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победитель, призер</w:t>
            </w:r>
          </w:p>
        </w:tc>
      </w:tr>
      <w:tr w:rsidR="00177C90" w:rsidRPr="00F25B45" w:rsidTr="00D93463">
        <w:trPr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7C90" w:rsidRPr="00F25B45" w:rsidRDefault="00177C90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язык</w:t>
            </w:r>
            <w:r w:rsidR="00C56384">
              <w:rPr>
                <w:rFonts w:ascii="Times New Roman" w:eastAsia="Calibri" w:hAnsi="Times New Roman" w:cs="Times New Roman"/>
              </w:rPr>
              <w:t xml:space="preserve">/ </w:t>
            </w:r>
            <w:proofErr w:type="spellStart"/>
            <w:r w:rsidR="00C56384">
              <w:rPr>
                <w:rFonts w:ascii="Times New Roman" w:eastAsia="Calibri" w:hAnsi="Times New Roman" w:cs="Times New Roman"/>
              </w:rPr>
              <w:t>Бекирова</w:t>
            </w:r>
            <w:proofErr w:type="spellEnd"/>
            <w:r w:rsidR="00C56384">
              <w:rPr>
                <w:rFonts w:ascii="Times New Roman" w:eastAsia="Calibri" w:hAnsi="Times New Roman" w:cs="Times New Roman"/>
              </w:rPr>
              <w:t xml:space="preserve"> З.С.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3463" w:rsidRDefault="00177C90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Адилова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Адиле</w:t>
            </w:r>
            <w:proofErr w:type="spellEnd"/>
            <w:r w:rsidR="00D93463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177C90" w:rsidRPr="00F25B45" w:rsidRDefault="00D93463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класс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C90" w:rsidRPr="00F25B45" w:rsidRDefault="00177C90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C90" w:rsidRPr="00F25B45" w:rsidRDefault="00177C90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93463" w:rsidRPr="00F25B45" w:rsidTr="00D93463">
        <w:trPr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3463" w:rsidRPr="00F25B45" w:rsidRDefault="00D93463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</w:t>
            </w:r>
            <w:r w:rsidR="00C56384">
              <w:rPr>
                <w:rFonts w:ascii="Times New Roman" w:eastAsia="Calibri" w:hAnsi="Times New Roman" w:cs="Times New Roman"/>
              </w:rPr>
              <w:t>/ Невмержицкая Г.П.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3463" w:rsidRDefault="00D93463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Белянская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Виолетта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D93463" w:rsidRPr="00F25B45" w:rsidRDefault="00D93463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класс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3463" w:rsidRPr="00F25B45" w:rsidRDefault="00C56384" w:rsidP="00D93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3463" w:rsidRPr="00F25B45" w:rsidRDefault="00D93463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77C90" w:rsidRPr="00F25B45" w:rsidTr="00D93463">
        <w:trPr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A5459" w:rsidRPr="00F25B45" w:rsidRDefault="005A5459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A5459" w:rsidRPr="00F25B45" w:rsidRDefault="005A5459" w:rsidP="00D934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5459" w:rsidRPr="00F25B45" w:rsidRDefault="005A5459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5459" w:rsidRPr="00F25B45" w:rsidRDefault="005A5459" w:rsidP="00D93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459" w:rsidRPr="00F25B45" w:rsidRDefault="005A5459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459" w:rsidRPr="00F25B45" w:rsidRDefault="005A5459" w:rsidP="00D93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0019D" w:rsidRPr="0036456F" w:rsidRDefault="00890BB0" w:rsidP="00764902">
      <w:pPr>
        <w:shd w:val="clear" w:color="auto" w:fill="F2F2F2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Адилов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Арсен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Дубрава Олег заняли 2</w:t>
      </w:r>
      <w:r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 в соревнованиях по снаряжению магазина АК патронами в открытой</w:t>
      </w:r>
      <w:r w:rsidR="006D6F82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спартакиаде школьников.</w:t>
      </w:r>
    </w:p>
    <w:p w:rsidR="006D6F82" w:rsidRDefault="006D6F82" w:rsidP="00764902">
      <w:pPr>
        <w:shd w:val="clear" w:color="auto" w:fill="F2F2F2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Белянская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Виолетта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Котюк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Екатерина </w:t>
      </w:r>
      <w:r w:rsidR="00764902"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>(7 класс</w:t>
      </w:r>
      <w:r w:rsidR="00764902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учитель Мосейчук В.В.) </w:t>
      </w:r>
      <w:r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были награждены поездкой </w:t>
      </w:r>
      <w:r w:rsidR="0085514D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в летнюю многопрофильную школу </w:t>
      </w:r>
      <w:r w:rsidR="0036456F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математике </w:t>
      </w:r>
      <w:r w:rsidR="0085514D" w:rsidRPr="0036456F">
        <w:rPr>
          <w:rFonts w:ascii="Times New Roman" w:eastAsia="Times New Roman" w:hAnsi="Times New Roman" w:cs="Times New Roman"/>
          <w:bCs/>
          <w:sz w:val="28"/>
          <w:szCs w:val="28"/>
        </w:rPr>
        <w:t>для одаренных учащихся 7-11</w:t>
      </w:r>
      <w:r w:rsidR="00E007B4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</w:t>
      </w:r>
      <w:r w:rsidR="0076490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 с 25 июня по 15 июля 2016 года </w:t>
      </w:r>
      <w:r w:rsidR="00E007B4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г</w:t>
      </w:r>
      <w:r w:rsidR="00764902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ород </w:t>
      </w:r>
      <w:r w:rsidR="00E007B4" w:rsidRPr="0036456F">
        <w:rPr>
          <w:rFonts w:ascii="Times New Roman" w:eastAsia="Times New Roman" w:hAnsi="Times New Roman" w:cs="Times New Roman"/>
          <w:bCs/>
          <w:sz w:val="28"/>
          <w:szCs w:val="28"/>
        </w:rPr>
        <w:t>Евпатория</w:t>
      </w:r>
      <w:r w:rsidR="0036456F" w:rsidRPr="0036456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«Детский оздоровительный центр «Фортуна»</w:t>
      </w:r>
      <w:r w:rsidR="0076490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B7422" w:rsidRPr="00C3579B" w:rsidRDefault="00671AED" w:rsidP="00764902">
      <w:pPr>
        <w:shd w:val="clear" w:color="auto" w:fill="F2F2F2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b/>
          <w:bCs/>
          <w:sz w:val="28"/>
          <w:szCs w:val="28"/>
        </w:rPr>
        <w:t>Лимонова Амина (9 класс</w:t>
      </w:r>
      <w:r w:rsidR="003A7E0E" w:rsidRPr="00BC4154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3A7E0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учитель </w:t>
      </w:r>
      <w:r w:rsidR="00BC4154">
        <w:rPr>
          <w:rFonts w:ascii="Times New Roman" w:eastAsia="Times New Roman" w:hAnsi="Times New Roman" w:cs="Times New Roman"/>
          <w:bCs/>
          <w:sz w:val="28"/>
          <w:szCs w:val="28"/>
        </w:rPr>
        <w:t>Сулейманова Э.Р.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7B742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награждена дипломом </w:t>
      </w:r>
      <w:r w:rsidR="007B742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 w:rsidR="007B742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степени </w:t>
      </w:r>
      <w:proofErr w:type="gramStart"/>
      <w:r w:rsidR="00EB2E57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Администрации Красногвардейского района Республики</w:t>
      </w:r>
      <w:proofErr w:type="gramEnd"/>
      <w:r w:rsidR="00EB2E57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Крым </w:t>
      </w:r>
      <w:r w:rsidR="007B7422">
        <w:rPr>
          <w:rFonts w:ascii="Times New Roman" w:eastAsia="Times New Roman" w:hAnsi="Times New Roman" w:cs="Times New Roman"/>
          <w:bCs/>
          <w:sz w:val="28"/>
          <w:szCs w:val="28"/>
        </w:rPr>
        <w:t>как победитель</w:t>
      </w:r>
      <w:r w:rsidR="00C35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579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 w:rsidR="00C3579B" w:rsidRPr="00C35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579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фестиваля иностранных языков «Красота поэзии - красота языка»</w:t>
      </w:r>
      <w:r w:rsidR="00EB2E5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60436" w:rsidRPr="00C3579B" w:rsidRDefault="00671AED" w:rsidP="00660436">
      <w:pPr>
        <w:shd w:val="clear" w:color="auto" w:fill="F2F2F2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Дытченко</w:t>
      </w:r>
      <w:proofErr w:type="spellEnd"/>
      <w:r w:rsidRPr="003A7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Лидия (11 класс</w:t>
      </w:r>
      <w:r w:rsidR="00BC41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BC4154" w:rsidRPr="00BC4154">
        <w:rPr>
          <w:rFonts w:ascii="Times New Roman" w:eastAsia="Times New Roman" w:hAnsi="Times New Roman" w:cs="Times New Roman"/>
          <w:bCs/>
          <w:sz w:val="28"/>
          <w:szCs w:val="28"/>
        </w:rPr>
        <w:t>учитель Сулейманова Э.Р.</w:t>
      </w:r>
      <w:r w:rsidRPr="00BC415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11799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награждена грамотой </w:t>
      </w:r>
      <w:proofErr w:type="gramStart"/>
      <w:r w:rsidR="00117991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Администрац</w:t>
      </w:r>
      <w:r w:rsidR="0066043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117991">
        <w:rPr>
          <w:rFonts w:ascii="Times New Roman" w:eastAsia="Times New Roman" w:hAnsi="Times New Roman" w:cs="Times New Roman"/>
          <w:bCs/>
          <w:sz w:val="28"/>
          <w:szCs w:val="28"/>
        </w:rPr>
        <w:t>и Красногвардейского района Республик</w:t>
      </w:r>
      <w:r w:rsidR="0066043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="00117991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Крым за исполнительское мастерство, творческий подход к выступлению </w:t>
      </w:r>
      <w:r w:rsidR="0066043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фестивале иностранных языков «Красота поэзии - красота языка».</w:t>
      </w:r>
    </w:p>
    <w:p w:rsidR="008931CA" w:rsidRDefault="008931CA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3"/>
        <w:gridCol w:w="1002"/>
        <w:gridCol w:w="644"/>
        <w:gridCol w:w="774"/>
        <w:gridCol w:w="708"/>
        <w:gridCol w:w="600"/>
        <w:gridCol w:w="534"/>
        <w:gridCol w:w="505"/>
        <w:gridCol w:w="629"/>
        <w:gridCol w:w="552"/>
        <w:gridCol w:w="582"/>
        <w:gridCol w:w="584"/>
        <w:gridCol w:w="550"/>
        <w:gridCol w:w="709"/>
      </w:tblGrid>
      <w:tr w:rsidR="004E0FDB" w:rsidRPr="003672A4" w:rsidTr="004E0FDB">
        <w:trPr>
          <w:trHeight w:val="375"/>
        </w:trPr>
        <w:tc>
          <w:tcPr>
            <w:tcW w:w="9796" w:type="dxa"/>
            <w:gridSpan w:val="14"/>
            <w:shd w:val="clear" w:color="auto" w:fill="auto"/>
            <w:vAlign w:val="bottom"/>
            <w:hideMark/>
          </w:tcPr>
          <w:p w:rsidR="004E0FDB" w:rsidRPr="003672A4" w:rsidRDefault="004E0FDB" w:rsidP="003672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672A4" w:rsidRPr="003672A4" w:rsidTr="007A7512">
        <w:trPr>
          <w:trHeight w:val="504"/>
        </w:trPr>
        <w:tc>
          <w:tcPr>
            <w:tcW w:w="1423" w:type="dxa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Ф.И.О. учителя</w:t>
            </w:r>
          </w:p>
        </w:tc>
        <w:tc>
          <w:tcPr>
            <w:tcW w:w="1002" w:type="dxa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Предмет</w:t>
            </w:r>
          </w:p>
        </w:tc>
        <w:tc>
          <w:tcPr>
            <w:tcW w:w="644" w:type="dxa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Кол-во учащихся </w:t>
            </w:r>
            <w:proofErr w:type="gramStart"/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</w:t>
            </w:r>
            <w:proofErr w:type="gramEnd"/>
          </w:p>
        </w:tc>
        <w:tc>
          <w:tcPr>
            <w:tcW w:w="708" w:type="dxa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Писали работу</w:t>
            </w:r>
          </w:p>
        </w:tc>
        <w:tc>
          <w:tcPr>
            <w:tcW w:w="4536" w:type="dxa"/>
            <w:gridSpan w:val="8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Учебные достижения по результатам контрольной работы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3672A4" w:rsidRPr="003672A4" w:rsidRDefault="003672A4" w:rsidP="007A7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Средний балл (к</w:t>
            </w:r>
            <w:r w:rsidR="007A7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="007A7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3672A4" w:rsidRPr="003672A4" w:rsidTr="007A7512">
        <w:trPr>
          <w:trHeight w:val="70"/>
        </w:trPr>
        <w:tc>
          <w:tcPr>
            <w:tcW w:w="1423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списку</w:t>
            </w:r>
          </w:p>
        </w:tc>
        <w:tc>
          <w:tcPr>
            <w:tcW w:w="708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8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3F4B" w:rsidRPr="003672A4" w:rsidTr="007A7512">
        <w:trPr>
          <w:trHeight w:val="188"/>
        </w:trPr>
        <w:tc>
          <w:tcPr>
            <w:tcW w:w="1423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Merge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672A4" w:rsidRPr="00DE3F4B" w:rsidTr="007A7512">
        <w:trPr>
          <w:trHeight w:val="545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Козиренко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Валентина Владимировна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</w:tr>
      <w:tr w:rsidR="003672A4" w:rsidRPr="00DE3F4B" w:rsidTr="007A7512">
        <w:trPr>
          <w:trHeight w:val="539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Козиренко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Валентина Владимировна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</w:tr>
      <w:tr w:rsidR="003672A4" w:rsidRPr="00DE3F4B" w:rsidTr="007A7512">
        <w:trPr>
          <w:trHeight w:val="405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Тугова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Лидия Анатольевна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</w:tr>
      <w:tr w:rsidR="003672A4" w:rsidRPr="00DE3F4B" w:rsidTr="007A7512">
        <w:trPr>
          <w:trHeight w:val="553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Белялова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Сильвия </w:t>
            </w: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</w:tr>
      <w:tr w:rsidR="003672A4" w:rsidRPr="00DE3F4B" w:rsidTr="007A7512">
        <w:trPr>
          <w:trHeight w:val="561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Белялова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Сильвия </w:t>
            </w: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</w:tr>
      <w:tr w:rsidR="003672A4" w:rsidRPr="00DE3F4B" w:rsidTr="007A7512">
        <w:trPr>
          <w:trHeight w:val="569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Мосейчук Виталий Васильевич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</w:tr>
      <w:tr w:rsidR="003672A4" w:rsidRPr="00DE3F4B" w:rsidTr="007A7512">
        <w:trPr>
          <w:trHeight w:val="407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Кувакина Ирина Сергеевна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</w:tr>
      <w:tr w:rsidR="003672A4" w:rsidRPr="00DE3F4B" w:rsidTr="007A7512">
        <w:trPr>
          <w:trHeight w:val="413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Кувакина Ирина Сергеевна</w:t>
            </w:r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</w:tr>
      <w:tr w:rsidR="003672A4" w:rsidRPr="00DE3F4B" w:rsidTr="007A7512">
        <w:trPr>
          <w:trHeight w:val="562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Мустафаева</w:t>
            </w:r>
            <w:proofErr w:type="spellEnd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Эльвира </w:t>
            </w:r>
            <w:proofErr w:type="spellStart"/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Сиджалиловна</w:t>
            </w:r>
            <w:proofErr w:type="spellEnd"/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</w:tr>
      <w:tr w:rsidR="003672A4" w:rsidRPr="00DE3F4B" w:rsidTr="007A7512">
        <w:trPr>
          <w:trHeight w:val="555"/>
        </w:trPr>
        <w:tc>
          <w:tcPr>
            <w:tcW w:w="1423" w:type="dxa"/>
            <w:shd w:val="clear" w:color="000000" w:fill="FFFFFF"/>
            <w:hideMark/>
          </w:tcPr>
          <w:p w:rsidR="003672A4" w:rsidRPr="003672A4" w:rsidRDefault="007A7512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Сей</w:t>
            </w:r>
            <w:r w:rsidR="003672A4"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джалиловна</w:t>
            </w:r>
            <w:proofErr w:type="spellEnd"/>
          </w:p>
        </w:tc>
        <w:tc>
          <w:tcPr>
            <w:tcW w:w="1002" w:type="dxa"/>
            <w:shd w:val="clear" w:color="000000" w:fill="FFFFFF"/>
            <w:hideMark/>
          </w:tcPr>
          <w:p w:rsidR="003672A4" w:rsidRPr="003672A4" w:rsidRDefault="003672A4" w:rsidP="00367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64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55%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55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2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584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0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3672A4" w:rsidRPr="003672A4" w:rsidRDefault="003672A4" w:rsidP="0036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</w:tr>
    </w:tbl>
    <w:p w:rsidR="008931CA" w:rsidRDefault="008931CA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A5459" w:rsidRPr="00BC4154" w:rsidRDefault="0080019D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A5459" w:rsidRPr="00BC4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Циклограмма деятельности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Выполняя основные цели и задачи школы, принятые на августовском педагогическом совете, был разработан годовой план, которым руководствовался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педколлектив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в течение года.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Поэтапная реализация плана осуществлялась по следующей циклограмме деятельности: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-на совещаниях при директоре;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-на общешкольных линейках;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-основная тематика обсуждалась раз в четверть на педагогическом совете;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-итоги поэтапной работы обсуждались раз в четверть на заседаниях МО учителей предметников школы;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раз в четверть информация о поэтапном выполнении плана работы школы выносилась на классные и общешкольные родительские собрания.</w:t>
      </w:r>
    </w:p>
    <w:p w:rsidR="00A9710F" w:rsidRDefault="00A9710F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Итоги деятельности по выполнению плана работы школы формировались в решениях: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-совещаний при директоре;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lastRenderedPageBreak/>
        <w:t>-педагогическом </w:t>
      </w:r>
      <w:proofErr w:type="gramStart"/>
      <w:r w:rsidRPr="00BC4154">
        <w:rPr>
          <w:rFonts w:ascii="Times New Roman" w:eastAsia="Times New Roman" w:hAnsi="Times New Roman" w:cs="Times New Roman"/>
          <w:sz w:val="28"/>
          <w:szCs w:val="28"/>
        </w:rPr>
        <w:t>совете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внутришкольных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BC4154">
        <w:rPr>
          <w:rFonts w:ascii="Times New Roman" w:eastAsia="Times New Roman" w:hAnsi="Times New Roman" w:cs="Times New Roman"/>
          <w:sz w:val="28"/>
          <w:szCs w:val="28"/>
        </w:rPr>
        <w:t>приказах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директора;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-общешкольных </w:t>
      </w:r>
      <w:proofErr w:type="gramStart"/>
      <w:r w:rsidRPr="00BC4154">
        <w:rPr>
          <w:rFonts w:ascii="Times New Roman" w:eastAsia="Times New Roman" w:hAnsi="Times New Roman" w:cs="Times New Roman"/>
          <w:sz w:val="28"/>
          <w:szCs w:val="28"/>
        </w:rPr>
        <w:t>линейках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BC4154"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> методических объединений.</w:t>
      </w:r>
    </w:p>
    <w:p w:rsidR="00D75DFF" w:rsidRPr="00BC4154" w:rsidRDefault="00D75DFF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A5459" w:rsidRPr="00BC4154" w:rsidRDefault="00D75DFF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5A5459" w:rsidRPr="00BC4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Объекты контроля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В систему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контроля входило посещение уроков директором, заместителями по УВР и ВР школы (поурочный, тематический контроль и </w:t>
      </w:r>
      <w:r w:rsidR="009F4329">
        <w:rPr>
          <w:rFonts w:ascii="Times New Roman" w:eastAsia="Times New Roman" w:hAnsi="Times New Roman" w:cs="Times New Roman"/>
          <w:sz w:val="28"/>
          <w:szCs w:val="28"/>
        </w:rPr>
        <w:t>персональный</w:t>
      </w: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контроль), проверялись тетради и дневники учащихся по выполнению единого орфографического режима и соблюдения норм оценок, в конце каждой четверти отслеживалось прохождение программ и соответствие календарно-тематическому планированию. 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Цели </w:t>
      </w:r>
      <w:proofErr w:type="spellStart"/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внутришкольного</w:t>
      </w:r>
      <w:proofErr w:type="spellEnd"/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контроля:</w:t>
      </w:r>
    </w:p>
    <w:p w:rsidR="005A5459" w:rsidRPr="00BC4154" w:rsidRDefault="005A5459" w:rsidP="00D75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  оценка состояния учебного процесса в школе на основе анализа полученной информации с учетом требований, предъявляемых на сегодняшний день к школе в условиях перехода на российское законодательство, нормативно-правовую базу и ФГОС;</w:t>
      </w:r>
    </w:p>
    <w:p w:rsidR="005A5459" w:rsidRPr="00BC4154" w:rsidRDefault="005A5459" w:rsidP="00D75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  оценка уровня соответствия образовательной подготовки учащихся российским требованиям;</w:t>
      </w:r>
    </w:p>
    <w:p w:rsidR="005A5459" w:rsidRPr="00BC4154" w:rsidRDefault="005A5459" w:rsidP="00D75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 выявление причин трудностей и недостатков, имеющих место в каком-либо звене учебной работы школы; изучение положительного опыта работы российских учителей с целью последующего ознакомления с ним всего педагогического коллектива;</w:t>
      </w:r>
    </w:p>
    <w:p w:rsidR="005A5459" w:rsidRPr="00BC4154" w:rsidRDefault="005A5459" w:rsidP="00D75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· оказание методической помощи учителям, испытывающим затруднения в переходный период </w:t>
      </w:r>
      <w:proofErr w:type="gramStart"/>
      <w:r w:rsidRPr="00BC415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российское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законодателство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и ФГОС.</w:t>
      </w:r>
    </w:p>
    <w:p w:rsidR="005A5459" w:rsidRPr="00BC4154" w:rsidRDefault="005A5459" w:rsidP="009F43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Задачи </w:t>
      </w:r>
      <w:proofErr w:type="spellStart"/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внутришкольного</w:t>
      </w:r>
      <w:proofErr w:type="spellEnd"/>
      <w:r w:rsidRPr="00BC41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контроля:</w:t>
      </w:r>
    </w:p>
    <w:p w:rsidR="005A5459" w:rsidRPr="00BC4154" w:rsidRDefault="005A5459" w:rsidP="00D75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 создать благоприятные условия для развития школы;</w:t>
      </w:r>
    </w:p>
    <w:p w:rsidR="005A5459" w:rsidRPr="00BC4154" w:rsidRDefault="005A5459" w:rsidP="00D75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 обеспечить взаимодействие администрации с педагогическим коллективом школы;</w:t>
      </w:r>
    </w:p>
    <w:p w:rsidR="005A5459" w:rsidRPr="00BC4154" w:rsidRDefault="005A5459" w:rsidP="00D75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· 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F432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года были проведены </w:t>
      </w:r>
      <w:r w:rsidR="009F4329">
        <w:rPr>
          <w:rFonts w:ascii="Times New Roman" w:eastAsia="Times New Roman" w:hAnsi="Times New Roman" w:cs="Times New Roman"/>
          <w:sz w:val="28"/>
          <w:szCs w:val="28"/>
        </w:rPr>
        <w:t>стартовые</w:t>
      </w: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административные контрольные работы по русскому языку и математике, было отмечено 80% выполняемости и даны рекомендации для дальнейшей работы. В конце каждой четверти проводились административные работы, тестирование по учебным дисциплинам с дальнейшим анализом и рекомендациями, в каждой четверти проверялась техника чтения с 1-го по 7-й класс. Все учащиеся читают норму слов и выше. В конце учебного года административные работы выполнены на 95 %.</w:t>
      </w:r>
    </w:p>
    <w:p w:rsidR="00D75DFF" w:rsidRPr="00BC4154" w:rsidRDefault="00D75DFF" w:rsidP="005A5459">
      <w:pPr>
        <w:shd w:val="clear" w:color="auto" w:fill="F2F2F2"/>
        <w:spacing w:before="240" w:after="240" w:line="240" w:lineRule="auto"/>
        <w:ind w:firstLine="900"/>
        <w:rPr>
          <w:rFonts w:ascii="Georgia" w:eastAsia="Times New Roman" w:hAnsi="Georgia"/>
          <w:b/>
          <w:sz w:val="28"/>
          <w:szCs w:val="28"/>
          <w:u w:val="single"/>
        </w:rPr>
      </w:pPr>
    </w:p>
    <w:p w:rsidR="00614FB7" w:rsidRDefault="00614FB7" w:rsidP="005A5459">
      <w:pPr>
        <w:shd w:val="clear" w:color="auto" w:fill="F2F2F2"/>
        <w:spacing w:before="240" w:after="240" w:line="240" w:lineRule="auto"/>
        <w:ind w:firstLine="900"/>
        <w:rPr>
          <w:rFonts w:ascii="Georgia" w:eastAsia="Times New Roman" w:hAnsi="Georgia"/>
          <w:b/>
          <w:sz w:val="28"/>
          <w:szCs w:val="28"/>
          <w:u w:val="single"/>
        </w:rPr>
      </w:pPr>
    </w:p>
    <w:p w:rsidR="005A5459" w:rsidRPr="00BC4154" w:rsidRDefault="00D75DFF" w:rsidP="005A5459">
      <w:pPr>
        <w:shd w:val="clear" w:color="auto" w:fill="F2F2F2"/>
        <w:spacing w:before="240" w:after="240" w:line="240" w:lineRule="auto"/>
        <w:ind w:firstLine="900"/>
        <w:rPr>
          <w:rFonts w:ascii="Georgia" w:eastAsia="Times New Roman" w:hAnsi="Georgia" w:cs="Arial"/>
          <w:b/>
          <w:sz w:val="28"/>
          <w:szCs w:val="28"/>
          <w:u w:val="single"/>
        </w:rPr>
      </w:pPr>
      <w:r w:rsidRPr="00BC4154">
        <w:rPr>
          <w:rFonts w:ascii="Georgia" w:eastAsia="Times New Roman" w:hAnsi="Georgia"/>
          <w:b/>
          <w:sz w:val="28"/>
          <w:szCs w:val="28"/>
          <w:u w:val="single"/>
        </w:rPr>
        <w:lastRenderedPageBreak/>
        <w:t>8</w:t>
      </w:r>
      <w:r w:rsidR="005A5459" w:rsidRPr="00BC4154">
        <w:rPr>
          <w:rFonts w:ascii="Georgia" w:eastAsia="Times New Roman" w:hAnsi="Georgia"/>
          <w:b/>
          <w:sz w:val="28"/>
          <w:szCs w:val="28"/>
          <w:u w:val="single"/>
        </w:rPr>
        <w:t xml:space="preserve">. </w:t>
      </w:r>
      <w:r w:rsidR="005A5459" w:rsidRPr="00BC4154">
        <w:rPr>
          <w:rFonts w:ascii="Georgia" w:eastAsia="Times New Roman" w:hAnsi="Georgia"/>
          <w:b/>
          <w:bCs/>
          <w:sz w:val="28"/>
          <w:szCs w:val="28"/>
          <w:u w:val="single"/>
        </w:rPr>
        <w:t>Осуществление образовательного процесса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поэтапности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спланированности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педагогический коллектив совместно с родительской общественностью смог осуществить практически полное выполнение мероприятий</w:t>
      </w:r>
      <w:r w:rsidR="00D75DFF" w:rsidRPr="00BC4154">
        <w:rPr>
          <w:rFonts w:ascii="Times New Roman" w:eastAsia="Times New Roman" w:hAnsi="Times New Roman" w:cs="Times New Roman"/>
          <w:sz w:val="28"/>
          <w:szCs w:val="28"/>
        </w:rPr>
        <w:t>, намеченных в плане работы 2015-2016</w:t>
      </w: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учебного года.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осуществлялся в соответствии с установленными в Российской Федерации уровнями общеобразовательных программ трех ступеней образования. Содержание образовательного процесса соответствовало требованиям государственных общеобразовательных программ. На их основе учителя разрабатывали календарно-тематические планы. Педагогический совет самостоятельно определял порядок организации образовательного процесса, выбирая технологию, формы и методы обучения и воспитания, которые соответствовали государственному образовательному ст</w:t>
      </w:r>
      <w:r w:rsidR="00D75DFF" w:rsidRPr="00BC4154">
        <w:rPr>
          <w:rFonts w:ascii="Times New Roman" w:eastAsia="Times New Roman" w:hAnsi="Times New Roman" w:cs="Times New Roman"/>
          <w:sz w:val="28"/>
          <w:szCs w:val="28"/>
        </w:rPr>
        <w:t>андарту. Образовательный проце</w:t>
      </w:r>
      <w:proofErr w:type="gramStart"/>
      <w:r w:rsidR="0015250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75DFF" w:rsidRPr="00BC415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стр</w:t>
      </w:r>
      <w:proofErr w:type="gramEnd"/>
      <w:r w:rsidRPr="00BC4154">
        <w:rPr>
          <w:rFonts w:ascii="Times New Roman" w:eastAsia="Times New Roman" w:hAnsi="Times New Roman" w:cs="Times New Roman"/>
          <w:sz w:val="28"/>
          <w:szCs w:val="28"/>
        </w:rPr>
        <w:t>оился на основе «концентрического» обучения. Такой подход дал возможность более качественно проводить занятия и облегчить задачу перехода учащихся из начальной школы на вторую ступень обучения.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в учебном процессе были: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организация учебно-исследовательской деятельности учащихся;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создание на уроках атмосферы творческого сотрудничества, взаимной заинтересованности учителя и учащихся в успехе обучения;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повышение информативной ёмкости уроков, нормализации объёма и трудности домашних заданий;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внедрение в учебный процесс современных технологических средств и инновационных педагогических технологий;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>- использование возможностей компьютеров, компьютерных программ, системы Интернет, видеофильмов, компьютерных программ.</w:t>
      </w:r>
    </w:p>
    <w:p w:rsidR="005A5459" w:rsidRPr="00BC4154" w:rsidRDefault="005A5459" w:rsidP="00D75DFF">
      <w:pPr>
        <w:shd w:val="clear" w:color="auto" w:fill="F2F2F2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Учитывая вышеизложенное, </w:t>
      </w:r>
      <w:proofErr w:type="spellStart"/>
      <w:r w:rsidRPr="00BC4154">
        <w:rPr>
          <w:rFonts w:ascii="Times New Roman" w:eastAsia="Times New Roman" w:hAnsi="Times New Roman" w:cs="Times New Roman"/>
          <w:sz w:val="28"/>
          <w:szCs w:val="28"/>
        </w:rPr>
        <w:t>педколлектив</w:t>
      </w:r>
      <w:proofErr w:type="spellEnd"/>
      <w:r w:rsidRPr="00BC4154">
        <w:rPr>
          <w:rFonts w:ascii="Times New Roman" w:eastAsia="Times New Roman" w:hAnsi="Times New Roman" w:cs="Times New Roman"/>
          <w:sz w:val="28"/>
          <w:szCs w:val="28"/>
        </w:rPr>
        <w:t xml:space="preserve"> школы стремился максимально реализовать в своей работе поставленные задачи на всех уровнях обучения, что дало возможность во всех классах начальной, основной школы выполнить учебные планы работы.</w:t>
      </w:r>
    </w:p>
    <w:p w:rsidR="002868E2" w:rsidRPr="00BC4154" w:rsidRDefault="002868E2" w:rsidP="00286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7262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АНАЛИЗ РАБОТЫ </w:t>
      </w: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ШКОЛЬН</w:t>
      </w:r>
      <w:r w:rsidR="008D6B36">
        <w:rPr>
          <w:rFonts w:ascii="Times New Roman" w:hAnsi="Times New Roman" w:cs="Times New Roman"/>
          <w:b/>
          <w:bCs/>
          <w:caps/>
          <w:sz w:val="24"/>
          <w:szCs w:val="24"/>
        </w:rPr>
        <w:t>Ого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МЕТОДИЧЕСКОго объединения</w:t>
      </w:r>
      <w:r w:rsidRPr="0017262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УЧИТЕЛЕЙ ПРЕДМЕТОВ ЕСТЕСТВ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ЕННО-МАТЕМАТИЧЕСКОГО НАук</w:t>
      </w:r>
      <w:r w:rsidRPr="00172629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</w:p>
    <w:p w:rsidR="002868E2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68E2" w:rsidRPr="00153D5E" w:rsidRDefault="002868E2" w:rsidP="002868E2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153D5E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153D5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«Чтобы быть хорошим преподавателем,                                                                                 </w:t>
      </w:r>
    </w:p>
    <w:p w:rsidR="002868E2" w:rsidRPr="00153D5E" w:rsidRDefault="002868E2" w:rsidP="002868E2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</w:t>
      </w: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 нужно любить то, что пре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подаешь, и </w:t>
      </w: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любить                                                     </w:t>
      </w:r>
    </w:p>
    <w:p w:rsidR="002868E2" w:rsidRPr="00153D5E" w:rsidRDefault="002868E2" w:rsidP="002868E2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</w:t>
      </w: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 тех, кому преподаешь» </w:t>
      </w:r>
    </w:p>
    <w:p w:rsidR="002868E2" w:rsidRDefault="002868E2" w:rsidP="002868E2">
      <w:pPr>
        <w:spacing w:after="0"/>
        <w:jc w:val="right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153D5E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 Ключевский В. О</w:t>
      </w:r>
    </w:p>
    <w:p w:rsidR="002868E2" w:rsidRPr="006D38A0" w:rsidRDefault="002868E2" w:rsidP="002868E2">
      <w:pPr>
        <w:pStyle w:val="ae"/>
        <w:shd w:val="clear" w:color="auto" w:fill="FFFFFF" w:themeFill="background1"/>
        <w:jc w:val="both"/>
        <w:rPr>
          <w:b/>
          <w:bCs/>
          <w:i/>
          <w:iCs/>
          <w:color w:val="000000"/>
        </w:rPr>
      </w:pPr>
      <w:r w:rsidRPr="006D38A0">
        <w:rPr>
          <w:color w:val="000000"/>
        </w:rPr>
        <w:t xml:space="preserve">     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</w:t>
      </w:r>
      <w:r w:rsidRPr="006D38A0">
        <w:rPr>
          <w:color w:val="000000"/>
        </w:rPr>
        <w:lastRenderedPageBreak/>
        <w:t>обучения и воспитания.                                                                                                            Методическое объединение учителей естественно — математических наук работало по теме:</w:t>
      </w:r>
      <w:r w:rsidRPr="006D38A0">
        <w:rPr>
          <w:rStyle w:val="apple-converted-space"/>
          <w:color w:val="000000"/>
        </w:rPr>
        <w:t> </w:t>
      </w:r>
      <w:r w:rsidRPr="006D38A0">
        <w:rPr>
          <w:rStyle w:val="af6"/>
          <w:rFonts w:eastAsia="Calibri"/>
          <w:b/>
          <w:bCs/>
          <w:color w:val="000000"/>
        </w:rPr>
        <w:t>«</w:t>
      </w:r>
      <w:r>
        <w:rPr>
          <w:rStyle w:val="af6"/>
          <w:rFonts w:eastAsia="Calibri"/>
          <w:b/>
          <w:bCs/>
          <w:color w:val="000000"/>
        </w:rPr>
        <w:t>Создание условий для развития конкурентоспособной личности в условиях перехода на российское образование и ФГОС</w:t>
      </w:r>
      <w:r w:rsidRPr="006D38A0">
        <w:rPr>
          <w:rStyle w:val="af6"/>
          <w:rFonts w:eastAsia="Calibri"/>
          <w:b/>
          <w:bCs/>
          <w:color w:val="000000"/>
        </w:rPr>
        <w:t>»</w:t>
      </w:r>
      <w:r>
        <w:rPr>
          <w:rStyle w:val="af6"/>
          <w:rFonts w:eastAsia="Calibri"/>
          <w:b/>
          <w:bCs/>
          <w:color w:val="000000"/>
        </w:rPr>
        <w:t>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анализа:</w:t>
      </w:r>
      <w:r w:rsidRPr="00172629">
        <w:rPr>
          <w:rFonts w:ascii="Times New Roman" w:hAnsi="Times New Roman" w:cs="Times New Roman"/>
          <w:sz w:val="24"/>
          <w:szCs w:val="24"/>
        </w:rPr>
        <w:t xml:space="preserve"> оценка результатов де</w:t>
      </w:r>
      <w:r>
        <w:rPr>
          <w:rFonts w:ascii="Times New Roman" w:hAnsi="Times New Roman" w:cs="Times New Roman"/>
          <w:sz w:val="24"/>
          <w:szCs w:val="24"/>
        </w:rPr>
        <w:t>ятельности работы МК ЕМН за 2015-2016</w:t>
      </w:r>
      <w:r w:rsidRPr="00172629">
        <w:rPr>
          <w:rFonts w:ascii="Times New Roman" w:hAnsi="Times New Roman" w:cs="Times New Roman"/>
          <w:sz w:val="24"/>
          <w:szCs w:val="24"/>
        </w:rPr>
        <w:t xml:space="preserve"> учебный год, постановк</w:t>
      </w:r>
      <w:r>
        <w:rPr>
          <w:rFonts w:ascii="Times New Roman" w:hAnsi="Times New Roman" w:cs="Times New Roman"/>
          <w:sz w:val="24"/>
          <w:szCs w:val="24"/>
        </w:rPr>
        <w:t>а целей для плана работы на 2016-2017</w:t>
      </w:r>
      <w:r w:rsidRPr="00172629">
        <w:rPr>
          <w:rFonts w:ascii="Times New Roman" w:hAnsi="Times New Roman" w:cs="Times New Roman"/>
          <w:sz w:val="24"/>
          <w:szCs w:val="24"/>
        </w:rPr>
        <w:t xml:space="preserve"> учебный год. 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D1824">
      <w:pPr>
        <w:keepNext/>
        <w:keepLines/>
        <w:numPr>
          <w:ilvl w:val="0"/>
          <w:numId w:val="47"/>
        </w:numPr>
        <w:tabs>
          <w:tab w:val="left" w:pos="314"/>
        </w:tabs>
        <w:spacing w:after="0" w:line="288" w:lineRule="exact"/>
        <w:ind w:left="720" w:hanging="36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bookmark2"/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Методическая тема и ее характеристика</w:t>
      </w:r>
      <w:r w:rsidRPr="00172629">
        <w:rPr>
          <w:rFonts w:ascii="Times New Roman" w:hAnsi="Times New Roman" w:cs="Times New Roman"/>
          <w:u w:val="single"/>
        </w:rPr>
        <w:t>.</w:t>
      </w:r>
      <w:bookmarkEnd w:id="1"/>
    </w:p>
    <w:p w:rsidR="002868E2" w:rsidRPr="00172629" w:rsidRDefault="002868E2" w:rsidP="00286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2015-2016  учебного года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работала над тем</w:t>
      </w:r>
      <w:r>
        <w:rPr>
          <w:rFonts w:ascii="Times New Roman" w:hAnsi="Times New Roman" w:cs="Times New Roman"/>
          <w:sz w:val="24"/>
          <w:szCs w:val="24"/>
        </w:rPr>
        <w:t>ой «Создание условий для развития конкурентоспособной  личности в условиях перехода на российское образование и ФГОС</w:t>
      </w:r>
      <w:r w:rsidRPr="00172629">
        <w:rPr>
          <w:rFonts w:ascii="Times New Roman" w:hAnsi="Times New Roman" w:cs="Times New Roman"/>
          <w:sz w:val="24"/>
          <w:szCs w:val="24"/>
        </w:rPr>
        <w:t>».</w:t>
      </w:r>
    </w:p>
    <w:p w:rsidR="002868E2" w:rsidRPr="004628A0" w:rsidRDefault="002868E2" w:rsidP="00286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Работа над </w:t>
      </w:r>
      <w:r>
        <w:rPr>
          <w:rFonts w:ascii="Times New Roman" w:hAnsi="Times New Roman" w:cs="Times New Roman"/>
          <w:sz w:val="24"/>
          <w:szCs w:val="24"/>
        </w:rPr>
        <w:t>данной темой второй</w:t>
      </w:r>
      <w:r w:rsidRPr="00172629">
        <w:rPr>
          <w:rFonts w:ascii="Times New Roman" w:hAnsi="Times New Roman" w:cs="Times New Roman"/>
          <w:sz w:val="24"/>
          <w:szCs w:val="24"/>
        </w:rPr>
        <w:t xml:space="preserve"> год. Данная тема вытекает из методической темы </w:t>
      </w:r>
      <w:r>
        <w:rPr>
          <w:rFonts w:ascii="Times New Roman" w:hAnsi="Times New Roman" w:cs="Times New Roman"/>
          <w:sz w:val="24"/>
          <w:szCs w:val="24"/>
        </w:rPr>
        <w:t>школы «Совершенствование учебно-воспитательного процесса через повышение профессиональной подготовки педагогических работников в условиях перехода на российское образование и ФГОС</w:t>
      </w:r>
      <w:r w:rsidRPr="00172629">
        <w:rPr>
          <w:rFonts w:ascii="Times New Roman" w:hAnsi="Times New Roman" w:cs="Times New Roman"/>
          <w:sz w:val="24"/>
          <w:szCs w:val="24"/>
        </w:rPr>
        <w:t>». Актуальность темы заключается в разработке приоритетного направления школьного образования – повышение качества образовательной подготовки школьников, а также в широких возможностях для ее изучения и разработки, особен</w:t>
      </w:r>
      <w:r>
        <w:rPr>
          <w:rFonts w:ascii="Times New Roman" w:hAnsi="Times New Roman" w:cs="Times New Roman"/>
          <w:sz w:val="24"/>
          <w:szCs w:val="24"/>
        </w:rPr>
        <w:t>но в рамках методического объединения</w:t>
      </w:r>
      <w:r w:rsidRPr="00172629">
        <w:rPr>
          <w:rFonts w:ascii="Times New Roman" w:hAnsi="Times New Roman" w:cs="Times New Roman"/>
          <w:sz w:val="24"/>
          <w:szCs w:val="24"/>
        </w:rPr>
        <w:t>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2.  Анализ цели ШМО</w:t>
      </w: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ЕМН.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деятельности ШМО</w:t>
      </w:r>
      <w:r w:rsidRPr="00172629">
        <w:rPr>
          <w:rFonts w:ascii="Times New Roman" w:hAnsi="Times New Roman" w:cs="Times New Roman"/>
          <w:b/>
          <w:bCs/>
          <w:sz w:val="24"/>
          <w:szCs w:val="24"/>
        </w:rPr>
        <w:t xml:space="preserve"> ЕМН: </w:t>
      </w:r>
      <w:r w:rsidRPr="00172629">
        <w:rPr>
          <w:rFonts w:ascii="Times New Roman" w:hAnsi="Times New Roman" w:cs="Times New Roman"/>
          <w:sz w:val="24"/>
          <w:szCs w:val="24"/>
        </w:rPr>
        <w:t>Формирование профессиональной компетентности учителя</w:t>
      </w:r>
      <w:r>
        <w:rPr>
          <w:rFonts w:ascii="Times New Roman" w:hAnsi="Times New Roman" w:cs="Times New Roman"/>
          <w:sz w:val="24"/>
          <w:szCs w:val="24"/>
        </w:rPr>
        <w:t xml:space="preserve"> на основе сформированной</w:t>
      </w:r>
      <w:r w:rsidRPr="00172629">
        <w:rPr>
          <w:rFonts w:ascii="Times New Roman" w:hAnsi="Times New Roman" w:cs="Times New Roman"/>
          <w:sz w:val="24"/>
          <w:szCs w:val="24"/>
        </w:rPr>
        <w:t xml:space="preserve"> готовности к применению новых педагогических технологий.  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деятельности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определена в соответст</w:t>
      </w:r>
      <w:r>
        <w:rPr>
          <w:rFonts w:ascii="Times New Roman" w:hAnsi="Times New Roman" w:cs="Times New Roman"/>
          <w:sz w:val="24"/>
          <w:szCs w:val="24"/>
        </w:rPr>
        <w:t>вии с методической темой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и является ее логичным продолжением.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3. Выполнение задач, поставленных на учебный год.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Для реализаци</w:t>
      </w:r>
      <w:r>
        <w:rPr>
          <w:rFonts w:ascii="Times New Roman" w:hAnsi="Times New Roman" w:cs="Times New Roman"/>
          <w:sz w:val="24"/>
          <w:szCs w:val="24"/>
        </w:rPr>
        <w:t>и поставленной цели учителями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 в течение учебного года решались следующие задачи: </w:t>
      </w:r>
    </w:p>
    <w:p w:rsidR="002868E2" w:rsidRPr="00172629" w:rsidRDefault="002868E2" w:rsidP="002D1824">
      <w:pPr>
        <w:numPr>
          <w:ilvl w:val="0"/>
          <w:numId w:val="5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Продолжение интеграции предметов естественно-математического направления через налаживание тесных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 в рамках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ЕМН.</w:t>
      </w:r>
    </w:p>
    <w:p w:rsidR="002868E2" w:rsidRPr="00172629" w:rsidRDefault="002868E2" w:rsidP="002D1824">
      <w:pPr>
        <w:numPr>
          <w:ilvl w:val="0"/>
          <w:numId w:val="52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Выработка новой стратегии подго</w:t>
      </w:r>
      <w:r>
        <w:rPr>
          <w:rFonts w:ascii="Times New Roman" w:hAnsi="Times New Roman" w:cs="Times New Roman"/>
          <w:sz w:val="24"/>
          <w:szCs w:val="24"/>
        </w:rPr>
        <w:t>товки к ЕНТ по предметам ЕМН</w:t>
      </w:r>
      <w:r w:rsidRPr="00172629">
        <w:rPr>
          <w:rFonts w:ascii="Times New Roman" w:hAnsi="Times New Roman" w:cs="Times New Roman"/>
          <w:sz w:val="24"/>
          <w:szCs w:val="24"/>
        </w:rPr>
        <w:t>.</w:t>
      </w:r>
    </w:p>
    <w:p w:rsidR="002868E2" w:rsidRPr="00172629" w:rsidRDefault="002868E2" w:rsidP="002D1824">
      <w:pPr>
        <w:numPr>
          <w:ilvl w:val="0"/>
          <w:numId w:val="5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Разработка  и активная апробация заданий на развитие функциональной грамотности учащихся как одного из основных направлений повышения качества образования школьников. </w:t>
      </w:r>
    </w:p>
    <w:p w:rsidR="002868E2" w:rsidRPr="00172629" w:rsidRDefault="002868E2" w:rsidP="002D1824">
      <w:pPr>
        <w:numPr>
          <w:ilvl w:val="0"/>
          <w:numId w:val="5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Выстраивание четкой системы работы с молодыми педагогами, усиление роли наставничества и самообразования в становлении личности учителя.</w:t>
      </w:r>
    </w:p>
    <w:p w:rsidR="002868E2" w:rsidRPr="00C24076" w:rsidRDefault="002868E2" w:rsidP="002D1824">
      <w:pPr>
        <w:numPr>
          <w:ilvl w:val="0"/>
          <w:numId w:val="5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Дальнейшая  деятельность с одаренными и мотивированными детьми по развитию интеллектуальной и творческой одаренности учащихся  в  определенных приоритетных направлениях.</w:t>
      </w:r>
    </w:p>
    <w:p w:rsidR="002868E2" w:rsidRPr="00E142FD" w:rsidRDefault="002868E2" w:rsidP="002D1824">
      <w:pPr>
        <w:numPr>
          <w:ilvl w:val="0"/>
          <w:numId w:val="5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Внедрение ИКТ на всех эта</w:t>
      </w:r>
      <w:r>
        <w:rPr>
          <w:rFonts w:ascii="Times New Roman" w:hAnsi="Times New Roman" w:cs="Times New Roman"/>
          <w:sz w:val="24"/>
          <w:szCs w:val="24"/>
        </w:rPr>
        <w:t>пах методической деятельности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ЕМН, от создания и наполнение  персональных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и сайтов педагогов до внедрения электронных форм отчетности и анализа деятельности педагога, переход на безбумажный вариант мониторинга.</w:t>
      </w:r>
    </w:p>
    <w:p w:rsidR="00BC582F" w:rsidRPr="00614FB7" w:rsidRDefault="002868E2" w:rsidP="00614FB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 Задачи на прошедший год выполнены полностью в том объеме, в котором было запланировано.</w:t>
      </w: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   Анализ работы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МО </w:t>
      </w:r>
      <w:r w:rsidR="00F14D81">
        <w:rPr>
          <w:rFonts w:ascii="Times New Roman" w:hAnsi="Times New Roman" w:cs="Times New Roman"/>
          <w:b/>
          <w:bCs/>
          <w:sz w:val="24"/>
          <w:szCs w:val="24"/>
          <w:u w:val="single"/>
        </w:rPr>
        <w:t>ЕМН</w:t>
      </w:r>
    </w:p>
    <w:p w:rsidR="002868E2" w:rsidRPr="00172629" w:rsidRDefault="002868E2" w:rsidP="006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В течение этого учебного года проведены были проведены </w:t>
      </w:r>
      <w:r>
        <w:rPr>
          <w:rFonts w:ascii="Times New Roman" w:hAnsi="Times New Roman" w:cs="Times New Roman"/>
          <w:i/>
          <w:iCs/>
          <w:sz w:val="24"/>
          <w:szCs w:val="24"/>
        </w:rPr>
        <w:t>заседания МО</w:t>
      </w:r>
      <w:r w:rsidRPr="00172629">
        <w:rPr>
          <w:rFonts w:ascii="Times New Roman" w:hAnsi="Times New Roman" w:cs="Times New Roman"/>
          <w:i/>
          <w:iCs/>
          <w:sz w:val="24"/>
          <w:szCs w:val="24"/>
        </w:rPr>
        <w:t xml:space="preserve"> ЕМН</w:t>
      </w:r>
      <w:r w:rsidRPr="00172629">
        <w:rPr>
          <w:rFonts w:ascii="Times New Roman" w:hAnsi="Times New Roman" w:cs="Times New Roman"/>
          <w:sz w:val="24"/>
          <w:szCs w:val="24"/>
        </w:rPr>
        <w:t xml:space="preserve"> по темам:</w:t>
      </w:r>
    </w:p>
    <w:p w:rsidR="002868E2" w:rsidRPr="00172629" w:rsidRDefault="002868E2" w:rsidP="002D1824">
      <w:pPr>
        <w:numPr>
          <w:ilvl w:val="0"/>
          <w:numId w:val="53"/>
        </w:num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«Проблемы реализации содержания образования в учебном году</w:t>
      </w:r>
      <w:r w:rsidRPr="00172629">
        <w:rPr>
          <w:rFonts w:ascii="Times New Roman" w:hAnsi="Times New Roman" w:cs="Times New Roman"/>
          <w:sz w:val="24"/>
          <w:szCs w:val="24"/>
        </w:rPr>
        <w:t>»</w:t>
      </w:r>
    </w:p>
    <w:p w:rsidR="002868E2" w:rsidRPr="00172629" w:rsidRDefault="002868E2" w:rsidP="002D1824">
      <w:pPr>
        <w:numPr>
          <w:ilvl w:val="0"/>
          <w:numId w:val="53"/>
        </w:num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нужно знать учителю о ФГОС</w:t>
      </w:r>
      <w:r w:rsidRPr="00172629">
        <w:rPr>
          <w:rFonts w:ascii="Times New Roman" w:hAnsi="Times New Roman" w:cs="Times New Roman"/>
          <w:sz w:val="24"/>
          <w:szCs w:val="24"/>
        </w:rPr>
        <w:t>»</w:t>
      </w:r>
    </w:p>
    <w:p w:rsidR="002868E2" w:rsidRPr="00172629" w:rsidRDefault="002868E2" w:rsidP="002D1824">
      <w:pPr>
        <w:numPr>
          <w:ilvl w:val="0"/>
          <w:numId w:val="53"/>
        </w:num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«Личностно – ориентированный подход на уроках ЕМН»</w:t>
      </w:r>
    </w:p>
    <w:p w:rsidR="002868E2" w:rsidRDefault="002868E2" w:rsidP="002D1824">
      <w:pPr>
        <w:numPr>
          <w:ilvl w:val="0"/>
          <w:numId w:val="53"/>
        </w:num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lastRenderedPageBreak/>
        <w:t>Круглы</w:t>
      </w:r>
      <w:r>
        <w:rPr>
          <w:rFonts w:ascii="Times New Roman" w:hAnsi="Times New Roman" w:cs="Times New Roman"/>
          <w:sz w:val="24"/>
          <w:szCs w:val="24"/>
        </w:rPr>
        <w:t>й стол по теме «Современный урок – инструмент управления качеством учебного процесса</w:t>
      </w:r>
      <w:r w:rsidRPr="00172629">
        <w:rPr>
          <w:rFonts w:ascii="Times New Roman" w:hAnsi="Times New Roman" w:cs="Times New Roman"/>
          <w:sz w:val="24"/>
          <w:szCs w:val="24"/>
        </w:rPr>
        <w:t>»</w:t>
      </w:r>
    </w:p>
    <w:p w:rsidR="002868E2" w:rsidRPr="00172629" w:rsidRDefault="002868E2" w:rsidP="002D1824">
      <w:pPr>
        <w:numPr>
          <w:ilvl w:val="0"/>
          <w:numId w:val="53"/>
        </w:num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«Приемы стимулирования школьников»</w:t>
      </w:r>
    </w:p>
    <w:p w:rsidR="002868E2" w:rsidRPr="00172629" w:rsidRDefault="002868E2" w:rsidP="002868E2">
      <w:pPr>
        <w:tabs>
          <w:tab w:val="num" w:pos="0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Участие в данных заседаниях оказало </w:t>
      </w:r>
      <w:r>
        <w:rPr>
          <w:rFonts w:ascii="Times New Roman" w:hAnsi="Times New Roman" w:cs="Times New Roman"/>
          <w:sz w:val="24"/>
          <w:szCs w:val="24"/>
        </w:rPr>
        <w:t>существенную помощь педагогам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в их деятельности по повышению качества учебно-воспитательного процесса.</w:t>
      </w:r>
    </w:p>
    <w:p w:rsidR="002868E2" w:rsidRPr="004628A0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29">
        <w:rPr>
          <w:rFonts w:ascii="Times New Roman" w:hAnsi="Times New Roman" w:cs="Times New Roman"/>
          <w:sz w:val="24"/>
          <w:szCs w:val="24"/>
        </w:rPr>
        <w:t>текущих</w:t>
      </w:r>
      <w:r>
        <w:rPr>
          <w:rFonts w:ascii="Times New Roman" w:hAnsi="Times New Roman" w:cs="Times New Roman"/>
          <w:sz w:val="24"/>
          <w:szCs w:val="24"/>
        </w:rPr>
        <w:t xml:space="preserve"> планерках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 обсуждались вопросы организации и проведения методических недель, материалы  ВШК и мониторинга УВП, результаты олимпиад и конкурсов,</w:t>
      </w:r>
      <w:r>
        <w:rPr>
          <w:rFonts w:ascii="Times New Roman" w:hAnsi="Times New Roman" w:cs="Times New Roman"/>
          <w:sz w:val="24"/>
          <w:szCs w:val="24"/>
        </w:rPr>
        <w:t xml:space="preserve"> программа по устранению отставания  выполнения учебных программ в связи ЧС,</w:t>
      </w:r>
      <w:r w:rsidRPr="00172629">
        <w:rPr>
          <w:rFonts w:ascii="Times New Roman" w:hAnsi="Times New Roman" w:cs="Times New Roman"/>
          <w:sz w:val="24"/>
          <w:szCs w:val="24"/>
        </w:rPr>
        <w:t xml:space="preserve"> текущие вопросы.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172629">
        <w:rPr>
          <w:rFonts w:ascii="Times New Roman" w:hAnsi="Times New Roman" w:cs="Times New Roman"/>
          <w:sz w:val="24"/>
          <w:szCs w:val="24"/>
        </w:rPr>
        <w:t xml:space="preserve"> выбранная т</w:t>
      </w:r>
      <w:r>
        <w:rPr>
          <w:rFonts w:ascii="Times New Roman" w:hAnsi="Times New Roman" w:cs="Times New Roman"/>
          <w:sz w:val="24"/>
          <w:szCs w:val="24"/>
        </w:rPr>
        <w:t>ематика заседаний МК ЕМН на 2015-2016 учебного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629">
        <w:rPr>
          <w:rFonts w:ascii="Times New Roman" w:hAnsi="Times New Roman" w:cs="Times New Roman"/>
          <w:sz w:val="24"/>
          <w:szCs w:val="24"/>
        </w:rPr>
        <w:t xml:space="preserve"> являлась актуальной и отразила основные вопросы, стоявшие  перед учителями ЕМН в этом учебном году. Выбор тем заседаний соответствовал определенным в конце годам проблемам и поставленным приоритетам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Pr="00172629">
        <w:rPr>
          <w:rFonts w:ascii="Times New Roman" w:hAnsi="Times New Roman" w:cs="Times New Roman"/>
          <w:sz w:val="24"/>
          <w:szCs w:val="24"/>
        </w:rPr>
        <w:t>ЕМН.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руководителю и учителям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 продолжить работу по рассмотрению первоочередных задач, способствующих совершенствованию профессионально-педагогической компетентности учителя-предметника.</w:t>
      </w: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E2" w:rsidRPr="00172629" w:rsidRDefault="002868E2" w:rsidP="002D1824">
      <w:pPr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Характеристика кадрового потенциала.</w:t>
      </w:r>
    </w:p>
    <w:p w:rsidR="002868E2" w:rsidRPr="00172629" w:rsidRDefault="002868E2" w:rsidP="002868E2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tbl>
      <w:tblPr>
        <w:tblW w:w="9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126"/>
        <w:gridCol w:w="1371"/>
        <w:gridCol w:w="2104"/>
        <w:gridCol w:w="764"/>
        <w:gridCol w:w="1216"/>
        <w:gridCol w:w="1360"/>
      </w:tblGrid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атегория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Гребеножкина 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Галина Петровна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биологии, географии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Отличник образования</w:t>
            </w: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Невмержицкая 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Галина Петровна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географии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Мосейчук Виталий Васильевич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математики, </w:t>
            </w:r>
          </w:p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информатики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Кувакина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изики</w:t>
            </w:r>
            <w:proofErr w:type="spellEnd"/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Эльвира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Сейтжалиловна</w:t>
            </w:r>
            <w:proofErr w:type="spellEnd"/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информатики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8E2" w:rsidRPr="00490943" w:rsidTr="00BC582F">
        <w:trPr>
          <w:trHeight w:val="20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Фролова 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Алла Михайловна</w:t>
            </w: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химии,</w:t>
            </w: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биологии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</w:t>
            </w:r>
            <w:proofErr w:type="spellEnd"/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8E2" w:rsidRPr="00490943" w:rsidTr="00BC582F">
        <w:trPr>
          <w:trHeight w:val="533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Надежда Ивановна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библиотекарь</w:t>
            </w:r>
          </w:p>
        </w:tc>
        <w:tc>
          <w:tcPr>
            <w:tcW w:w="764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BC5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Отличник образования</w:t>
            </w:r>
          </w:p>
        </w:tc>
      </w:tr>
      <w:tr w:rsidR="002868E2" w:rsidRPr="00490943" w:rsidTr="00BC582F">
        <w:trPr>
          <w:trHeight w:val="557"/>
        </w:trPr>
        <w:tc>
          <w:tcPr>
            <w:tcW w:w="42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BC582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Шестакова </w:t>
            </w:r>
          </w:p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Елена Ивановна</w:t>
            </w:r>
          </w:p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2104" w:type="dxa"/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 организатор</w:t>
            </w:r>
          </w:p>
        </w:tc>
        <w:tc>
          <w:tcPr>
            <w:tcW w:w="764" w:type="dxa"/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6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0" w:type="dxa"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68E2" w:rsidRPr="00172629" w:rsidRDefault="002868E2" w:rsidP="00F14D8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преподавателей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молодых с</w:t>
      </w:r>
      <w:r>
        <w:rPr>
          <w:rFonts w:ascii="Times New Roman" w:hAnsi="Times New Roman" w:cs="Times New Roman"/>
          <w:sz w:val="24"/>
          <w:szCs w:val="24"/>
        </w:rPr>
        <w:t>пециалистов – 1, пенсионеров по возрасту – 2</w:t>
      </w:r>
      <w:r w:rsidRPr="0017262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14D81">
        <w:rPr>
          <w:rFonts w:ascii="Times New Roman" w:hAnsi="Times New Roman" w:cs="Times New Roman"/>
          <w:sz w:val="24"/>
          <w:szCs w:val="24"/>
        </w:rPr>
        <w:t>.</w:t>
      </w:r>
    </w:p>
    <w:p w:rsidR="002868E2" w:rsidRPr="00E142FD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кадровый потенциал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достаточно высокий и позволяет достигать высоких результатов в УВП по предметам ЕМН.</w:t>
      </w:r>
    </w:p>
    <w:p w:rsidR="002868E2" w:rsidRPr="00172629" w:rsidRDefault="002868E2" w:rsidP="00614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6. Оценка результативности всех форм повышения квалификации педагогических кадров, методического уровня</w:t>
      </w:r>
      <w:r w:rsidRPr="0017262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868E2" w:rsidRDefault="002868E2" w:rsidP="002D1824">
      <w:pPr>
        <w:numPr>
          <w:ilvl w:val="0"/>
          <w:numId w:val="51"/>
        </w:numPr>
        <w:tabs>
          <w:tab w:val="left" w:pos="76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Характеристика и анализ форм повышения кв</w:t>
      </w:r>
      <w:r>
        <w:rPr>
          <w:rFonts w:ascii="Times New Roman" w:hAnsi="Times New Roman" w:cs="Times New Roman"/>
          <w:sz w:val="24"/>
          <w:szCs w:val="24"/>
        </w:rPr>
        <w:t>алификации, их результативность.</w:t>
      </w:r>
    </w:p>
    <w:p w:rsidR="002868E2" w:rsidRPr="00F14D81" w:rsidRDefault="002868E2" w:rsidP="002D1824">
      <w:pPr>
        <w:numPr>
          <w:ilvl w:val="0"/>
          <w:numId w:val="51"/>
        </w:numPr>
        <w:tabs>
          <w:tab w:val="left" w:pos="76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Внеклассная работа по предметам ЕМН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Одним из путей формирования личностных и профессиональных качеств человека является система повышения и переподготовки учителей.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В течение учебного года все педагоги МК ЕМН посещали уроки друг друга, а также открытые уроки и мероприятия, проводимые внутри школы. Каждый педагог за год посетил не менее 9 уроков и мероприятий своих коллег. Все посещенные уроки фиксировались в индивидуальном «Журнале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уроков», которые проверялись руководителем МО и администрацией школы.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lastRenderedPageBreak/>
        <w:t xml:space="preserve">Все педагоги постоянно занимаются самообразованием и регулярно знакомятся с новиками методической и научной литературы.  Также все большую роль в самосовершенствовании учителя играет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>, все педагоги М</w:t>
      </w:r>
      <w:r>
        <w:rPr>
          <w:rFonts w:ascii="Times New Roman" w:hAnsi="Times New Roman" w:cs="Times New Roman"/>
          <w:sz w:val="24"/>
          <w:szCs w:val="24"/>
        </w:rPr>
        <w:t>О ЕМН свободно работают в сети, имеют свою профессиональную страничку.</w:t>
      </w:r>
    </w:p>
    <w:p w:rsidR="002868E2" w:rsidRPr="00F14D81" w:rsidRDefault="002868E2" w:rsidP="00F14D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МО ЕМН активно посещали районные</w:t>
      </w:r>
      <w:r w:rsidRPr="00172629">
        <w:rPr>
          <w:rFonts w:ascii="Times New Roman" w:hAnsi="Times New Roman" w:cs="Times New Roman"/>
          <w:sz w:val="24"/>
          <w:szCs w:val="24"/>
        </w:rPr>
        <w:t xml:space="preserve"> мероприятия по обобщению педагогическ</w:t>
      </w:r>
      <w:r w:rsidR="00F14D81">
        <w:rPr>
          <w:rFonts w:ascii="Times New Roman" w:hAnsi="Times New Roman" w:cs="Times New Roman"/>
          <w:sz w:val="24"/>
          <w:szCs w:val="24"/>
        </w:rPr>
        <w:t>ого опыта учителей других школ.</w:t>
      </w:r>
    </w:p>
    <w:p w:rsidR="002868E2" w:rsidRPr="00172629" w:rsidRDefault="002868E2" w:rsidP="002868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Работа   в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Pr="00172629">
        <w:rPr>
          <w:rFonts w:ascii="Times New Roman" w:hAnsi="Times New Roman" w:cs="Times New Roman"/>
          <w:sz w:val="24"/>
          <w:szCs w:val="24"/>
        </w:rPr>
        <w:t>была достаточно эффективна.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Рекомендации.</w:t>
      </w:r>
    </w:p>
    <w:p w:rsidR="002868E2" w:rsidRPr="009010B5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педагогам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необходимо принимать участие в работе творческих групп  и изучать передовой педагогический опыт с целью повышения уровня профессиональной компетентности. Также всем педагогам необходимо</w:t>
      </w:r>
      <w:r>
        <w:rPr>
          <w:rFonts w:ascii="Times New Roman" w:hAnsi="Times New Roman" w:cs="Times New Roman"/>
          <w:sz w:val="24"/>
          <w:szCs w:val="24"/>
        </w:rPr>
        <w:t xml:space="preserve"> либо создать персональные сайты</w:t>
      </w:r>
      <w:r w:rsidRPr="001726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продолжить их наполнение.</w:t>
      </w:r>
    </w:p>
    <w:p w:rsidR="002868E2" w:rsidRPr="00E84BF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сем педагогам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следует  продолжать активно использовать возможности для представления своего опыта в рамках конференций, олимпиад, конкурсов.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Курсовая подготовка и перепод</w:t>
      </w:r>
      <w:r>
        <w:rPr>
          <w:rFonts w:ascii="Times New Roman" w:hAnsi="Times New Roman" w:cs="Times New Roman"/>
          <w:sz w:val="24"/>
          <w:szCs w:val="24"/>
        </w:rPr>
        <w:t xml:space="preserve">готовка педагогических кадров МО ЕМН проводилась в 2015-16 году по преподаваемым предметам 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графика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урсовую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переподготовку прошли:  Гребеножкина Г.П. (биология), Мосейчук В.В. (информатика), Кувакина И.С.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математика), Шестакова Е.И.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педогог-организатор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По окончании курсов педагоги представляют результаты обучения в форме отчета на заседаниях МК ЕМН, активно внедряют изученные новинки в практику преподавания своего предмета.</w:t>
      </w:r>
    </w:p>
    <w:p w:rsidR="002868E2" w:rsidRPr="00614FB7" w:rsidRDefault="002868E2" w:rsidP="0061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Годовой и перспективный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29">
        <w:rPr>
          <w:rFonts w:ascii="Times New Roman" w:hAnsi="Times New Roman" w:cs="Times New Roman"/>
          <w:sz w:val="24"/>
          <w:szCs w:val="24"/>
        </w:rPr>
        <w:t>планы п</w:t>
      </w:r>
      <w:r>
        <w:rPr>
          <w:rFonts w:ascii="Times New Roman" w:hAnsi="Times New Roman" w:cs="Times New Roman"/>
          <w:sz w:val="24"/>
          <w:szCs w:val="24"/>
        </w:rPr>
        <w:t>овышения квалификации по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выполнены</w:t>
      </w:r>
      <w:r>
        <w:rPr>
          <w:rFonts w:ascii="Times New Roman" w:hAnsi="Times New Roman" w:cs="Times New Roman"/>
          <w:sz w:val="24"/>
          <w:szCs w:val="24"/>
        </w:rPr>
        <w:t>, дальнейшее прохождение курсовой переподготовки намечены на ноябрь – декабрь 2016 года</w:t>
      </w:r>
      <w:r w:rsidRPr="00172629">
        <w:rPr>
          <w:rFonts w:ascii="Times New Roman" w:hAnsi="Times New Roman" w:cs="Times New Roman"/>
          <w:sz w:val="24"/>
          <w:szCs w:val="24"/>
        </w:rPr>
        <w:t>.</w:t>
      </w:r>
    </w:p>
    <w:p w:rsidR="002868E2" w:rsidRPr="008D26F8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8D26F8">
        <w:rPr>
          <w:rFonts w:ascii="Times New Roman" w:hAnsi="Times New Roman" w:cs="Times New Roman"/>
          <w:b/>
          <w:iCs/>
          <w:sz w:val="24"/>
          <w:szCs w:val="24"/>
          <w:u w:val="single"/>
        </w:rPr>
        <w:t>7.</w:t>
      </w:r>
      <w:r w:rsidRPr="008D26F8">
        <w:rPr>
          <w:rFonts w:ascii="Times New Roman" w:hAnsi="Times New Roman" w:cs="Times New Roman"/>
          <w:b/>
          <w:iCs/>
          <w:sz w:val="24"/>
          <w:szCs w:val="24"/>
          <w:u w:val="single"/>
        </w:rPr>
        <w:tab/>
        <w:t xml:space="preserve">Проведение методической недели и декады </w:t>
      </w:r>
      <w:proofErr w:type="gramStart"/>
      <w:r w:rsidRPr="008D26F8">
        <w:rPr>
          <w:rFonts w:ascii="Times New Roman" w:hAnsi="Times New Roman" w:cs="Times New Roman"/>
          <w:b/>
          <w:iCs/>
          <w:sz w:val="24"/>
          <w:szCs w:val="24"/>
          <w:u w:val="single"/>
        </w:rPr>
        <w:t>открытых</w:t>
      </w:r>
      <w:proofErr w:type="gramEnd"/>
      <w:r w:rsidRPr="008D26F8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уроков.</w:t>
      </w:r>
    </w:p>
    <w:p w:rsidR="002868E2" w:rsidRDefault="002868E2" w:rsidP="002868E2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868E2" w:rsidRDefault="002868E2" w:rsidP="002868E2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«Сделать учебную работу насколько возможно интересной для ребёнка и не превратить эту работу в забаву – одна из труднейших и важнейших задач обучения»…</w:t>
      </w:r>
    </w:p>
    <w:p w:rsidR="00BC582F" w:rsidRDefault="002868E2" w:rsidP="00BC582F">
      <w:pPr>
        <w:autoSpaceDE w:val="0"/>
        <w:autoSpaceDN w:val="0"/>
        <w:adjustRightInd w:val="0"/>
        <w:spacing w:after="36" w:line="240" w:lineRule="auto"/>
        <w:ind w:firstLine="708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К. Ушинский.</w:t>
      </w:r>
    </w:p>
    <w:p w:rsidR="002868E2" w:rsidRPr="00780E1F" w:rsidRDefault="002868E2" w:rsidP="00BC582F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80E1F">
        <w:rPr>
          <w:rFonts w:ascii="Times New Roman" w:hAnsi="Times New Roman" w:cs="Times New Roman"/>
          <w:b/>
        </w:rPr>
        <w:t>Цели и задачи предметной недели:</w:t>
      </w:r>
    </w:p>
    <w:p w:rsidR="002868E2" w:rsidRPr="00627448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27448">
        <w:rPr>
          <w:rFonts w:ascii="Times New Roman" w:hAnsi="Times New Roman" w:cs="Times New Roman"/>
          <w:sz w:val="24"/>
          <w:szCs w:val="24"/>
        </w:rPr>
        <w:t xml:space="preserve"> развитие познавательного интереса к предметам естественно-математических наук и экологии</w:t>
      </w:r>
      <w:r w:rsidR="00F14D81">
        <w:rPr>
          <w:rFonts w:ascii="Times New Roman" w:hAnsi="Times New Roman" w:cs="Times New Roman"/>
          <w:sz w:val="24"/>
          <w:szCs w:val="24"/>
        </w:rPr>
        <w:t xml:space="preserve"> через внеурочные формы работы;</w:t>
      </w:r>
    </w:p>
    <w:p w:rsidR="002868E2" w:rsidRPr="00627448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-воспитание у учащихся экологи</w:t>
      </w:r>
      <w:r w:rsidR="00F14D81">
        <w:rPr>
          <w:rFonts w:ascii="Times New Roman" w:hAnsi="Times New Roman" w:cs="Times New Roman"/>
          <w:sz w:val="24"/>
          <w:szCs w:val="24"/>
        </w:rPr>
        <w:t xml:space="preserve">ческой культуры и патриотизма, </w:t>
      </w:r>
    </w:p>
    <w:p w:rsidR="002868E2" w:rsidRPr="00627448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-совершенствование профессионального мастерство педагогов в процессе подготовки, организации и проведения внеклассных мероприятий;          </w:t>
      </w:r>
      <w:r w:rsidR="00F14D8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868E2" w:rsidRPr="00627448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- вовлечение учащихся в самостояте</w:t>
      </w:r>
      <w:r w:rsidR="00F14D81">
        <w:rPr>
          <w:rFonts w:ascii="Times New Roman" w:hAnsi="Times New Roman" w:cs="Times New Roman"/>
          <w:sz w:val="24"/>
          <w:szCs w:val="24"/>
        </w:rPr>
        <w:t xml:space="preserve">льную творческую деятельность; </w:t>
      </w:r>
    </w:p>
    <w:p w:rsidR="002868E2" w:rsidRPr="00F14D81" w:rsidRDefault="002868E2" w:rsidP="00F14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-выявление учащихся, которые обладают творческими способностями, стремятся к углубленному изучению предметов е</w:t>
      </w:r>
      <w:r w:rsidR="00F14D81">
        <w:rPr>
          <w:rFonts w:ascii="Times New Roman" w:hAnsi="Times New Roman" w:cs="Times New Roman"/>
          <w:sz w:val="24"/>
          <w:szCs w:val="24"/>
        </w:rPr>
        <w:t>стественно-математических наук.</w:t>
      </w:r>
    </w:p>
    <w:p w:rsidR="00BC582F" w:rsidRDefault="002868E2" w:rsidP="002868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    Внеклассная работа по предметам ЕМН  имеет важное воспитательное и образовательное значение. Она способствует воспитанию у учащихся инициативы, самостоятельности, умения творчески подходить к решению различных задач, а также воспитанию у них чувства коллективизма и творчества, расширению и углублению знаний, развитию скло</w:t>
      </w:r>
      <w:r w:rsidR="00F14D81">
        <w:rPr>
          <w:rFonts w:ascii="Times New Roman" w:hAnsi="Times New Roman" w:cs="Times New Roman"/>
          <w:sz w:val="24"/>
          <w:szCs w:val="24"/>
        </w:rPr>
        <w:t>нностей, творческой активности.</w:t>
      </w:r>
    </w:p>
    <w:p w:rsidR="002868E2" w:rsidRPr="00627448" w:rsidRDefault="002868E2" w:rsidP="002868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Форм внеклассной работы множество, но одной из них является предметная неделя.</w:t>
      </w:r>
    </w:p>
    <w:p w:rsidR="00BC582F" w:rsidRDefault="002868E2" w:rsidP="00BC5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Хорошо организованная и интересно проведённая предметная неделя помогает обогатить знания детей, проявить их инициативу и самостоятельности, способствует развитию индивидуальных качеств, раскрытию талантов.</w:t>
      </w:r>
    </w:p>
    <w:p w:rsidR="00F14D81" w:rsidRDefault="002868E2" w:rsidP="00BC5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 Внеклассная работа по предметам имеет важное воспитательное и образовательное значение. Она способствует воспитанию у учащихся инициативы, самостоятельности, умения творчески подходить к решению различных задач, а также воспитанию у них чувства </w:t>
      </w:r>
      <w:r w:rsidRPr="00627448">
        <w:rPr>
          <w:rFonts w:ascii="Times New Roman" w:hAnsi="Times New Roman" w:cs="Times New Roman"/>
          <w:sz w:val="24"/>
          <w:szCs w:val="24"/>
        </w:rPr>
        <w:lastRenderedPageBreak/>
        <w:t>коллективизма и творчества, расширению и углублению знаний, развитию скло</w:t>
      </w:r>
      <w:r w:rsidR="00F14D81">
        <w:rPr>
          <w:rFonts w:ascii="Times New Roman" w:hAnsi="Times New Roman" w:cs="Times New Roman"/>
          <w:sz w:val="24"/>
          <w:szCs w:val="24"/>
        </w:rPr>
        <w:t>нностей, творческой активности.</w:t>
      </w:r>
    </w:p>
    <w:p w:rsidR="002868E2" w:rsidRPr="00627448" w:rsidRDefault="002868E2" w:rsidP="00F14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color w:val="000000"/>
          <w:sz w:val="24"/>
          <w:szCs w:val="24"/>
        </w:rPr>
        <w:t>Предметная неделя в школе – это особая атмосфера, пронизанная духом созидания, сотворчества, желанием поделиться собственными открытиями с окружающими,  это ожидание чего-то необычного, неординарного и интересного…</w:t>
      </w:r>
    </w:p>
    <w:p w:rsidR="002868E2" w:rsidRPr="00627448" w:rsidRDefault="00780E1F" w:rsidP="0028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Цель н</w:t>
      </w:r>
      <w:r w:rsidR="002868E2" w:rsidRPr="00627448">
        <w:rPr>
          <w:rFonts w:ascii="Times New Roman" w:hAnsi="Times New Roman" w:cs="Times New Roman"/>
          <w:color w:val="000000"/>
          <w:sz w:val="24"/>
          <w:szCs w:val="24"/>
        </w:rPr>
        <w:t>едели  – повысить интерес школьников к изучению предметов, вызвать у них положительные эмоции, подвести к самостоятельным выводам и обобщениям, обогатить кругозор и интеллект учащихся дополнительными знаниями.</w:t>
      </w:r>
    </w:p>
    <w:p w:rsidR="002868E2" w:rsidRPr="00627448" w:rsidRDefault="002868E2" w:rsidP="002868E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7448">
        <w:rPr>
          <w:rFonts w:ascii="Times New Roman" w:hAnsi="Times New Roman" w:cs="Times New Roman"/>
          <w:color w:val="000000"/>
          <w:sz w:val="24"/>
          <w:szCs w:val="24"/>
        </w:rPr>
        <w:t>На протяжении всей недели в доступной игровой форме  проводятся познавательные мероприятия по предметам ЕМН, в том числе и для учащихся 4-х классов, еще не изучающих эти предметы, цель которых – пробудить у ребят интерес к изучению данных предметов в старших классах.</w:t>
      </w:r>
    </w:p>
    <w:p w:rsidR="002868E2" w:rsidRPr="005D38BA" w:rsidRDefault="002868E2" w:rsidP="002868E2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68E2" w:rsidRPr="005D38BA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D38BA">
        <w:rPr>
          <w:rFonts w:ascii="Times New Roman" w:hAnsi="Times New Roman" w:cs="Times New Roman"/>
          <w:b/>
          <w:bCs/>
          <w:sz w:val="20"/>
          <w:szCs w:val="20"/>
        </w:rPr>
        <w:t xml:space="preserve">ПЛАН </w:t>
      </w:r>
      <w:r w:rsidR="00BC582F">
        <w:rPr>
          <w:rFonts w:ascii="Times New Roman" w:hAnsi="Times New Roman" w:cs="Times New Roman"/>
          <w:b/>
          <w:bCs/>
          <w:sz w:val="20"/>
          <w:szCs w:val="20"/>
        </w:rPr>
        <w:t>-  СЕТКА ПРОВЕДЕНИЯ НЕДЕЛИ  ЕМН</w:t>
      </w:r>
      <w:r w:rsidRPr="005D38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2868E2" w:rsidRDefault="002868E2" w:rsidP="002868E2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6"/>
        <w:gridCol w:w="4304"/>
        <w:gridCol w:w="871"/>
        <w:gridCol w:w="1454"/>
        <w:gridCol w:w="2176"/>
      </w:tblGrid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СПИД – что нужно знать о нем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04.12.2015</w:t>
            </w:r>
          </w:p>
        </w:tc>
        <w:tc>
          <w:tcPr>
            <w:tcW w:w="2176" w:type="dxa"/>
            <w:vAlign w:val="center"/>
          </w:tcPr>
          <w:p w:rsidR="002868E2" w:rsidRDefault="00780E1F" w:rsidP="00780E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Гребеножкина</w:t>
            </w:r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Щербакова Т.В.</w:t>
            </w: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«Всемирное природное наследие ЮНЕСКО»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5б,7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14.12.2015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Гребеножкина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«Безопасность в интернете»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14.12.2015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Мосейчук В.В.</w:t>
            </w:r>
          </w:p>
        </w:tc>
      </w:tr>
      <w:tr w:rsidR="002868E2" w:rsidTr="00780E1F">
        <w:trPr>
          <w:trHeight w:val="1106"/>
        </w:trPr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Бинарный урок: математика + психология. Тема: «сравнение различных объектов в психологии и математике как метода познания мира 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15.12.2015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Кувакина И.С.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Щербакова Т.В.</w:t>
            </w:r>
          </w:p>
        </w:tc>
      </w:tr>
      <w:tr w:rsidR="002868E2" w:rsidTr="00780E1F">
        <w:trPr>
          <w:trHeight w:val="559"/>
        </w:trPr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– путешествие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«Удивительный мир природы»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5а,5б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16.12.2015</w:t>
            </w:r>
          </w:p>
        </w:tc>
        <w:tc>
          <w:tcPr>
            <w:tcW w:w="2176" w:type="dxa"/>
            <w:vAlign w:val="center"/>
          </w:tcPr>
          <w:p w:rsidR="002868E2" w:rsidRDefault="00BC582F" w:rsidP="00BC58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Гребеножкина</w:t>
            </w:r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Конкурс: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«Мисс БИОЛОГИЯ»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9аб,11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17.12.2015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ГребеножкинаГ.П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Фролова А.М.</w:t>
            </w: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Игра: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«Слабое звено»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18.12.2015</w:t>
            </w:r>
          </w:p>
        </w:tc>
        <w:tc>
          <w:tcPr>
            <w:tcW w:w="2176" w:type="dxa"/>
            <w:vAlign w:val="center"/>
          </w:tcPr>
          <w:p w:rsidR="002868E2" w:rsidRDefault="00780E1F" w:rsidP="00780E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Невмержицкая</w:t>
            </w:r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="002868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мероприятие по химии  «Посвящение в химики»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21.01.2016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Фролова А.М..</w:t>
            </w: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«Научное кафе»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22.01.2016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2868E2" w:rsidTr="00780E1F">
        <w:tc>
          <w:tcPr>
            <w:tcW w:w="51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04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«Ступени здоровья»</w:t>
            </w:r>
          </w:p>
        </w:tc>
        <w:tc>
          <w:tcPr>
            <w:tcW w:w="8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54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22.01.2016</w:t>
            </w:r>
          </w:p>
        </w:tc>
        <w:tc>
          <w:tcPr>
            <w:tcW w:w="2176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Е.И..</w:t>
            </w:r>
          </w:p>
        </w:tc>
      </w:tr>
    </w:tbl>
    <w:p w:rsidR="002868E2" w:rsidRPr="00627448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8E2" w:rsidRPr="00627448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        В работе Н</w:t>
      </w:r>
      <w:r>
        <w:rPr>
          <w:rFonts w:ascii="Times New Roman" w:hAnsi="Times New Roman" w:cs="Times New Roman"/>
          <w:sz w:val="24"/>
          <w:szCs w:val="24"/>
        </w:rPr>
        <w:t>едели приняли участие учащиеся 5</w:t>
      </w:r>
      <w:r w:rsidRPr="00627448">
        <w:rPr>
          <w:rFonts w:ascii="Times New Roman" w:hAnsi="Times New Roman" w:cs="Times New Roman"/>
          <w:sz w:val="24"/>
          <w:szCs w:val="24"/>
        </w:rPr>
        <w:t xml:space="preserve"> -11 классов</w:t>
      </w:r>
    </w:p>
    <w:p w:rsidR="002868E2" w:rsidRPr="002868E2" w:rsidRDefault="002868E2" w:rsidP="002868E2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  <w:u w:val="single"/>
        </w:rPr>
        <w:t xml:space="preserve">Принцип проведения недели: </w:t>
      </w:r>
      <w:r w:rsidRPr="002868E2">
        <w:rPr>
          <w:rFonts w:ascii="Times New Roman" w:hAnsi="Times New Roman" w:cs="Times New Roman"/>
          <w:sz w:val="24"/>
          <w:szCs w:val="24"/>
        </w:rPr>
        <w:t>каждый обучающийся является активным участником всех событий недели. Он может попробовать себя в разных ролях и видах деятельности.</w:t>
      </w:r>
    </w:p>
    <w:p w:rsidR="002868E2" w:rsidRPr="002868E2" w:rsidRDefault="002868E2" w:rsidP="002868E2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68E2">
        <w:rPr>
          <w:rFonts w:ascii="Times New Roman" w:hAnsi="Times New Roman" w:cs="Times New Roman"/>
          <w:sz w:val="24"/>
          <w:szCs w:val="24"/>
          <w:u w:val="single"/>
        </w:rPr>
        <w:t xml:space="preserve">Прогнозируемый результат: </w:t>
      </w:r>
    </w:p>
    <w:p w:rsidR="002868E2" w:rsidRPr="002868E2" w:rsidRDefault="002868E2" w:rsidP="002D1824">
      <w:pPr>
        <w:pStyle w:val="a9"/>
        <w:numPr>
          <w:ilvl w:val="0"/>
          <w:numId w:val="56"/>
        </w:numPr>
        <w:tabs>
          <w:tab w:val="left" w:pos="3160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868E2">
        <w:rPr>
          <w:rFonts w:ascii="Times New Roman" w:hAnsi="Times New Roman" w:cs="Times New Roman"/>
        </w:rPr>
        <w:t xml:space="preserve">приобретение каждым учеником веры в свои силы, уверенности в своих  способностях и возможностях; </w:t>
      </w:r>
    </w:p>
    <w:p w:rsidR="002868E2" w:rsidRPr="002868E2" w:rsidRDefault="002868E2" w:rsidP="002D1824">
      <w:pPr>
        <w:pStyle w:val="a9"/>
        <w:numPr>
          <w:ilvl w:val="0"/>
          <w:numId w:val="56"/>
        </w:numPr>
        <w:tabs>
          <w:tab w:val="left" w:pos="3160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868E2">
        <w:rPr>
          <w:rFonts w:ascii="Times New Roman" w:hAnsi="Times New Roman" w:cs="Times New Roman"/>
        </w:rPr>
        <w:t xml:space="preserve">развитие коммуникативных качеств личности, взаимоуважения, доверия, уступчивости, инициативности, терпимости; </w:t>
      </w:r>
    </w:p>
    <w:p w:rsidR="002868E2" w:rsidRPr="002868E2" w:rsidRDefault="002868E2" w:rsidP="002D1824">
      <w:pPr>
        <w:pStyle w:val="a9"/>
        <w:numPr>
          <w:ilvl w:val="0"/>
          <w:numId w:val="56"/>
        </w:numPr>
        <w:tabs>
          <w:tab w:val="left" w:pos="3160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868E2">
        <w:rPr>
          <w:rFonts w:ascii="Times New Roman" w:hAnsi="Times New Roman" w:cs="Times New Roman"/>
        </w:rPr>
        <w:t>развитие осознанных мотивов учения, побуждающих к активной познавательной деятельности.</w:t>
      </w:r>
    </w:p>
    <w:p w:rsidR="002868E2" w:rsidRPr="00627448" w:rsidRDefault="002868E2" w:rsidP="002868E2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27448">
        <w:rPr>
          <w:rFonts w:ascii="Times New Roman" w:hAnsi="Times New Roman" w:cs="Times New Roman"/>
          <w:sz w:val="24"/>
          <w:szCs w:val="24"/>
        </w:rPr>
        <w:t xml:space="preserve"> процессе проведения Недели были разнообразны:</w:t>
      </w:r>
    </w:p>
    <w:p w:rsidR="002868E2" w:rsidRPr="00627448" w:rsidRDefault="002868E2" w:rsidP="002868E2">
      <w:pPr>
        <w:tabs>
          <w:tab w:val="num" w:pos="720"/>
          <w:tab w:val="left" w:pos="316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</w:t>
      </w:r>
      <w:r w:rsidRPr="00627448">
        <w:rPr>
          <w:rFonts w:ascii="Times New Roman" w:hAnsi="Times New Roman" w:cs="Times New Roman"/>
          <w:sz w:val="24"/>
          <w:szCs w:val="24"/>
        </w:rPr>
        <w:t>        викторины</w:t>
      </w:r>
    </w:p>
    <w:p w:rsidR="002868E2" w:rsidRPr="00627448" w:rsidRDefault="002868E2" w:rsidP="002868E2">
      <w:pPr>
        <w:tabs>
          <w:tab w:val="num" w:pos="720"/>
          <w:tab w:val="left" w:pos="316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lastRenderedPageBreak/>
        <w:t></w:t>
      </w:r>
      <w:r w:rsidRPr="00627448">
        <w:rPr>
          <w:rFonts w:ascii="Times New Roman" w:hAnsi="Times New Roman" w:cs="Times New Roman"/>
          <w:sz w:val="24"/>
          <w:szCs w:val="24"/>
        </w:rPr>
        <w:t>        конкурсы</w:t>
      </w:r>
    </w:p>
    <w:p w:rsidR="002868E2" w:rsidRPr="00627448" w:rsidRDefault="002868E2" w:rsidP="002868E2">
      <w:pPr>
        <w:tabs>
          <w:tab w:val="num" w:pos="720"/>
          <w:tab w:val="left" w:pos="316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</w:t>
      </w:r>
      <w:r w:rsidRPr="00627448">
        <w:rPr>
          <w:rFonts w:ascii="Times New Roman" w:hAnsi="Times New Roman" w:cs="Times New Roman"/>
          <w:sz w:val="24"/>
          <w:szCs w:val="24"/>
        </w:rPr>
        <w:t>        открытые интегрированные  уроки</w:t>
      </w:r>
    </w:p>
    <w:p w:rsidR="002868E2" w:rsidRPr="00627448" w:rsidRDefault="002868E2" w:rsidP="002868E2">
      <w:pPr>
        <w:tabs>
          <w:tab w:val="num" w:pos="720"/>
          <w:tab w:val="left" w:pos="316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</w:t>
      </w:r>
      <w:r w:rsidRPr="00627448">
        <w:rPr>
          <w:rFonts w:ascii="Times New Roman" w:hAnsi="Times New Roman" w:cs="Times New Roman"/>
          <w:sz w:val="24"/>
          <w:szCs w:val="24"/>
        </w:rPr>
        <w:t>        театральное представление</w:t>
      </w:r>
    </w:p>
    <w:p w:rsidR="002868E2" w:rsidRPr="00627448" w:rsidRDefault="002868E2" w:rsidP="002868E2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:rsidR="002868E2" w:rsidRPr="00172629" w:rsidRDefault="002868E2" w:rsidP="002868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Традиционным стало проводить уроки</w:t>
      </w:r>
      <w:r>
        <w:rPr>
          <w:rFonts w:ascii="Times New Roman" w:hAnsi="Times New Roman" w:cs="Times New Roman"/>
          <w:sz w:val="24"/>
          <w:szCs w:val="24"/>
        </w:rPr>
        <w:t xml:space="preserve"> и мероприятия с применением определенных технологий.  В этом учебном году методическая неделя была основана на применении  интегрирования предметов ЕМН 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4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7448">
        <w:rPr>
          <w:rFonts w:ascii="Times New Roman" w:hAnsi="Times New Roman" w:cs="Times New Roman"/>
          <w:sz w:val="24"/>
          <w:szCs w:val="24"/>
        </w:rPr>
        <w:t xml:space="preserve"> Современные технологии позволяют наглядно и интерактивно привлекать самую последнюю информацию  по интересую</w:t>
      </w:r>
      <w:r>
        <w:rPr>
          <w:rFonts w:ascii="Times New Roman" w:hAnsi="Times New Roman" w:cs="Times New Roman"/>
          <w:sz w:val="24"/>
          <w:szCs w:val="24"/>
        </w:rPr>
        <w:t xml:space="preserve">щим  обучающихся темам. </w:t>
      </w:r>
    </w:p>
    <w:p w:rsidR="002868E2" w:rsidRPr="004628A0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Мет</w:t>
      </w:r>
      <w:r>
        <w:rPr>
          <w:rFonts w:ascii="Times New Roman" w:hAnsi="Times New Roman" w:cs="Times New Roman"/>
          <w:sz w:val="24"/>
          <w:szCs w:val="24"/>
        </w:rPr>
        <w:t>одическая декада  уроков учителей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была проведе</w:t>
      </w:r>
      <w:r>
        <w:rPr>
          <w:rFonts w:ascii="Times New Roman" w:hAnsi="Times New Roman" w:cs="Times New Roman"/>
          <w:sz w:val="24"/>
          <w:szCs w:val="24"/>
        </w:rPr>
        <w:t>на в феврале</w:t>
      </w:r>
      <w:r w:rsidRPr="00172629">
        <w:rPr>
          <w:rFonts w:ascii="Times New Roman" w:hAnsi="Times New Roman" w:cs="Times New Roman"/>
          <w:sz w:val="24"/>
          <w:szCs w:val="24"/>
        </w:rPr>
        <w:t>. В ходе данной декады педа</w:t>
      </w:r>
      <w:r>
        <w:rPr>
          <w:rFonts w:ascii="Times New Roman" w:hAnsi="Times New Roman" w:cs="Times New Roman"/>
          <w:sz w:val="24"/>
          <w:szCs w:val="24"/>
        </w:rPr>
        <w:t xml:space="preserve">гогами были даны интегрированные </w:t>
      </w:r>
      <w:r w:rsidRPr="00172629">
        <w:rPr>
          <w:rFonts w:ascii="Times New Roman" w:hAnsi="Times New Roman" w:cs="Times New Roman"/>
          <w:sz w:val="24"/>
          <w:szCs w:val="24"/>
        </w:rPr>
        <w:t>уроки по различным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868E2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8E2" w:rsidRPr="004628A0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8BA">
        <w:rPr>
          <w:rFonts w:ascii="Times New Roman" w:hAnsi="Times New Roman" w:cs="Times New Roman"/>
          <w:b/>
          <w:sz w:val="24"/>
          <w:szCs w:val="24"/>
        </w:rPr>
        <w:t>План проведения декады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«Приглашаем на урок» </w:t>
      </w:r>
      <w:r w:rsidRPr="005D38BA">
        <w:rPr>
          <w:rFonts w:ascii="Times New Roman" w:hAnsi="Times New Roman" w:cs="Times New Roman"/>
          <w:b/>
          <w:sz w:val="24"/>
          <w:szCs w:val="24"/>
        </w:rPr>
        <w:t xml:space="preserve"> представлен в таблице.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5026"/>
        <w:gridCol w:w="1071"/>
        <w:gridCol w:w="1463"/>
        <w:gridCol w:w="2329"/>
      </w:tblGrid>
      <w:tr w:rsidR="002868E2" w:rsidTr="002868E2">
        <w:tc>
          <w:tcPr>
            <w:tcW w:w="567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+ биология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«Путешествие в зоопарк»</w:t>
            </w:r>
          </w:p>
        </w:tc>
        <w:tc>
          <w:tcPr>
            <w:tcW w:w="10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63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09.02.2016</w:t>
            </w:r>
          </w:p>
        </w:tc>
        <w:tc>
          <w:tcPr>
            <w:tcW w:w="2329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Гребеножкина Г.П.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Мосейчук  В.В.</w:t>
            </w:r>
          </w:p>
        </w:tc>
      </w:tr>
      <w:tr w:rsidR="002868E2" w:rsidTr="002868E2">
        <w:tc>
          <w:tcPr>
            <w:tcW w:w="567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2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 + география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«Антарктида. Плавание тел»</w:t>
            </w:r>
          </w:p>
        </w:tc>
        <w:tc>
          <w:tcPr>
            <w:tcW w:w="10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5а,5б</w:t>
            </w:r>
          </w:p>
        </w:tc>
        <w:tc>
          <w:tcPr>
            <w:tcW w:w="1463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16.12.2015</w:t>
            </w:r>
          </w:p>
        </w:tc>
        <w:tc>
          <w:tcPr>
            <w:tcW w:w="2329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Невмержицкая Г.П.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Кувакина И.С..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8E2" w:rsidTr="002868E2">
        <w:tc>
          <w:tcPr>
            <w:tcW w:w="567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2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 + информатика</w:t>
            </w:r>
          </w:p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«Систематизация знаний по теме неметаллических элементов по их строению и положению в ПСХЕ»</w:t>
            </w:r>
          </w:p>
        </w:tc>
        <w:tc>
          <w:tcPr>
            <w:tcW w:w="10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9аб,11</w:t>
            </w:r>
          </w:p>
        </w:tc>
        <w:tc>
          <w:tcPr>
            <w:tcW w:w="1463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12.02.2016</w:t>
            </w:r>
          </w:p>
        </w:tc>
        <w:tc>
          <w:tcPr>
            <w:tcW w:w="2329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Э.С.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Фролова А.М.</w:t>
            </w:r>
          </w:p>
        </w:tc>
      </w:tr>
      <w:tr w:rsidR="002868E2" w:rsidTr="002868E2">
        <w:tc>
          <w:tcPr>
            <w:tcW w:w="567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26" w:type="dxa"/>
            <w:vAlign w:val="center"/>
          </w:tcPr>
          <w:p w:rsidR="002868E2" w:rsidRDefault="002868E2" w:rsidP="00286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Поэзия доброты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Борто</w:t>
            </w:r>
            <w:proofErr w:type="spellEnd"/>
          </w:p>
        </w:tc>
        <w:tc>
          <w:tcPr>
            <w:tcW w:w="1071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463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18.12.2015</w:t>
            </w:r>
          </w:p>
        </w:tc>
        <w:tc>
          <w:tcPr>
            <w:tcW w:w="2329" w:type="dxa"/>
            <w:vAlign w:val="center"/>
          </w:tcPr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Н.И..</w:t>
            </w:r>
          </w:p>
          <w:p w:rsidR="002868E2" w:rsidRDefault="002868E2" w:rsidP="00286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68E2" w:rsidRDefault="002868E2" w:rsidP="00286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627448" w:rsidRDefault="002868E2" w:rsidP="00286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Цели проведения </w:t>
      </w:r>
      <w:proofErr w:type="gramStart"/>
      <w:r w:rsidRPr="00627448">
        <w:rPr>
          <w:rFonts w:ascii="Times New Roman" w:hAnsi="Times New Roman" w:cs="Times New Roman"/>
          <w:sz w:val="24"/>
          <w:szCs w:val="24"/>
        </w:rPr>
        <w:t>открытых</w:t>
      </w:r>
      <w:proofErr w:type="gramEnd"/>
      <w:r w:rsidRPr="00627448">
        <w:rPr>
          <w:rFonts w:ascii="Times New Roman" w:hAnsi="Times New Roman" w:cs="Times New Roman"/>
          <w:sz w:val="24"/>
          <w:szCs w:val="24"/>
        </w:rPr>
        <w:t xml:space="preserve"> уроков: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 - показ передовых технологий, форм и методов  воспитательного  - образовательного процесса, 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 - анализ дидактической эффективности использования средств обучения, 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 - повышение квалификации преподавателей и обмен опытом, которые посещают урок,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 - саморазвитие преподавателя (мысли коллег, замечания и предложения – один из самых действенных инструментов саморазвития),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 - экспертиза (коллегами, методистом, администрацией) новаторского подхода, инновационной методики.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448">
        <w:rPr>
          <w:rFonts w:ascii="Times New Roman" w:hAnsi="Times New Roman" w:cs="Times New Roman"/>
          <w:sz w:val="24"/>
          <w:szCs w:val="24"/>
        </w:rPr>
        <w:t>Задача недели открытых уроков в текущем году – показать возможности проведения современного урока, использование ИКТ и интерактивной доски на уроках,  а также возможности реализации  деятельного подхода в обучении.</w:t>
      </w:r>
      <w:proofErr w:type="gramEnd"/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За указанный период преподавателями проведено  6 открытых уроков и одно внеклассное мероприятие, из которых  2 занятия – урок усвоение новых знаний, 2 занятия – лабораторно-практические, 1 занятие </w:t>
      </w:r>
      <w:proofErr w:type="gramStart"/>
      <w:r w:rsidRPr="00627448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627448">
        <w:rPr>
          <w:rFonts w:ascii="Times New Roman" w:hAnsi="Times New Roman" w:cs="Times New Roman"/>
          <w:sz w:val="24"/>
          <w:szCs w:val="24"/>
        </w:rPr>
        <w:t>бобщающие повторение.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Все преподаватели серьезно отнеслись к подготовке уроков, показали свое видение того, как можно эффективно использовать современные технологии  обучения для реализации интерактивного  и компетентного подходов и для успешного развития личности учащихся. 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 xml:space="preserve">Согласно поставленной задаче, на открытых уроках  преподавателями использовались следующие </w:t>
      </w:r>
      <w:proofErr w:type="spellStart"/>
      <w:r w:rsidRPr="00627448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627448">
        <w:rPr>
          <w:rFonts w:ascii="Times New Roman" w:hAnsi="Times New Roman" w:cs="Times New Roman"/>
          <w:sz w:val="24"/>
          <w:szCs w:val="24"/>
        </w:rPr>
        <w:t xml:space="preserve"> педагогические технологии: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проблемное обучение;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групповое обучение;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индивидуальное  обучение;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lastRenderedPageBreak/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игровые технологии;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информационно-коммуникационные технологии;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личностно-ориентированные;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>       развивающие;</w:t>
      </w:r>
    </w:p>
    <w:p w:rsidR="002868E2" w:rsidRPr="00627448" w:rsidRDefault="002868E2" w:rsidP="002868E2">
      <w:pPr>
        <w:spacing w:after="0" w:line="240" w:lineRule="auto"/>
        <w:ind w:left="1425" w:hanging="360"/>
        <w:jc w:val="both"/>
        <w:rPr>
          <w:rFonts w:ascii="Verdana" w:hAnsi="Verdana" w:cs="Verdana"/>
          <w:sz w:val="24"/>
          <w:szCs w:val="24"/>
        </w:rPr>
      </w:pPr>
      <w:r w:rsidRPr="00627448">
        <w:rPr>
          <w:rFonts w:ascii="Symbol" w:hAnsi="Symbol" w:cs="Symbol"/>
          <w:sz w:val="24"/>
          <w:szCs w:val="24"/>
        </w:rPr>
        <w:t></w:t>
      </w:r>
      <w:r w:rsidRPr="00627448">
        <w:rPr>
          <w:rFonts w:ascii="Times New Roman" w:hAnsi="Times New Roman" w:cs="Times New Roman"/>
          <w:sz w:val="24"/>
          <w:szCs w:val="24"/>
        </w:rPr>
        <w:t xml:space="preserve">       </w:t>
      </w:r>
      <w:proofErr w:type="spellStart"/>
      <w:r w:rsidRPr="00627448">
        <w:rPr>
          <w:rFonts w:ascii="Times New Roman" w:hAnsi="Times New Roman" w:cs="Times New Roman"/>
          <w:sz w:val="24"/>
          <w:szCs w:val="24"/>
        </w:rPr>
        <w:t>здоровьесберегаюшие</w:t>
      </w:r>
      <w:proofErr w:type="spellEnd"/>
      <w:r w:rsidRPr="00627448">
        <w:rPr>
          <w:rFonts w:ascii="Times New Roman" w:hAnsi="Times New Roman" w:cs="Times New Roman"/>
          <w:sz w:val="24"/>
          <w:szCs w:val="24"/>
        </w:rPr>
        <w:t>.</w:t>
      </w:r>
    </w:p>
    <w:p w:rsidR="002868E2" w:rsidRPr="00627448" w:rsidRDefault="002868E2" w:rsidP="002868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Все преподаватели использование информационно-коммуникационные технологии.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Для организации деятельности учащихся использовались следующие методы: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448">
        <w:rPr>
          <w:rFonts w:ascii="Times New Roman" w:hAnsi="Times New Roman" w:cs="Times New Roman"/>
          <w:sz w:val="24"/>
          <w:szCs w:val="24"/>
        </w:rPr>
        <w:t>частично-поисковый</w:t>
      </w:r>
      <w:proofErr w:type="gramEnd"/>
      <w:r w:rsidRPr="00627448">
        <w:rPr>
          <w:rFonts w:ascii="Times New Roman" w:hAnsi="Times New Roman" w:cs="Times New Roman"/>
          <w:sz w:val="24"/>
          <w:szCs w:val="24"/>
        </w:rPr>
        <w:t>, проблемный, исследовательский, интерактивный, практический, наглядный, словесный – беседа.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При организации деятельности учащихся преподаватели умело сочетали индивидуальную, групповую и фронтальную организацию учебной деятельности. Большое внимание уделялось самостоятельной работе, что является одним из требований современного урока.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В конце занятия всеми преподавателя проводилась рефлексия познавательной деятельности школьников.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 Преподаватели</w:t>
      </w:r>
      <w:r>
        <w:rPr>
          <w:rFonts w:ascii="Times New Roman" w:hAnsi="Times New Roman" w:cs="Times New Roman"/>
          <w:sz w:val="24"/>
          <w:szCs w:val="24"/>
        </w:rPr>
        <w:t xml:space="preserve"> МО ЕМН</w:t>
      </w:r>
      <w:r w:rsidRPr="00627448">
        <w:rPr>
          <w:rFonts w:ascii="Times New Roman" w:hAnsi="Times New Roman" w:cs="Times New Roman"/>
          <w:sz w:val="24"/>
          <w:szCs w:val="24"/>
        </w:rPr>
        <w:t xml:space="preserve"> сдали   методические разработки уроков.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Для обмена опыт</w:t>
      </w:r>
      <w:r>
        <w:rPr>
          <w:rFonts w:ascii="Times New Roman" w:hAnsi="Times New Roman" w:cs="Times New Roman"/>
          <w:sz w:val="24"/>
          <w:szCs w:val="24"/>
        </w:rPr>
        <w:t>ом преподавателями выполнено  3  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>,   3</w:t>
      </w:r>
      <w:r w:rsidRPr="00627448">
        <w:rPr>
          <w:rFonts w:ascii="Times New Roman" w:hAnsi="Times New Roman" w:cs="Times New Roman"/>
          <w:sz w:val="24"/>
          <w:szCs w:val="24"/>
        </w:rPr>
        <w:t xml:space="preserve"> занятий посещено администрацией.</w:t>
      </w:r>
    </w:p>
    <w:p w:rsidR="002868E2" w:rsidRPr="00627448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448">
        <w:rPr>
          <w:rFonts w:ascii="Times New Roman" w:hAnsi="Times New Roman" w:cs="Times New Roman"/>
          <w:sz w:val="24"/>
          <w:szCs w:val="24"/>
        </w:rPr>
        <w:t>Отзывы преподавателей, посетивших уроки, говорят о том, что на каждом открытом уроке было чему поучиться, убедиться, что делаешь правильно, а что-то можно делать лучше или чаще, а что-то вообще нет возможности использовать в силу специфики своей дисциплины.</w:t>
      </w:r>
    </w:p>
    <w:p w:rsidR="002868E2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448">
        <w:rPr>
          <w:rFonts w:ascii="Times New Roman" w:hAnsi="Times New Roman" w:cs="Times New Roman"/>
          <w:sz w:val="24"/>
          <w:szCs w:val="24"/>
        </w:rPr>
        <w:t>Таким образом, проведённые уроки соответствуют требованиям, предъявляемым к современному уроку, что позволяет формировать общие и профессиональные компетенции будущих специалистов</w:t>
      </w:r>
    </w:p>
    <w:p w:rsidR="002868E2" w:rsidRPr="005D38BA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BA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5D38BA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интегрированный урок «химия + информатика» проведен не был, в связи с болезнью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Выводы:</w:t>
      </w:r>
    </w:p>
    <w:p w:rsidR="002868E2" w:rsidRPr="00172629" w:rsidRDefault="002868E2" w:rsidP="002D1824">
      <w:pPr>
        <w:numPr>
          <w:ilvl w:val="0"/>
          <w:numId w:val="4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педагоги творчески отнеслись</w:t>
      </w:r>
      <w:r w:rsidRPr="00172629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подготовке и </w:t>
      </w:r>
      <w:r w:rsidRPr="00172629">
        <w:rPr>
          <w:rFonts w:ascii="Times New Roman" w:hAnsi="Times New Roman" w:cs="Times New Roman"/>
          <w:sz w:val="24"/>
          <w:szCs w:val="24"/>
        </w:rPr>
        <w:t xml:space="preserve">проведению уроков, проявляя нестандартный подход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68E2" w:rsidRPr="00172629" w:rsidRDefault="002868E2" w:rsidP="002D1824">
      <w:pPr>
        <w:numPr>
          <w:ilvl w:val="0"/>
          <w:numId w:val="4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Во время методически</w:t>
      </w:r>
      <w:r>
        <w:rPr>
          <w:rFonts w:ascii="Times New Roman" w:hAnsi="Times New Roman" w:cs="Times New Roman"/>
          <w:sz w:val="24"/>
          <w:szCs w:val="24"/>
        </w:rPr>
        <w:t xml:space="preserve">х недель все педагоги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исполь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компьютерное или интерактивное оборудование, уделив большое внимание ИКТ; также можно отметить разнообразие используемых учителями технологий и технологических подходов к обучению, многообразие форм и методов обучения.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Рекомендации.</w:t>
      </w:r>
    </w:p>
    <w:p w:rsidR="002868E2" w:rsidRPr="00172629" w:rsidRDefault="002868E2" w:rsidP="002868E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Pr="00172629">
        <w:rPr>
          <w:rFonts w:ascii="Times New Roman" w:hAnsi="Times New Roman" w:cs="Times New Roman"/>
          <w:sz w:val="24"/>
          <w:szCs w:val="24"/>
        </w:rPr>
        <w:t xml:space="preserve"> продолжать активнее участвовать в интеграционных процессах, налаживая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межпред</w:t>
      </w:r>
      <w:r>
        <w:rPr>
          <w:rFonts w:ascii="Times New Roman" w:hAnsi="Times New Roman" w:cs="Times New Roman"/>
          <w:sz w:val="24"/>
          <w:szCs w:val="24"/>
        </w:rPr>
        <w:t>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 между предметами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ЕМН.</w:t>
      </w:r>
    </w:p>
    <w:p w:rsidR="002868E2" w:rsidRPr="00172629" w:rsidRDefault="002868E2" w:rsidP="002868E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Роль МО</w:t>
      </w:r>
      <w:r w:rsidRPr="00172629">
        <w:rPr>
          <w:rFonts w:ascii="Times New Roman" w:hAnsi="Times New Roman" w:cs="Times New Roman"/>
          <w:b/>
          <w:bCs/>
          <w:sz w:val="24"/>
          <w:szCs w:val="24"/>
        </w:rPr>
        <w:t xml:space="preserve">  в руководстве самообразованием учителей, пути оказания помощи всем категориям учителей, формы работы, ее результаты.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 течение учебного года педагоги МК ЕМН работали над следующими темами самообразования.</w:t>
      </w:r>
    </w:p>
    <w:tbl>
      <w:tblPr>
        <w:tblW w:w="4888" w:type="pct"/>
        <w:tblInd w:w="108" w:type="dxa"/>
        <w:tblLayout w:type="fixed"/>
        <w:tblLook w:val="00A0"/>
      </w:tblPr>
      <w:tblGrid>
        <w:gridCol w:w="438"/>
        <w:gridCol w:w="1897"/>
        <w:gridCol w:w="4184"/>
        <w:gridCol w:w="3113"/>
      </w:tblGrid>
      <w:tr w:rsidR="002868E2" w:rsidRPr="00490943" w:rsidTr="00780E1F">
        <w:trPr>
          <w:trHeight w:val="70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учителя</w:t>
            </w:r>
          </w:p>
        </w:tc>
        <w:tc>
          <w:tcPr>
            <w:tcW w:w="2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самообразования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</w:t>
            </w:r>
          </w:p>
        </w:tc>
      </w:tr>
      <w:tr w:rsidR="002868E2" w:rsidRPr="00490943" w:rsidTr="00780E1F">
        <w:trPr>
          <w:trHeight w:val="9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68E2" w:rsidRPr="00490943" w:rsidTr="00780E1F">
        <w:trPr>
          <w:trHeight w:val="23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Гребеножкина Г.П.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Интерактивные технологии на уроках географии и биологии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рекомендации,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Невмержицкая Г.П.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Личностно-ориентированный подход к учащимся в условиях перехода на Российское законодательство и ФГОС до 2018 года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Мосейчук В.В.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метода проектов на уроках математики и информатики, с целью повышения познавательного интереса учащихся.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Кувакина И.С.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Современные познавательные технологии в обучении физики.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Э.С.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базовых компетентностей в условиях перехода на российские стандарты.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Фролова А.М.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Дифференциация обучения на основе использования репрезентативных систем человека в условиях перехода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Российское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законодательства и ФГОС.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  <w:tr w:rsidR="002868E2" w:rsidRPr="00490943" w:rsidTr="00780E1F">
        <w:trPr>
          <w:trHeight w:val="81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Н.И.</w:t>
            </w:r>
          </w:p>
        </w:tc>
        <w:tc>
          <w:tcPr>
            <w:tcW w:w="2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инновационных технологий с целью повышения эффективности работы библиотеки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рекоменда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ции, выступление на заседании МО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 ЕМН</w:t>
            </w:r>
          </w:p>
        </w:tc>
      </w:tr>
    </w:tbl>
    <w:p w:rsidR="002868E2" w:rsidRDefault="002868E2" w:rsidP="002868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2868E2" w:rsidRDefault="002868E2" w:rsidP="002868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2868E2" w:rsidRPr="00172629" w:rsidRDefault="002868E2" w:rsidP="002868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Работа по темам самообразования ведется продуктивно,  что является необходимым условием  повышения уровня профессиональной компетентности учителя.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Рекомендации.</w:t>
      </w:r>
    </w:p>
    <w:p w:rsidR="00780E1F" w:rsidRPr="00614FB7" w:rsidRDefault="002868E2" w:rsidP="00614F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Всем педагогам продолжить работу по темам самообразования, оформлять результаты своей работы на персональном сайте и в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учителя.</w:t>
      </w:r>
      <w:bookmarkStart w:id="2" w:name="bookmark7"/>
    </w:p>
    <w:p w:rsidR="002868E2" w:rsidRPr="00172629" w:rsidRDefault="002868E2" w:rsidP="002868E2">
      <w:pPr>
        <w:keepNext/>
        <w:keepLines/>
        <w:tabs>
          <w:tab w:val="left" w:pos="270"/>
        </w:tabs>
        <w:spacing w:after="0" w:line="278" w:lineRule="exac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172629">
        <w:rPr>
          <w:rFonts w:ascii="Times New Roman" w:hAnsi="Times New Roman" w:cs="Times New Roman"/>
          <w:b/>
          <w:bCs/>
          <w:sz w:val="24"/>
          <w:szCs w:val="24"/>
        </w:rPr>
        <w:t>Анализ состояния ЗУН</w:t>
      </w:r>
      <w:bookmarkEnd w:id="2"/>
    </w:p>
    <w:p w:rsidR="002868E2" w:rsidRPr="00172629" w:rsidRDefault="002868E2" w:rsidP="002868E2">
      <w:pPr>
        <w:keepNext/>
        <w:keepLines/>
        <w:tabs>
          <w:tab w:val="left" w:pos="270"/>
          <w:tab w:val="left" w:pos="1390"/>
        </w:tabs>
        <w:spacing w:after="0" w:line="278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7262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Результаты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за 2015-2016</w:t>
      </w:r>
      <w:r w:rsidRPr="00172629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год.</w:t>
      </w:r>
    </w:p>
    <w:p w:rsidR="002868E2" w:rsidRPr="001E1D81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D81">
        <w:rPr>
          <w:rFonts w:ascii="Times New Roman" w:hAnsi="Times New Roman" w:cs="Times New Roman"/>
          <w:b/>
          <w:i/>
          <w:iCs/>
          <w:sz w:val="24"/>
          <w:szCs w:val="24"/>
        </w:rPr>
        <w:t>По параллелям и за год</w:t>
      </w:r>
      <w:r w:rsidRPr="001E1D81">
        <w:rPr>
          <w:rFonts w:ascii="Times New Roman" w:hAnsi="Times New Roman" w:cs="Times New Roman"/>
          <w:b/>
          <w:sz w:val="24"/>
          <w:szCs w:val="24"/>
        </w:rPr>
        <w:t>.</w:t>
      </w:r>
    </w:p>
    <w:p w:rsidR="002868E2" w:rsidRPr="003329EA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655" w:type="pct"/>
        <w:tblInd w:w="-1078" w:type="dxa"/>
        <w:tblLook w:val="00A0"/>
      </w:tblPr>
      <w:tblGrid>
        <w:gridCol w:w="1661"/>
        <w:gridCol w:w="729"/>
        <w:gridCol w:w="707"/>
        <w:gridCol w:w="582"/>
        <w:gridCol w:w="584"/>
        <w:gridCol w:w="562"/>
        <w:gridCol w:w="537"/>
        <w:gridCol w:w="562"/>
        <w:gridCol w:w="537"/>
        <w:gridCol w:w="562"/>
        <w:gridCol w:w="537"/>
        <w:gridCol w:w="562"/>
        <w:gridCol w:w="537"/>
        <w:gridCol w:w="562"/>
        <w:gridCol w:w="537"/>
        <w:gridCol w:w="673"/>
        <w:gridCol w:w="713"/>
      </w:tblGrid>
      <w:tr w:rsidR="002868E2" w:rsidRPr="003329EA" w:rsidTr="002868E2">
        <w:trPr>
          <w:trHeight w:val="30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5класс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6класс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7класс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8класс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9класс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10класс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11класс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2868E2" w:rsidRPr="003329EA" w:rsidTr="002868E2">
        <w:trPr>
          <w:trHeight w:val="30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</w:t>
            </w:r>
            <w:proofErr w:type="spellEnd"/>
          </w:p>
        </w:tc>
      </w:tr>
      <w:tr w:rsidR="002868E2" w:rsidRPr="003329EA" w:rsidTr="002868E2">
        <w:trPr>
          <w:trHeight w:val="315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868E2" w:rsidRPr="003329EA" w:rsidTr="002868E2">
        <w:trPr>
          <w:trHeight w:val="315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2868E2" w:rsidRPr="003329EA" w:rsidTr="002868E2">
        <w:trPr>
          <w:trHeight w:val="315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868E2" w:rsidRPr="003329EA" w:rsidTr="002868E2">
        <w:trPr>
          <w:trHeight w:val="315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15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3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3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3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3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868E2" w:rsidRPr="003329EA" w:rsidTr="002868E2">
        <w:trPr>
          <w:trHeight w:val="33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естествознание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3329EA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2868E2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14FB7" w:rsidRDefault="00614FB7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14FB7" w:rsidRDefault="00614FB7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14FB7" w:rsidRDefault="00614FB7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14FB7" w:rsidRPr="001E1D81" w:rsidRDefault="00614FB7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68E2" w:rsidRPr="001E1D81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E1D81">
        <w:rPr>
          <w:rFonts w:ascii="Times New Roman" w:hAnsi="Times New Roman" w:cs="Times New Roman"/>
          <w:b/>
          <w:i/>
          <w:iCs/>
          <w:sz w:val="24"/>
          <w:szCs w:val="24"/>
        </w:rPr>
        <w:t>По учителям.</w:t>
      </w:r>
    </w:p>
    <w:tbl>
      <w:tblPr>
        <w:tblpPr w:leftFromText="180" w:rightFromText="180" w:vertAnchor="text" w:horzAnchor="margin" w:tblpX="-1203" w:tblpY="601"/>
        <w:tblW w:w="5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0"/>
        <w:gridCol w:w="2175"/>
        <w:gridCol w:w="1593"/>
        <w:gridCol w:w="883"/>
        <w:gridCol w:w="746"/>
        <w:gridCol w:w="795"/>
        <w:gridCol w:w="598"/>
        <w:gridCol w:w="777"/>
        <w:gridCol w:w="558"/>
        <w:gridCol w:w="652"/>
        <w:gridCol w:w="522"/>
        <w:gridCol w:w="674"/>
        <w:gridCol w:w="728"/>
      </w:tblGrid>
      <w:tr w:rsidR="002868E2" w:rsidRPr="00541F7F" w:rsidTr="002868E2">
        <w:trPr>
          <w:trHeight w:val="227"/>
        </w:trPr>
        <w:tc>
          <w:tcPr>
            <w:tcW w:w="223" w:type="pct"/>
            <w:vMerge w:val="restar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F7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71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F7F">
              <w:rPr>
                <w:rFonts w:ascii="Times New Roman" w:hAnsi="Times New Roman" w:cs="Times New Roman"/>
                <w:b/>
                <w:bCs/>
              </w:rPr>
              <w:t xml:space="preserve">Фамилия и </w:t>
            </w:r>
            <w:r w:rsidRPr="00541F7F">
              <w:rPr>
                <w:rFonts w:ascii="Times New Roman" w:hAnsi="Times New Roman" w:cs="Times New Roman"/>
                <w:b/>
                <w:bCs/>
              </w:rPr>
              <w:lastRenderedPageBreak/>
              <w:t>инициалы учителя</w:t>
            </w:r>
          </w:p>
        </w:tc>
        <w:tc>
          <w:tcPr>
            <w:tcW w:w="711" w:type="pct"/>
            <w:vMerge w:val="restart"/>
            <w:textDirection w:val="btLr"/>
            <w:vAlign w:val="center"/>
          </w:tcPr>
          <w:p w:rsidR="002868E2" w:rsidRPr="00541F7F" w:rsidRDefault="002868E2" w:rsidP="002868E2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394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02" w:type="pct"/>
            <w:gridSpan w:val="4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Освоили программу </w:t>
            </w:r>
            <w:proofErr w:type="gramStart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9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spellEnd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/а</w:t>
            </w:r>
          </w:p>
        </w:tc>
        <w:tc>
          <w:tcPr>
            <w:tcW w:w="291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</w:t>
            </w:r>
            <w:proofErr w:type="spellEnd"/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3" w:type="pct"/>
            <w:vMerge w:val="restart"/>
            <w:textDirection w:val="btLr"/>
            <w:vAlign w:val="center"/>
          </w:tcPr>
          <w:p w:rsidR="002868E2" w:rsidRPr="00541F7F" w:rsidRDefault="002868E2" w:rsidP="002868E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 балл</w:t>
            </w:r>
          </w:p>
        </w:tc>
        <w:tc>
          <w:tcPr>
            <w:tcW w:w="301" w:type="pct"/>
            <w:vMerge w:val="restart"/>
            <w:textDirection w:val="btLr"/>
            <w:vAlign w:val="center"/>
          </w:tcPr>
          <w:p w:rsidR="002868E2" w:rsidRPr="00541F7F" w:rsidRDefault="002868E2" w:rsidP="002868E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2868E2" w:rsidRPr="00541F7F" w:rsidRDefault="002868E2" w:rsidP="002868E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</w:tr>
      <w:tr w:rsidR="002868E2" w:rsidRPr="00541F7F" w:rsidTr="002868E2">
        <w:trPr>
          <w:trHeight w:val="300"/>
        </w:trPr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 5 "</w:t>
            </w:r>
          </w:p>
        </w:tc>
        <w:tc>
          <w:tcPr>
            <w:tcW w:w="355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 4 "</w:t>
            </w:r>
          </w:p>
        </w:tc>
        <w:tc>
          <w:tcPr>
            <w:tcW w:w="267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 3 "</w:t>
            </w:r>
          </w:p>
        </w:tc>
        <w:tc>
          <w:tcPr>
            <w:tcW w:w="347" w:type="pct"/>
            <w:vMerge w:val="restart"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 2 "</w:t>
            </w: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8E2" w:rsidRPr="00541F7F" w:rsidTr="002868E2">
        <w:trPr>
          <w:trHeight w:val="1130"/>
        </w:trPr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" w:type="pct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Гребеножкина Г.П.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7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30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69,7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Невмержицкая Г.П.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4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0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Мосейчук В.В.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30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50,0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Кувакина И.С.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4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30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2264">
              <w:rPr>
                <w:rFonts w:ascii="Times New Roman" w:hAnsi="Times New Roman" w:cs="Times New Roman"/>
              </w:rPr>
              <w:t>41,9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1F7F">
              <w:rPr>
                <w:rFonts w:ascii="Times New Roman" w:hAnsi="Times New Roman" w:cs="Times New Roman"/>
              </w:rPr>
              <w:t>Мустафаева</w:t>
            </w:r>
            <w:proofErr w:type="spellEnd"/>
            <w:r w:rsidRPr="00541F7F"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3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30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Фролова А.М.</w:t>
            </w: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F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41F7F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7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301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5" w:type="pct"/>
            <w:noWrap/>
            <w:vAlign w:val="center"/>
          </w:tcPr>
          <w:p w:rsidR="002868E2" w:rsidRPr="00AA2264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</w:tr>
      <w:tr w:rsidR="002868E2" w:rsidRPr="00541F7F" w:rsidTr="002868E2">
        <w:trPr>
          <w:trHeight w:val="300"/>
        </w:trPr>
        <w:tc>
          <w:tcPr>
            <w:tcW w:w="22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noWrap/>
            <w:vAlign w:val="center"/>
          </w:tcPr>
          <w:p w:rsidR="002868E2" w:rsidRPr="00541F7F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68E2" w:rsidRDefault="002868E2" w:rsidP="0028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868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68E2" w:rsidRPr="00CE0E4E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172629">
        <w:rPr>
          <w:rFonts w:ascii="Times New Roman" w:hAnsi="Times New Roman" w:cs="Times New Roman"/>
          <w:sz w:val="24"/>
          <w:szCs w:val="24"/>
        </w:rPr>
        <w:t xml:space="preserve"> результаты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за год удовлетворительные. 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   каждому учителю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 необходимо продолжить совершенствование форм и методов обучения с целью повышения качества знаний учащихся и достижения наивысших результатов в своей работе по всем направлениям.</w:t>
      </w:r>
    </w:p>
    <w:p w:rsidR="002868E2" w:rsidRPr="0031486D" w:rsidRDefault="002868E2" w:rsidP="002868E2">
      <w:pPr>
        <w:keepNext/>
        <w:keepLines/>
        <w:tabs>
          <w:tab w:val="left" w:pos="270"/>
        </w:tabs>
        <w:spacing w:after="0" w:line="278" w:lineRule="exac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9.Анализ подготовки и итогов ГИА-9 и ГИА-11 </w:t>
      </w:r>
      <w:r w:rsidRPr="001726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2629">
        <w:rPr>
          <w:rFonts w:ascii="Times New Roman" w:hAnsi="Times New Roman" w:cs="Times New Roman"/>
          <w:i/>
          <w:iCs/>
          <w:sz w:val="24"/>
          <w:szCs w:val="24"/>
        </w:rPr>
        <w:t xml:space="preserve">Проводимая в течение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2015-2016</w:t>
      </w:r>
      <w:r w:rsidRPr="00172629">
        <w:rPr>
          <w:rFonts w:ascii="Times New Roman" w:hAnsi="Times New Roman" w:cs="Times New Roman"/>
          <w:i/>
          <w:iCs/>
          <w:sz w:val="24"/>
          <w:szCs w:val="24"/>
        </w:rPr>
        <w:t xml:space="preserve"> учебного года  раб</w:t>
      </w:r>
      <w:r>
        <w:rPr>
          <w:rFonts w:ascii="Times New Roman" w:hAnsi="Times New Roman" w:cs="Times New Roman"/>
          <w:i/>
          <w:iCs/>
          <w:sz w:val="24"/>
          <w:szCs w:val="24"/>
        </w:rPr>
        <w:t>ота по подготовке учащихся к ГИА</w:t>
      </w:r>
      <w:r w:rsidRPr="0017262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868E2" w:rsidRPr="00172629" w:rsidRDefault="002868E2" w:rsidP="002868E2">
      <w:pPr>
        <w:spacing w:after="120" w:line="240" w:lineRule="auto"/>
        <w:ind w:left="283"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В школе сложилась отработанная и проверенная опытом система работы по подготовке учащихся к ЕНТ, основными элементами которой являются: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Разъяснительные беседы с родителями и учащ</w:t>
      </w:r>
      <w:r>
        <w:rPr>
          <w:rFonts w:ascii="Times New Roman" w:hAnsi="Times New Roman" w:cs="Times New Roman"/>
          <w:sz w:val="24"/>
          <w:szCs w:val="24"/>
        </w:rPr>
        <w:t>имися 11 классов</w:t>
      </w:r>
      <w:r w:rsidRPr="00172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Индивидуальные и групповые </w:t>
      </w:r>
      <w:r>
        <w:rPr>
          <w:rFonts w:ascii="Times New Roman" w:hAnsi="Times New Roman" w:cs="Times New Roman"/>
          <w:sz w:val="24"/>
          <w:szCs w:val="24"/>
        </w:rPr>
        <w:t>консультации по подготовке к ГИА</w:t>
      </w:r>
      <w:r w:rsidRPr="00172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робные тестирования учащихся  9,</w:t>
      </w:r>
      <w:r w:rsidRPr="00172629">
        <w:rPr>
          <w:rFonts w:ascii="Times New Roman" w:hAnsi="Times New Roman" w:cs="Times New Roman"/>
          <w:sz w:val="24"/>
          <w:szCs w:val="24"/>
        </w:rPr>
        <w:t xml:space="preserve">11-х классов 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172629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Постоянное отслеживание и ана</w:t>
      </w:r>
      <w:r>
        <w:rPr>
          <w:rFonts w:ascii="Times New Roman" w:hAnsi="Times New Roman" w:cs="Times New Roman"/>
          <w:sz w:val="24"/>
          <w:szCs w:val="24"/>
        </w:rPr>
        <w:t>лиз результатов подготовки к ГИА</w:t>
      </w:r>
      <w:r w:rsidRPr="00172629">
        <w:rPr>
          <w:rFonts w:ascii="Times New Roman" w:hAnsi="Times New Roman" w:cs="Times New Roman"/>
          <w:sz w:val="24"/>
          <w:szCs w:val="24"/>
        </w:rPr>
        <w:t xml:space="preserve"> на всех уровнях (ученик – учитель – класс – школа). 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Усиленная интенсивная подг</w:t>
      </w:r>
      <w:r>
        <w:rPr>
          <w:rFonts w:ascii="Times New Roman" w:hAnsi="Times New Roman" w:cs="Times New Roman"/>
          <w:sz w:val="24"/>
          <w:szCs w:val="24"/>
        </w:rPr>
        <w:t>отовка непосредственно перед ГИА</w:t>
      </w:r>
      <w:r w:rsidRPr="00172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8E2" w:rsidRPr="00172629" w:rsidRDefault="002868E2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сихологическая подготовка  к ГИА</w:t>
      </w:r>
      <w:r w:rsidRPr="00172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2015-2016</w:t>
      </w:r>
      <w:r w:rsidRPr="00172629">
        <w:rPr>
          <w:rFonts w:ascii="Times New Roman" w:hAnsi="Times New Roman" w:cs="Times New Roman"/>
          <w:sz w:val="24"/>
          <w:szCs w:val="24"/>
        </w:rPr>
        <w:t xml:space="preserve"> учебном году все эти мероприятия выполнялись в полном объеме. </w:t>
      </w:r>
    </w:p>
    <w:p w:rsidR="002868E2" w:rsidRPr="00172629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Учителями проводилась полномасштабная раб</w:t>
      </w:r>
      <w:r>
        <w:rPr>
          <w:rFonts w:ascii="Times New Roman" w:hAnsi="Times New Roman" w:cs="Times New Roman"/>
          <w:sz w:val="24"/>
          <w:szCs w:val="24"/>
        </w:rPr>
        <w:t>ота по подготовке учащихся к ГИА</w:t>
      </w:r>
      <w:r w:rsidRPr="00172629">
        <w:rPr>
          <w:rFonts w:ascii="Times New Roman" w:hAnsi="Times New Roman" w:cs="Times New Roman"/>
          <w:sz w:val="24"/>
          <w:szCs w:val="24"/>
        </w:rPr>
        <w:t>. Наряду с консультациями использовались беседы о технологии тестирования, тренинги эффективных способов поиска решения тестовых задач, компьютерные и другие виды пробных тестирований и т.д. Педагогами в течение всего года велся подробный мониторинг результативности проводим</w:t>
      </w:r>
      <w:r>
        <w:rPr>
          <w:rFonts w:ascii="Times New Roman" w:hAnsi="Times New Roman" w:cs="Times New Roman"/>
          <w:sz w:val="24"/>
          <w:szCs w:val="24"/>
        </w:rPr>
        <w:t xml:space="preserve">ой работы,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пополнялись папки ГИА была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приобретена литература в помощь</w:t>
      </w:r>
      <w:r w:rsidRPr="001726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Default="002868E2" w:rsidP="002D1824">
      <w:pPr>
        <w:numPr>
          <w:ilvl w:val="0"/>
          <w:numId w:val="55"/>
        </w:num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2629">
        <w:rPr>
          <w:rFonts w:ascii="Times New Roman" w:hAnsi="Times New Roman" w:cs="Times New Roman"/>
          <w:i/>
          <w:iCs/>
          <w:sz w:val="24"/>
          <w:szCs w:val="24"/>
        </w:rPr>
        <w:t xml:space="preserve">Анализ результатов учащихся, причины низких (высоких) </w:t>
      </w:r>
      <w:r>
        <w:rPr>
          <w:rFonts w:ascii="Times New Roman" w:hAnsi="Times New Roman" w:cs="Times New Roman"/>
          <w:i/>
          <w:iCs/>
          <w:sz w:val="24"/>
          <w:szCs w:val="24"/>
        </w:rPr>
        <w:t>результатов ГИА</w:t>
      </w:r>
      <w:r w:rsidRPr="00172629">
        <w:rPr>
          <w:rFonts w:ascii="Times New Roman" w:hAnsi="Times New Roman" w:cs="Times New Roman"/>
          <w:i/>
          <w:iCs/>
          <w:sz w:val="24"/>
          <w:szCs w:val="24"/>
        </w:rPr>
        <w:t xml:space="preserve"> по предметам ЕМН.</w:t>
      </w: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ГИА - 11</w:t>
      </w:r>
      <w:r w:rsidRPr="00172629">
        <w:rPr>
          <w:rFonts w:ascii="Times New Roman" w:hAnsi="Times New Roman" w:cs="Times New Roman"/>
          <w:sz w:val="24"/>
          <w:szCs w:val="24"/>
        </w:rPr>
        <w:t xml:space="preserve"> представлены в таблице:</w:t>
      </w:r>
    </w:p>
    <w:tbl>
      <w:tblPr>
        <w:tblW w:w="5480" w:type="pct"/>
        <w:tblInd w:w="-1026" w:type="dxa"/>
        <w:tblLayout w:type="fixed"/>
        <w:tblLook w:val="00A0"/>
      </w:tblPr>
      <w:tblGrid>
        <w:gridCol w:w="876"/>
        <w:gridCol w:w="1313"/>
        <w:gridCol w:w="1896"/>
        <w:gridCol w:w="1024"/>
        <w:gridCol w:w="814"/>
        <w:gridCol w:w="501"/>
        <w:gridCol w:w="501"/>
        <w:gridCol w:w="523"/>
        <w:gridCol w:w="590"/>
        <w:gridCol w:w="866"/>
        <w:gridCol w:w="873"/>
        <w:gridCol w:w="1022"/>
      </w:tblGrid>
      <w:tr w:rsidR="002868E2" w:rsidRPr="00490943" w:rsidTr="002868E2">
        <w:trPr>
          <w:trHeight w:val="480"/>
        </w:trPr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Участвовали в тестировании</w:t>
            </w:r>
          </w:p>
        </w:tc>
        <w:tc>
          <w:tcPr>
            <w:tcW w:w="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Получили оценку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2868E2" w:rsidRPr="00490943" w:rsidTr="002868E2">
        <w:trPr>
          <w:trHeight w:val="1082"/>
        </w:trPr>
        <w:tc>
          <w:tcPr>
            <w:tcW w:w="4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8E2" w:rsidRPr="00490943" w:rsidTr="002868E2">
        <w:trPr>
          <w:trHeight w:val="270"/>
        </w:trPr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Э.С.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</w:tr>
    </w:tbl>
    <w:p w:rsidR="002868E2" w:rsidRPr="00172629" w:rsidRDefault="002868E2" w:rsidP="002D1824">
      <w:pPr>
        <w:numPr>
          <w:ilvl w:val="0"/>
          <w:numId w:val="55"/>
        </w:num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ГИА - 9</w:t>
      </w:r>
      <w:r w:rsidRPr="00172629">
        <w:rPr>
          <w:rFonts w:ascii="Times New Roman" w:hAnsi="Times New Roman" w:cs="Times New Roman"/>
          <w:sz w:val="24"/>
          <w:szCs w:val="24"/>
        </w:rPr>
        <w:t xml:space="preserve"> представлены в таблице:</w:t>
      </w:r>
    </w:p>
    <w:tbl>
      <w:tblPr>
        <w:tblW w:w="5480" w:type="pct"/>
        <w:tblInd w:w="-1026" w:type="dxa"/>
        <w:tblLayout w:type="fixed"/>
        <w:tblLook w:val="00A0"/>
      </w:tblPr>
      <w:tblGrid>
        <w:gridCol w:w="1321"/>
        <w:gridCol w:w="2046"/>
        <w:gridCol w:w="585"/>
        <w:gridCol w:w="583"/>
        <w:gridCol w:w="436"/>
        <w:gridCol w:w="438"/>
        <w:gridCol w:w="350"/>
        <w:gridCol w:w="380"/>
        <w:gridCol w:w="434"/>
        <w:gridCol w:w="441"/>
        <w:gridCol w:w="434"/>
        <w:gridCol w:w="441"/>
        <w:gridCol w:w="546"/>
        <w:gridCol w:w="613"/>
        <w:gridCol w:w="583"/>
        <w:gridCol w:w="585"/>
        <w:gridCol w:w="583"/>
      </w:tblGrid>
      <w:tr w:rsidR="002868E2" w:rsidRPr="00490943" w:rsidTr="002868E2">
        <w:trPr>
          <w:trHeight w:val="480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Участвовали в тестировании</w:t>
            </w:r>
          </w:p>
        </w:tc>
        <w:tc>
          <w:tcPr>
            <w:tcW w:w="155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Получили оценку</w:t>
            </w:r>
          </w:p>
        </w:tc>
        <w:tc>
          <w:tcPr>
            <w:tcW w:w="5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ГИА</w:t>
            </w:r>
          </w:p>
        </w:tc>
      </w:tr>
      <w:tr w:rsidR="002868E2" w:rsidRPr="00490943" w:rsidTr="002868E2">
        <w:trPr>
          <w:trHeight w:val="557"/>
        </w:trPr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8E2" w:rsidRPr="00490943" w:rsidTr="002868E2">
        <w:trPr>
          <w:cantSplit/>
          <w:trHeight w:val="1134"/>
        </w:trPr>
        <w:tc>
          <w:tcPr>
            <w:tcW w:w="61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868E2" w:rsidRPr="00172629" w:rsidRDefault="002868E2" w:rsidP="002868E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Кувакина И.С.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Э.С.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Мосейчук В.В.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Фролова А.М.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Гребеножкина Г.П.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Невмержицкая Г.П.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6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2868E2" w:rsidRPr="00490943" w:rsidTr="002868E2">
        <w:trPr>
          <w:trHeight w:val="27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Default="002868E2" w:rsidP="002868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 А.М.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8E2" w:rsidRPr="00172629" w:rsidRDefault="002868E2" w:rsidP="00286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</w:tbl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Общий итог</w:t>
      </w:r>
      <w:r>
        <w:rPr>
          <w:rFonts w:ascii="Times New Roman" w:hAnsi="Times New Roman" w:cs="Times New Roman"/>
          <w:sz w:val="24"/>
          <w:szCs w:val="24"/>
        </w:rPr>
        <w:t xml:space="preserve"> ГИА – 9 показал недостаточный уровень подготовки учащихся</w:t>
      </w:r>
      <w:r w:rsidRPr="00172629">
        <w:rPr>
          <w:rFonts w:ascii="Times New Roman" w:hAnsi="Times New Roman" w:cs="Times New Roman"/>
          <w:sz w:val="24"/>
          <w:szCs w:val="24"/>
        </w:rPr>
        <w:t>.</w:t>
      </w:r>
    </w:p>
    <w:p w:rsidR="002868E2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 низкий</w:t>
      </w:r>
      <w:r w:rsidRPr="00172629">
        <w:rPr>
          <w:rFonts w:ascii="Times New Roman" w:hAnsi="Times New Roman" w:cs="Times New Roman"/>
          <w:sz w:val="24"/>
          <w:szCs w:val="24"/>
        </w:rPr>
        <w:t xml:space="preserve"> резу</w:t>
      </w:r>
      <w:r>
        <w:rPr>
          <w:rFonts w:ascii="Times New Roman" w:hAnsi="Times New Roman" w:cs="Times New Roman"/>
          <w:sz w:val="24"/>
          <w:szCs w:val="24"/>
        </w:rPr>
        <w:t xml:space="preserve">льтат говорит о недостаточной </w:t>
      </w:r>
      <w:r w:rsidRPr="0017262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несистематической работе учителей по подготовке учащихся к ГИА</w:t>
      </w:r>
      <w:r w:rsidRPr="00172629">
        <w:rPr>
          <w:rFonts w:ascii="Times New Roman" w:hAnsi="Times New Roman" w:cs="Times New Roman"/>
          <w:sz w:val="24"/>
          <w:szCs w:val="24"/>
        </w:rPr>
        <w:t>, о</w:t>
      </w:r>
      <w:r>
        <w:rPr>
          <w:rFonts w:ascii="Times New Roman" w:hAnsi="Times New Roman" w:cs="Times New Roman"/>
          <w:sz w:val="24"/>
          <w:szCs w:val="24"/>
        </w:rPr>
        <w:t xml:space="preserve"> низкой мотивации учащихся и</w:t>
      </w:r>
      <w:r w:rsidRPr="00172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172629">
        <w:rPr>
          <w:rFonts w:ascii="Times New Roman" w:hAnsi="Times New Roman" w:cs="Times New Roman"/>
          <w:sz w:val="24"/>
          <w:szCs w:val="24"/>
        </w:rPr>
        <w:t>правильно спланированной деятельности всех подразделений школы по повышению качества образования</w:t>
      </w:r>
      <w:r>
        <w:rPr>
          <w:rFonts w:ascii="Times New Roman" w:hAnsi="Times New Roman" w:cs="Times New Roman"/>
          <w:sz w:val="24"/>
          <w:szCs w:val="24"/>
        </w:rPr>
        <w:t>. Процент качества ГИА по географии, химии, информатике – 0%.</w:t>
      </w:r>
    </w:p>
    <w:p w:rsidR="002868E2" w:rsidRPr="00CE0E4E" w:rsidRDefault="002868E2" w:rsidP="002868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результаты качества знаний</w:t>
      </w:r>
      <w:r w:rsidRPr="00172629">
        <w:rPr>
          <w:rFonts w:ascii="Times New Roman" w:hAnsi="Times New Roman" w:cs="Times New Roman"/>
          <w:sz w:val="24"/>
          <w:szCs w:val="24"/>
        </w:rPr>
        <w:t xml:space="preserve"> за год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172629">
        <w:rPr>
          <w:rFonts w:ascii="Times New Roman" w:hAnsi="Times New Roman" w:cs="Times New Roman"/>
          <w:sz w:val="24"/>
          <w:szCs w:val="24"/>
        </w:rPr>
        <w:t xml:space="preserve">удовлетворительные. </w:t>
      </w:r>
      <w:r>
        <w:rPr>
          <w:rFonts w:ascii="Times New Roman" w:hAnsi="Times New Roman" w:cs="Times New Roman"/>
          <w:sz w:val="24"/>
          <w:szCs w:val="24"/>
        </w:rPr>
        <w:t>Причинами низких результатов: учащиеся учатся только ради оценки, низкая мотивация, переход на новую форму оценивания, низкий контроль родителей.</w:t>
      </w:r>
    </w:p>
    <w:p w:rsidR="002868E2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всем учителям МО ЕМН пересмотреть формы и методы работы в преподавании предметов   </w:t>
      </w:r>
    </w:p>
    <w:p w:rsidR="002868E2" w:rsidRPr="002E5306" w:rsidRDefault="002868E2" w:rsidP="002868E2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D1824">
      <w:pPr>
        <w:numPr>
          <w:ilvl w:val="0"/>
          <w:numId w:val="50"/>
        </w:numPr>
        <w:tabs>
          <w:tab w:val="left" w:pos="1082"/>
        </w:tabs>
        <w:spacing w:after="0" w:line="278" w:lineRule="exact"/>
        <w:ind w:left="1160" w:right="20" w:hanging="4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2629">
        <w:rPr>
          <w:rFonts w:ascii="Times New Roman" w:hAnsi="Times New Roman" w:cs="Times New Roman"/>
          <w:i/>
          <w:iCs/>
          <w:sz w:val="24"/>
          <w:szCs w:val="24"/>
        </w:rPr>
        <w:t>Анализ работы с одаренными детьм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</w:p>
    <w:p w:rsidR="002868E2" w:rsidRPr="00D3792B" w:rsidRDefault="002868E2" w:rsidP="002868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92B">
        <w:rPr>
          <w:rFonts w:ascii="Times New Roman" w:hAnsi="Times New Roman" w:cs="Times New Roman"/>
          <w:sz w:val="24"/>
          <w:szCs w:val="24"/>
        </w:rPr>
        <w:t>На протяжении всего учебного года учителя ЕМН  работали с одаренными детьми и получили следующие результаты. В  деятельности с одаренными и мотивированными детьми были определены следующие приоритеты: подготовка к олимпиадам, математической игре «Кенгуру».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92B">
        <w:rPr>
          <w:rFonts w:ascii="Times New Roman" w:hAnsi="Times New Roman" w:cs="Times New Roman"/>
          <w:sz w:val="24"/>
          <w:szCs w:val="24"/>
        </w:rPr>
        <w:t xml:space="preserve">Работа с мотивированными детьми ведется в нескольких направлениях: </w:t>
      </w:r>
    </w:p>
    <w:p w:rsidR="002868E2" w:rsidRPr="00D3792B" w:rsidRDefault="002868E2" w:rsidP="002868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92B">
        <w:rPr>
          <w:rFonts w:ascii="Times New Roman" w:hAnsi="Times New Roman" w:cs="Times New Roman"/>
          <w:sz w:val="24"/>
          <w:szCs w:val="24"/>
        </w:rPr>
        <w:t xml:space="preserve">- подготовка к олимпиадам: цель – углубленное изучение материала предмета выходящего за рамки школьной программы </w:t>
      </w:r>
    </w:p>
    <w:p w:rsidR="002868E2" w:rsidRPr="00D3792B" w:rsidRDefault="002868E2" w:rsidP="002868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92B">
        <w:rPr>
          <w:rFonts w:ascii="Times New Roman" w:hAnsi="Times New Roman" w:cs="Times New Roman"/>
          <w:sz w:val="24"/>
          <w:szCs w:val="24"/>
        </w:rPr>
        <w:t xml:space="preserve">         - учебная деятельность в форме организации дифференцированных заданий.</w:t>
      </w:r>
    </w:p>
    <w:p w:rsidR="002868E2" w:rsidRDefault="002868E2" w:rsidP="002868E2">
      <w:pPr>
        <w:pStyle w:val="c19"/>
        <w:shd w:val="clear" w:color="auto" w:fill="FFFFFF"/>
        <w:spacing w:before="0" w:beforeAutospacing="0" w:after="0" w:afterAutospacing="0"/>
        <w:jc w:val="center"/>
      </w:pPr>
      <w:r>
        <w:t>Принцип работы с такими детьми: добровольность, научность, индивидуальность</w:t>
      </w:r>
      <w:r w:rsidRPr="00AD6FB4">
        <w:t xml:space="preserve"> </w:t>
      </w:r>
    </w:p>
    <w:p w:rsidR="002868E2" w:rsidRPr="00700ED1" w:rsidRDefault="002868E2" w:rsidP="002868E2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00ED1">
        <w:rPr>
          <w:b/>
          <w:bCs/>
          <w:color w:val="000000"/>
          <w:sz w:val="22"/>
        </w:rPr>
        <w:t>Цель: </w:t>
      </w:r>
      <w:r w:rsidRPr="00700ED1">
        <w:rPr>
          <w:color w:val="000000"/>
          <w:sz w:val="22"/>
        </w:rPr>
        <w:t>выявление одарённых детей и создание условий для их дальнейшего развития.</w:t>
      </w:r>
    </w:p>
    <w:p w:rsidR="002868E2" w:rsidRPr="00700ED1" w:rsidRDefault="002868E2" w:rsidP="002868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00ED1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57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544"/>
        <w:gridCol w:w="1276"/>
        <w:gridCol w:w="1984"/>
        <w:gridCol w:w="2207"/>
      </w:tblGrid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3" w:name="5af94e48c5483b9f53c847099f5a675f5d0fb5dd"/>
            <w:bookmarkStart w:id="4" w:name="12"/>
            <w:bookmarkEnd w:id="3"/>
            <w:bookmarkEnd w:id="4"/>
            <w:r w:rsidRPr="00700E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700E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Прогнозируемый результат 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Определение контингента для организации исследовательской деятельности с учащимися.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Проведение совещания.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Разработка плана работы с одарёнными детьми.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Правила оформления научной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 МО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Тест научной работы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Подготовка и проведение школьных олимпиад.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 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Выявление и поддержка одарённых детей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Подготовка и участие в окружных олимпиадах.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Ноябрь – 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 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Участие, грамоты, призеры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Подготовка и участие в интеллектуальном марафоне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Январь, апрель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Выявление и поддержка одарённых детей.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Работа с учащимися, обучающимися на «отлично»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Система-тически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Выявление и поддержка одарённых детей.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Проведение предметных недель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Выявление и поддержка одарённых детей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дист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анционной олимпиаде по математике для 5б</w:t>
            </w:r>
            <w:r w:rsidRPr="0070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Мосейчук В.В.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</w:p>
        </w:tc>
      </w:tr>
      <w:tr w:rsidR="002868E2" w:rsidRPr="00700ED1" w:rsidTr="00780E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интеллектуальных конкурсах, играх, турнирах.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8E2" w:rsidRPr="00700ED1" w:rsidRDefault="002868E2" w:rsidP="002868E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0ED1">
              <w:rPr>
                <w:rFonts w:ascii="Times New Roman" w:eastAsia="Times New Roman" w:hAnsi="Times New Roman" w:cs="Times New Roman"/>
                <w:color w:val="000000"/>
              </w:rPr>
              <w:t>Выявление и поддержка одарённых детей</w:t>
            </w:r>
          </w:p>
        </w:tc>
      </w:tr>
    </w:tbl>
    <w:p w:rsidR="002868E2" w:rsidRPr="00AD6FB4" w:rsidRDefault="002868E2" w:rsidP="00286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Default="002868E2" w:rsidP="002868E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географии призовое 3 место, ученица 7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>.  По остальным предметам – участие.</w:t>
      </w:r>
    </w:p>
    <w:p w:rsidR="002868E2" w:rsidRPr="002868E2" w:rsidRDefault="002868E2" w:rsidP="002868E2">
      <w:pPr>
        <w:ind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Вывод</w:t>
      </w:r>
    </w:p>
    <w:p w:rsidR="002868E2" w:rsidRPr="009D6A83" w:rsidRDefault="002868E2" w:rsidP="002D1824">
      <w:pPr>
        <w:pStyle w:val="a3"/>
        <w:numPr>
          <w:ilvl w:val="0"/>
          <w:numId w:val="6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6A83">
        <w:rPr>
          <w:rFonts w:ascii="Times New Roman" w:hAnsi="Times New Roman" w:cs="Times New Roman"/>
          <w:sz w:val="24"/>
          <w:szCs w:val="24"/>
        </w:rPr>
        <w:t>Отметить недостаточность приложенных усилий при подготов</w:t>
      </w:r>
      <w:r>
        <w:rPr>
          <w:rFonts w:ascii="Times New Roman" w:hAnsi="Times New Roman" w:cs="Times New Roman"/>
          <w:sz w:val="24"/>
          <w:szCs w:val="24"/>
        </w:rPr>
        <w:t>ке к предметным олимпиадам</w:t>
      </w:r>
      <w:r w:rsidRPr="009D6A83">
        <w:rPr>
          <w:rFonts w:ascii="Times New Roman" w:hAnsi="Times New Roman" w:cs="Times New Roman"/>
          <w:sz w:val="24"/>
          <w:szCs w:val="24"/>
        </w:rPr>
        <w:t>.</w:t>
      </w:r>
    </w:p>
    <w:p w:rsidR="002868E2" w:rsidRPr="0031486D" w:rsidRDefault="002868E2" w:rsidP="002868E2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86D">
        <w:rPr>
          <w:rFonts w:ascii="Times New Roman" w:hAnsi="Times New Roman" w:cs="Times New Roman"/>
          <w:b/>
          <w:sz w:val="24"/>
          <w:szCs w:val="24"/>
          <w:u w:val="single"/>
        </w:rPr>
        <w:t>Рекомендации.</w:t>
      </w:r>
    </w:p>
    <w:p w:rsidR="002868E2" w:rsidRPr="007F7497" w:rsidRDefault="002868E2" w:rsidP="002D1824">
      <w:pPr>
        <w:pStyle w:val="a3"/>
        <w:numPr>
          <w:ilvl w:val="0"/>
          <w:numId w:val="66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497">
        <w:rPr>
          <w:rFonts w:ascii="Times New Roman" w:hAnsi="Times New Roman" w:cs="Times New Roman"/>
          <w:sz w:val="24"/>
          <w:szCs w:val="24"/>
        </w:rPr>
        <w:t xml:space="preserve">Всем  учителям </w:t>
      </w:r>
      <w:r>
        <w:rPr>
          <w:rFonts w:ascii="Times New Roman" w:hAnsi="Times New Roman" w:cs="Times New Roman"/>
          <w:sz w:val="24"/>
          <w:szCs w:val="24"/>
        </w:rPr>
        <w:t>МО ЕМН продолжать работу по выявлению одаренных детей</w:t>
      </w:r>
      <w:r w:rsidRPr="007F7497">
        <w:rPr>
          <w:rFonts w:ascii="Times New Roman" w:hAnsi="Times New Roman" w:cs="Times New Roman"/>
          <w:sz w:val="24"/>
          <w:szCs w:val="24"/>
        </w:rPr>
        <w:t xml:space="preserve"> по предмету. Для этого педагогам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7F7497">
        <w:rPr>
          <w:rFonts w:ascii="Times New Roman" w:hAnsi="Times New Roman" w:cs="Times New Roman"/>
          <w:sz w:val="24"/>
          <w:szCs w:val="24"/>
        </w:rPr>
        <w:t xml:space="preserve"> необходимо тщательно заранее пл</w:t>
      </w:r>
      <w:r>
        <w:rPr>
          <w:rFonts w:ascii="Times New Roman" w:hAnsi="Times New Roman" w:cs="Times New Roman"/>
          <w:sz w:val="24"/>
          <w:szCs w:val="24"/>
        </w:rPr>
        <w:t>анировать и организовывать работу с мотивированными учащимися</w:t>
      </w:r>
      <w:r w:rsidRPr="007F7497">
        <w:rPr>
          <w:rFonts w:ascii="Times New Roman" w:hAnsi="Times New Roman" w:cs="Times New Roman"/>
          <w:sz w:val="24"/>
          <w:szCs w:val="24"/>
        </w:rPr>
        <w:t>.</w:t>
      </w:r>
    </w:p>
    <w:p w:rsidR="002868E2" w:rsidRPr="007F7497" w:rsidRDefault="002868E2" w:rsidP="002D1824">
      <w:pPr>
        <w:pStyle w:val="a3"/>
        <w:numPr>
          <w:ilvl w:val="0"/>
          <w:numId w:val="66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497">
        <w:rPr>
          <w:rFonts w:ascii="Times New Roman" w:hAnsi="Times New Roman" w:cs="Times New Roman"/>
          <w:sz w:val="24"/>
          <w:szCs w:val="24"/>
        </w:rPr>
        <w:t xml:space="preserve">Всем педагогам </w:t>
      </w:r>
      <w:r>
        <w:rPr>
          <w:rFonts w:ascii="Times New Roman" w:hAnsi="Times New Roman" w:cs="Times New Roman"/>
          <w:sz w:val="24"/>
          <w:szCs w:val="24"/>
        </w:rPr>
        <w:t>МО ЕМН</w:t>
      </w:r>
      <w:r w:rsidRPr="007F7497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подготовке к конкурсам учащихся различного уровня.</w:t>
      </w:r>
    </w:p>
    <w:p w:rsidR="002868E2" w:rsidRPr="007F7497" w:rsidRDefault="002868E2" w:rsidP="002D1824">
      <w:pPr>
        <w:pStyle w:val="a3"/>
        <w:numPr>
          <w:ilvl w:val="0"/>
          <w:numId w:val="66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497">
        <w:rPr>
          <w:rFonts w:ascii="Times New Roman" w:hAnsi="Times New Roman" w:cs="Times New Roman"/>
          <w:sz w:val="24"/>
          <w:szCs w:val="24"/>
        </w:rPr>
        <w:t xml:space="preserve">Каждому учителю </w:t>
      </w:r>
      <w:r>
        <w:rPr>
          <w:rFonts w:ascii="Times New Roman" w:hAnsi="Times New Roman" w:cs="Times New Roman"/>
          <w:sz w:val="24"/>
          <w:szCs w:val="24"/>
        </w:rPr>
        <w:t>МО ЕМН</w:t>
      </w:r>
      <w:r w:rsidRPr="007F7497">
        <w:rPr>
          <w:rFonts w:ascii="Times New Roman" w:hAnsi="Times New Roman" w:cs="Times New Roman"/>
          <w:sz w:val="24"/>
          <w:szCs w:val="24"/>
        </w:rPr>
        <w:t xml:space="preserve"> необходимо строить свою педагогическую деятельность так, чтобы способствовать формированию высокого уровня развития способностей у одарённых детей и совершенствованию педагогического мастерства; продолжить работу по подготовке учащихся к олимпиадам; обязательно вести исследовательскую работу с учащимися во всех параллелях.</w:t>
      </w:r>
    </w:p>
    <w:p w:rsidR="002868E2" w:rsidRPr="00AD6FB4" w:rsidRDefault="002868E2" w:rsidP="002868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68E2" w:rsidRPr="00AD6FB4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Итоги работы над методической темой, использование достижений педагогической науки в практике работы</w:t>
      </w:r>
    </w:p>
    <w:p w:rsidR="002868E2" w:rsidRPr="00AD6FB4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68E2" w:rsidRPr="00AD6FB4" w:rsidRDefault="002868E2" w:rsidP="002868E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6FB4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gramEnd"/>
      <w:r w:rsidRPr="00AD6FB4">
        <w:rPr>
          <w:rFonts w:ascii="Times New Roman" w:hAnsi="Times New Roman" w:cs="Times New Roman"/>
          <w:color w:val="000000"/>
          <w:sz w:val="24"/>
          <w:szCs w:val="24"/>
        </w:rPr>
        <w:t xml:space="preserve"> по которым работает МО и учителя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410"/>
        <w:gridCol w:w="5593"/>
      </w:tblGrid>
      <w:tr w:rsidR="002868E2" w:rsidRPr="00AD6FB4" w:rsidTr="00780E1F">
        <w:trPr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Название педагогической технологии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Количество педагогов, использующих технологию в собственной практике</w:t>
            </w:r>
          </w:p>
        </w:tc>
      </w:tr>
      <w:tr w:rsidR="002868E2" w:rsidRPr="00AD6FB4" w:rsidTr="002868E2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Технологии на основе личностной ориентации обучения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личностно-ориентированного обучения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Технологии на основе активизации и интенсификации деятельности учащихся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проектного обучения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 проблемного обучения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D60116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технологии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868E2" w:rsidRPr="00AD6FB4" w:rsidTr="002868E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Технологии на основе эффективности управления и организации учебного процесса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  <w:proofErr w:type="spellStart"/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разноуровневого</w:t>
            </w:r>
            <w:proofErr w:type="spellEnd"/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обучения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D60116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End"/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основанная на уровневой дифференциации обучения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868E2" w:rsidRPr="00AD6FB4" w:rsidTr="002868E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на основе информационно-коммуникационных средств</w:t>
            </w:r>
          </w:p>
        </w:tc>
      </w:tr>
      <w:tr w:rsidR="002868E2" w:rsidRPr="00AD6FB4" w:rsidTr="00286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6</w:t>
            </w:r>
            <w:r w:rsidRPr="00AD6F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информационно-компьютерные технологии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E2" w:rsidRPr="00AD6FB4" w:rsidRDefault="002868E2" w:rsidP="00780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2868E2" w:rsidRPr="00AD6FB4" w:rsidRDefault="002868E2" w:rsidP="002868E2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68E2" w:rsidRPr="00AD6FB4" w:rsidRDefault="002868E2" w:rsidP="002868E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Анализ основных тенденций в организации и проведении методической работы (по всем направлениям):</w:t>
      </w:r>
    </w:p>
    <w:p w:rsidR="002868E2" w:rsidRPr="008B0875" w:rsidRDefault="002868E2" w:rsidP="002868E2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8B0875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Положительные тенден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ции в преподавании предметов ЕМН</w:t>
      </w:r>
      <w:r w:rsidRPr="008B0875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в этом учебном году: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0116">
        <w:rPr>
          <w:rFonts w:ascii="Times New Roman" w:hAnsi="Times New Roman" w:cs="Times New Roman"/>
          <w:b/>
          <w:sz w:val="24"/>
          <w:szCs w:val="24"/>
        </w:rPr>
        <w:t>Математика: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116">
        <w:rPr>
          <w:rFonts w:ascii="Times New Roman" w:hAnsi="Times New Roman" w:cs="Times New Roman"/>
          <w:sz w:val="24"/>
          <w:szCs w:val="24"/>
        </w:rPr>
        <w:t xml:space="preserve">- внедрение новых подходов в преподавание математики (обучение в сотрудничестве, </w:t>
      </w:r>
      <w:proofErr w:type="spellStart"/>
      <w:r w:rsidRPr="00D60116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 w:rsidRPr="00D60116">
        <w:rPr>
          <w:rFonts w:ascii="Times New Roman" w:hAnsi="Times New Roman" w:cs="Times New Roman"/>
          <w:sz w:val="24"/>
          <w:szCs w:val="24"/>
        </w:rPr>
        <w:t xml:space="preserve"> оценивание, организация рефлексивной деятельности учащихся);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116">
        <w:rPr>
          <w:rFonts w:ascii="Times New Roman" w:hAnsi="Times New Roman" w:cs="Times New Roman"/>
          <w:sz w:val="24"/>
          <w:szCs w:val="24"/>
        </w:rPr>
        <w:t>- развитие инновационной активности педагогов;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</w:rPr>
      </w:pPr>
      <w:r w:rsidRPr="00D60116">
        <w:rPr>
          <w:rFonts w:ascii="Times New Roman" w:hAnsi="Times New Roman" w:cs="Times New Roman"/>
          <w:sz w:val="24"/>
          <w:szCs w:val="24"/>
        </w:rPr>
        <w:t>- организация эффективного взаимообмена</w:t>
      </w:r>
      <w:r w:rsidRPr="00D60116">
        <w:t xml:space="preserve"> опытом  между начинающими и более опытными </w:t>
      </w:r>
      <w:r w:rsidRPr="002868E2">
        <w:rPr>
          <w:rFonts w:ascii="Times New Roman" w:hAnsi="Times New Roman" w:cs="Times New Roman"/>
        </w:rPr>
        <w:t xml:space="preserve">учителями; 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</w:rPr>
        <w:t>- повышение  мотивации школьников к изучению предмета в отдельных классах;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</w:rPr>
        <w:t>- прохождение курсов переподготовки</w:t>
      </w:r>
      <w:r w:rsidRPr="002868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68E2">
        <w:rPr>
          <w:rFonts w:ascii="Times New Roman" w:hAnsi="Times New Roman" w:cs="Times New Roman"/>
          <w:b/>
          <w:sz w:val="24"/>
          <w:szCs w:val="24"/>
        </w:rPr>
        <w:t xml:space="preserve">География: 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</w:rPr>
        <w:t>1.Знакомство с новыми формами профессиональной поддержки педагогов на уровне методической службы;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</w:rPr>
        <w:t xml:space="preserve">2. Внедрение </w:t>
      </w:r>
      <w:proofErr w:type="spellStart"/>
      <w:r w:rsidRPr="002868E2">
        <w:rPr>
          <w:rFonts w:ascii="Times New Roman" w:hAnsi="Times New Roman" w:cs="Times New Roman"/>
          <w:sz w:val="24"/>
          <w:szCs w:val="24"/>
        </w:rPr>
        <w:t>коллаборативного</w:t>
      </w:r>
      <w:proofErr w:type="spellEnd"/>
      <w:r w:rsidRPr="002868E2">
        <w:rPr>
          <w:rFonts w:ascii="Times New Roman" w:hAnsi="Times New Roman" w:cs="Times New Roman"/>
          <w:sz w:val="24"/>
          <w:szCs w:val="24"/>
        </w:rPr>
        <w:t xml:space="preserve"> подхода в практику школы для решения  проблем в обучении школьников; </w:t>
      </w:r>
    </w:p>
    <w:p w:rsidR="002868E2" w:rsidRPr="002868E2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8E2">
        <w:rPr>
          <w:rFonts w:ascii="Times New Roman" w:hAnsi="Times New Roman" w:cs="Times New Roman"/>
          <w:sz w:val="24"/>
          <w:szCs w:val="24"/>
        </w:rPr>
        <w:t>2. Возможность использования Интернет в кабинете при подготовке и проведении уроков, научных проектов;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Информатика:</w:t>
      </w:r>
    </w:p>
    <w:p w:rsidR="002868E2" w:rsidRPr="00AD6FB4" w:rsidRDefault="002868E2" w:rsidP="002D1824">
      <w:pPr>
        <w:widowControl w:val="0"/>
        <w:numPr>
          <w:ilvl w:val="0"/>
          <w:numId w:val="57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обновление технической базы кабинетов информатики;</w:t>
      </w:r>
    </w:p>
    <w:p w:rsidR="002868E2" w:rsidRPr="00AD6FB4" w:rsidRDefault="002868E2" w:rsidP="002D1824">
      <w:pPr>
        <w:widowControl w:val="0"/>
        <w:numPr>
          <w:ilvl w:val="0"/>
          <w:numId w:val="57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внедрение Интернет технологий повышает интерес учащихся не только к предмету, но и  расширяет общий  кругозор.</w:t>
      </w:r>
    </w:p>
    <w:p w:rsidR="002868E2" w:rsidRPr="00AD6FB4" w:rsidRDefault="002868E2" w:rsidP="002D1824">
      <w:pPr>
        <w:widowControl w:val="0"/>
        <w:numPr>
          <w:ilvl w:val="0"/>
          <w:numId w:val="57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доступность сети Интернет для поиска информации, для написания научных проектов, обучение </w:t>
      </w:r>
      <w:proofErr w:type="spellStart"/>
      <w:r w:rsidRPr="00AD6FB4">
        <w:rPr>
          <w:rFonts w:ascii="Times New Roman" w:hAnsi="Times New Roman" w:cs="Times New Roman"/>
          <w:color w:val="000000"/>
          <w:spacing w:val="-3"/>
          <w:sz w:val="24"/>
          <w:szCs w:val="24"/>
        </w:rPr>
        <w:t>on-line</w:t>
      </w:r>
      <w:proofErr w:type="spellEnd"/>
      <w:r w:rsidRPr="00AD6FB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2868E2" w:rsidRPr="00AD6FB4" w:rsidRDefault="002868E2" w:rsidP="002D1824">
      <w:pPr>
        <w:widowControl w:val="0"/>
        <w:numPr>
          <w:ilvl w:val="0"/>
          <w:numId w:val="57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практический опыт в освоении  программы в профильных 10-11 классах по направлению «Компьютерная графика».</w:t>
      </w:r>
    </w:p>
    <w:p w:rsidR="00780E1F" w:rsidRDefault="00780E1F" w:rsidP="002868E2">
      <w:pPr>
        <w:widowControl w:val="0"/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2868E2" w:rsidRPr="00AD6FB4" w:rsidRDefault="002868E2" w:rsidP="002868E2">
      <w:pPr>
        <w:widowControl w:val="0"/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Химия:</w:t>
      </w:r>
    </w:p>
    <w:p w:rsidR="002868E2" w:rsidRPr="00AD6FB4" w:rsidRDefault="002868E2" w:rsidP="002D1824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изучение и внедрение в практику новых подходов в обучении;</w:t>
      </w:r>
    </w:p>
    <w:p w:rsidR="002868E2" w:rsidRPr="00AD6FB4" w:rsidRDefault="002868E2" w:rsidP="002D1824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возможность использования Интернет- ресурсов в кабинете при подготовке и проведении уроков;</w:t>
      </w:r>
    </w:p>
    <w:p w:rsidR="002868E2" w:rsidRPr="00AD6FB4" w:rsidRDefault="002868E2" w:rsidP="002D1824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внедрение инновационных форм обобщения положительного опыта (размещение на портале школы, публикации в школьном вестнике);</w:t>
      </w:r>
    </w:p>
    <w:p w:rsidR="002868E2" w:rsidRPr="00AD6FB4" w:rsidRDefault="002868E2" w:rsidP="002D1824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внедрение дистанционных форм обучения (дистанционный курс и дистанционные олимпиады)</w:t>
      </w:r>
    </w:p>
    <w:p w:rsidR="002868E2" w:rsidRPr="00AD6FB4" w:rsidRDefault="002868E2" w:rsidP="002D1824">
      <w:pPr>
        <w:numPr>
          <w:ilvl w:val="0"/>
          <w:numId w:val="6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активизация внеклассной работы по предмету, способствующая повышению интереса к предмету.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0116">
        <w:rPr>
          <w:rFonts w:ascii="Times New Roman" w:hAnsi="Times New Roman" w:cs="Times New Roman"/>
          <w:b/>
          <w:sz w:val="24"/>
          <w:szCs w:val="24"/>
        </w:rPr>
        <w:t>Физика: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116">
        <w:rPr>
          <w:rFonts w:ascii="Times New Roman" w:hAnsi="Times New Roman" w:cs="Times New Roman"/>
          <w:sz w:val="24"/>
          <w:szCs w:val="24"/>
        </w:rPr>
        <w:lastRenderedPageBreak/>
        <w:t xml:space="preserve">1. Внедрение новых форм профессиональной поддержки педагогов на уровне методической службы; 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60116">
        <w:rPr>
          <w:rFonts w:ascii="Times New Roman" w:hAnsi="Times New Roman" w:cs="Times New Roman"/>
          <w:sz w:val="24"/>
          <w:szCs w:val="24"/>
        </w:rPr>
        <w:t>.Накопление дидактико-методического обеспечения для проведения уроков с использованием интерактивного оборудования кабинета;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60116">
        <w:rPr>
          <w:rFonts w:ascii="Times New Roman" w:hAnsi="Times New Roman" w:cs="Times New Roman"/>
          <w:b/>
          <w:sz w:val="24"/>
          <w:szCs w:val="24"/>
        </w:rPr>
        <w:t>Биология: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60116">
        <w:rPr>
          <w:rFonts w:ascii="Times New Roman" w:hAnsi="Times New Roman" w:cs="Times New Roman"/>
          <w:color w:val="000000"/>
          <w:sz w:val="24"/>
          <w:szCs w:val="24"/>
        </w:rPr>
        <w:t>1. Отказ преподавателей от репродуктивных методов обучения.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60116">
        <w:rPr>
          <w:rFonts w:ascii="Times New Roman" w:hAnsi="Times New Roman" w:cs="Times New Roman"/>
          <w:color w:val="000000"/>
          <w:sz w:val="24"/>
          <w:szCs w:val="24"/>
        </w:rPr>
        <w:t>2. Стремление учителей к овладению новыми технологиями в преподавании предмета, прогнозированию и оцениванию обучающих воздействий.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60116">
        <w:rPr>
          <w:rFonts w:ascii="Times New Roman" w:hAnsi="Times New Roman" w:cs="Times New Roman"/>
          <w:sz w:val="24"/>
          <w:szCs w:val="24"/>
        </w:rPr>
        <w:t xml:space="preserve">. Внедрение  интерактивных форм обучения и </w:t>
      </w:r>
      <w:proofErr w:type="spellStart"/>
      <w:r w:rsidRPr="00D60116">
        <w:rPr>
          <w:rFonts w:ascii="Times New Roman" w:hAnsi="Times New Roman" w:cs="Times New Roman"/>
          <w:sz w:val="24"/>
          <w:szCs w:val="24"/>
        </w:rPr>
        <w:t>коллаборативного</w:t>
      </w:r>
      <w:proofErr w:type="spellEnd"/>
      <w:r w:rsidRPr="00D60116">
        <w:rPr>
          <w:rFonts w:ascii="Times New Roman" w:hAnsi="Times New Roman" w:cs="Times New Roman"/>
          <w:sz w:val="24"/>
          <w:szCs w:val="24"/>
        </w:rPr>
        <w:t xml:space="preserve"> подхода в практику школы для решения  проблем в обучении и воспитании школьников. 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60116">
        <w:rPr>
          <w:rFonts w:ascii="Times New Roman" w:hAnsi="Times New Roman" w:cs="Times New Roman"/>
          <w:sz w:val="24"/>
          <w:szCs w:val="24"/>
        </w:rPr>
        <w:t xml:space="preserve">. Внедрение инновационных форм обобщения положительного опыта (размещение на портале  школы и </w:t>
      </w:r>
      <w:r w:rsidRPr="00D6011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российских учительских сайтах</w:t>
      </w:r>
      <w:r w:rsidRPr="00D60116">
        <w:rPr>
          <w:rFonts w:ascii="Times New Roman" w:hAnsi="Times New Roman" w:cs="Times New Roman"/>
          <w:sz w:val="24"/>
          <w:szCs w:val="24"/>
        </w:rPr>
        <w:t xml:space="preserve"> своих методических разработок уроков, статей, презентаций).</w:t>
      </w:r>
    </w:p>
    <w:p w:rsidR="002868E2" w:rsidRPr="00D60116" w:rsidRDefault="002868E2" w:rsidP="002868E2">
      <w:pPr>
        <w:pStyle w:val="a3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60116">
        <w:rPr>
          <w:rFonts w:ascii="Times New Roman" w:hAnsi="Times New Roman" w:cs="Times New Roman"/>
          <w:sz w:val="24"/>
          <w:szCs w:val="24"/>
        </w:rPr>
        <w:t>. Н</w:t>
      </w:r>
      <w:r w:rsidRPr="00D60116">
        <w:rPr>
          <w:rFonts w:ascii="Times New Roman" w:hAnsi="Times New Roman" w:cs="Times New Roman"/>
          <w:color w:val="1C1C1C"/>
          <w:sz w:val="24"/>
          <w:szCs w:val="24"/>
        </w:rPr>
        <w:t xml:space="preserve">акопление и систематизация </w:t>
      </w:r>
      <w:proofErr w:type="spellStart"/>
      <w:r w:rsidRPr="00D60116">
        <w:rPr>
          <w:rFonts w:ascii="Times New Roman" w:hAnsi="Times New Roman" w:cs="Times New Roman"/>
          <w:color w:val="1C1C1C"/>
          <w:sz w:val="24"/>
          <w:szCs w:val="24"/>
        </w:rPr>
        <w:t>медиатеки</w:t>
      </w:r>
      <w:proofErr w:type="spellEnd"/>
      <w:r w:rsidRPr="00D60116">
        <w:rPr>
          <w:rFonts w:ascii="Times New Roman" w:hAnsi="Times New Roman" w:cs="Times New Roman"/>
          <w:color w:val="1C1C1C"/>
          <w:sz w:val="24"/>
          <w:szCs w:val="24"/>
        </w:rPr>
        <w:t xml:space="preserve">  для организации и проведения уроков с использованием интерактивного оборудования.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C1C1C"/>
          <w:sz w:val="24"/>
          <w:szCs w:val="24"/>
        </w:rPr>
        <w:t>6</w:t>
      </w:r>
      <w:r w:rsidRPr="00D60116">
        <w:rPr>
          <w:rFonts w:ascii="Times New Roman" w:hAnsi="Times New Roman" w:cs="Times New Roman"/>
          <w:color w:val="1C1C1C"/>
          <w:sz w:val="24"/>
          <w:szCs w:val="24"/>
        </w:rPr>
        <w:t xml:space="preserve">. </w:t>
      </w:r>
      <w:r w:rsidRPr="00D60116">
        <w:rPr>
          <w:rFonts w:ascii="Times New Roman" w:hAnsi="Times New Roman" w:cs="Times New Roman"/>
          <w:sz w:val="24"/>
          <w:szCs w:val="24"/>
        </w:rPr>
        <w:t>Накопление и систематизация материалов для организации и проведения интеллектуальных игр и соревнований для школьников.</w:t>
      </w:r>
    </w:p>
    <w:p w:rsidR="002868E2" w:rsidRPr="00780E1F" w:rsidRDefault="002868E2" w:rsidP="002868E2">
      <w:pPr>
        <w:pStyle w:val="a3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780E1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Факторы, препятствующие повышению качества преподавания предмета и развитию  профессиональной компетентности  педагогов.</w:t>
      </w:r>
    </w:p>
    <w:p w:rsidR="002868E2" w:rsidRDefault="002868E2" w:rsidP="002868E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Математика: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08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B0875">
        <w:rPr>
          <w:rFonts w:ascii="Times New Roman" w:hAnsi="Times New Roman" w:cs="Times New Roman"/>
          <w:sz w:val="24"/>
          <w:szCs w:val="24"/>
        </w:rPr>
        <w:t xml:space="preserve">изложение тем на достаточно «сложном» научном языке лишает возможности организации самостоятельного изучения учебного материала, отсутствие заданий на повторение в 9-х </w:t>
      </w:r>
      <w:proofErr w:type="spellStart"/>
      <w:r w:rsidRPr="008B08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0875">
        <w:rPr>
          <w:rFonts w:ascii="Times New Roman" w:hAnsi="Times New Roman" w:cs="Times New Roman"/>
          <w:sz w:val="24"/>
          <w:szCs w:val="24"/>
        </w:rPr>
        <w:t>.;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недостаточное оснащение УМК 7-11 классов, в том числе отсутствие дидактических комплектов по УНП;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низкая мотивация учащихся в отдельных классах;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традиционные формы работы на уроках;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загруженность учителей математики.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 xml:space="preserve">География: </w:t>
      </w:r>
    </w:p>
    <w:p w:rsidR="002868E2" w:rsidRPr="008B0875" w:rsidRDefault="002868E2" w:rsidP="002D1824">
      <w:pPr>
        <w:pStyle w:val="af1"/>
        <w:numPr>
          <w:ilvl w:val="0"/>
          <w:numId w:val="60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8B0875">
        <w:rPr>
          <w:rFonts w:ascii="Times New Roman" w:hAnsi="Times New Roman"/>
        </w:rPr>
        <w:t xml:space="preserve">Дидактическая база кабинета  по-прежнему требует обновления: много устаревших карт, мало фабричных наглядных пособий, инструментов  и т.д.        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Информатика:</w:t>
      </w:r>
    </w:p>
    <w:p w:rsidR="002868E2" w:rsidRPr="00AD6FB4" w:rsidRDefault="002868E2" w:rsidP="002D1824">
      <w:pPr>
        <w:widowControl w:val="0"/>
        <w:numPr>
          <w:ilvl w:val="0"/>
          <w:numId w:val="5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pacing w:val="-3"/>
          <w:sz w:val="24"/>
          <w:szCs w:val="24"/>
        </w:rPr>
        <w:t>моральное устаревание учебно-методической  литературы  в связи с усовершенствованием и выходом  нового  программного  обеспечения.</w:t>
      </w:r>
    </w:p>
    <w:p w:rsidR="002868E2" w:rsidRPr="00AD6FB4" w:rsidRDefault="002868E2" w:rsidP="002D1824">
      <w:pPr>
        <w:widowControl w:val="0"/>
        <w:numPr>
          <w:ilvl w:val="0"/>
          <w:numId w:val="5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ощущается нехватка </w:t>
      </w:r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дидактических и  методических пособий по учебникам  нового поколения, а также учебников и  методических п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особий для обучения  учащихся  9</w:t>
      </w:r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-11 </w:t>
      </w:r>
      <w:proofErr w:type="spellStart"/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кл</w:t>
      </w:r>
      <w:proofErr w:type="spellEnd"/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2868E2" w:rsidRPr="00AD6FB4" w:rsidRDefault="002868E2" w:rsidP="002D1824">
      <w:pPr>
        <w:widowControl w:val="0"/>
        <w:numPr>
          <w:ilvl w:val="0"/>
          <w:numId w:val="5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недостаточное количество выделяемых часов для изучения более сложных тем в курсе обучения 9, 10 классов (программирование)</w:t>
      </w:r>
    </w:p>
    <w:p w:rsidR="002868E2" w:rsidRPr="00AD6FB4" w:rsidRDefault="002868E2" w:rsidP="002D1824">
      <w:pPr>
        <w:widowControl w:val="0"/>
        <w:numPr>
          <w:ilvl w:val="0"/>
          <w:numId w:val="5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недостаточный уровень привлечения учащихся к творческой деятельности, основанной на использовании ИКТ.</w:t>
      </w:r>
    </w:p>
    <w:p w:rsidR="002868E2" w:rsidRPr="00AD6FB4" w:rsidRDefault="002868E2" w:rsidP="002868E2">
      <w:pPr>
        <w:widowControl w:val="0"/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Химия:</w:t>
      </w:r>
    </w:p>
    <w:p w:rsidR="002868E2" w:rsidRPr="008B0875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 xml:space="preserve">сокращение количества часов по программе без  уменьшения объема учебного материала в курсе химии 8, 10,11 классов не только снижает возможность формирования положительной мотивации в изучении предмета, но и отрицательно сказывается на результативности обучения, в том, числе на подготовку </w:t>
      </w:r>
      <w:proofErr w:type="spellStart"/>
      <w:r w:rsidRPr="008B0875">
        <w:rPr>
          <w:rFonts w:ascii="Times New Roman" w:hAnsi="Times New Roman"/>
        </w:rPr>
        <w:t>олимпиадников</w:t>
      </w:r>
      <w:proofErr w:type="spellEnd"/>
      <w:r w:rsidRPr="008B0875">
        <w:rPr>
          <w:rFonts w:ascii="Times New Roman" w:hAnsi="Times New Roman"/>
        </w:rPr>
        <w:t>;</w:t>
      </w:r>
    </w:p>
    <w:p w:rsidR="002868E2" w:rsidRPr="008B0875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>ограниченное количество химических реактивов.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Физика:</w:t>
      </w:r>
    </w:p>
    <w:p w:rsidR="002868E2" w:rsidRPr="008B0875" w:rsidRDefault="002868E2" w:rsidP="002D1824">
      <w:pPr>
        <w:pStyle w:val="af1"/>
        <w:numPr>
          <w:ilvl w:val="0"/>
          <w:numId w:val="63"/>
        </w:numPr>
        <w:tabs>
          <w:tab w:val="clear" w:pos="720"/>
          <w:tab w:val="num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>большая плотность программного материала в курсе физики 9-го класса  снижает возможность формирования положительной мотивации в изучении предмета, отрицательно сказывается на результативности обучения и качестве знаний учащихся;</w:t>
      </w:r>
    </w:p>
    <w:p w:rsidR="002868E2" w:rsidRPr="008B0875" w:rsidRDefault="002868E2" w:rsidP="002D1824">
      <w:pPr>
        <w:pStyle w:val="af1"/>
        <w:numPr>
          <w:ilvl w:val="0"/>
          <w:numId w:val="63"/>
        </w:numPr>
        <w:tabs>
          <w:tab w:val="clear" w:pos="720"/>
          <w:tab w:val="num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lastRenderedPageBreak/>
        <w:t>недостаточное оснащение УМК 7-9 классов;</w:t>
      </w:r>
    </w:p>
    <w:p w:rsidR="002868E2" w:rsidRPr="008B0875" w:rsidRDefault="002868E2" w:rsidP="002D1824">
      <w:pPr>
        <w:pStyle w:val="af1"/>
        <w:numPr>
          <w:ilvl w:val="0"/>
          <w:numId w:val="63"/>
        </w:numPr>
        <w:tabs>
          <w:tab w:val="clear" w:pos="720"/>
          <w:tab w:val="num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>преобладание традиционных форм обучения в 7-9-х классах.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Биология:</w:t>
      </w:r>
    </w:p>
    <w:p w:rsidR="002868E2" w:rsidRPr="008B0875" w:rsidRDefault="002868E2" w:rsidP="002D1824">
      <w:pPr>
        <w:pStyle w:val="af1"/>
        <w:numPr>
          <w:ilvl w:val="0"/>
          <w:numId w:val="64"/>
        </w:numPr>
        <w:tabs>
          <w:tab w:val="clear" w:pos="720"/>
          <w:tab w:val="num" w:pos="0"/>
        </w:tabs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  <w:shd w:val="clear" w:color="auto" w:fill="FFFFFF"/>
        </w:rPr>
        <w:t>внедрение новых образовательных программ и государственных стандартов, требующих пересмотра планирования, подготовки новых дидактических материалов и измерителей Госстандарта;</w:t>
      </w:r>
    </w:p>
    <w:p w:rsidR="002868E2" w:rsidRPr="008B0875" w:rsidRDefault="002868E2" w:rsidP="002D1824">
      <w:pPr>
        <w:pStyle w:val="af1"/>
        <w:numPr>
          <w:ilvl w:val="0"/>
          <w:numId w:val="64"/>
        </w:numPr>
        <w:tabs>
          <w:tab w:val="clear" w:pos="720"/>
          <w:tab w:val="num" w:pos="0"/>
        </w:tabs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>наличие в новой программе тем уроков, лабораторных и практических работ, отсутствующих в учебниках старой формации;</w:t>
      </w:r>
    </w:p>
    <w:p w:rsidR="002868E2" w:rsidRPr="00AD6FB4" w:rsidRDefault="002868E2" w:rsidP="002D1824">
      <w:pPr>
        <w:numPr>
          <w:ilvl w:val="0"/>
          <w:numId w:val="6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сложность и перегруженность программы 6-7 классов лабораторными и практическими работами;</w:t>
      </w:r>
    </w:p>
    <w:p w:rsidR="002868E2" w:rsidRPr="00AD6FB4" w:rsidRDefault="002868E2" w:rsidP="002D1824">
      <w:pPr>
        <w:numPr>
          <w:ilvl w:val="0"/>
          <w:numId w:val="6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недостаточное развитие системы психолого-педагогического сопровождения учащихся;</w:t>
      </w:r>
    </w:p>
    <w:p w:rsidR="002868E2" w:rsidRPr="008B0875" w:rsidRDefault="002868E2" w:rsidP="002D1824">
      <w:pPr>
        <w:pStyle w:val="af1"/>
        <w:numPr>
          <w:ilvl w:val="0"/>
          <w:numId w:val="64"/>
        </w:numPr>
        <w:tabs>
          <w:tab w:val="clear" w:pos="720"/>
          <w:tab w:val="num" w:pos="0"/>
        </w:tabs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B0875">
        <w:rPr>
          <w:rFonts w:ascii="Times New Roman" w:hAnsi="Times New Roman"/>
        </w:rPr>
        <w:t>погружение учеников в сети Интернета.</w:t>
      </w:r>
    </w:p>
    <w:p w:rsidR="002868E2" w:rsidRPr="008B0875" w:rsidRDefault="002868E2" w:rsidP="002868E2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AD6F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B0875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Приоритетные направления  в   деятельности организаций и органов образования по повышению  качества   преподавания  предмета в 2014-2015 учебном году: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0875">
        <w:rPr>
          <w:rFonts w:ascii="Times New Roman" w:hAnsi="Times New Roman" w:cs="Times New Roman"/>
          <w:b/>
          <w:sz w:val="24"/>
          <w:szCs w:val="24"/>
        </w:rPr>
        <w:t>Математика: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 xml:space="preserve"> -внедрение инновационных форм обучения в  учебном процессе;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участие в дистанционных олимпиадах и конкурсах по предмету;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качественный анализ работы  по реализации идей профил</w:t>
      </w:r>
      <w:r>
        <w:rPr>
          <w:rFonts w:ascii="Times New Roman" w:hAnsi="Times New Roman" w:cs="Times New Roman"/>
          <w:sz w:val="24"/>
          <w:szCs w:val="24"/>
        </w:rPr>
        <w:t>ьной школы и по подготовке к ГИА</w:t>
      </w:r>
      <w:r w:rsidRPr="008B0875">
        <w:rPr>
          <w:rFonts w:ascii="Times New Roman" w:hAnsi="Times New Roman" w:cs="Times New Roman"/>
          <w:sz w:val="24"/>
          <w:szCs w:val="24"/>
        </w:rPr>
        <w:t>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 использование возможностей сетевого сообщества для развития педагогических компетенций;</w:t>
      </w:r>
    </w:p>
    <w:p w:rsidR="002868E2" w:rsidRPr="008B0875" w:rsidRDefault="002868E2" w:rsidP="002868E2">
      <w:pPr>
        <w:pStyle w:val="a3"/>
      </w:pPr>
      <w:r w:rsidRPr="008B0875">
        <w:rPr>
          <w:rFonts w:ascii="Times New Roman" w:hAnsi="Times New Roman" w:cs="Times New Roman"/>
          <w:sz w:val="24"/>
          <w:szCs w:val="24"/>
        </w:rPr>
        <w:t>- развитие функциональной математической грамотности на уроках математики</w:t>
      </w:r>
      <w:r w:rsidRPr="008B0875">
        <w:t>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 xml:space="preserve">География: 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087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B0875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интерактивного оборудования кабинета;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-Пополнение дидакт</w:t>
      </w:r>
      <w:r>
        <w:rPr>
          <w:rFonts w:ascii="Times New Roman" w:hAnsi="Times New Roman" w:cs="Times New Roman"/>
          <w:sz w:val="24"/>
          <w:szCs w:val="24"/>
        </w:rPr>
        <w:t>ико-методической базы кабинета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-Продолжить практи</w:t>
      </w:r>
      <w:r>
        <w:rPr>
          <w:rFonts w:ascii="Times New Roman" w:hAnsi="Times New Roman" w:cs="Times New Roman"/>
          <w:sz w:val="24"/>
          <w:szCs w:val="24"/>
        </w:rPr>
        <w:t>ку проведения исследовательских</w:t>
      </w:r>
      <w:r w:rsidRPr="008B0875">
        <w:rPr>
          <w:rFonts w:ascii="Times New Roman" w:hAnsi="Times New Roman" w:cs="Times New Roman"/>
          <w:sz w:val="24"/>
          <w:szCs w:val="24"/>
        </w:rPr>
        <w:t xml:space="preserve"> проек</w:t>
      </w:r>
      <w:r>
        <w:rPr>
          <w:rFonts w:ascii="Times New Roman" w:hAnsi="Times New Roman" w:cs="Times New Roman"/>
          <w:sz w:val="24"/>
          <w:szCs w:val="24"/>
        </w:rPr>
        <w:t>тов</w:t>
      </w:r>
    </w:p>
    <w:p w:rsidR="002868E2" w:rsidRPr="008B0875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875">
        <w:rPr>
          <w:rFonts w:ascii="Times New Roman" w:hAnsi="Times New Roman" w:cs="Times New Roman"/>
          <w:sz w:val="24"/>
          <w:szCs w:val="24"/>
        </w:rPr>
        <w:t>-Организация эффективного сопровождения одаренных школьников, привлечение мотивированных учащихся к участию в различных интеллектуальных и творческих конкурсах по предмету.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Информатика:</w:t>
      </w:r>
    </w:p>
    <w:p w:rsidR="002868E2" w:rsidRPr="00AD6FB4" w:rsidRDefault="002868E2" w:rsidP="002D1824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активизировать работу по подготовке учащихся  для  участия в школьных, городских, областных   конкурсах и   фестивалях</w:t>
      </w:r>
    </w:p>
    <w:p w:rsidR="002868E2" w:rsidRPr="00AD6FB4" w:rsidRDefault="002868E2" w:rsidP="002D1824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продолжить практику использования  </w:t>
      </w:r>
      <w:proofErr w:type="spellStart"/>
      <w:proofErr w:type="gramStart"/>
      <w:r w:rsidRPr="00AD6FB4">
        <w:rPr>
          <w:rFonts w:ascii="Times New Roman" w:hAnsi="Times New Roman" w:cs="Times New Roman"/>
          <w:color w:val="000000"/>
          <w:spacing w:val="-4"/>
          <w:sz w:val="24"/>
          <w:szCs w:val="24"/>
        </w:rPr>
        <w:t>интернет-технологий</w:t>
      </w:r>
      <w:proofErr w:type="spellEnd"/>
      <w:proofErr w:type="gramEnd"/>
      <w:r w:rsidRPr="00AD6FB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и сетевого метода обучения</w:t>
      </w:r>
    </w:p>
    <w:p w:rsidR="002868E2" w:rsidRPr="007B284B" w:rsidRDefault="002868E2" w:rsidP="002D1824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 xml:space="preserve">принимать участие в городских, областных, республиканских интерактивных уроках по предметам, в </w:t>
      </w:r>
      <w:r w:rsidRPr="00AD6FB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AD6FB4">
        <w:rPr>
          <w:rFonts w:ascii="Times New Roman" w:hAnsi="Times New Roman" w:cs="Times New Roman"/>
          <w:sz w:val="24"/>
          <w:szCs w:val="24"/>
        </w:rPr>
        <w:t>-</w:t>
      </w:r>
      <w:r w:rsidRPr="00AD6FB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AD6FB4">
        <w:rPr>
          <w:rFonts w:ascii="Times New Roman" w:hAnsi="Times New Roman" w:cs="Times New Roman"/>
          <w:sz w:val="24"/>
          <w:szCs w:val="24"/>
        </w:rPr>
        <w:t xml:space="preserve"> конференциях</w:t>
      </w:r>
    </w:p>
    <w:p w:rsidR="002868E2" w:rsidRPr="00AD6FB4" w:rsidRDefault="002868E2" w:rsidP="002868E2">
      <w:pPr>
        <w:widowControl w:val="0"/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Химия:</w:t>
      </w:r>
    </w:p>
    <w:p w:rsidR="002868E2" w:rsidRPr="007B284B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7B284B">
        <w:rPr>
          <w:rFonts w:ascii="Times New Roman" w:hAnsi="Times New Roman"/>
        </w:rPr>
        <w:t xml:space="preserve">внедрение </w:t>
      </w:r>
      <w:proofErr w:type="spellStart"/>
      <w:r w:rsidRPr="007B284B">
        <w:rPr>
          <w:rFonts w:ascii="Times New Roman" w:hAnsi="Times New Roman"/>
        </w:rPr>
        <w:t>коллаборативного</w:t>
      </w:r>
      <w:proofErr w:type="spellEnd"/>
      <w:r w:rsidRPr="007B284B">
        <w:rPr>
          <w:rFonts w:ascii="Times New Roman" w:hAnsi="Times New Roman"/>
        </w:rPr>
        <w:t xml:space="preserve"> подхода в практику преподавания химии в школе;</w:t>
      </w:r>
    </w:p>
    <w:p w:rsidR="002868E2" w:rsidRPr="007B284B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7B284B">
        <w:rPr>
          <w:rFonts w:ascii="Times New Roman" w:hAnsi="Times New Roman"/>
        </w:rPr>
        <w:t>повышение качества участия в дистанционных интернет олимпиадах и олимпиаде по общеобразовательным предметам;</w:t>
      </w:r>
    </w:p>
    <w:p w:rsidR="002868E2" w:rsidRPr="007B284B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7B284B">
        <w:rPr>
          <w:rFonts w:ascii="Times New Roman" w:hAnsi="Times New Roman"/>
          <w:color w:val="000000"/>
          <w:shd w:val="clear" w:color="auto" w:fill="FFFFFF"/>
        </w:rPr>
        <w:t>с</w:t>
      </w:r>
      <w:r w:rsidRPr="007B284B">
        <w:rPr>
          <w:rFonts w:ascii="Times New Roman" w:hAnsi="Times New Roman"/>
          <w:color w:val="000000"/>
        </w:rPr>
        <w:t>оздать автоматизированные тесты в программе  для 8, 10 - 11 классов.</w:t>
      </w:r>
    </w:p>
    <w:p w:rsidR="002868E2" w:rsidRPr="00AD6FB4" w:rsidRDefault="002868E2" w:rsidP="002D1824">
      <w:pPr>
        <w:pStyle w:val="af1"/>
        <w:numPr>
          <w:ilvl w:val="0"/>
          <w:numId w:val="62"/>
        </w:numPr>
        <w:suppressAutoHyphens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7B284B">
        <w:rPr>
          <w:rFonts w:ascii="Times New Roman" w:hAnsi="Times New Roman"/>
        </w:rPr>
        <w:t xml:space="preserve">пополнение дидактико-методической базы кабинета 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Физика:</w:t>
      </w:r>
    </w:p>
    <w:p w:rsidR="002868E2" w:rsidRPr="007B284B" w:rsidRDefault="002868E2" w:rsidP="002868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284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B284B">
        <w:rPr>
          <w:rFonts w:ascii="Times New Roman" w:hAnsi="Times New Roman" w:cs="Times New Roman"/>
          <w:sz w:val="24"/>
          <w:szCs w:val="24"/>
        </w:rPr>
        <w:t xml:space="preserve"> внедрение новых подходов в обучение школьников (</w:t>
      </w:r>
      <w:proofErr w:type="spellStart"/>
      <w:r w:rsidRPr="007B284B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7B284B">
        <w:rPr>
          <w:rFonts w:ascii="Times New Roman" w:hAnsi="Times New Roman" w:cs="Times New Roman"/>
          <w:sz w:val="24"/>
          <w:szCs w:val="24"/>
        </w:rPr>
        <w:t xml:space="preserve">  оценивание учащихся, обучение в сотрудничестве)</w:t>
      </w:r>
    </w:p>
    <w:p w:rsidR="002868E2" w:rsidRPr="007B284B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7B284B">
        <w:rPr>
          <w:rFonts w:ascii="Times New Roman" w:hAnsi="Times New Roman" w:cs="Times New Roman"/>
          <w:sz w:val="24"/>
          <w:szCs w:val="24"/>
        </w:rPr>
        <w:t>- участие в сетевых профессиональных сообществах для развития педагогических компетенций;</w:t>
      </w:r>
    </w:p>
    <w:p w:rsidR="002868E2" w:rsidRPr="007B284B" w:rsidRDefault="002868E2" w:rsidP="002868E2">
      <w:pPr>
        <w:pStyle w:val="a3"/>
        <w:rPr>
          <w:rFonts w:ascii="Times New Roman" w:hAnsi="Times New Roman" w:cs="Times New Roman"/>
          <w:sz w:val="24"/>
          <w:szCs w:val="24"/>
        </w:rPr>
      </w:pPr>
      <w:r w:rsidRPr="007B284B">
        <w:rPr>
          <w:rFonts w:ascii="Times New Roman" w:hAnsi="Times New Roman" w:cs="Times New Roman"/>
          <w:sz w:val="24"/>
          <w:szCs w:val="24"/>
        </w:rPr>
        <w:lastRenderedPageBreak/>
        <w:t>- использование альтернативных форм развития одарённых школьников (дистанционные олимпиады, организация проектной деятельности);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B4">
        <w:rPr>
          <w:rFonts w:ascii="Times New Roman" w:hAnsi="Times New Roman" w:cs="Times New Roman"/>
          <w:b/>
          <w:sz w:val="24"/>
          <w:szCs w:val="24"/>
        </w:rPr>
        <w:t>Биология:</w:t>
      </w:r>
    </w:p>
    <w:p w:rsidR="002868E2" w:rsidRDefault="002868E2" w:rsidP="002868E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FB4">
        <w:rPr>
          <w:rFonts w:ascii="Times New Roman" w:hAnsi="Times New Roman" w:cs="Times New Roman"/>
          <w:color w:val="000000"/>
          <w:sz w:val="24"/>
          <w:szCs w:val="24"/>
        </w:rPr>
        <w:t>1. Организация эффективного сопровождения одаренных школьников, привлечение мотивированных   учащихся к участию в различных интеллектуальных и творческих конкурсах по предмету.</w:t>
      </w:r>
    </w:p>
    <w:p w:rsidR="002868E2" w:rsidRPr="00AD6FB4" w:rsidRDefault="002868E2" w:rsidP="002868E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AD6FB4">
        <w:rPr>
          <w:rFonts w:ascii="Times New Roman" w:hAnsi="Times New Roman" w:cs="Times New Roman"/>
          <w:color w:val="000000"/>
          <w:sz w:val="24"/>
          <w:szCs w:val="24"/>
        </w:rPr>
        <w:t xml:space="preserve"> Внедрять практику проведения коллективных и исследовательских  проектов по предмету, как  эффективную форму организации научно-исследовательской деятельности учащихся.</w:t>
      </w:r>
    </w:p>
    <w:p w:rsidR="002868E2" w:rsidRPr="00AD6FB4" w:rsidRDefault="002868E2" w:rsidP="002868E2">
      <w:pPr>
        <w:pStyle w:val="western"/>
        <w:shd w:val="clear" w:color="auto" w:fill="FFFFFF"/>
        <w:spacing w:before="0" w:beforeAutospacing="0" w:after="0" w:afterAutospacing="0"/>
        <w:ind w:firstLine="708"/>
        <w:jc w:val="both"/>
      </w:pPr>
      <w:r w:rsidRPr="00AD6FB4">
        <w:t>В 201</w:t>
      </w:r>
      <w:r>
        <w:t>5</w:t>
      </w:r>
      <w:r w:rsidRPr="00AD6FB4">
        <w:t>-201</w:t>
      </w:r>
      <w:r>
        <w:t>6</w:t>
      </w:r>
      <w:r w:rsidRPr="00AD6FB4">
        <w:t xml:space="preserve"> учебном году учителями МО проводилась методическая работа в соответствии с планом. </w:t>
      </w:r>
      <w:r w:rsidRPr="00AD6FB4">
        <w:rPr>
          <w:color w:val="333333"/>
        </w:rPr>
        <w:t xml:space="preserve"> Деятельность методического объединения соответствует приоритетным направлениям образовательной программы и направлена на  создание «п</w:t>
      </w:r>
      <w:r w:rsidRPr="00AD6FB4">
        <w:rPr>
          <w:iCs/>
        </w:rPr>
        <w:t xml:space="preserve">утей и средств формирования когнитивного опыта на уроках естественно – </w:t>
      </w:r>
      <w:r>
        <w:rPr>
          <w:iCs/>
        </w:rPr>
        <w:t>математических наук</w:t>
      </w:r>
      <w:r w:rsidRPr="00AD6FB4">
        <w:rPr>
          <w:iCs/>
        </w:rPr>
        <w:t>».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В работе МО есть недостатки: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– недостаточно работы со слабоуспевающими  учащимися;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 xml:space="preserve">- не в полной мере применяются элементы  современных  информационных технологий и новых подходов в обучении; 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- не велась работа по обобщению  передового опыта;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– в малой степени применяются разнообразные формы урока с целью повышения качества знаний;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- в силу часовой загруженности учителей ЕМЦ недостаточная взаимно посещаемость учителями-предметниками уроков коллег.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В виду вышеизложенного МО следует: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– в целях повышения качества знаний учащихся широко внедрять в учебно-воспитательный процесс современные технологии новые подходы;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sz w:val="24"/>
          <w:szCs w:val="24"/>
        </w:rPr>
        <w:t>-обратить внимание на работу со слабоуспевающими учащимися, активизировать их подготовку к промежуточным и итоговым аттестациям;</w:t>
      </w:r>
      <w:r w:rsidRPr="00AD6FB4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AD6FB4">
        <w:rPr>
          <w:rFonts w:ascii="Times New Roman" w:hAnsi="Times New Roman" w:cs="Times New Roman"/>
          <w:sz w:val="24"/>
          <w:szCs w:val="24"/>
        </w:rPr>
        <w:t>Весь программный материал и тематическое планирование по предметам цикла по итогам года выполнено.</w:t>
      </w:r>
    </w:p>
    <w:p w:rsidR="002868E2" w:rsidRPr="00AD6FB4" w:rsidRDefault="002868E2" w:rsidP="002868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FB4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Проанализировав выполнение задач, поставленных на этот учебный год, можно сказать, что не все задачи были решены, поэтому выполнение задач можно считать частичным. </w:t>
      </w:r>
      <w:r>
        <w:rPr>
          <w:rFonts w:ascii="Times New Roman" w:hAnsi="Times New Roman" w:cs="Times New Roman"/>
          <w:color w:val="212121"/>
          <w:spacing w:val="-1"/>
          <w:sz w:val="24"/>
          <w:szCs w:val="24"/>
        </w:rPr>
        <w:t>Но в целом работу МО ЕМН</w:t>
      </w:r>
      <w:r w:rsidRPr="00AD6FB4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proofErr w:type="gramStart"/>
      <w:r w:rsidRPr="00AD6FB4">
        <w:rPr>
          <w:rFonts w:ascii="Times New Roman" w:hAnsi="Times New Roman" w:cs="Times New Roman"/>
          <w:color w:val="212121"/>
          <w:spacing w:val="-1"/>
          <w:sz w:val="24"/>
          <w:szCs w:val="24"/>
        </w:rPr>
        <w:t>удовлетворительной</w:t>
      </w:r>
      <w:proofErr w:type="gramEnd"/>
      <w:r w:rsidRPr="00AD6FB4">
        <w:rPr>
          <w:rFonts w:ascii="Times New Roman" w:hAnsi="Times New Roman" w:cs="Times New Roman"/>
          <w:color w:val="212121"/>
          <w:spacing w:val="-1"/>
          <w:sz w:val="24"/>
          <w:szCs w:val="24"/>
        </w:rPr>
        <w:t>.</w:t>
      </w:r>
    </w:p>
    <w:p w:rsidR="002868E2" w:rsidRPr="00172629" w:rsidRDefault="002868E2" w:rsidP="002868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p w:rsidR="00780E1F" w:rsidRDefault="00780E1F" w:rsidP="002868E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68E2" w:rsidRPr="00172629" w:rsidRDefault="002868E2" w:rsidP="002868E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11. Определение темы, постановка цели и</w:t>
      </w:r>
      <w:r w:rsidRPr="00172629">
        <w:rPr>
          <w:rFonts w:ascii="Times New Roman" w:hAnsi="Times New Roman" w:cs="Times New Roman"/>
          <w:sz w:val="24"/>
          <w:szCs w:val="24"/>
          <w:u w:val="single"/>
        </w:rPr>
        <w:t xml:space="preserve"> з</w:t>
      </w:r>
      <w:r w:rsidRPr="00172629">
        <w:rPr>
          <w:rFonts w:ascii="Times New Roman" w:hAnsi="Times New Roman" w:cs="Times New Roman"/>
          <w:b/>
          <w:bCs/>
          <w:sz w:val="24"/>
          <w:szCs w:val="24"/>
          <w:u w:val="single"/>
        </w:rPr>
        <w:t>адач на новый учебный год</w:t>
      </w:r>
    </w:p>
    <w:p w:rsidR="002868E2" w:rsidRPr="00172629" w:rsidRDefault="002868E2" w:rsidP="00286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(исходя из анализа нерешенных проблем).</w:t>
      </w:r>
    </w:p>
    <w:p w:rsidR="002868E2" w:rsidRPr="00172629" w:rsidRDefault="002868E2" w:rsidP="0028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8E2" w:rsidRPr="00172629" w:rsidRDefault="002868E2" w:rsidP="00286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  <w:u w:val="single"/>
        </w:rPr>
        <w:t>Тема работы МК ЕМН</w:t>
      </w:r>
      <w:r w:rsidRPr="00172629">
        <w:rPr>
          <w:rFonts w:ascii="Times New Roman" w:hAnsi="Times New Roman" w:cs="Times New Roman"/>
          <w:sz w:val="24"/>
          <w:szCs w:val="24"/>
        </w:rPr>
        <w:t>: «Методическое обеспечение уроков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29">
        <w:rPr>
          <w:rFonts w:ascii="Times New Roman" w:hAnsi="Times New Roman" w:cs="Times New Roman"/>
          <w:sz w:val="24"/>
          <w:szCs w:val="24"/>
        </w:rPr>
        <w:t>естественно-математического направления, способствующее повышению качественной образовательной подготовки школьников».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56">
        <w:rPr>
          <w:rFonts w:ascii="Times New Roman" w:hAnsi="Times New Roman" w:cs="Times New Roman"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72629">
        <w:rPr>
          <w:rFonts w:ascii="Times New Roman" w:hAnsi="Times New Roman" w:cs="Times New Roman"/>
          <w:sz w:val="24"/>
          <w:szCs w:val="24"/>
        </w:rPr>
        <w:t>Формирование профессиональной компетентности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29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готовности к применению новых педагогических технологий.  </w:t>
      </w:r>
    </w:p>
    <w:p w:rsidR="002868E2" w:rsidRPr="00172629" w:rsidRDefault="002868E2" w:rsidP="002868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868E2" w:rsidRPr="0031486D" w:rsidRDefault="002868E2" w:rsidP="002868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86D">
        <w:rPr>
          <w:rFonts w:ascii="Times New Roman" w:hAnsi="Times New Roman" w:cs="Times New Roman"/>
          <w:b/>
          <w:sz w:val="24"/>
          <w:szCs w:val="24"/>
          <w:u w:val="single"/>
        </w:rPr>
        <w:t>Задачи МК ЕМН на 2016-2017 учебный год.</w:t>
      </w:r>
    </w:p>
    <w:p w:rsidR="002868E2" w:rsidRPr="00172629" w:rsidRDefault="002868E2" w:rsidP="0028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868E2" w:rsidRPr="00172629" w:rsidRDefault="002868E2" w:rsidP="002D182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Продолжение интеграции предметов естественно-математического направления через налаживание тесных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 в рамках МО</w:t>
      </w:r>
      <w:r w:rsidRPr="00172629">
        <w:rPr>
          <w:rFonts w:ascii="Times New Roman" w:hAnsi="Times New Roman" w:cs="Times New Roman"/>
          <w:sz w:val="24"/>
          <w:szCs w:val="24"/>
        </w:rPr>
        <w:t xml:space="preserve"> ЕМН.</w:t>
      </w:r>
    </w:p>
    <w:p w:rsidR="002868E2" w:rsidRPr="00172629" w:rsidRDefault="002868E2" w:rsidP="002D1824">
      <w:pPr>
        <w:numPr>
          <w:ilvl w:val="0"/>
          <w:numId w:val="54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lastRenderedPageBreak/>
        <w:t xml:space="preserve">Активная апробация заданий на развитие функциональной грамотности учащихся как одного из основных направлений повышения качества образования школьников. </w:t>
      </w:r>
    </w:p>
    <w:p w:rsidR="002868E2" w:rsidRPr="00172629" w:rsidRDefault="002868E2" w:rsidP="002D1824">
      <w:pPr>
        <w:numPr>
          <w:ilvl w:val="0"/>
          <w:numId w:val="54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Изменение системы самообразования  усиление его роли в становлении и дальнейшем развитии личности учителя.</w:t>
      </w:r>
    </w:p>
    <w:p w:rsidR="002868E2" w:rsidRPr="00172629" w:rsidRDefault="002868E2" w:rsidP="002D1824">
      <w:pPr>
        <w:numPr>
          <w:ilvl w:val="0"/>
          <w:numId w:val="54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Дальнейшая  деятельность с одаренными и мотивированными детьми по развитию интеллектуальной и творческой одаренности учащихся  в  определенных приоритетных направлениях.</w:t>
      </w:r>
    </w:p>
    <w:p w:rsidR="002868E2" w:rsidRPr="00172629" w:rsidRDefault="002868E2" w:rsidP="0028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>.</w:t>
      </w:r>
    </w:p>
    <w:p w:rsidR="002868E2" w:rsidRPr="00172629" w:rsidRDefault="002868E2" w:rsidP="002D1824">
      <w:pPr>
        <w:numPr>
          <w:ilvl w:val="0"/>
          <w:numId w:val="54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2629">
        <w:rPr>
          <w:rFonts w:ascii="Times New Roman" w:hAnsi="Times New Roman" w:cs="Times New Roman"/>
          <w:sz w:val="24"/>
          <w:szCs w:val="24"/>
        </w:rPr>
        <w:t xml:space="preserve">Продолжение внедрения ИКТ на всех этапах методической деятельности МК ЕМН, от дальнейшего наполнение  персональных </w:t>
      </w:r>
      <w:proofErr w:type="spellStart"/>
      <w:r w:rsidRPr="0017262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172629">
        <w:rPr>
          <w:rFonts w:ascii="Times New Roman" w:hAnsi="Times New Roman" w:cs="Times New Roman"/>
          <w:sz w:val="24"/>
          <w:szCs w:val="24"/>
        </w:rPr>
        <w:t xml:space="preserve"> и сайтов педагогов до более удобных электронных форм отчетности и анализа деятельности педагога, окончательный переход на безбумажный вариант мониторинга.</w:t>
      </w:r>
    </w:p>
    <w:p w:rsidR="002868E2" w:rsidRPr="00172629" w:rsidRDefault="002868E2" w:rsidP="007B0B2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B0B2D" w:rsidRPr="007B0B2D" w:rsidRDefault="007B0B2D" w:rsidP="007B0B2D">
      <w:pPr>
        <w:spacing w:after="0" w:line="240" w:lineRule="auto"/>
        <w:ind w:left="142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2D">
        <w:rPr>
          <w:rFonts w:ascii="Times New Roman" w:hAnsi="Times New Roman" w:cs="Times New Roman"/>
          <w:b/>
          <w:sz w:val="28"/>
          <w:szCs w:val="28"/>
        </w:rPr>
        <w:t>Анализ работы МО учителей филологически</w:t>
      </w:r>
      <w:r>
        <w:rPr>
          <w:rFonts w:ascii="Times New Roman" w:hAnsi="Times New Roman" w:cs="Times New Roman"/>
          <w:b/>
          <w:sz w:val="28"/>
          <w:szCs w:val="28"/>
        </w:rPr>
        <w:t xml:space="preserve">х наук  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B0B2D">
        <w:rPr>
          <w:rFonts w:ascii="Times New Roman" w:hAnsi="Times New Roman" w:cs="Times New Roman"/>
          <w:sz w:val="24"/>
          <w:szCs w:val="24"/>
        </w:rPr>
        <w:t xml:space="preserve">Методическое объединение включает 4 учителя русского языка и литературы, 2 учителя украинского языка и литературы, 2 учителя английского языка  и  1 учитель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7B0B2D" w:rsidRPr="007B0B2D" w:rsidRDefault="007B0B2D" w:rsidP="007B0B2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Реализация целей и задач МО учителей филологических наук осуществлялась </w:t>
      </w:r>
      <w:proofErr w:type="gramStart"/>
      <w:r w:rsidRPr="007B0B2D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7B0B2D">
        <w:rPr>
          <w:rFonts w:ascii="Times New Roman" w:hAnsi="Times New Roman" w:cs="Times New Roman"/>
          <w:sz w:val="24"/>
          <w:szCs w:val="24"/>
        </w:rPr>
        <w:t xml:space="preserve"> государственных программ, велась на основе нормативно-правовых и распорядительных документов федерального уровня. Все учителя работали по программам, за основу которых взяты Программы Министерства образования РФ для общеобразовательных школ 5-11 классов.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Методическое объединение учителей филологических наук проводило работу в соответствии с методической темой школы.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0B2D">
        <w:rPr>
          <w:rFonts w:ascii="Times New Roman" w:hAnsi="Times New Roman" w:cs="Times New Roman"/>
          <w:b/>
          <w:sz w:val="24"/>
          <w:szCs w:val="24"/>
        </w:rPr>
        <w:t>ТемаМО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учителей филологических наук: «Современные подходы к организации обучения в условиях перехода на федеральные государственные образовательные стандарты». 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Цель работы МО</w:t>
      </w:r>
      <w:r w:rsidRPr="007B0B2D">
        <w:rPr>
          <w:rFonts w:ascii="Times New Roman" w:hAnsi="Times New Roman" w:cs="Times New Roman"/>
          <w:sz w:val="24"/>
          <w:szCs w:val="24"/>
        </w:rPr>
        <w:t xml:space="preserve">: непрерывное совершенствование уровня педагогического мастерства преподавателей, их эрудиции и компетентности в области русского языка и литературы, украинского языка и литературы, английского и крымского языков  и методики их преподавания. 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 xml:space="preserve">Задачи МО: 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1.    Освоение новых технологий и их практическое применение на уроках.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2.    Способствование установлению равного доступа к полноценному образованию разным категориям </w:t>
      </w:r>
      <w:proofErr w:type="gramStart"/>
      <w:r w:rsidRPr="007B0B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B2D">
        <w:rPr>
          <w:rFonts w:ascii="Times New Roman" w:hAnsi="Times New Roman" w:cs="Times New Roman"/>
          <w:sz w:val="24"/>
          <w:szCs w:val="24"/>
        </w:rPr>
        <w:t xml:space="preserve"> в соответствии с их способностями, индивидуальными склонностями и потребностями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3.    Определение путей дальнейшей работы по повышению результатов итоговой аттестации учащихся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4.   Проверка освоения учащимися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умений и навыков (проведение контрольных,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>, диагностических, тренировочных работ по предметам)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5.   Оценка состояния и характера взаимодействия учителей начальной школы и среднего звена </w:t>
      </w:r>
      <w:proofErr w:type="gramStart"/>
      <w:r w:rsidRPr="007B0B2D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7B0B2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уроков)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6.    Повышение уровня профессиональной подготовки учителя через систему семинаров, курсов повышения квалификации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7.  Раскрытие индивидуальных педагогических способностей, профессионально-личностный рост учителя (открытые уроки, профессиональные конкурсы)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8.  Расширение творческого потенциала, кругозора учащихся (участие в конкурсах, олимпиадах, тематических экскурсиях). 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МО продолжило работу по оптимизации учебно-воспитательного процесса, созданию условий для развития личности, способной адаптироваться в новых условиях жизни.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В 2015/2016 учебном году было проведено </w:t>
      </w:r>
      <w:r w:rsidRPr="007B0B2D">
        <w:rPr>
          <w:rFonts w:ascii="Times New Roman" w:hAnsi="Times New Roman" w:cs="Times New Roman"/>
          <w:b/>
          <w:sz w:val="24"/>
          <w:szCs w:val="24"/>
        </w:rPr>
        <w:t>7 заседаний МО</w:t>
      </w:r>
      <w:r w:rsidRPr="007B0B2D">
        <w:rPr>
          <w:rFonts w:ascii="Times New Roman" w:hAnsi="Times New Roman" w:cs="Times New Roman"/>
          <w:sz w:val="24"/>
          <w:szCs w:val="24"/>
        </w:rPr>
        <w:t xml:space="preserve"> учителей филологических наук</w:t>
      </w:r>
      <w:proofErr w:type="gramStart"/>
      <w:r w:rsidRPr="007B0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Заседание МО №1 от 18 августа 2015г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  <w:lang w:val="kk-KZ"/>
        </w:rPr>
        <w:t>1. Знакомство с планом работы на 2015-2016 уч.год. Распределение обязанностей.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0B2D">
        <w:rPr>
          <w:rFonts w:ascii="Times New Roman" w:hAnsi="Times New Roman" w:cs="Times New Roman"/>
          <w:sz w:val="24"/>
          <w:szCs w:val="24"/>
          <w:lang w:val="kk-KZ"/>
        </w:rPr>
        <w:t>2.  Разработка плана работы МО на 2015-2016 учебный год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Изучение  «Положения о ведении тетрадей»</w:t>
      </w:r>
      <w:r w:rsidRPr="007B0B2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4. Составление рабочих программ по русскому языку и литературе</w:t>
      </w:r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5.О Всероссийском конкурсе сочинений.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B0B2D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Заседание МО  № 2  от 02 ноября 2015г.</w:t>
      </w:r>
    </w:p>
    <w:p w:rsidR="007B0B2D" w:rsidRPr="007B0B2D" w:rsidRDefault="007B0B2D" w:rsidP="002D1824">
      <w:pPr>
        <w:numPr>
          <w:ilvl w:val="0"/>
          <w:numId w:val="67"/>
        </w:numPr>
        <w:spacing w:after="0" w:line="240" w:lineRule="auto"/>
        <w:ind w:left="-142"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0B2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Анализ проведения </w:t>
      </w:r>
      <w:r w:rsidRPr="007B0B2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7B0B2D">
        <w:rPr>
          <w:rFonts w:ascii="Times New Roman" w:hAnsi="Times New Roman" w:cs="Times New Roman"/>
          <w:bCs/>
          <w:sz w:val="24"/>
          <w:szCs w:val="24"/>
        </w:rPr>
        <w:t xml:space="preserve"> тура ученических олимпиад по предметам.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0B2D">
        <w:rPr>
          <w:rFonts w:ascii="Times New Roman" w:hAnsi="Times New Roman" w:cs="Times New Roman"/>
          <w:bCs/>
          <w:sz w:val="24"/>
          <w:szCs w:val="24"/>
        </w:rPr>
        <w:t xml:space="preserve">2.Инновационные технологии на уроках.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0B2D">
        <w:rPr>
          <w:rFonts w:ascii="Times New Roman" w:hAnsi="Times New Roman" w:cs="Times New Roman"/>
          <w:bCs/>
          <w:sz w:val="24"/>
          <w:szCs w:val="24"/>
        </w:rPr>
        <w:t>Особенность урока  в условиях перехода на ФГОС.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3.Анализ  итогов  успеваемости по предметам за </w:t>
      </w:r>
      <w:r w:rsidRPr="007B0B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0B2D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Заседание МО №3 от 07 декабря 2015г.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1.</w:t>
      </w:r>
      <w:r w:rsidRPr="007B0B2D">
        <w:rPr>
          <w:rFonts w:ascii="Times New Roman" w:hAnsi="Times New Roman" w:cs="Times New Roman"/>
          <w:sz w:val="24"/>
          <w:szCs w:val="24"/>
        </w:rPr>
        <w:t>О рассмотрении положения о порядке преодоления отставаний при реализации рабочих программ по учебным предметам, курсам,  дисциплинам.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Заседание  МО №4 от11 января 2016г.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1.Анализ качества знаний уч-ся за первое полугодие, анализ пробных тестирований по подготовке к итоговой аттестации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2. Ознакомление с Положением о формах обучения в образовательном учреждении (Приказ №443 от 17. 12.2015 МБОУ «Марьяновская школа»)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3. Обсуждение  плана декады филологических наук.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b/>
          <w:sz w:val="24"/>
          <w:szCs w:val="24"/>
          <w:lang w:val="kk-KZ" w:eastAsia="ar-SA"/>
        </w:rPr>
        <w:t>Заседание МО №5 от 17 марта 2016г.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1.Ознакомление с Положением о промежуточной аттестации.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2.О рассмотрении графика и формах проведения  промежуточной аттестации со 2 по 11 классы.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b/>
          <w:sz w:val="24"/>
          <w:szCs w:val="24"/>
          <w:lang w:val="kk-KZ" w:eastAsia="ar-SA"/>
        </w:rPr>
        <w:t>Заседание МО №6 от 28 марта 2016г.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1..Круглый стол. 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eastAsia="ar-SA"/>
        </w:rPr>
        <w:t xml:space="preserve">  «Моделирование современного урока и его анализ»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Анализ качества знаний уч-ся за четверть, анализ пробных тестирований по подготовке к итоговой аттестации.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3. Анализ декады филологических наук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b/>
          <w:sz w:val="24"/>
          <w:szCs w:val="24"/>
          <w:lang w:val="kk-KZ" w:eastAsia="ar-SA"/>
        </w:rPr>
        <w:t>Заседание МО №7 от 24 мая 2016г.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1. Анализ качества знаний уч-ся за год. Проблемы, их решение.</w:t>
      </w:r>
    </w:p>
    <w:p w:rsidR="007B0B2D" w:rsidRPr="007B0B2D" w:rsidRDefault="007B0B2D" w:rsidP="007B0B2D">
      <w:pPr>
        <w:suppressAutoHyphens/>
        <w:snapToGrid w:val="0"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>2.Отчет о проделанной работе, определение задач на новый учебный год.</w:t>
      </w:r>
    </w:p>
    <w:p w:rsidR="007B0B2D" w:rsidRPr="007B0B2D" w:rsidRDefault="007B0B2D" w:rsidP="007B0B2D">
      <w:pPr>
        <w:suppressAutoHyphens/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B2D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3. </w:t>
      </w:r>
      <w:r w:rsidRPr="007B0B2D">
        <w:rPr>
          <w:rFonts w:ascii="Times New Roman" w:hAnsi="Times New Roman" w:cs="Times New Roman"/>
          <w:sz w:val="24"/>
          <w:szCs w:val="24"/>
          <w:lang w:eastAsia="ar-SA"/>
        </w:rPr>
        <w:t>Отчёты  о работе по индивидуальным методическим темам.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С целью активизации мыслительной деятельности учащихся на заседаниях МО рассматривались вопросы творческого подхода учителей в выборе средств, форм и методов обучения учащихся, осуществления индивидуально-дифференцированной работы на уроках.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В течение всего года велась активная подготовка к итоговой аттестации 9-ых и      11-ых классов.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Все учителя филологических наук владеют различными формами проведения уроков.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По итогам учебного года наблюдались стабильные качества знаний по русскому языку и литературе, английскому языку.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Результаты стартового контроля в 5-ых классах</w:t>
      </w:r>
      <w:r w:rsidRPr="007B0B2D">
        <w:rPr>
          <w:rFonts w:ascii="Times New Roman" w:hAnsi="Times New Roman" w:cs="Times New Roman"/>
          <w:sz w:val="24"/>
          <w:szCs w:val="24"/>
        </w:rPr>
        <w:tab/>
        <w:t xml:space="preserve"> показали, что преемственность в обучении русского языка и литературы в начальном и среднем звене сохранена.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Учителями Сулеймановой Э. Р. И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Чиберковой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М. А.  были даны  открытые уроки для членов МО  в рамках Недели английского языка.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Учителями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Козиренко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Беляловой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С. И.,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Невмержицкой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М. А. и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Туговой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Л. А. даны открытые уроки для членов муниципальной  аттестационной комиссии (18 октября 2015г.)</w:t>
      </w:r>
      <w:proofErr w:type="gramStart"/>
      <w:r w:rsidRPr="007B0B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B0B2D">
        <w:rPr>
          <w:rFonts w:ascii="Times New Roman" w:hAnsi="Times New Roman" w:cs="Times New Roman"/>
          <w:sz w:val="24"/>
          <w:szCs w:val="24"/>
        </w:rPr>
        <w:t xml:space="preserve"> Учителя продемонстрировали оптимальное сочетание традиционных и инновационных форм обучения, творческий  подход в выборе средств, форм и методов обучения учащихся, осуществления индивидуально-дифференцированной работы на уроках.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В текущем учебном году  никто не проходил курсы повышения квалификации.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В 2015-2016 учебном году проходили очередную  аттестацию  следующие учителя: 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Белялова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С. И., Невмержицкая М. А.,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Козиренко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Тугова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Л. А.  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Результаты следующие: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Высшая категория –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Козиренко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Тугова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B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0B2D">
        <w:rPr>
          <w:rFonts w:ascii="Times New Roman" w:hAnsi="Times New Roman" w:cs="Times New Roman"/>
          <w:sz w:val="24"/>
          <w:szCs w:val="24"/>
        </w:rPr>
        <w:t xml:space="preserve"> категория – </w:t>
      </w:r>
      <w:proofErr w:type="spellStart"/>
      <w:r w:rsidRPr="007B0B2D">
        <w:rPr>
          <w:rFonts w:ascii="Times New Roman" w:hAnsi="Times New Roman" w:cs="Times New Roman"/>
          <w:sz w:val="24"/>
          <w:szCs w:val="24"/>
        </w:rPr>
        <w:t>Белялова</w:t>
      </w:r>
      <w:proofErr w:type="spellEnd"/>
      <w:r w:rsidRPr="007B0B2D">
        <w:rPr>
          <w:rFonts w:ascii="Times New Roman" w:hAnsi="Times New Roman" w:cs="Times New Roman"/>
          <w:sz w:val="24"/>
          <w:szCs w:val="24"/>
        </w:rPr>
        <w:t xml:space="preserve"> С. И.</w:t>
      </w:r>
      <w:proofErr w:type="gramEnd"/>
    </w:p>
    <w:p w:rsidR="007B0B2D" w:rsidRPr="007B0B2D" w:rsidRDefault="007B0B2D" w:rsidP="007B0B2D">
      <w:pPr>
        <w:spacing w:after="0" w:line="240" w:lineRule="auto"/>
        <w:ind w:left="-142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B2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B0B2D">
        <w:rPr>
          <w:rFonts w:ascii="Times New Roman" w:hAnsi="Times New Roman" w:cs="Times New Roman"/>
          <w:sz w:val="24"/>
          <w:szCs w:val="24"/>
        </w:rPr>
        <w:t>категория – Невмержицкая М. А.</w:t>
      </w:r>
      <w:proofErr w:type="gramEnd"/>
    </w:p>
    <w:p w:rsidR="007B0B2D" w:rsidRP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lastRenderedPageBreak/>
        <w:t>Проведение предметной Декады филологических наук показало, что интерес детей к предметам гуманитарного цикла не ослабевает. Все мероприятия, запланированные   в различных параллелях, были проведены.</w:t>
      </w:r>
    </w:p>
    <w:p w:rsidR="007B0B2D" w:rsidRPr="007B0B2D" w:rsidRDefault="007B0B2D" w:rsidP="007B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 xml:space="preserve"> Учителями-словесниками  не ведутся элективные курсы и элективные предметы по русскому языку для учащихся 9-х  и 11-х  классов. Это помогало бы учащимся закрепить и углубить знания по целому ряду тем, необходимых для успешной сдачи ГВЭ и ГИА. </w:t>
      </w:r>
    </w:p>
    <w:p w:rsidR="007B0B2D" w:rsidRPr="007B0B2D" w:rsidRDefault="007B0B2D" w:rsidP="007B0B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2D">
        <w:rPr>
          <w:rFonts w:ascii="Times New Roman" w:hAnsi="Times New Roman" w:cs="Times New Roman"/>
          <w:b/>
          <w:sz w:val="24"/>
          <w:szCs w:val="24"/>
        </w:rPr>
        <w:t>Результативность работы</w:t>
      </w:r>
    </w:p>
    <w:tbl>
      <w:tblPr>
        <w:tblStyle w:val="a8"/>
        <w:tblW w:w="10065" w:type="dxa"/>
        <w:tblInd w:w="-176" w:type="dxa"/>
        <w:tblLayout w:type="fixed"/>
        <w:tblLook w:val="04A0"/>
      </w:tblPr>
      <w:tblGrid>
        <w:gridCol w:w="1135"/>
        <w:gridCol w:w="567"/>
        <w:gridCol w:w="850"/>
        <w:gridCol w:w="851"/>
        <w:gridCol w:w="567"/>
        <w:gridCol w:w="567"/>
        <w:gridCol w:w="708"/>
        <w:gridCol w:w="709"/>
        <w:gridCol w:w="709"/>
        <w:gridCol w:w="567"/>
        <w:gridCol w:w="709"/>
        <w:gridCol w:w="708"/>
        <w:gridCol w:w="709"/>
        <w:gridCol w:w="709"/>
      </w:tblGrid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Ф. И. О. учителя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ГОДОВЫЕ ОЦЕНКИ</w:t>
            </w:r>
          </w:p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(РУССКИЙ ЯЗЫК)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ГОДОВЫЕ ОЦЕНКИ</w:t>
            </w:r>
          </w:p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(ЛИТЕРАТУРА)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ГИА (9 класс)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ГВЭ (11 класс)</w:t>
            </w: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успешности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качества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успешности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успешности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%успешности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Средний балл</w:t>
            </w: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Белялова</w:t>
            </w:r>
            <w:proofErr w:type="spellEnd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С. 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 по всем классам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Козыренко</w:t>
            </w:r>
            <w:proofErr w:type="spellEnd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В. 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 по всем классам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Тугова</w:t>
            </w:r>
            <w:proofErr w:type="spellEnd"/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Л.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0B2D" w:rsidRPr="007B0B2D" w:rsidTr="007B0B2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 по всем классам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B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2D" w:rsidRPr="007B0B2D" w:rsidRDefault="007B0B2D" w:rsidP="007B0B2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7B0B2D" w:rsidRPr="007B0B2D" w:rsidRDefault="007B0B2D" w:rsidP="007B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C40" w:rsidRDefault="00963C40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 на 2016 – 2017 учебный год:</w:t>
      </w:r>
    </w:p>
    <w:p w:rsid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систематизировать  подготовку</w:t>
      </w:r>
      <w:r w:rsidRPr="007B0B2D">
        <w:rPr>
          <w:rFonts w:ascii="Times New Roman" w:hAnsi="Times New Roman" w:cs="Times New Roman"/>
          <w:sz w:val="24"/>
          <w:szCs w:val="24"/>
        </w:rPr>
        <w:t xml:space="preserve"> учащихся к олимпиадам</w:t>
      </w:r>
      <w:r w:rsidR="00963C40">
        <w:rPr>
          <w:rFonts w:ascii="Times New Roman" w:hAnsi="Times New Roman" w:cs="Times New Roman"/>
          <w:sz w:val="24"/>
          <w:szCs w:val="24"/>
        </w:rPr>
        <w:t xml:space="preserve"> и конкурсам различного уровня;</w:t>
      </w:r>
    </w:p>
    <w:p w:rsidR="007B0B2D" w:rsidRPr="007B0B2D" w:rsidRDefault="00963C40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*улучшить работу по</w:t>
      </w:r>
      <w:r w:rsidR="007B0B2D" w:rsidRPr="007B0B2D">
        <w:rPr>
          <w:rFonts w:ascii="Times New Roman" w:hAnsi="Times New Roman" w:cs="Times New Roman"/>
          <w:sz w:val="24"/>
          <w:szCs w:val="24"/>
        </w:rPr>
        <w:t xml:space="preserve"> выявл</w:t>
      </w:r>
      <w:r>
        <w:rPr>
          <w:rFonts w:ascii="Times New Roman" w:hAnsi="Times New Roman" w:cs="Times New Roman"/>
          <w:sz w:val="24"/>
          <w:szCs w:val="24"/>
        </w:rPr>
        <w:t>ению и развитию одарённых детей;</w:t>
      </w:r>
    </w:p>
    <w:p w:rsidR="007B0B2D" w:rsidRDefault="007B0B2D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 w:rsidRPr="007B0B2D">
        <w:rPr>
          <w:rFonts w:ascii="Times New Roman" w:hAnsi="Times New Roman" w:cs="Times New Roman"/>
          <w:sz w:val="24"/>
          <w:szCs w:val="24"/>
        </w:rPr>
        <w:t>*</w:t>
      </w:r>
      <w:r w:rsidR="00963C40">
        <w:rPr>
          <w:rFonts w:ascii="Times New Roman" w:hAnsi="Times New Roman" w:cs="Times New Roman"/>
          <w:sz w:val="24"/>
          <w:szCs w:val="24"/>
        </w:rPr>
        <w:t xml:space="preserve"> применять в работе инновационные</w:t>
      </w:r>
      <w:r w:rsidRPr="007B0B2D">
        <w:rPr>
          <w:rFonts w:ascii="Times New Roman" w:hAnsi="Times New Roman" w:cs="Times New Roman"/>
          <w:sz w:val="24"/>
          <w:szCs w:val="24"/>
        </w:rPr>
        <w:t xml:space="preserve"> фо</w:t>
      </w:r>
      <w:r>
        <w:rPr>
          <w:rFonts w:ascii="Times New Roman" w:hAnsi="Times New Roman" w:cs="Times New Roman"/>
          <w:sz w:val="24"/>
          <w:szCs w:val="24"/>
        </w:rPr>
        <w:t>рм</w:t>
      </w:r>
      <w:r w:rsidR="00963C4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 и мето</w:t>
      </w:r>
      <w:r w:rsidR="00963C40">
        <w:rPr>
          <w:rFonts w:ascii="Times New Roman" w:hAnsi="Times New Roman" w:cs="Times New Roman"/>
          <w:sz w:val="24"/>
          <w:szCs w:val="24"/>
        </w:rPr>
        <w:t>ды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963C40">
        <w:rPr>
          <w:rFonts w:ascii="Times New Roman" w:hAnsi="Times New Roman" w:cs="Times New Roman"/>
          <w:sz w:val="24"/>
          <w:szCs w:val="24"/>
        </w:rPr>
        <w:t>;</w:t>
      </w:r>
    </w:p>
    <w:p w:rsidR="007B0B2D" w:rsidRPr="007B0B2D" w:rsidRDefault="00963C40" w:rsidP="007B0B2D">
      <w:pPr>
        <w:spacing w:after="0" w:line="240" w:lineRule="auto"/>
        <w:ind w:left="142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повышать качество знаний учащихся.</w:t>
      </w:r>
    </w:p>
    <w:p w:rsidR="007B0B2D" w:rsidRDefault="007B0B2D" w:rsidP="007B0B2D">
      <w:pPr>
        <w:spacing w:after="0" w:line="360" w:lineRule="auto"/>
        <w:ind w:left="142" w:hanging="851"/>
        <w:jc w:val="both"/>
        <w:rPr>
          <w:sz w:val="28"/>
          <w:szCs w:val="28"/>
        </w:rPr>
      </w:pPr>
    </w:p>
    <w:p w:rsidR="007B0B2D" w:rsidRDefault="007B0B2D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7B0B2D" w:rsidRDefault="007B0B2D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7B0B2D" w:rsidRDefault="007B0B2D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7B0B2D" w:rsidRDefault="007B0B2D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963C40" w:rsidRDefault="00963C40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963C40" w:rsidRDefault="00963C40" w:rsidP="007B0B2D">
      <w:pPr>
        <w:spacing w:line="360" w:lineRule="auto"/>
        <w:ind w:left="142" w:hanging="851"/>
        <w:jc w:val="both"/>
        <w:rPr>
          <w:sz w:val="28"/>
          <w:szCs w:val="28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Pr="009D2C30" w:rsidRDefault="005A3C2D" w:rsidP="005A3C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2C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Отчёт методического объединения учителей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D2C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предметов художественно-эстетического цикла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истории </w:t>
      </w:r>
      <w:r w:rsidRPr="009D2C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физической культуры</w:t>
      </w:r>
    </w:p>
    <w:p w:rsidR="005A3C2D" w:rsidRPr="005C185F" w:rsidRDefault="005A3C2D" w:rsidP="005A3C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Цель: </w:t>
      </w: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проанализировать деятельность методического объединения за 2015-2016 гг.,  обозначить основные педагогические достижения, определить «маршрут» деятельности методического объединения на 2016- 2017 гг.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состав методического объединения предметов художественно-эстетического цикла и физической культуры входят 10  учителей, в том числе специалисты социально-психологической службы (социальный педагог, педагог-психолог и логопед).</w:t>
      </w:r>
    </w:p>
    <w:p w:rsidR="005A3C2D" w:rsidRPr="005C185F" w:rsidRDefault="005A3C2D" w:rsidP="005A3C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C185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Характеристика кадрового потенциала.</w:t>
      </w:r>
    </w:p>
    <w:p w:rsidR="005A3C2D" w:rsidRPr="005C185F" w:rsidRDefault="005A3C2D" w:rsidP="005A3C2D">
      <w:pPr>
        <w:spacing w:after="0" w:line="240" w:lineRule="auto"/>
        <w:ind w:left="900"/>
        <w:rPr>
          <w:rFonts w:ascii="Times New Roman" w:eastAsia="Calibri" w:hAnsi="Times New Roman" w:cs="Times New Roman"/>
          <w:sz w:val="24"/>
          <w:szCs w:val="24"/>
          <w:highlight w:val="yellow"/>
          <w:u w:val="single"/>
        </w:rPr>
      </w:pPr>
    </w:p>
    <w:tbl>
      <w:tblPr>
        <w:tblW w:w="10501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3029"/>
        <w:gridCol w:w="2074"/>
        <w:gridCol w:w="1526"/>
        <w:gridCol w:w="884"/>
        <w:gridCol w:w="1276"/>
        <w:gridCol w:w="1180"/>
      </w:tblGrid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sz w:val="24"/>
                <w:szCs w:val="24"/>
              </w:rPr>
              <w:t>Звания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РишатРаимович</w:t>
            </w:r>
            <w:proofErr w:type="spellEnd"/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Ташкентская государственная консерватория1991г.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лет 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категория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Апостолова Ольга Владимировна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Львовский госуниверситет    1999г.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20 лет 5мес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Ковальчук Ирина Сергеевна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Крымский инженерно-педагогический университет,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2013г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огопед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2года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Лозовой</w:t>
            </w:r>
            <w:proofErr w:type="gramEnd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Артур  Анатольевич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Мелитопольский государственный пед. университет им. Богдана Хмельницкого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Айдер</w:t>
            </w:r>
            <w:proofErr w:type="spellEnd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Крымский инженерно-педагогический университет,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технологии, ОБЖ, истории, обществознания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4года 8 мес.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Мушинский Дмитрий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Крымский пединститут, 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1965г.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лет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«Старший учитель»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Русько</w:t>
            </w:r>
            <w:proofErr w:type="spellEnd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Таврический  национальный университет им. Вернадского, 2014 г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20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 Любовь </w:t>
            </w: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Михайловна 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Чимкентский </w:t>
            </w: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пединститут, </w:t>
            </w:r>
          </w:p>
          <w:p w:rsidR="005A3C2D" w:rsidRPr="005C185F" w:rsidRDefault="005A3C2D" w:rsidP="005A3C2D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1979г.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Учитель технологии, </w:t>
            </w: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ИЗО, МХК</w:t>
            </w: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34 года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A3C2D" w:rsidRPr="005C185F" w:rsidTr="005A3C2D">
        <w:trPr>
          <w:trHeight w:val="1539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Чиберков  Николай  Леонидович</w:t>
            </w:r>
          </w:p>
          <w:p w:rsidR="005A3C2D" w:rsidRPr="005C185F" w:rsidRDefault="005A3C2D" w:rsidP="005A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Николаевский пединститут,</w:t>
            </w:r>
          </w:p>
          <w:p w:rsidR="005A3C2D" w:rsidRPr="005C185F" w:rsidRDefault="005A3C2D" w:rsidP="005A3C2D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1991г.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года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3C2D" w:rsidRPr="005C185F" w:rsidTr="005A3C2D">
        <w:trPr>
          <w:trHeight w:val="1965"/>
        </w:trPr>
        <w:tc>
          <w:tcPr>
            <w:tcW w:w="532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29" w:type="dxa"/>
            <w:vAlign w:val="center"/>
          </w:tcPr>
          <w:p w:rsidR="005A3C2D" w:rsidRPr="005C185F" w:rsidRDefault="005A3C2D" w:rsidP="005A3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Щербакова Татьяна Владимировна</w:t>
            </w:r>
          </w:p>
        </w:tc>
        <w:tc>
          <w:tcPr>
            <w:tcW w:w="2074" w:type="dxa"/>
            <w:vAlign w:val="center"/>
          </w:tcPr>
          <w:p w:rsidR="005A3C2D" w:rsidRPr="005C185F" w:rsidRDefault="005A3C2D" w:rsidP="005A3C2D">
            <w:pPr>
              <w:tabs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Крымский гуманитарный университет, </w:t>
            </w:r>
          </w:p>
          <w:p w:rsidR="005A3C2D" w:rsidRPr="005C185F" w:rsidRDefault="005A3C2D" w:rsidP="005A3C2D">
            <w:pPr>
              <w:tabs>
                <w:tab w:val="left" w:pos="8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2008г.</w:t>
            </w:r>
          </w:p>
        </w:tc>
        <w:tc>
          <w:tcPr>
            <w:tcW w:w="152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Педагог-психолог, социальный педагог, учитель начальных классов</w:t>
            </w:r>
          </w:p>
        </w:tc>
        <w:tc>
          <w:tcPr>
            <w:tcW w:w="884" w:type="dxa"/>
            <w:vAlign w:val="center"/>
          </w:tcPr>
          <w:p w:rsidR="005A3C2D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8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  <w:tc>
          <w:tcPr>
            <w:tcW w:w="1180" w:type="dxa"/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A3C2D" w:rsidRPr="005C185F" w:rsidRDefault="005A3C2D" w:rsidP="005A3C2D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5F">
        <w:rPr>
          <w:rFonts w:ascii="Times New Roman" w:eastAsia="Calibri" w:hAnsi="Times New Roman" w:cs="Times New Roman"/>
          <w:sz w:val="24"/>
          <w:szCs w:val="24"/>
        </w:rPr>
        <w:t xml:space="preserve">Среди преподавателей МО художественно-эстетического цикла, истории </w:t>
      </w: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5F">
        <w:rPr>
          <w:rFonts w:ascii="Times New Roman" w:eastAsia="Calibri" w:hAnsi="Times New Roman" w:cs="Times New Roman"/>
          <w:sz w:val="24"/>
          <w:szCs w:val="24"/>
        </w:rPr>
        <w:t>и физической культуры  молодых специалистов – 2, пенсионеров по возрасту – 2 человека.</w:t>
      </w:r>
    </w:p>
    <w:p w:rsidR="005A3C2D" w:rsidRPr="005C185F" w:rsidRDefault="005A3C2D" w:rsidP="005A3C2D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C2D" w:rsidRPr="005C185F" w:rsidRDefault="005A3C2D" w:rsidP="005A3C2D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5F">
        <w:rPr>
          <w:rFonts w:ascii="Times New Roman" w:eastAsia="Calibri" w:hAnsi="Times New Roman" w:cs="Times New Roman"/>
          <w:sz w:val="24"/>
          <w:szCs w:val="24"/>
          <w:u w:val="single"/>
        </w:rPr>
        <w:t>Вывод</w:t>
      </w:r>
      <w:r w:rsidRPr="005C185F">
        <w:rPr>
          <w:rFonts w:ascii="Times New Roman" w:eastAsia="Calibri" w:hAnsi="Times New Roman" w:cs="Times New Roman"/>
          <w:sz w:val="24"/>
          <w:szCs w:val="24"/>
        </w:rPr>
        <w:t xml:space="preserve">: кадровый потенциал МО художественно-эстетического цикла, истории 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85F">
        <w:rPr>
          <w:rFonts w:ascii="Times New Roman" w:eastAsia="Calibri" w:hAnsi="Times New Roman" w:cs="Times New Roman"/>
          <w:sz w:val="24"/>
          <w:szCs w:val="24"/>
        </w:rPr>
        <w:t xml:space="preserve">и физической культуры достаточно </w:t>
      </w:r>
      <w:proofErr w:type="gramStart"/>
      <w:r w:rsidRPr="005C185F">
        <w:rPr>
          <w:rFonts w:ascii="Times New Roman" w:eastAsia="Calibri" w:hAnsi="Times New Roman" w:cs="Times New Roman"/>
          <w:sz w:val="24"/>
          <w:szCs w:val="24"/>
        </w:rPr>
        <w:t>высокий</w:t>
      </w:r>
      <w:proofErr w:type="gramEnd"/>
      <w:r w:rsidRPr="005C185F">
        <w:rPr>
          <w:rFonts w:ascii="Times New Roman" w:eastAsia="Calibri" w:hAnsi="Times New Roman" w:cs="Times New Roman"/>
          <w:sz w:val="24"/>
          <w:szCs w:val="24"/>
        </w:rPr>
        <w:t xml:space="preserve"> и позволяет достигать высоких результатов в УВП по предметам. 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Деятельность методического объединения в течение 2015-2016 учебного года строилась в строгом соответствии с требованиями нормативных документов, отражающих  работу по реализации задач на год:</w:t>
      </w:r>
    </w:p>
    <w:p w:rsidR="005A3C2D" w:rsidRPr="005C185F" w:rsidRDefault="005A3C2D" w:rsidP="005A3C2D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left="360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1.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учителя;</w:t>
      </w:r>
    </w:p>
    <w:p w:rsidR="005A3C2D" w:rsidRDefault="005A3C2D" w:rsidP="005A3C2D">
      <w:pPr>
        <w:suppressAutoHyphens/>
        <w:spacing w:after="0" w:line="240" w:lineRule="auto"/>
        <w:ind w:left="360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реализация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деятельностного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подхода в образовательном процессе,</w:t>
      </w:r>
    </w:p>
    <w:p w:rsidR="005A3C2D" w:rsidRPr="005C185F" w:rsidRDefault="005A3C2D" w:rsidP="005A3C2D">
      <w:pPr>
        <w:suppressAutoHyphens/>
        <w:spacing w:after="0" w:line="240" w:lineRule="auto"/>
        <w:ind w:left="360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3. оптимизация урока за счет использования новых педагогических технологий (ИКТ, проблемного обучения) в образовательном процессе;</w:t>
      </w:r>
    </w:p>
    <w:p w:rsidR="005A3C2D" w:rsidRPr="005C185F" w:rsidRDefault="005A3C2D" w:rsidP="005A3C2D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4. повышение эффективности проведения всех видов учебных занятий, качества обучения школьников;</w:t>
      </w:r>
    </w:p>
    <w:p w:rsidR="005A3C2D" w:rsidRPr="005C185F" w:rsidRDefault="005A3C2D" w:rsidP="005A3C2D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5. организация работы с одарёнными детьми;</w:t>
      </w:r>
    </w:p>
    <w:p w:rsidR="005A3C2D" w:rsidRPr="005C185F" w:rsidRDefault="005A3C2D" w:rsidP="005A3C2D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6. формирование исследовательских умений и навыков, обучающихся на уроках и во внеурочной деятельности, предоставление им оптимальных возможностей для реализации индивидуальных творческих запросов;</w:t>
      </w:r>
    </w:p>
    <w:p w:rsidR="005A3C2D" w:rsidRPr="005C185F" w:rsidRDefault="005A3C2D" w:rsidP="005A3C2D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7. организация внеклассной деятельности учащихся по предметам.</w:t>
      </w:r>
    </w:p>
    <w:p w:rsidR="005A3C2D" w:rsidRPr="005C185F" w:rsidRDefault="005A3C2D" w:rsidP="005A3C2D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/>
        <w:ind w:firstLine="360"/>
        <w:rPr>
          <w:rFonts w:ascii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учётом уровня организации учебного процесса и особенностей состава учителей методическое объединение работало над темой </w:t>
      </w:r>
      <w:r w:rsidRPr="005C185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«</w:t>
      </w:r>
      <w:proofErr w:type="spellStart"/>
      <w:r w:rsidRPr="005C185F">
        <w:rPr>
          <w:rFonts w:ascii="Times New Roman" w:hAnsi="Times New Roman" w:cs="Times New Roman"/>
          <w:sz w:val="24"/>
          <w:szCs w:val="24"/>
          <w:lang w:eastAsia="ar-SA"/>
        </w:rPr>
        <w:t>Деятельностный</w:t>
      </w:r>
      <w:proofErr w:type="spellEnd"/>
      <w:r w:rsidRPr="005C185F">
        <w:rPr>
          <w:rFonts w:ascii="Times New Roman" w:hAnsi="Times New Roman" w:cs="Times New Roman"/>
          <w:sz w:val="24"/>
          <w:szCs w:val="24"/>
          <w:lang w:eastAsia="ar-SA"/>
        </w:rPr>
        <w:t xml:space="preserve"> подход на уроках и во внеурочной деятельности  в условиях реализации ФГОС</w:t>
      </w:r>
      <w:proofErr w:type="gramStart"/>
      <w:r w:rsidRPr="005C185F">
        <w:rPr>
          <w:rFonts w:ascii="Times New Roman" w:hAnsi="Times New Roman" w:cs="Times New Roman"/>
          <w:sz w:val="24"/>
          <w:szCs w:val="24"/>
          <w:lang w:eastAsia="ar-SA"/>
        </w:rPr>
        <w:t>»к</w:t>
      </w:r>
      <w:proofErr w:type="gramEnd"/>
      <w:r w:rsidRPr="005C185F">
        <w:rPr>
          <w:rFonts w:ascii="Times New Roman" w:hAnsi="Times New Roman" w:cs="Times New Roman"/>
          <w:sz w:val="24"/>
          <w:szCs w:val="24"/>
          <w:lang w:eastAsia="ar-SA"/>
        </w:rPr>
        <w:t>оторая</w:t>
      </w: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созвучна с общешкольной методической темой «Совершенствование учебно-воспитательного процесса через  повышение профессиональной компетентности педагогических работников в условиях перехода на российское законодательство и ФГОС»</w:t>
      </w:r>
    </w:p>
    <w:p w:rsidR="005A3C2D" w:rsidRPr="005C185F" w:rsidRDefault="005A3C2D" w:rsidP="005A3C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Была определена цель работы методического объединения: «Внедрение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деятельностного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подхода на уроках и во внеурочной деятельности  в условиях реализации ФГОС»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Обеспечить непрерывное совершенствование уровня педагогической  компетентности в области инновационной деятельности по предмету способствуют </w:t>
      </w:r>
      <w:r w:rsidRPr="005C18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направления развития деятельности методического объединения: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681" w:type="dxa"/>
        <w:tblLayout w:type="fixed"/>
        <w:tblLook w:val="0000"/>
      </w:tblPr>
      <w:tblGrid>
        <w:gridCol w:w="7668"/>
        <w:gridCol w:w="2013"/>
      </w:tblGrid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Взаимопосещение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уроков в целях обмена опытом и повышения качества образования; в течение года</w:t>
            </w:r>
          </w:p>
          <w:p w:rsidR="005A3C2D" w:rsidRPr="005C185F" w:rsidRDefault="005A3C2D" w:rsidP="005A3C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Проведение предметных олимпиад, мероприятий различного уровня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октябрь- декабрь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Проведение предметной недели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8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16.11.2015 по 20.11.2015 .</w:t>
            </w:r>
          </w:p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25.01.2016  по 29.01.2016.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Подготовка и проведение спортивных мероприятий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Внедрение новых требований ФГОС и проведение коррекций тематического планирования с учётом этих требований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 Курсовая подготовка (различные формы)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5A3C2D" w:rsidRPr="005C185F" w:rsidTr="005A3C2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 Проведение заседаний МО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C2D" w:rsidRPr="005C185F" w:rsidRDefault="005A3C2D" w:rsidP="005A3C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</w:tbl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Деятельность методического объединения строилась на основе годового планирования. Преподавания предметов музыка, 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, искусство, технологи, физическая культура, истории  в 5 - 11 классах строится на основе закона РФ «Об образовании», «Обязательного минимума содержания образования по предметам музыка, ИЗО, технологи, физическая культура, ОБЖ», «Государственной программы по предметам музыка, ИЗО, технологи, физическая культура, истории.</w:t>
      </w:r>
    </w:p>
    <w:p w:rsidR="005A3C2D" w:rsidRPr="005C185F" w:rsidRDefault="005A3C2D" w:rsidP="005A3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C2D" w:rsidRPr="005C185F" w:rsidRDefault="005A3C2D" w:rsidP="002D1824">
      <w:pPr>
        <w:pStyle w:val="a9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b/>
          <w:sz w:val="24"/>
          <w:szCs w:val="24"/>
        </w:rPr>
        <w:t>Заседания ШМО 2015-2016 учебный год</w:t>
      </w:r>
    </w:p>
    <w:tbl>
      <w:tblPr>
        <w:tblpPr w:leftFromText="180" w:rightFromText="180" w:vertAnchor="text" w:horzAnchor="page" w:tblpX="1273" w:tblpY="41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3177"/>
        <w:gridCol w:w="4063"/>
        <w:gridCol w:w="1954"/>
      </w:tblGrid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ind w:left="-1440" w:firstLine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Обсуждаемые вопросы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 2015 г.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и организация  работы ШМО на 2015-2016 уч. г.</w:t>
            </w: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1.Утверждение   рабочих  программ  по  предметам и элективным курсам на  2015-2016  учебный  год. О выборе  тем по самообразованию.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Предварительное  составление  плана  работы  МО   на  год (списки, аттестация, традиционные  мероприятия).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 плана работы МО на 2015-2016 уч. г.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Подготовка кабинетов к учебному году.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5.Выступление на тему: «Внедрение 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на уроках и во внеурочной деятельности  в условиях реализации ФГОС»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6.Уточнение списков учителей заявлений на повышение квалификационной категории.</w:t>
            </w: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 (справка)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Апостолова О.В. учитель технологии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Чиберков Н.Л. учитель физкультуры, ОБЖ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 г</w:t>
            </w: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работы МО за 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2015-2016 уч. года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Методический семинар по теме "Современный урок. Позиция педагога и ученика в современном образовании".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проведение предметной недели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1.О  выполнении решений заседания ШМО.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Формы организаций уроков.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3.Повышение речевой культуры учащихся на уроках.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работы с одаренными детьми. Привлечение детей конкурсам, олимпиадам, смотрам, соревнованиям.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5. Аттестация учителей.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графика проведения открытых уроков и мероприятий по предметам.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7.Взаимопосещение уроков, внеклассных мероприятий</w:t>
            </w:r>
          </w:p>
          <w:p w:rsidR="005A3C2D" w:rsidRPr="005C185F" w:rsidRDefault="005A3C2D" w:rsidP="005A3C2D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Русько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учитель истории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Р.Р. учитель музыки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Мушинский Д.Г. учитель истории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</w:tr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-го полугодия 2015-2016 уч. Года.</w:t>
            </w:r>
            <w:r w:rsidRPr="005C18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"Обновление педагогической деятельности учителя  в условиях введения ФГОС второго поколения". 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1. О  выполнении решений заседания ШМО.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2.Изучение образовательных стандартов по предметам образовательных областей «Технология» и «Искусство», "Физическая культура", «Истории», «Музыки».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Итоги школьных и районных предметных олимпиад</w:t>
            </w:r>
            <w:proofErr w:type="gramStart"/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правка)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Активизация 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работы с учащимися на уроках и во внеурочное время 8- 10 классов.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Подведение итогов предметной недели.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Лозовой А.А.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3C2D" w:rsidRPr="005C185F" w:rsidTr="005A3C2D">
        <w:trPr>
          <w:trHeight w:val="420"/>
        </w:trPr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четверти 2015-2016 уч. года.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Педагогическая мастерская: «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 на уроках художественно – эстетического цикла»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1.О  выполнении решений заседания ШМО. </w:t>
            </w:r>
          </w:p>
          <w:p w:rsidR="005A3C2D" w:rsidRPr="005C185F" w:rsidRDefault="005A3C2D" w:rsidP="005A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«Самообразование учителя и 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на уроках художественно – эстетического цикла».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3.«</w:t>
            </w:r>
            <w:proofErr w:type="spell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– условия, способствующие успешности ученика».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Селезнёва Л.М.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Чиберков Н.Л.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Итоги 4 четверти 2015-2016 уч. года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  выполнении решений заседания ШМО.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5C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методической литературы.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Подведение итогов предметной недели.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4.Планирование работы в летнем оздоровительном школьном лагере.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Апостолова О.В.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Лозовой А.А.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3C2D" w:rsidRPr="005C185F" w:rsidTr="005A3C2D">
        <w:tc>
          <w:tcPr>
            <w:tcW w:w="1175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2015г</w:t>
            </w: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7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Итоги МО за 2015-2016 учебный год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«Достижения учителя и учеников»</w:t>
            </w:r>
          </w:p>
        </w:tc>
        <w:tc>
          <w:tcPr>
            <w:tcW w:w="4063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1. О  выполнении решений заседания ШМО.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работы по программам и курсам.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Анализ творческой активности учителей 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Обеспечение материальной базы (мастерских), кабинетов технологии, </w:t>
            </w:r>
            <w:proofErr w:type="gramStart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музыки, спортивного зала, истории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Апостолова О.В. учитель технологии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Краснощёкова Л.И. завхоз школы</w:t>
            </w:r>
          </w:p>
        </w:tc>
      </w:tr>
    </w:tbl>
    <w:p w:rsidR="005A3C2D" w:rsidRPr="005C185F" w:rsidRDefault="005A3C2D" w:rsidP="005A3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Тематика рассматриваемых на заседаниях вопросов наглядно показывает основные направления в работе методического объединения.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ind w:firstLine="708"/>
        <w:textAlignment w:val="baseline"/>
        <w:rPr>
          <w:color w:val="000000"/>
        </w:rPr>
      </w:pPr>
      <w:r w:rsidRPr="005C185F">
        <w:rPr>
          <w:lang w:eastAsia="en-US"/>
        </w:rPr>
        <w:t xml:space="preserve">2. </w:t>
      </w:r>
      <w:r w:rsidRPr="005C185F">
        <w:rPr>
          <w:b/>
          <w:bCs/>
          <w:color w:val="000000"/>
          <w:bdr w:val="none" w:sz="0" w:space="0" w:color="auto" w:frame="1"/>
        </w:rPr>
        <w:t>Работа по совершенствованию педагогического мастерства учителей: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5C185F">
        <w:rPr>
          <w:b/>
          <w:bCs/>
          <w:color w:val="000000"/>
          <w:bdr w:val="none" w:sz="0" w:space="0" w:color="auto" w:frame="1"/>
        </w:rPr>
        <w:t xml:space="preserve">2.1. На </w:t>
      </w:r>
      <w:proofErr w:type="spellStart"/>
      <w:r w:rsidRPr="005C185F">
        <w:rPr>
          <w:b/>
          <w:bCs/>
          <w:color w:val="000000"/>
          <w:bdr w:val="none" w:sz="0" w:space="0" w:color="auto" w:frame="1"/>
        </w:rPr>
        <w:t>методобьединение</w:t>
      </w:r>
      <w:proofErr w:type="spellEnd"/>
      <w:r w:rsidRPr="005C185F">
        <w:rPr>
          <w:b/>
          <w:bCs/>
          <w:color w:val="000000"/>
          <w:bdr w:val="none" w:sz="0" w:space="0" w:color="auto" w:frame="1"/>
        </w:rPr>
        <w:t>, педсоветах школы, районных семинарах в течени</w:t>
      </w:r>
      <w:proofErr w:type="gramStart"/>
      <w:r w:rsidRPr="005C185F">
        <w:rPr>
          <w:b/>
          <w:bCs/>
          <w:color w:val="000000"/>
          <w:bdr w:val="none" w:sz="0" w:space="0" w:color="auto" w:frame="1"/>
        </w:rPr>
        <w:t>и</w:t>
      </w:r>
      <w:proofErr w:type="gramEnd"/>
      <w:r w:rsidRPr="005C185F">
        <w:rPr>
          <w:b/>
          <w:bCs/>
          <w:color w:val="000000"/>
          <w:bdr w:val="none" w:sz="0" w:space="0" w:color="auto" w:frame="1"/>
        </w:rPr>
        <w:t xml:space="preserve"> года учителя выступали также по следующим темам: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5C185F">
        <w:rPr>
          <w:color w:val="000000"/>
        </w:rPr>
        <w:t>2. О переходе ФГОС 2-го поколения: изменения в преподавании музыки, изобразительного искусства, физической культуры и технологии.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5C185F">
        <w:rPr>
          <w:color w:val="000000"/>
        </w:rPr>
        <w:lastRenderedPageBreak/>
        <w:t xml:space="preserve">3. Применение инновационных методов в обучении на уроках музыки, </w:t>
      </w:r>
      <w:proofErr w:type="gramStart"/>
      <w:r w:rsidRPr="005C185F">
        <w:rPr>
          <w:color w:val="000000"/>
        </w:rPr>
        <w:t>ИЗО</w:t>
      </w:r>
      <w:proofErr w:type="gramEnd"/>
      <w:r w:rsidRPr="005C185F">
        <w:rPr>
          <w:color w:val="000000"/>
        </w:rPr>
        <w:t>, физкультуры и технологии.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5C185F">
        <w:rPr>
          <w:color w:val="000000"/>
        </w:rPr>
        <w:t xml:space="preserve">4. Обязательный минимум знаний и умений по предметам технология, </w:t>
      </w:r>
      <w:proofErr w:type="gramStart"/>
      <w:r w:rsidRPr="005C185F">
        <w:rPr>
          <w:color w:val="000000"/>
        </w:rPr>
        <w:t>ИЗО</w:t>
      </w:r>
      <w:proofErr w:type="gramEnd"/>
      <w:r w:rsidRPr="005C185F">
        <w:rPr>
          <w:color w:val="000000"/>
        </w:rPr>
        <w:t>, музыка и физическая культура в свете ФГОС 2-го поколения</w:t>
      </w:r>
    </w:p>
    <w:p w:rsidR="005A3C2D" w:rsidRPr="005C185F" w:rsidRDefault="005A3C2D" w:rsidP="005A3C2D">
      <w:pPr>
        <w:pStyle w:val="ae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5C185F">
        <w:rPr>
          <w:color w:val="000000"/>
        </w:rPr>
        <w:t xml:space="preserve">5.Сохранение и укрепление здоровья детей, формирование здорового образа жизни </w:t>
      </w:r>
      <w:proofErr w:type="gramStart"/>
      <w:r w:rsidRPr="005C185F">
        <w:rPr>
          <w:color w:val="000000"/>
        </w:rPr>
        <w:t>у</w:t>
      </w:r>
      <w:proofErr w:type="gramEnd"/>
      <w:r w:rsidRPr="005C185F">
        <w:rPr>
          <w:color w:val="000000"/>
        </w:rPr>
        <w:t xml:space="preserve"> обучающихся.</w:t>
      </w:r>
    </w:p>
    <w:p w:rsidR="005A3C2D" w:rsidRPr="005C185F" w:rsidRDefault="005A3C2D" w:rsidP="005A3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bCs/>
          <w:sz w:val="24"/>
          <w:szCs w:val="24"/>
        </w:rPr>
        <w:t>2.2 Оценка результативности всех форм повышения квалификации педагогических кадров, методического уровня</w:t>
      </w:r>
      <w:r w:rsidRPr="005C185F">
        <w:rPr>
          <w:rFonts w:ascii="Times New Roman" w:hAnsi="Times New Roman" w:cs="Times New Roman"/>
          <w:sz w:val="24"/>
          <w:szCs w:val="24"/>
        </w:rPr>
        <w:t>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Одним из путей формирования личностных и профессиональных качеств человека является система повышения и переподготовки учителей.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В течение учебного года все педагоги  посещали уроки друг друга, а также открытые уроки и мероприятия, проводимые внутри школы. Каждый педагог за год посетил не менее 8 уроков и мероприятий своих коллег. Все педагоги постоянно занимаются самообразованием и регулярно знакомятся с новиками методической и научной литературы.  Также все большую роль в самосовершенствовании учителя играет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>, все педагоги МО свободно работают в сети, имеют свою профессиональную страничку.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Педагоги МО  активно посещали районные мероприятия по обобщению педагогического опыта учителей других школ.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Курсовая подготовка и переподготовка педагогических кадров МО проводилась в 2015-16 году по преподаваемым предметам согласно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графика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>урсовую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переподготовку прошли:  Щербакова Т.В.(педагог-психолог)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>уртазаев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А.Э.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По окончании курсов педагоги  активно внедряют изученные новинки в практику преподавания своего предмета, направления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Годовой и 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перспективный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 xml:space="preserve"> планы повышения квалификации по МО выполнены, дальнейшее прохождение курсовой переподготовки намечены на 2016-2017  года.</w:t>
      </w:r>
    </w:p>
    <w:p w:rsidR="005A3C2D" w:rsidRPr="005C185F" w:rsidRDefault="005A3C2D" w:rsidP="005A3C2D">
      <w:pPr>
        <w:keepNext/>
        <w:keepLines/>
        <w:tabs>
          <w:tab w:val="left" w:pos="270"/>
        </w:tabs>
        <w:spacing w:after="0" w:line="278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C185F">
        <w:rPr>
          <w:rFonts w:ascii="Times New Roman" w:hAnsi="Times New Roman" w:cs="Times New Roman"/>
          <w:b/>
          <w:bCs/>
          <w:sz w:val="24"/>
          <w:szCs w:val="24"/>
        </w:rPr>
        <w:t>3.Анализ состояния ЗУН.</w:t>
      </w:r>
    </w:p>
    <w:p w:rsidR="005A3C2D" w:rsidRPr="005C185F" w:rsidRDefault="005A3C2D" w:rsidP="005A3C2D">
      <w:pPr>
        <w:keepNext/>
        <w:keepLines/>
        <w:tabs>
          <w:tab w:val="left" w:pos="270"/>
          <w:tab w:val="left" w:pos="1390"/>
        </w:tabs>
        <w:spacing w:after="0" w:line="278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C185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A3C2D" w:rsidRPr="005C185F" w:rsidRDefault="005A3C2D" w:rsidP="005A3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 xml:space="preserve">3.1 Результаты </w:t>
      </w:r>
      <w:proofErr w:type="spellStart"/>
      <w:r w:rsidRPr="005C185F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5C185F">
        <w:rPr>
          <w:rFonts w:ascii="Times New Roman" w:hAnsi="Times New Roman" w:cs="Times New Roman"/>
          <w:b/>
          <w:sz w:val="24"/>
          <w:szCs w:val="24"/>
        </w:rPr>
        <w:t xml:space="preserve">  за 2015-2016 учебный год.</w:t>
      </w:r>
    </w:p>
    <w:p w:rsidR="005A3C2D" w:rsidRPr="005C185F" w:rsidRDefault="005A3C2D" w:rsidP="005A3C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iCs/>
          <w:sz w:val="24"/>
          <w:szCs w:val="24"/>
        </w:rPr>
        <w:t>По параллелям и за год</w:t>
      </w:r>
      <w:r w:rsidRPr="005C185F">
        <w:rPr>
          <w:rFonts w:ascii="Times New Roman" w:hAnsi="Times New Roman" w:cs="Times New Roman"/>
          <w:b/>
          <w:sz w:val="24"/>
          <w:szCs w:val="24"/>
        </w:rPr>
        <w:t>.</w:t>
      </w:r>
    </w:p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(предмет технологии)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94.4%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86,4%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6-а,6-б.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84,8%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98,2%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84.2%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(предмет обществознание)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73,3%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73,3%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(предмет история)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69.6%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63.3%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77,8%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69,8%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73,2%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66,1%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 (предмет ОБЖ)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86,4%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76,5%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86,4%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76,5%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Лозовой</w:t>
            </w:r>
            <w:proofErr w:type="gram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(предмет физическая культура)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96,7%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92.9%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90,3%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94.3%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:rsidR="005A3C2D" w:rsidRPr="005C185F" w:rsidRDefault="005A3C2D" w:rsidP="005A3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Русько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 (предмет история)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91,7%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70,7%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74,9%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72,7%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74,4%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78,6%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73,4%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82,5%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72.6%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Чиберков Н.Л.. (предмет физическая культура)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82,9%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83,6%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Чиберков Н.Л.. (предмет ОБЖ)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82,9%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83,6%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Чиберков Н.Л.. (предмет физическая культура)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80,4%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95,7%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83.1%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86,7%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95,4%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81,1%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Мушинский Д..Г. (предмет обществознание)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64,8%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57,9%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60,2%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63,8%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Мушинский Д. Г. (предмет история)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47,4%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56.7%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54,95%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59,6%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Алиев Р.</w:t>
            </w:r>
            <w:proofErr w:type="gram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 музыка)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84,3%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82,8%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93,5%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97,2%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86,6%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02"/>
        <w:gridCol w:w="12"/>
      </w:tblGrid>
      <w:tr w:rsidR="005A3C2D" w:rsidRPr="005C185F" w:rsidTr="005A3C2D">
        <w:trPr>
          <w:gridAfter w:val="1"/>
          <w:wAfter w:w="12" w:type="dxa"/>
        </w:trPr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730" w:type="dxa"/>
            <w:gridSpan w:val="3"/>
          </w:tcPr>
          <w:p w:rsidR="005A3C2D" w:rsidRPr="005C185F" w:rsidRDefault="005A3C2D" w:rsidP="005A3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Селезнёва Л.М. (предмет </w:t>
            </w:r>
            <w:proofErr w:type="spell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Start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,т</w:t>
            </w:r>
            <w:proofErr w:type="gram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ехнологии,МКХ</w:t>
            </w:r>
            <w:proofErr w:type="spellEnd"/>
            <w:r w:rsidRPr="005C185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успешности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73,9%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75,5%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83,6%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61,1%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59,1%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77,8%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67,8%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68,2%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62,4%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68,3%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9-б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63,7%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72,2%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72,2%</w:t>
            </w:r>
          </w:p>
        </w:tc>
      </w:tr>
      <w:tr w:rsidR="005A3C2D" w:rsidRPr="005C185F" w:rsidTr="005A3C2D"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Общий итог за 2015-2016 уч. год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71,1%</w:t>
            </w:r>
          </w:p>
        </w:tc>
        <w:tc>
          <w:tcPr>
            <w:tcW w:w="1914" w:type="dxa"/>
            <w:gridSpan w:val="2"/>
          </w:tcPr>
          <w:p w:rsidR="005A3C2D" w:rsidRPr="005C185F" w:rsidRDefault="005A3C2D" w:rsidP="005A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67,6%</w:t>
            </w:r>
          </w:p>
        </w:tc>
      </w:tr>
    </w:tbl>
    <w:p w:rsidR="005A3C2D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результаты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за год удовлетворительные. </w:t>
      </w: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  <w:r w:rsidRPr="005C185F">
        <w:rPr>
          <w:rFonts w:ascii="Times New Roman" w:hAnsi="Times New Roman" w:cs="Times New Roman"/>
          <w:sz w:val="24"/>
          <w:szCs w:val="24"/>
        </w:rPr>
        <w:t xml:space="preserve">    каждому учителю МО художественно-эстетического цикла, истории </w:t>
      </w: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и физической культуры необходимо продолжить совершенствование форм и методов обучения с целью повышения качества знаний учащихся и достижения наивысших результатов в своей работе по всем направлениям.</w:t>
      </w:r>
    </w:p>
    <w:p w:rsidR="005A3C2D" w:rsidRPr="005C185F" w:rsidRDefault="005A3C2D" w:rsidP="005A3C2D">
      <w:pPr>
        <w:keepNext/>
        <w:keepLines/>
        <w:tabs>
          <w:tab w:val="left" w:pos="270"/>
        </w:tabs>
        <w:spacing w:after="0" w:line="278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4. </w:t>
      </w:r>
      <w:r w:rsidRPr="005C185F">
        <w:rPr>
          <w:rFonts w:ascii="Times New Roman" w:hAnsi="Times New Roman" w:cs="Times New Roman"/>
          <w:b/>
          <w:bCs/>
          <w:sz w:val="24"/>
          <w:szCs w:val="24"/>
        </w:rPr>
        <w:t xml:space="preserve">Анализ подготовки и итогов ГИА-9 </w:t>
      </w:r>
    </w:p>
    <w:p w:rsidR="005A3C2D" w:rsidRPr="005C185F" w:rsidRDefault="005A3C2D" w:rsidP="005A3C2D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185F">
        <w:rPr>
          <w:rFonts w:ascii="Times New Roman" w:hAnsi="Times New Roman" w:cs="Times New Roman"/>
          <w:i/>
          <w:iCs/>
          <w:sz w:val="24"/>
          <w:szCs w:val="24"/>
        </w:rPr>
        <w:t>Проводимая в течение 2015-2016 учебного года  работа по подготовке учащихся к ГИА.</w:t>
      </w:r>
    </w:p>
    <w:p w:rsidR="005A3C2D" w:rsidRPr="005C185F" w:rsidRDefault="005A3C2D" w:rsidP="005A3C2D">
      <w:pPr>
        <w:spacing w:after="120" w:line="240" w:lineRule="auto"/>
        <w:ind w:left="283"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В школе сложилась отработанная и проверенная опытом система работы по подготовке учащихся к ЕНТ, основными элементами которой являются: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Разъяснительные беседы с родителями и учащимися 9  классов. 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 по подготовке к экзаменам.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Пробные тестирования учащихся  9 классов  в течение  учебного года. 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Постоянное отслеживание и анализ результатов подготовки к ГИА на всех уровнях (ученик – учитель – класс – школа). 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Усиленная подготовка непосредственно перед ГИА. </w:t>
      </w:r>
    </w:p>
    <w:p w:rsidR="005A3C2D" w:rsidRPr="005C185F" w:rsidRDefault="005A3C2D" w:rsidP="002D182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Психологическая подготовка  к ГИА. </w:t>
      </w: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 xml:space="preserve">В 2015-2016 учебном году все эти мероприятия выполнялись в полном объеме. </w:t>
      </w:r>
    </w:p>
    <w:p w:rsidR="005A3C2D" w:rsidRPr="005C185F" w:rsidRDefault="005A3C2D" w:rsidP="005A3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Учителем обществознания проводилась  работа по подготовке учащихся к ГИА. Наряду с консультациями использовались беседы о технологии тестирования, тренинги эффективных способов поиска решения тестовых задач.</w:t>
      </w:r>
    </w:p>
    <w:p w:rsidR="005A3C2D" w:rsidRPr="00411752" w:rsidRDefault="005A3C2D" w:rsidP="005A3C2D">
      <w:pPr>
        <w:tabs>
          <w:tab w:val="left" w:pos="792"/>
          <w:tab w:val="left" w:pos="2031"/>
          <w:tab w:val="left" w:pos="2408"/>
          <w:tab w:val="left" w:pos="3383"/>
          <w:tab w:val="left" w:pos="4512"/>
          <w:tab w:val="left" w:pos="5092"/>
          <w:tab w:val="left" w:pos="6349"/>
          <w:tab w:val="left" w:pos="7229"/>
          <w:tab w:val="left" w:pos="8109"/>
          <w:tab w:val="left" w:pos="8969"/>
          <w:tab w:val="left" w:pos="9889"/>
          <w:tab w:val="left" w:pos="10920"/>
          <w:tab w:val="left" w:pos="11951"/>
          <w:tab w:val="left" w:pos="12911"/>
          <w:tab w:val="left" w:pos="13871"/>
          <w:tab w:val="left" w:pos="146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752">
        <w:rPr>
          <w:rFonts w:ascii="Times New Roman" w:hAnsi="Times New Roman" w:cs="Times New Roman"/>
          <w:b/>
          <w:sz w:val="24"/>
          <w:szCs w:val="24"/>
        </w:rPr>
        <w:t>Итоги ГИА – 9  представлены в таблице:</w:t>
      </w:r>
    </w:p>
    <w:tbl>
      <w:tblPr>
        <w:tblW w:w="5480" w:type="pct"/>
        <w:tblInd w:w="-459" w:type="dxa"/>
        <w:tblLayout w:type="fixed"/>
        <w:tblLook w:val="00A0"/>
      </w:tblPr>
      <w:tblGrid>
        <w:gridCol w:w="875"/>
        <w:gridCol w:w="1313"/>
        <w:gridCol w:w="1896"/>
        <w:gridCol w:w="877"/>
        <w:gridCol w:w="961"/>
        <w:gridCol w:w="501"/>
        <w:gridCol w:w="501"/>
        <w:gridCol w:w="523"/>
        <w:gridCol w:w="594"/>
        <w:gridCol w:w="866"/>
        <w:gridCol w:w="873"/>
        <w:gridCol w:w="1019"/>
      </w:tblGrid>
      <w:tr w:rsidR="005A3C2D" w:rsidRPr="005C185F" w:rsidTr="005A3C2D">
        <w:trPr>
          <w:trHeight w:val="48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A3C2D" w:rsidRPr="00411752" w:rsidRDefault="005A3C2D" w:rsidP="005A3C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C2D" w:rsidRPr="00411752" w:rsidRDefault="005A3C2D" w:rsidP="005A3C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752">
              <w:rPr>
                <w:rFonts w:ascii="Times New Roman" w:hAnsi="Times New Roman" w:cs="Times New Roman"/>
                <w:sz w:val="20"/>
                <w:szCs w:val="20"/>
              </w:rPr>
              <w:t>Участвовали в тестировании</w:t>
            </w: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5A3C2D" w:rsidRPr="005C185F" w:rsidTr="005A3C2D">
        <w:trPr>
          <w:trHeight w:val="1082"/>
        </w:trPr>
        <w:tc>
          <w:tcPr>
            <w:tcW w:w="40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2D" w:rsidRPr="005C185F" w:rsidTr="005A3C2D">
        <w:trPr>
          <w:trHeight w:val="27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Мушинский Д.Г.</w:t>
            </w:r>
          </w:p>
          <w:p w:rsidR="005A3C2D" w:rsidRPr="005C185F" w:rsidRDefault="005A3C2D" w:rsidP="005A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Муртазаев</w:t>
            </w:r>
            <w:proofErr w:type="spellEnd"/>
            <w:r w:rsidRPr="005C185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9-а.</w:t>
            </w:r>
          </w:p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95,2%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C2D" w:rsidRPr="005C185F" w:rsidRDefault="005A3C2D" w:rsidP="005A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</w:tbl>
    <w:p w:rsidR="005A3C2D" w:rsidRPr="005C185F" w:rsidRDefault="005A3C2D" w:rsidP="005A3C2D">
      <w:pPr>
        <w:shd w:val="clear" w:color="auto" w:fill="FFFFFF"/>
        <w:spacing w:after="0" w:line="336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hAnsi="Times New Roman" w:cs="Times New Roman"/>
          <w:b/>
          <w:iCs/>
          <w:sz w:val="24"/>
          <w:szCs w:val="24"/>
        </w:rPr>
        <w:t>5.</w:t>
      </w:r>
      <w:r w:rsidRPr="005C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Деятельность МО по развитию и использованию специализированных учебных кабинетов: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5C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.1.  В течение года были проанализированы специализированные учебные кабинеты музыки и технологии на наличие  технических средств.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Кабинет музыки</w:t>
      </w: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представляет собой стандартную площадь для проведения уроков. </w:t>
      </w:r>
      <w:proofErr w:type="gram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</w:t>
      </w:r>
      <w:proofErr w:type="gram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в нем уроков музыки.  Здесь исполняет музыкальные произведения как сольно, так и с ребятами сам педагог, используя как «живой звук» фортепиано. Так же возможно исполнение ансамблей (фортепианных, вокальных) как во время специальных уроков, так и во внеурочное время. Учебные места в кабинете распределены соответственно количеству учащихся.. Внимание детей сосредоточено на учителе и доске</w:t>
      </w:r>
      <w:proofErr w:type="gram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Учительское место, оборудованное всем необходимым, что может понадобиться для проведения  полноценного творческого урока. Компьютер, колонки, подключенные к компьютеру, магнитофон </w:t>
      </w:r>
      <w:proofErr w:type="gram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позволяют ученикам в полной мере погрузится</w:t>
      </w:r>
      <w:proofErr w:type="gram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атмосферу настоящего музыкального искусства через яркое визуальное восприятие. Кабинет  развивается, согласно плану перспективного развития кабинета, но ещё не соответствует в полной мере стандарту преподавания по данному предмету.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Кабинет технологии</w:t>
      </w: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себя: </w:t>
      </w:r>
      <w:hyperlink r:id="rId13" w:tooltip="Учебные пособия" w:history="1">
        <w:r w:rsidRPr="005C18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учебно-наглядные пособия</w:t>
        </w:r>
      </w:hyperlink>
      <w:r w:rsidRPr="005C185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оборудование, приспособления для практических занятий по предмету, технические средства </w:t>
      </w:r>
      <w:proofErr w:type="spell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тендовый</w:t>
      </w:r>
      <w:proofErr w:type="spell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учебного кабинета содержит: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·  рекомендации для учащихся по проектированию их </w:t>
      </w:r>
      <w:hyperlink r:id="rId14" w:tooltip="Образовательная деятельность" w:history="1">
        <w:r w:rsidRPr="005C18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учебной деятельности</w:t>
        </w:r>
      </w:hyperlink>
      <w:r w:rsidRPr="005C18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·  правила </w:t>
      </w:r>
      <w:hyperlink r:id="rId15" w:tooltip="Техника безопасности" w:history="1">
        <w:r w:rsidRPr="005C18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техники безопасности</w:t>
        </w:r>
      </w:hyperlink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и поведения в кабинете;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·  материалы, используемые в учебном процессе.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 Соблюдение правил техники безопасности (журнал о проведении инструктажа по ТБ), </w:t>
      </w:r>
      <w:proofErr w:type="spell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пожаробезопасности,</w:t>
      </w:r>
      <w:hyperlink r:id="rId16" w:tooltip="Санитарные нормы" w:history="1">
        <w:r w:rsidRPr="005C18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санитарно-гигиенических</w:t>
        </w:r>
        <w:proofErr w:type="spellEnd"/>
        <w:r w:rsidRPr="005C185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 норм</w:t>
        </w:r>
      </w:hyperlink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 в учебном кабинете (средства пожаротушения, аптечка)</w:t>
      </w:r>
      <w:proofErr w:type="gramStart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C185F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 по технологии оснащен мебелью, приспособлениями для работы, ТСО, рабочим и демонстрационным столом. А также: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Картами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Картинами</w:t>
      </w:r>
      <w:bookmarkStart w:id="5" w:name="_GoBack"/>
      <w:bookmarkEnd w:id="5"/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Таблицами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В кабинете  технологии есть экспозиционные материалы: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Отражающие события внутренней и внешней жизни.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411752">
        <w:rPr>
          <w:rFonts w:ascii="Times New Roman" w:hAnsi="Times New Roman" w:cs="Times New Roman"/>
          <w:lang w:eastAsia="ru-RU"/>
        </w:rPr>
        <w:t>·  Организующие учащихся на овладение приемами учебной работы.</w:t>
      </w:r>
      <w:proofErr w:type="gramEnd"/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Уголок по изучению декоративно-прикладного искусства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В кабинете имеется литература: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Справочная.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Методические пособия.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Учебники.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Образцы практических и самостоятельных работ учащихся.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В кабинете находятся раздаточные материалы: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 xml:space="preserve">·  Для организации индивидуальной, групповой, фронтальной </w:t>
      </w:r>
      <w:proofErr w:type="spellStart"/>
      <w:r w:rsidRPr="00411752">
        <w:rPr>
          <w:rFonts w:ascii="Times New Roman" w:hAnsi="Times New Roman" w:cs="Times New Roman"/>
          <w:lang w:eastAsia="ru-RU"/>
        </w:rPr>
        <w:t>самостоятельнойучебной</w:t>
      </w:r>
      <w:proofErr w:type="spellEnd"/>
      <w:r w:rsidRPr="00411752">
        <w:rPr>
          <w:rFonts w:ascii="Times New Roman" w:hAnsi="Times New Roman" w:cs="Times New Roman"/>
          <w:lang w:eastAsia="ru-RU"/>
        </w:rPr>
        <w:t xml:space="preserve"> работы.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Для проверки знаний, умений (карточки-задания).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·  Для подготовки опережающих заданий.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Кабинет технологии отвечает санитарно-гигиеническим условиям, эстетическим и требованиям.</w:t>
      </w:r>
    </w:p>
    <w:p w:rsidR="005A3C2D" w:rsidRPr="005C185F" w:rsidRDefault="005A3C2D" w:rsidP="005A3C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5C18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.Анализ работы с одарёнными детьми</w:t>
      </w:r>
    </w:p>
    <w:p w:rsidR="005A3C2D" w:rsidRPr="005C185F" w:rsidRDefault="005A3C2D" w:rsidP="005A3C2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Положительным моментом в работе методического объединения является то, что обучающиеся школы принимали  участие в конкурсах различного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уровня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.О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рганизация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внеклассной работы была направлена на развитие у учащихся интереса к предметам художественно-эстетического цикла, истории  и физической культуры, проявление их творческих возможностей. Дети участвовали в различных олимпиадах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но так не заработали призовых мест. Победители по предметным олимпиадам были только в 2014-2015 учебном году: Технология (обслуживающий труд)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Тен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Валерия, 11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.у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читель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Апостолова О. В. Присяжнюк Тимур, 8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учитель;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Муртазаев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А.И. </w:t>
      </w:r>
    </w:p>
    <w:p w:rsidR="005A3C2D" w:rsidRPr="005C185F" w:rsidRDefault="005A3C2D" w:rsidP="005A3C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Pr="005C18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Предметная неделя</w:t>
      </w:r>
    </w:p>
    <w:p w:rsidR="005A3C2D" w:rsidRPr="005C185F" w:rsidRDefault="005A3C2D" w:rsidP="005A3C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Pr="005C185F" w:rsidRDefault="005A3C2D" w:rsidP="005A3C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Была проведена в сроки – </w:t>
      </w:r>
      <w:r w:rsidRPr="005C18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Первый этап проходил с  16.11.2015 по 20.11.2015 . На этом этапе учителя показывали открытые уроки. Второй этап проходил с 25.01.2016  по 29.01.2016. На втором этапе все открытые мероприятия были внеклассные. </w:t>
      </w:r>
    </w:p>
    <w:p w:rsidR="005A3C2D" w:rsidRPr="005C185F" w:rsidRDefault="005A3C2D" w:rsidP="005A3C2D">
      <w:pPr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>Тема  предметной  недели: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 Добрым  людям  на загляденья» </w:t>
      </w:r>
    </w:p>
    <w:p w:rsidR="005A3C2D" w:rsidRPr="005C185F" w:rsidRDefault="005A3C2D" w:rsidP="005A3C2D">
      <w:pPr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 недели</w:t>
      </w:r>
      <w:proofErr w:type="gramStart"/>
      <w:r w:rsidRPr="005C185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C185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 xml:space="preserve">Не  запрещайте  себе  творить». 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На первом этапе учителя провели следующие открытые уроки: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Селезнёва Л.М.   Тема урока - беседы: «Поэзия повседневной жизни в искусстве разных народов»  среди учащихся 7 класса (16.11.2015)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Муртазаев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А.Э. Тема урока: «Финикийские мореплаватели» среди учащихся 5-а класса (16.11.2015) </w:t>
      </w: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ab/>
        <w:t xml:space="preserve"> Познакомить с географическим положением финикийцев и занятиями её населения.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Селезнёва Л.М.   Тема урока: «Художественная культура мусульманского Востока: логика абстрактной красоты». Среди учащихся 10 класса (16.11.2015) 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Изучение памятников мусульманской культуры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Учитель: Мушинский Д.Г.  Тема урока: «Возникновение мирового рынка» среди учащихся 10 классов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Уважать историю других народов мира, быть толерантным. Установление причинно-следственных связей при изучении географических открытий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Апостолова О.В. Тема урока: «Лоскутное шитьё. Выполнение эскиза в лоскутной технике» среди учащихся 6-х классов (16.11.2015) 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Дать понятие о технике лоскутного шитья, симметрии, композиции. Научить выполнять простейшие швы.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185F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5C185F">
        <w:rPr>
          <w:rFonts w:ascii="Times New Roman" w:hAnsi="Times New Roman" w:cs="Times New Roman"/>
          <w:b/>
          <w:sz w:val="24"/>
          <w:szCs w:val="24"/>
        </w:rPr>
        <w:t>:</w:t>
      </w:r>
      <w:r w:rsidRPr="005C185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>озовой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А. А. Тема урока: «Национальные игры» (17.11.2015) среди учащихся 9-х классов </w:t>
      </w: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Закрепить технику игры в волейбол, командные соревнования. Развивать скоростные силовые качества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Селезнёва Л.М. </w:t>
      </w:r>
      <w:r w:rsidRPr="005C185F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5C185F">
        <w:rPr>
          <w:rFonts w:ascii="Times New Roman" w:hAnsi="Times New Roman" w:cs="Times New Roman"/>
          <w:sz w:val="24"/>
          <w:szCs w:val="24"/>
        </w:rPr>
        <w:t>«Изображение предметного мира - натюрморта»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>реди учащихся 6-а класса (17.11.2015)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ab/>
        <w:t>Выполнение композиции натюрморта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Муртазаев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А.Э. </w:t>
      </w:r>
      <w:r w:rsidRPr="005C185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«Загрязнение окружающей природной среды и здоровье человека» среди учащихся </w:t>
      </w:r>
      <w:r w:rsidRPr="005C185F">
        <w:rPr>
          <w:rFonts w:ascii="Times New Roman" w:hAnsi="Times New Roman" w:cs="Times New Roman"/>
          <w:sz w:val="24"/>
          <w:szCs w:val="24"/>
        </w:rPr>
        <w:tab/>
        <w:t>8 классов (19.11.2015)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Изучение проблем взаимодействия человека с окружающей средой. Формирование понимание проблем окружающей среды.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Алиев Р.Р. </w:t>
      </w:r>
      <w:r w:rsidRPr="005C185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«Писатели и поэты о музыке и музыкантах» среди учащихся 5-а класса (19.11.2015)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ab/>
        <w:t xml:space="preserve">Выявить  взаимосвязь музыки с литературой на примере произведений В. А. Моцарта. Развивать опыт постижения многогранности мира через взаимосвязь таких видов искусства как музыка, литература и изобразительное искусство. 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ab/>
      </w: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Русько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М.А.  </w:t>
      </w:r>
      <w:r w:rsidRPr="005C185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«Библейские сказания» среди учащихся  5-б класса (19.11.2015)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Познакомить учащихся с  историей древних евреев; дать представление о Библии и Ветхом Завете, о  понятии «единобожие»; научить осознавать библейские мифы и сказания (о первых людях, о Всемирном потопе, Иосифе и его братьях, исходе из Египта), значение моральных правил библейских заповедей,  как части исторических знаний и общечеловеческих ценностей</w:t>
      </w: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Апостолова О.В.    </w:t>
      </w:r>
      <w:r w:rsidRPr="005C185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«Рукоделие. Вязание на спицах. Мода» среди учащихся 8 класса (20.11.2015)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5C185F">
        <w:rPr>
          <w:rFonts w:ascii="Times New Roman" w:hAnsi="Times New Roman" w:cs="Times New Roman"/>
          <w:b/>
          <w:sz w:val="24"/>
          <w:szCs w:val="24"/>
        </w:rPr>
        <w:tab/>
      </w:r>
      <w:r w:rsidRPr="005C185F">
        <w:rPr>
          <w:rFonts w:ascii="Times New Roman" w:hAnsi="Times New Roman" w:cs="Times New Roman"/>
          <w:sz w:val="24"/>
          <w:szCs w:val="24"/>
        </w:rPr>
        <w:t>Дать понятие об ассортименте вязаных изделий, инструментах и правилах работы. Научить подбирать пряжу и нити.</w:t>
      </w: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Селезнёва Л.М. Тема урока: «Искусство Гжели»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ab/>
        <w:t>История развития современных промыслов</w:t>
      </w:r>
    </w:p>
    <w:p w:rsidR="005A3C2D" w:rsidRPr="005C185F" w:rsidRDefault="005A3C2D" w:rsidP="005A3C2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Муртазаев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А.И. </w:t>
      </w:r>
      <w:r w:rsidRPr="005C185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«Здоровье и выбор профессии»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C1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Допрофильная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подготовка. Твоя профессиональная карьера.</w:t>
      </w:r>
      <w:r w:rsidRPr="005C185F">
        <w:rPr>
          <w:rFonts w:ascii="Times New Roman" w:hAnsi="Times New Roman" w:cs="Times New Roman"/>
          <w:sz w:val="24"/>
          <w:szCs w:val="24"/>
        </w:rPr>
        <w:tab/>
        <w:t>Формировать умение учитывать состояния здоровья при выборе профессии в соответствии с требованиями профессии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ab/>
      </w:r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подавался дозировано и не вызывал трудностей восприятия. </w:t>
      </w:r>
      <w:r w:rsidRPr="005C185F">
        <w:rPr>
          <w:rFonts w:ascii="Times New Roman" w:hAnsi="Times New Roman" w:cs="Times New Roman"/>
          <w:sz w:val="24"/>
          <w:szCs w:val="24"/>
        </w:rPr>
        <w:t xml:space="preserve">На уроках  была создана личностно – ориентированная ситуация, соответствующая личностному опыту в сфере, в которой мог бы реализовать себя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этапе объяснения нового материала и на протяжении всех уроков  использовались 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презентации.</w:t>
      </w:r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школьники выполняли с удовольствием, соблюдая технологическую последовательность и правила техники безопасности.  Прослеживались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и благоприятный психологический климат. В конце урока были проведены 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рефлексии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C18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5C18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spellEnd"/>
      <w:r w:rsidRPr="005C18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только массой удивительных открытых уроков  была насыщена неделя, но и следующая неделя была насыщена массой внеклассных мероприятий .</w:t>
      </w:r>
    </w:p>
    <w:p w:rsidR="005A3C2D" w:rsidRPr="005C185F" w:rsidRDefault="005A3C2D" w:rsidP="005A3C2D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На втором этапе учителя провели следующие внеклассные мероприятия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3C2D" w:rsidRPr="005C185F" w:rsidRDefault="005A3C2D" w:rsidP="005A3C2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Русько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 xml:space="preserve"> М.А. Мушинский Д.Г. Внеклассное мероприятие, посвящённое Сталинградской битве среди учащихся 10-11 классов. (26.01.2016)</w:t>
      </w:r>
      <w:r w:rsidRPr="005C185F">
        <w:rPr>
          <w:rFonts w:ascii="Times New Roman" w:hAnsi="Times New Roman" w:cs="Times New Roman"/>
          <w:sz w:val="24"/>
          <w:szCs w:val="24"/>
        </w:rPr>
        <w:tab/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мероприятия: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Способствовать воспитанию социально-активного человека, гражданина и патриота России на примерах героического прошлого родного края и страны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Муртазаев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>. А.Э. Внеклассное мероприятие (исторический КВН) по истории древнего мира среди учащихся 5-а класса (26.01.2016)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 xml:space="preserve"> Цель мероприятия: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Повторить и обобщить знания учащихся по теме Древний мир,  развивать познавательную активность, умение анализировать, работать в группе.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Лозовой А.А.</w:t>
      </w:r>
    </w:p>
    <w:tbl>
      <w:tblPr>
        <w:tblStyle w:val="2-5"/>
        <w:tblW w:w="15275" w:type="dxa"/>
        <w:tblLayout w:type="fixed"/>
        <w:tblLook w:val="04A0"/>
      </w:tblPr>
      <w:tblGrid>
        <w:gridCol w:w="15275"/>
      </w:tblGrid>
      <w:tr w:rsidR="005A3C2D" w:rsidRPr="005C185F" w:rsidTr="005A3C2D">
        <w:trPr>
          <w:cnfStyle w:val="100000000000"/>
        </w:trPr>
        <w:tc>
          <w:tcPr>
            <w:cnfStyle w:val="001000000100"/>
            <w:tcW w:w="1701" w:type="dxa"/>
          </w:tcPr>
          <w:p w:rsidR="005A3C2D" w:rsidRPr="005C185F" w:rsidRDefault="005A3C2D" w:rsidP="005A3C2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Внеклассное мероприятие по физкультуре на тему: «Спортивные соревнования между командами в 6-х классах» (28.01.2016)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 внеклассного мероприятия: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Развитие массового спорта в школе; пропаганда здорового образа жизни среди учащихся; осуществление 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контроля, за</w:t>
      </w:r>
      <w:proofErr w:type="gramEnd"/>
      <w:r w:rsidRPr="005C185F">
        <w:rPr>
          <w:rFonts w:ascii="Times New Roman" w:hAnsi="Times New Roman" w:cs="Times New Roman"/>
          <w:sz w:val="24"/>
          <w:szCs w:val="24"/>
        </w:rPr>
        <w:t xml:space="preserve"> уровнем физической подготовкой и степенью владения практическими умениями физкультурно-оздоровительной и прикладной направленности; организация культурно-спортивного и массового досуга школьников.</w:t>
      </w:r>
    </w:p>
    <w:p w:rsidR="005A3C2D" w:rsidRPr="005C185F" w:rsidRDefault="005A3C2D" w:rsidP="005A3C2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Апостолова О.В. Внеклассное мероприятие «Золушка» среди учащихся 6-х классов (28.01.2016)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мероприятия: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Выявить уровень навыков и умения детей в различных областях творчества;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показать важность владения навыкам домашнего хозяйства»</w:t>
      </w: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Маслова С. Г., Алиев Р.Р. Театрализованное представление «Вместе весело шагать» среди учащихся 2-а класса. (28.01.2016) </w:t>
      </w: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мероприятия:</w:t>
      </w:r>
      <w:r w:rsidRPr="005C185F">
        <w:rPr>
          <w:rFonts w:ascii="Times New Roman" w:hAnsi="Times New Roman" w:cs="Times New Roman"/>
          <w:sz w:val="24"/>
          <w:szCs w:val="24"/>
        </w:rPr>
        <w:t xml:space="preserve"> Познакомить детей с творчеством композитора; развивать кругозор воспитанников; психические процессы; воспитывать интерес к музыке, стремление к эффективному выполнению общего дела</w:t>
      </w:r>
    </w:p>
    <w:p w:rsidR="005A3C2D" w:rsidRPr="005C185F" w:rsidRDefault="005A3C2D" w:rsidP="005A3C2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5C185F">
        <w:rPr>
          <w:rFonts w:ascii="Times New Roman" w:hAnsi="Times New Roman" w:cs="Times New Roman"/>
          <w:sz w:val="24"/>
          <w:szCs w:val="24"/>
        </w:rPr>
        <w:t xml:space="preserve"> Чиберков Н. Л.  Урок по ОБЖ на тему: «Основы здоровья»</w:t>
      </w:r>
      <w:r w:rsidRPr="005C185F">
        <w:rPr>
          <w:rFonts w:ascii="Times New Roman" w:hAnsi="Times New Roman" w:cs="Times New Roman"/>
          <w:sz w:val="24"/>
          <w:szCs w:val="24"/>
        </w:rPr>
        <w:tab/>
        <w:t xml:space="preserve"> среди учащихся 11 класса. (28.01.2016)  </w:t>
      </w:r>
      <w:r w:rsidRPr="005C185F">
        <w:rPr>
          <w:rFonts w:ascii="Times New Roman" w:hAnsi="Times New Roman" w:cs="Times New Roman"/>
          <w:b/>
          <w:i/>
          <w:sz w:val="24"/>
          <w:szCs w:val="24"/>
        </w:rPr>
        <w:t>Цель мероприятия</w:t>
      </w:r>
      <w:r w:rsidRPr="005C185F">
        <w:rPr>
          <w:rFonts w:ascii="Times New Roman" w:hAnsi="Times New Roman" w:cs="Times New Roman"/>
          <w:sz w:val="24"/>
          <w:szCs w:val="24"/>
        </w:rPr>
        <w:t>: Знать причины, признаки и течение заболеваний, выполнять правила профилактики этих заболеваний</w:t>
      </w:r>
    </w:p>
    <w:p w:rsidR="005A3C2D" w:rsidRPr="005C185F" w:rsidRDefault="005A3C2D" w:rsidP="005A3C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C185F">
        <w:rPr>
          <w:rFonts w:ascii="Times New Roman" w:hAnsi="Times New Roman" w:cs="Times New Roman"/>
          <w:sz w:val="24"/>
          <w:szCs w:val="24"/>
        </w:rPr>
        <w:t xml:space="preserve">:  Селезнёва Л.М. Внеклассное мероприятие по теме: «Экскурсия по </w:t>
      </w:r>
      <w:proofErr w:type="spellStart"/>
      <w:r w:rsidRPr="005C185F">
        <w:rPr>
          <w:rFonts w:ascii="Times New Roman" w:hAnsi="Times New Roman" w:cs="Times New Roman"/>
          <w:sz w:val="24"/>
          <w:szCs w:val="24"/>
        </w:rPr>
        <w:t>эрмитажу</w:t>
      </w:r>
      <w:proofErr w:type="spellEnd"/>
      <w:r w:rsidRPr="005C185F">
        <w:rPr>
          <w:rFonts w:ascii="Times New Roman" w:hAnsi="Times New Roman" w:cs="Times New Roman"/>
          <w:sz w:val="24"/>
          <w:szCs w:val="24"/>
        </w:rPr>
        <w:t>» среди учащихся 6-7 классов.  (29.01.2016)</w:t>
      </w:r>
    </w:p>
    <w:p w:rsidR="005A3C2D" w:rsidRPr="005C185F" w:rsidRDefault="005A3C2D" w:rsidP="005A3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</w:rPr>
        <w:t>Цель мероприятия: Знакомство с музеями России, воспитание художественно-культурных ценностей учащихся</w:t>
      </w:r>
    </w:p>
    <w:p w:rsidR="005A3C2D" w:rsidRPr="005C185F" w:rsidRDefault="005A3C2D" w:rsidP="005A3C2D">
      <w:pPr>
        <w:jc w:val="both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 xml:space="preserve">Две  недели прошли  бурно, весело, с массой положительных эмоций и </w:t>
      </w:r>
      <w:proofErr w:type="spellStart"/>
      <w:r w:rsidRPr="005C185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позитива</w:t>
      </w:r>
      <w:proofErr w:type="gramStart"/>
      <w:r w:rsidRPr="005C185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  <w:r w:rsidRPr="005C185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</w:rPr>
        <w:t>идна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</w:rPr>
        <w:t xml:space="preserve"> хорошая  подготовка педагогов к урокам и мероприятиям. При проведении открытых уроков применялись методы демонстрации рабочих приемов, объяснение, инструктаж. С целью психологической и физической разгрузки использовались задания предполагающие смену деятельности. Структуры уроков и внеклассных мероприятий соответствовали  современным требованиям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</w:rPr>
        <w:t xml:space="preserve"> технологий. 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submenu-tabl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8</w:t>
      </w:r>
      <w:r w:rsidRPr="005C185F">
        <w:rPr>
          <w:rStyle w:val="submenu-tabl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 Анализируя работу МО за 2015-2016   учебный год можно сделать следующие выводы:</w:t>
      </w:r>
      <w:r w:rsidRPr="005C185F">
        <w:rPr>
          <w:rFonts w:ascii="Times New Roman" w:hAnsi="Times New Roman" w:cs="Times New Roman"/>
          <w:b/>
          <w:sz w:val="24"/>
          <w:szCs w:val="24"/>
        </w:rPr>
        <w:br/>
      </w:r>
      <w:r w:rsidRPr="005C185F">
        <w:rPr>
          <w:rFonts w:ascii="Times New Roman" w:hAnsi="Times New Roman" w:cs="Times New Roman"/>
          <w:sz w:val="24"/>
          <w:szCs w:val="24"/>
        </w:rPr>
        <w:br/>
      </w:r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1.Вся деятельность МО осуществлялась в рамках работы над единой методической темой (см</w:t>
      </w:r>
      <w:proofErr w:type="gramStart"/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proofErr w:type="gramEnd"/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ыше).Организация работы над индивидуальными методическими темами и единой методической темой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 обучения.</w:t>
      </w:r>
      <w:r w:rsidRPr="005C185F">
        <w:rPr>
          <w:rFonts w:ascii="Times New Roman" w:hAnsi="Times New Roman" w:cs="Times New Roman"/>
          <w:sz w:val="24"/>
          <w:szCs w:val="24"/>
        </w:rPr>
        <w:br/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2.Представленная деятельность участников МО на различных районных семинарах  по изучению, формированию, обобщению и распространению передового педагогического опыта по проблемам обновления форм, методов и технологий обучения и воспитания свидетельствуют о наличии эффективной системы повышения профессионального мастерства педагогических кадров.</w:t>
      </w:r>
    </w:p>
    <w:p w:rsidR="005A3C2D" w:rsidRPr="005C185F" w:rsidRDefault="005A3C2D" w:rsidP="005A3C2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185F">
        <w:rPr>
          <w:rFonts w:ascii="Times New Roman" w:hAnsi="Times New Roman" w:cs="Times New Roman"/>
          <w:sz w:val="24"/>
          <w:szCs w:val="24"/>
        </w:rPr>
        <w:br/>
      </w:r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3.Все участники МО регулярно проходят курсовую подготовку, что способствует успешному решению многообразных проблем образовательного процесса: систематическая корректировка и своевременное обновление учебно-воспитательного процесса, освоение и введение новых методов, технологий и форм обучения.</w:t>
      </w:r>
      <w:r w:rsidRPr="005C185F">
        <w:rPr>
          <w:rFonts w:ascii="Times New Roman" w:hAnsi="Times New Roman" w:cs="Times New Roman"/>
          <w:sz w:val="24"/>
          <w:szCs w:val="24"/>
        </w:rPr>
        <w:br/>
      </w:r>
      <w:r w:rsidRPr="005C185F">
        <w:rPr>
          <w:rFonts w:ascii="Times New Roman" w:hAnsi="Times New Roman" w:cs="Times New Roman"/>
          <w:sz w:val="24"/>
          <w:szCs w:val="24"/>
        </w:rPr>
        <w:br/>
      </w:r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проблемы и недостатки прошедшего периода необходимо наметить на следующий учебный </w:t>
      </w:r>
      <w:proofErr w:type="spellStart"/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год</w:t>
      </w:r>
      <w:proofErr w:type="gramStart"/>
      <w:r w:rsidRPr="005C185F">
        <w:rPr>
          <w:rFonts w:ascii="Times New Roman" w:hAnsi="Times New Roman" w:cs="Times New Roman"/>
          <w:sz w:val="24"/>
          <w:szCs w:val="24"/>
        </w:rPr>
        <w:t>:</w:t>
      </w:r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</w:t>
      </w:r>
      <w:proofErr w:type="spellEnd"/>
      <w:r w:rsidRPr="005C18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посещение уроков с целью оказания помощи в организации проведения уроков с использованием новых форм, методов и технологий</w:t>
      </w:r>
    </w:p>
    <w:p w:rsidR="005A3C2D" w:rsidRPr="005C185F" w:rsidRDefault="005A3C2D" w:rsidP="005A3C2D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9</w:t>
      </w:r>
      <w:r w:rsidRPr="005C1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Определение задач на учебный год.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 xml:space="preserve">1. Продолжать </w:t>
      </w:r>
      <w:proofErr w:type="spellStart"/>
      <w:r w:rsidRPr="00411752">
        <w:rPr>
          <w:rFonts w:ascii="Times New Roman" w:hAnsi="Times New Roman" w:cs="Times New Roman"/>
          <w:lang w:eastAsia="ru-RU"/>
        </w:rPr>
        <w:t>взаимопосещение</w:t>
      </w:r>
      <w:proofErr w:type="spellEnd"/>
      <w:r w:rsidRPr="00411752">
        <w:rPr>
          <w:rFonts w:ascii="Times New Roman" w:hAnsi="Times New Roman" w:cs="Times New Roman"/>
          <w:lang w:eastAsia="ru-RU"/>
        </w:rPr>
        <w:t xml:space="preserve"> уроков.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2. Повышать уровень самообразования.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3. Посещать курсы повышения квалификации (по графику).</w:t>
      </w:r>
    </w:p>
    <w:p w:rsidR="005A3C2D" w:rsidRPr="00411752" w:rsidRDefault="005A3C2D" w:rsidP="005A3C2D">
      <w:pPr>
        <w:pStyle w:val="a3"/>
        <w:rPr>
          <w:rFonts w:ascii="Times New Roman" w:hAnsi="Times New Roman" w:cs="Times New Roman"/>
          <w:lang w:eastAsia="ru-RU"/>
        </w:rPr>
      </w:pPr>
      <w:r w:rsidRPr="00411752">
        <w:rPr>
          <w:rFonts w:ascii="Times New Roman" w:hAnsi="Times New Roman" w:cs="Times New Roman"/>
          <w:lang w:eastAsia="ru-RU"/>
        </w:rPr>
        <w:t>4. Участвовать в проведении мастер-классов, конференций и </w:t>
      </w:r>
      <w:hyperlink r:id="rId17" w:tooltip="Конкурсы профессиональные" w:history="1">
        <w:r w:rsidRPr="00411752">
          <w:rPr>
            <w:rFonts w:ascii="Times New Roman" w:hAnsi="Times New Roman" w:cs="Times New Roman"/>
            <w:bdr w:val="none" w:sz="0" w:space="0" w:color="auto" w:frame="1"/>
            <w:lang w:eastAsia="ru-RU"/>
          </w:rPr>
          <w:t>профессиональных конкурсах</w:t>
        </w:r>
      </w:hyperlink>
      <w:r w:rsidRPr="00411752">
        <w:rPr>
          <w:rFonts w:ascii="Times New Roman" w:hAnsi="Times New Roman" w:cs="Times New Roman"/>
          <w:lang w:eastAsia="ru-RU"/>
        </w:rPr>
        <w:t>.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Исходя из этого, учителям методического объединения можно дать следующие рекомендации по совершенствованию работы: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учитывать при разработке рабочих программ государственные стандарты (ФГОС)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рационально планировать учебную деятельность в соответствии с требованиями ФГОС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условия для внедрения педагогических технологий, способствующих выполнения требований ФГОС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продолжать создавать условия для неограниченного развития обучающихся, готовить выпускников, способных к активной творческой деятельности;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совершенствовать индивидуальную работу с </w:t>
      </w:r>
      <w:proofErr w:type="gram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повышать квалификацию учителей посредством аттестации, проблемных курсов, дистанционного обучения;</w:t>
      </w:r>
    </w:p>
    <w:p w:rsidR="005A3C2D" w:rsidRPr="005C185F" w:rsidRDefault="005A3C2D" w:rsidP="002D1824">
      <w:pPr>
        <w:numPr>
          <w:ilvl w:val="0"/>
          <w:numId w:val="4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совершенствовать педагогическое мастерство посредством участия в профессиональных конкурсах, Интернет - викторинах, олимпиадах, конференциях, </w:t>
      </w:r>
      <w:proofErr w:type="spellStart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вебинарах</w:t>
      </w:r>
      <w:proofErr w:type="spellEnd"/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A3C2D" w:rsidRPr="005C185F" w:rsidRDefault="005A3C2D" w:rsidP="005A3C2D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85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Исходя из выше изложенного, методическое объединение учителей предметов художественно-эстетического цикла, истории и физической культуры считает важным в 2016-2017 учебном году определить приоритетной  тему «Реализация ФГОС в урочной и внеурочной деятельности».</w:t>
      </w:r>
    </w:p>
    <w:p w:rsidR="005A3C2D" w:rsidRPr="005C185F" w:rsidRDefault="005A3C2D" w:rsidP="005A3C2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3C2D" w:rsidRDefault="005A3C2D" w:rsidP="00963C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63C40" w:rsidRDefault="00963C40" w:rsidP="00286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14FB7" w:rsidRPr="00614FB7" w:rsidRDefault="00614FB7" w:rsidP="00614FB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459" w:rsidRPr="00D75DFF" w:rsidRDefault="00D75DFF" w:rsidP="005A5459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DFF">
        <w:rPr>
          <w:rFonts w:ascii="Times New Roman" w:hAnsi="Times New Roman" w:cs="Times New Roman"/>
          <w:b/>
          <w:sz w:val="24"/>
          <w:szCs w:val="24"/>
          <w:u w:val="single"/>
        </w:rPr>
        <w:t xml:space="preserve">  9</w:t>
      </w:r>
      <w:r w:rsidR="005A5459" w:rsidRPr="00D75DFF">
        <w:rPr>
          <w:rFonts w:ascii="Times New Roman" w:hAnsi="Times New Roman" w:cs="Times New Roman"/>
          <w:b/>
          <w:sz w:val="24"/>
          <w:szCs w:val="24"/>
          <w:u w:val="single"/>
        </w:rPr>
        <w:t>. Воспитывающая деятельность</w:t>
      </w:r>
    </w:p>
    <w:p w:rsidR="005A5459" w:rsidRPr="00D75DFF" w:rsidRDefault="005A5459" w:rsidP="00D75DFF">
      <w:pPr>
        <w:spacing w:after="0" w:line="240" w:lineRule="auto"/>
        <w:ind w:right="5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D75DFF">
        <w:rPr>
          <w:rFonts w:ascii="Times New Roman" w:eastAsia="Times New Roman" w:hAnsi="Times New Roman" w:cs="Times New Roman"/>
          <w:sz w:val="24"/>
          <w:szCs w:val="24"/>
        </w:rPr>
        <w:t>В основу воспитательной деятельности коллектива  положены:  закон об «Образовании в РФ», Программа развития воспитательной компоненты в образовательных учреждениях (письмо Министерства образования и науки РФ от 113.05.2013 г. № ИР – 352/09), Государственная программа «Патриотическое воспитание граждан Российской Федерации на 2011-2015 годы» (утверждена постановлением Правительства РФ от 05.10.2010 г. № 795), Концепция духовно-нравственного развития и воспитания личности граждан России (</w:t>
      </w:r>
      <w:hyperlink r:id="rId18" w:history="1"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www</w:t>
        </w:r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.</w:t>
        </w:r>
        <w:proofErr w:type="spellStart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vestnik</w:t>
        </w:r>
        <w:proofErr w:type="spellEnd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.</w:t>
        </w:r>
        <w:proofErr w:type="spellStart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.</w:t>
        </w:r>
        <w:proofErr w:type="spellStart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|</w:t>
        </w:r>
        <w:proofErr w:type="spellStart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proect</w:t>
        </w:r>
        <w:proofErr w:type="spellEnd"/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.</w:t>
        </w:r>
        <w:r w:rsidRPr="00D75DFF">
          <w:rPr>
            <w:rFonts w:ascii="Times New Roman" w:eastAsiaTheme="minorHAnsi" w:hAnsi="Times New Roman" w:cs="Times New Roman"/>
            <w:sz w:val="24"/>
            <w:szCs w:val="24"/>
            <w:u w:val="single"/>
            <w:lang w:val="en-US"/>
          </w:rPr>
          <w:t>html</w:t>
        </w:r>
      </w:hyperlink>
      <w:r w:rsidRPr="00D75DFF">
        <w:rPr>
          <w:rFonts w:ascii="Times New Roman" w:eastAsia="Times New Roman" w:hAnsi="Times New Roman" w:cs="Times New Roman"/>
          <w:sz w:val="24"/>
          <w:szCs w:val="24"/>
        </w:rPr>
        <w:t>), Конвенция о правах ребенка, Устав школы, положение «Одарённые дети», программы: «Здоровье», «Профориентация», «</w:t>
      </w:r>
      <w:proofErr w:type="spellStart"/>
      <w:r w:rsidRPr="00D75DFF">
        <w:rPr>
          <w:rFonts w:ascii="Times New Roman" w:eastAsia="Times New Roman" w:hAnsi="Times New Roman" w:cs="Times New Roman"/>
          <w:sz w:val="24"/>
          <w:szCs w:val="24"/>
        </w:rPr>
        <w:t>Антисуицид</w:t>
      </w:r>
      <w:proofErr w:type="spellEnd"/>
      <w:r w:rsidRPr="00D75DF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2015/2016 учебном году воспитательная деятельность была направлена на </w:t>
      </w:r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создание оптимальных условий для развития, саморазвития, самореализации личности участников учебно-воспитательного процесса, воспитание личности психически и физически здоровой, гуманной, социально мобильной, способной к формированию жизненных позиций и ценностей в условиях перехода на российское законодательство и ФГОС НОО и ООО для 5-х классов.</w:t>
      </w:r>
      <w:proofErr w:type="gramEnd"/>
    </w:p>
    <w:p w:rsidR="00D75DFF" w:rsidRPr="00D75DFF" w:rsidRDefault="00D75DFF" w:rsidP="00D75DF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Проблема, над которой работал коллектив:</w:t>
      </w:r>
    </w:p>
    <w:p w:rsidR="00D75DFF" w:rsidRPr="00D75DFF" w:rsidRDefault="00D75DFF" w:rsidP="00D75DF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75DFF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развития конкурентно-способной личности на основе внедрения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</w:rPr>
        <w:t xml:space="preserve"> технологий личностно-ориентированного обучения.</w:t>
      </w:r>
    </w:p>
    <w:p w:rsidR="00D75DFF" w:rsidRPr="00D75DFF" w:rsidRDefault="00D75DFF" w:rsidP="00D75DF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Главное внимание уделялось: </w:t>
      </w:r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исходя из целей и задач воспитательной работы были определены приоритетными </w:t>
      </w:r>
      <w:r w:rsidRPr="00D75DFF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>направления воспитательной деятельности</w:t>
      </w:r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 школы: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Гражданско-патриотическое; Учебно-познавательное; Спортивно-оздоровительное; Духовно-нравственное; Коммуникативное; Трудовое; Воспитание средствами библиотеки; Профилактика правонарушений и безнадзорности; Работа с родителями.</w:t>
      </w:r>
      <w:proofErr w:type="gramEnd"/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5DFF">
        <w:rPr>
          <w:rFonts w:ascii="Times New Roman" w:eastAsia="Times New Roman" w:hAnsi="Times New Roman" w:cs="Times New Roman"/>
          <w:bCs/>
          <w:iCs/>
          <w:sz w:val="24"/>
          <w:szCs w:val="24"/>
        </w:rPr>
        <w:t>Основная цель воспитательной работы</w:t>
      </w:r>
      <w:r w:rsidRPr="00D75DFF">
        <w:rPr>
          <w:rFonts w:ascii="Times New Roman" w:eastAsia="Times New Roman" w:hAnsi="Times New Roman" w:cs="Times New Roman"/>
          <w:sz w:val="24"/>
          <w:szCs w:val="24"/>
        </w:rPr>
        <w:t> – воспитание высоконравственной, образованной, творческой личности, умеющей и желающей проявлять заботу друг о друге, коллективе, с целью улучшения себя, окружающей жизни.</w:t>
      </w:r>
    </w:p>
    <w:p w:rsidR="00D75DFF" w:rsidRPr="00D75DFF" w:rsidRDefault="00D75DFF" w:rsidP="002D1824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>формирование  гражданской и правовой направленности личности, активной жизненной позиции;</w:t>
      </w:r>
    </w:p>
    <w:p w:rsidR="00D75DFF" w:rsidRPr="00D75DFF" w:rsidRDefault="00D75DFF" w:rsidP="002D1824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>воспитание нравственной культуры, основанной на самовоспитании и самосовершенствовании;</w:t>
      </w:r>
    </w:p>
    <w:p w:rsidR="00D75DFF" w:rsidRPr="00D75DFF" w:rsidRDefault="00D75DFF" w:rsidP="002D1824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>осознание учениками значимости развитого интеллекта для будущего личностного самоутверждения и успешного взаимодействия с окружающим миром;</w:t>
      </w:r>
    </w:p>
    <w:p w:rsidR="00D75DFF" w:rsidRPr="00D75DFF" w:rsidRDefault="00D75DFF" w:rsidP="002D1824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FF">
        <w:rPr>
          <w:rFonts w:ascii="Times New Roman" w:eastAsia="Times New Roman" w:hAnsi="Times New Roman" w:cs="Times New Roman"/>
          <w:sz w:val="24"/>
          <w:szCs w:val="24"/>
        </w:rPr>
        <w:t>формирование у учеников всех возрастов понимания значимости здоровья для собственного утверждения.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протяжении года вопросы воспитательной работы рассматривались на заседаниях педагогического совета: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№1 от 25.08.2015г. </w:t>
      </w:r>
    </w:p>
    <w:p w:rsidR="00D75DFF" w:rsidRPr="00D75DFF" w:rsidRDefault="00D75DFF" w:rsidP="002D1824">
      <w:pPr>
        <w:numPr>
          <w:ilvl w:val="0"/>
          <w:numId w:val="3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 работы школы за 2014/2015 учебный год.</w:t>
      </w:r>
    </w:p>
    <w:p w:rsidR="00D75DFF" w:rsidRPr="00D75DFF" w:rsidRDefault="00D75DFF" w:rsidP="002D1824">
      <w:pPr>
        <w:numPr>
          <w:ilvl w:val="0"/>
          <w:numId w:val="3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Нормативно-правовое обеспечение учебно-воспитательного процесса. Закон Республики Крым «Об образовании в Республике Крым»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Протокол № 6 от 08.12.2015г.</w:t>
      </w:r>
    </w:p>
    <w:p w:rsidR="00D75DFF" w:rsidRPr="00D75DFF" w:rsidRDefault="00D75DFF" w:rsidP="002D1824">
      <w:pPr>
        <w:numPr>
          <w:ilvl w:val="0"/>
          <w:numId w:val="3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Внеурочная деятельность как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системообразующая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составляющая воспитательно-образовательного процесса в условиях ФГОС НОО и  ФГОС ООО.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№7 от 29.12.2015г.</w:t>
      </w:r>
    </w:p>
    <w:p w:rsidR="00D75DFF" w:rsidRPr="00D75DFF" w:rsidRDefault="00D75DFF" w:rsidP="002D1824">
      <w:pPr>
        <w:numPr>
          <w:ilvl w:val="0"/>
          <w:numId w:val="3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рассмотрении «Положения о внутренней системе оценки качества образования в общеобразовательном учреждении».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9 от 01.02.2016г.</w:t>
      </w:r>
    </w:p>
    <w:p w:rsidR="00D75DFF" w:rsidRPr="00D75DFF" w:rsidRDefault="00D75DFF" w:rsidP="002D1824">
      <w:pPr>
        <w:numPr>
          <w:ilvl w:val="0"/>
          <w:numId w:val="3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 рассмотрении и утверждении «Программы по сохранению и укреплению здоровья учащихся «Путь к здоровью»»,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14 от 26.02.2016г.</w:t>
      </w:r>
    </w:p>
    <w:p w:rsidR="00D75DFF" w:rsidRPr="00D75DFF" w:rsidRDefault="00D75DFF" w:rsidP="002D1824">
      <w:pPr>
        <w:numPr>
          <w:ilvl w:val="0"/>
          <w:numId w:val="3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снятии с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внутришкольного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учета учащегося 8 класса Краснощекова Никиты,</w:t>
      </w:r>
    </w:p>
    <w:p w:rsidR="00D75DFF" w:rsidRPr="00D75DFF" w:rsidRDefault="00D75DFF" w:rsidP="002D1824">
      <w:pPr>
        <w:numPr>
          <w:ilvl w:val="0"/>
          <w:numId w:val="3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 результатах работы с несовершеннолетними разных категорий.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16 от 30.03.2016г.</w:t>
      </w:r>
    </w:p>
    <w:p w:rsidR="00D75DFF" w:rsidRPr="00D75DFF" w:rsidRDefault="00D75DFF" w:rsidP="002D1824">
      <w:pPr>
        <w:numPr>
          <w:ilvl w:val="0"/>
          <w:numId w:val="36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постановке на профилактический учет обучающегося 9а класса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Бекирова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Артура.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совещаниях при директоре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Сентябрь 2015г.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№1 от 02.09.2016г. </w:t>
      </w:r>
    </w:p>
    <w:p w:rsidR="00D75DFF" w:rsidRPr="00D75DFF" w:rsidRDefault="00D75DFF" w:rsidP="002D1824">
      <w:pPr>
        <w:numPr>
          <w:ilvl w:val="0"/>
          <w:numId w:val="2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«Всеобуче-2015», </w:t>
      </w:r>
    </w:p>
    <w:p w:rsidR="00D75DFF" w:rsidRPr="00D75DFF" w:rsidRDefault="00D75DFF" w:rsidP="002D1824">
      <w:pPr>
        <w:numPr>
          <w:ilvl w:val="0"/>
          <w:numId w:val="2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месячника ПДД», </w:t>
      </w:r>
    </w:p>
    <w:p w:rsidR="00D75DFF" w:rsidRPr="00D75DFF" w:rsidRDefault="00D75DFF" w:rsidP="002D1824">
      <w:pPr>
        <w:numPr>
          <w:ilvl w:val="0"/>
          <w:numId w:val="25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профилактике безнадзорности и правонарушений».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 2 от 25.09.2016г. </w:t>
      </w:r>
    </w:p>
    <w:p w:rsidR="00D75DFF" w:rsidRPr="00D75DFF" w:rsidRDefault="00D75DFF" w:rsidP="002D1824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профилактике суицида, проведении бесед классными руководителями», </w:t>
      </w:r>
    </w:p>
    <w:p w:rsidR="00D75DFF" w:rsidRPr="00D75DFF" w:rsidRDefault="00D75DFF" w:rsidP="002D1824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создании комиссии ПМПК»,</w:t>
      </w:r>
    </w:p>
    <w:p w:rsidR="00D75DFF" w:rsidRPr="00D75DFF" w:rsidRDefault="00D75DFF" w:rsidP="002D1824">
      <w:pPr>
        <w:numPr>
          <w:ilvl w:val="0"/>
          <w:numId w:val="26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«Об организации работы с родителями».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Октябрь 2015 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 3 от 02.10.2015г. 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ежегодного анонимного социально-психологического тестирования несовершеннолетних»,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участии в конкурсе на лучшую организацию питания»,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итогах месячника «Всеобуч-2015»,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итогах месячника безопасности дорожного движения»,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«Ознакомление с приказом о запрете курения, с приказом о запрете мобильных телефонов во время учебного процесса»,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утверждении плана мероприятий по экстремизму».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.Протокол №4 от 05.10.2015г.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месячника правовых знаний»,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недели ГО»,</w:t>
      </w:r>
    </w:p>
    <w:p w:rsidR="00D75DFF" w:rsidRPr="00D75DFF" w:rsidRDefault="00D75DFF" w:rsidP="002D1824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 методических рекомендациях «Школа без насилия».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 Ноябрь 2015 г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5 от 09.11.2015г.</w:t>
      </w:r>
    </w:p>
    <w:p w:rsidR="00D75DFF" w:rsidRPr="00D75DFF" w:rsidRDefault="00D75DFF" w:rsidP="002D1824">
      <w:pPr>
        <w:numPr>
          <w:ilvl w:val="0"/>
          <w:numId w:val="28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профилактике терроризма и экстремизма»,</w:t>
      </w:r>
    </w:p>
    <w:p w:rsidR="00D75DFF" w:rsidRPr="00D75DFF" w:rsidRDefault="00D75DFF" w:rsidP="002D1824">
      <w:pPr>
        <w:numPr>
          <w:ilvl w:val="0"/>
          <w:numId w:val="28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работе с семьями, находящимися в трудной жизненной ситуации»,</w:t>
      </w:r>
    </w:p>
    <w:p w:rsidR="00D75DFF" w:rsidRPr="00D75DFF" w:rsidRDefault="00D75DFF" w:rsidP="002D1824">
      <w:pPr>
        <w:numPr>
          <w:ilvl w:val="0"/>
          <w:numId w:val="28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итогах посещения учебных занятий учащимися за октябрь».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 от 13.11.2015г.</w:t>
      </w:r>
    </w:p>
    <w:p w:rsidR="00D75DFF" w:rsidRPr="00D75DFF" w:rsidRDefault="00D75DFF" w:rsidP="002D1824">
      <w:pPr>
        <w:numPr>
          <w:ilvl w:val="0"/>
          <w:numId w:val="29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итогах обследования семей обучающихся разных категорий»,</w:t>
      </w:r>
    </w:p>
    <w:p w:rsidR="00D75DFF" w:rsidRPr="00D75DFF" w:rsidRDefault="00D75DFF" w:rsidP="002D1824">
      <w:pPr>
        <w:numPr>
          <w:ilvl w:val="0"/>
          <w:numId w:val="29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общешкольных мероприятиях по воспитательной работе»</w:t>
      </w:r>
    </w:p>
    <w:p w:rsidR="00D75DFF" w:rsidRPr="00D75DFF" w:rsidRDefault="00D75DFF" w:rsidP="002D1824">
      <w:pPr>
        <w:numPr>
          <w:ilvl w:val="0"/>
          <w:numId w:val="29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республиканском родительском собрании»,</w:t>
      </w:r>
    </w:p>
    <w:p w:rsidR="00D75DFF" w:rsidRPr="00D75DFF" w:rsidRDefault="00D75DFF" w:rsidP="002D1824">
      <w:pPr>
        <w:numPr>
          <w:ilvl w:val="0"/>
          <w:numId w:val="29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родительского собрания по итогам четверти».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 7 от 16.11.2015г. 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организации родительского Всеобуча»,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«О пропусках учебных занятий за октябрь месяц»,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«Об использовании ресурсов интернет 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(беседы с обучающимися)»,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социально-неблагополучных семьях»,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работе со 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слабоуспевающими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обучающимися»,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утверждении положения о родительских собраниях»,</w:t>
      </w:r>
    </w:p>
    <w:p w:rsidR="00D75DFF" w:rsidRPr="00D75DFF" w:rsidRDefault="00D75DFF" w:rsidP="002D1824">
      <w:pPr>
        <w:numPr>
          <w:ilvl w:val="0"/>
          <w:numId w:val="3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дорожной безопасности»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9 от 25.11.2015 г.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программы изучения деятельности по организации деятельности по профилактике безнадзорности и правонарушений несовершеннолетних».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Декабрь 2015 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№10 от 01.12.2015г.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организации работы внеурочной деятельности»,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организации работы кружков»,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организации работы элективных курсов»,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организации работы внеурочной деятельности»,</w:t>
      </w:r>
    </w:p>
    <w:p w:rsidR="00D75DFF" w:rsidRPr="00D75DFF" w:rsidRDefault="00D75DFF" w:rsidP="002D1824">
      <w:pPr>
        <w:numPr>
          <w:ilvl w:val="0"/>
          <w:numId w:val="3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попусках занятий за ноябрь месяц»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 Январь 2016 г.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11 от 11.01.2016г.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проверки по профилактике правонарушений и безнадзорности несовершеннолетних».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от 27.01.2015г.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февральском месячнике «Всеобуч-2016»»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Февраль 2016 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16  от 26.02.2016г.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итогах февральского месячника «Всеобуч-2016»»,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месячника ЗОЖ»,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тематических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уроков «Арктика- фасад России»»,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 реализации проекта в области профориентац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ии ООО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«Школа Будущих Президентов»</w:t>
      </w:r>
    </w:p>
    <w:p w:rsidR="00D75DFF" w:rsidRPr="00D75DFF" w:rsidRDefault="00D75DFF" w:rsidP="002D1824">
      <w:pPr>
        <w:numPr>
          <w:ilvl w:val="0"/>
          <w:numId w:val="3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муниципального этапа 13-го Республиканского фестиваля ученического творчества на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крымскотатарском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языке «Родной язык бесценен, и неисчерпаемы духовные богатства народа»,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Март 2016 г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от 14.03.2016г.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Единого урока, посвященного Дню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общекрымского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референдума, Дню воссоединения Крыма с Россией»,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мероприятий, посвященных Дню издания манифеста Екатерины </w:t>
      </w:r>
      <w:r w:rsidRPr="00D75DF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II</w:t>
      </w: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вхождении Крыма в состав России»,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проведении </w:t>
      </w:r>
      <w:r w:rsidRPr="00D75DF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этапа районного конкурса команда КВН»,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поведении диктанта: Опасность еды, выращенной с помощью антибиотиков, для детского организма»,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муниципального этапа республиканского конкурса юных инспекторов дорожного движения «Безопасное колесо -2016»»,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муниципального этапа республиканской выставки-конкурса детского декоративно-прикладного творчества «Пасхальная Ассамблея»»,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 итогах проверки общеобразовательных учреждений Красногвардейского района по организации профилактики безнадзорности и правонарушений в январе 2015/2016 учебного года»,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«Рассмотрение Положения о наставничестве над несовершеннолетними, находящимися в социально-опасном положении, на территории муниципального образования Красногвардейский район»,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принятии участия в организации временного трудоустройства несовершеннолетних граждан в возрасте от 14 до 18 лет в свободное от учебы время»,</w:t>
      </w:r>
    </w:p>
    <w:p w:rsidR="00D75DFF" w:rsidRPr="00D75DFF" w:rsidRDefault="00D75DFF" w:rsidP="002D1824">
      <w:pPr>
        <w:numPr>
          <w:ilvl w:val="0"/>
          <w:numId w:val="3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«О проведении  трудовых десантов»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-Апрель 2016 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Май 2016 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Анализ воспитательной работы за 2015/2016 учебный год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совещаниях при заместителе директора по воспитательной работе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 Январь 2016 г. Протокол № 1 от 13.01.2016г. </w:t>
      </w:r>
    </w:p>
    <w:p w:rsidR="00D75DFF" w:rsidRPr="00D75DFF" w:rsidRDefault="00D75DFF" w:rsidP="002D1824">
      <w:pPr>
        <w:numPr>
          <w:ilvl w:val="0"/>
          <w:numId w:val="11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и проведение месячника гражданско-патриотического воспитания</w:t>
      </w:r>
    </w:p>
    <w:p w:rsidR="00D75DFF" w:rsidRPr="00D75DFF" w:rsidRDefault="00D75DFF" w:rsidP="002D1824">
      <w:pPr>
        <w:numPr>
          <w:ilvl w:val="0"/>
          <w:numId w:val="11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Рассмотрение программы по родительскому всеобучу.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Февраль 2016 г. Протокол №2 от 02.02.2016г. </w:t>
      </w:r>
    </w:p>
    <w:p w:rsidR="00D75DFF" w:rsidRPr="00D75DFF" w:rsidRDefault="00D75DFF" w:rsidP="002D1824">
      <w:pPr>
        <w:numPr>
          <w:ilvl w:val="0"/>
          <w:numId w:val="12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и поведение месячника военно-патриотического воспитания.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Март 2016 г  Протокол №3 от 01.03.2016г. </w:t>
      </w:r>
    </w:p>
    <w:p w:rsidR="00D75DFF" w:rsidRPr="00D75DFF" w:rsidRDefault="00D75DFF" w:rsidP="002D1824">
      <w:pPr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и проведение месячника ЗОЖ.</w:t>
      </w:r>
    </w:p>
    <w:p w:rsidR="00D75DFF" w:rsidRPr="00D75DFF" w:rsidRDefault="00D75DFF" w:rsidP="002D1824">
      <w:pPr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акции «Крымская весна».</w:t>
      </w:r>
    </w:p>
    <w:p w:rsidR="00D75DFF" w:rsidRPr="00D75DFF" w:rsidRDefault="00D75DFF" w:rsidP="002D1824">
      <w:pPr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«Неделя профориентации»</w:t>
      </w:r>
    </w:p>
    <w:p w:rsidR="00D75DFF" w:rsidRPr="00D75DFF" w:rsidRDefault="00D75DFF" w:rsidP="002D1824">
      <w:pPr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Обсуждение вопросов по мероприятию, посвященного 8 марта.</w:t>
      </w:r>
    </w:p>
    <w:p w:rsidR="00D75DFF" w:rsidRPr="00D75DFF" w:rsidRDefault="00D75DFF" w:rsidP="002D1824">
      <w:pPr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проведении мероприятий в рамках родительского всеобуча.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-Апрель 2016 г. Протокол №4 от 05.04.2016г. </w:t>
      </w:r>
    </w:p>
    <w:p w:rsidR="00D75DFF" w:rsidRPr="00D75DFF" w:rsidRDefault="00D75DFF" w:rsidP="002D1824">
      <w:pPr>
        <w:numPr>
          <w:ilvl w:val="0"/>
          <w:numId w:val="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Итоги месячника ЗОЖ.</w:t>
      </w:r>
    </w:p>
    <w:p w:rsidR="00D75DFF" w:rsidRPr="00D75DFF" w:rsidRDefault="00D75DFF" w:rsidP="002D1824">
      <w:pPr>
        <w:numPr>
          <w:ilvl w:val="0"/>
          <w:numId w:val="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и проведение месячника правовых знаний.</w:t>
      </w:r>
    </w:p>
    <w:p w:rsidR="00D75DFF" w:rsidRPr="00D75DFF" w:rsidRDefault="00D75DFF" w:rsidP="002D1824">
      <w:pPr>
        <w:numPr>
          <w:ilvl w:val="0"/>
          <w:numId w:val="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Оздоровление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летний период.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Май 2016 г. Протокол №5 от 04.05.2016г.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и проведение месячника гражданско-патриотического воспитания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-Июнь 2016г. Протокол №6 от 22.06.2016г. </w:t>
      </w:r>
    </w:p>
    <w:p w:rsidR="00D75DFF" w:rsidRPr="00D75DFF" w:rsidRDefault="00D75DFF" w:rsidP="002D1824">
      <w:pPr>
        <w:numPr>
          <w:ilvl w:val="0"/>
          <w:numId w:val="13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по организации дневных тематических площадок.</w:t>
      </w:r>
    </w:p>
    <w:p w:rsidR="00D75DFF" w:rsidRPr="00D75DFF" w:rsidRDefault="00D75DFF" w:rsidP="002D1824">
      <w:pPr>
        <w:numPr>
          <w:ilvl w:val="0"/>
          <w:numId w:val="13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оздоровления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родительских собраниях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Протокол №1 от 02.09.2015 г. </w:t>
      </w:r>
    </w:p>
    <w:p w:rsidR="00D75DFF" w:rsidRPr="00D75DFF" w:rsidRDefault="00D75DFF" w:rsidP="002D1824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«Организация «Всеобуч - 2015»»,</w:t>
      </w:r>
    </w:p>
    <w:p w:rsidR="00D75DFF" w:rsidRPr="00D75DFF" w:rsidRDefault="00D75DFF" w:rsidP="002D1824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«Суицид как крайняя форма проявления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девиантности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</w:p>
    <w:p w:rsidR="00D75DFF" w:rsidRPr="00D75DFF" w:rsidRDefault="00D75DFF" w:rsidP="002D1824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«О профилактике дорожно-транспортного травматизма»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Протокол №2 от 22.12.2015</w:t>
      </w:r>
    </w:p>
    <w:p w:rsidR="00D75DFF" w:rsidRPr="00D75DFF" w:rsidRDefault="00D75DFF" w:rsidP="002D1824">
      <w:pPr>
        <w:numPr>
          <w:ilvl w:val="0"/>
          <w:numId w:val="1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«О профилактике работы по правонарушениям и безнадзорности», </w:t>
      </w:r>
    </w:p>
    <w:p w:rsidR="00D75DFF" w:rsidRPr="00D75DFF" w:rsidRDefault="00D75DFF" w:rsidP="002D1824">
      <w:pPr>
        <w:numPr>
          <w:ilvl w:val="0"/>
          <w:numId w:val="1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«О работе с социально-неблагополучными семьями», </w:t>
      </w:r>
    </w:p>
    <w:p w:rsidR="00D75DFF" w:rsidRPr="00D75DFF" w:rsidRDefault="00D75DFF" w:rsidP="002D1824">
      <w:pPr>
        <w:numPr>
          <w:ilvl w:val="0"/>
          <w:numId w:val="1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«Об интернет зависимости», </w:t>
      </w:r>
    </w:p>
    <w:p w:rsidR="00D75DFF" w:rsidRPr="00D75DFF" w:rsidRDefault="00D75DFF" w:rsidP="002D1824">
      <w:pPr>
        <w:numPr>
          <w:ilvl w:val="0"/>
          <w:numId w:val="1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«Работа со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слабоуспевающими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обучающимися».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Протокол №3 от</w:t>
      </w:r>
      <w:r w:rsidRPr="00D75D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23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D75D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03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D75D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2016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D75DFF" w:rsidRPr="00D75DFF" w:rsidRDefault="00D75DFF" w:rsidP="002D1824">
      <w:pPr>
        <w:numPr>
          <w:ilvl w:val="0"/>
          <w:numId w:val="16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«Готовность к школе будущих первоклассников».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-Протокол №4 от 23.03.2016г. </w:t>
      </w:r>
    </w:p>
    <w:p w:rsidR="00D75DFF" w:rsidRPr="00D75DFF" w:rsidRDefault="00D75DFF" w:rsidP="002D1824">
      <w:pPr>
        <w:numPr>
          <w:ilvl w:val="0"/>
          <w:numId w:val="17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«Роль социально-психологической службы в проведении работы с несовершеннолетними, находящимися в социально опасном положении», «Закон и ответственность», «Оздоровление учащихся».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№5 от 18.04.2016г.</w:t>
      </w:r>
    </w:p>
    <w:p w:rsidR="00D75DFF" w:rsidRPr="00D75DFF" w:rsidRDefault="00D75DFF" w:rsidP="002D1824">
      <w:pPr>
        <w:numPr>
          <w:ilvl w:val="1"/>
          <w:numId w:val="1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«Профилактика жесткого обращения с детьми»</w:t>
      </w:r>
    </w:p>
    <w:p w:rsidR="00D75DFF" w:rsidRPr="00D75DFF" w:rsidRDefault="00D75DFF" w:rsidP="002D1824">
      <w:pPr>
        <w:numPr>
          <w:ilvl w:val="1"/>
          <w:numId w:val="1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Памятка для родителей и учителей «Школа без наркотиков» (медицинская сестра школы)».</w:t>
      </w:r>
    </w:p>
    <w:p w:rsidR="00D75DFF" w:rsidRPr="00D75DFF" w:rsidRDefault="00D75DFF" w:rsidP="002D1824">
      <w:pPr>
        <w:numPr>
          <w:ilvl w:val="1"/>
          <w:numId w:val="1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eastAsiaTheme="minorHAnsi"/>
          <w:sz w:val="24"/>
          <w:szCs w:val="24"/>
          <w:lang w:eastAsia="en-US"/>
        </w:rPr>
        <w:t>«</w:t>
      </w: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правонарушений и асоциальных явлений в детской и молодежной среде».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Анализ посещенных уроков и воспитательных мероприятий показал, что работа классных руководителей ведется на достаточном уровне. Темы и методы проведения мероприятий актуальны, соответствуют возрастным особенностям школьников. Цели и задачи мероприятий направлены на увеличение уровня развития воспитанности учащихся.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Проведено 5 заседаний методического объединения классных руководителей по темам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№1.от 27.08.2015г. «Организация воспитательной работы и методического объединения классных руководителей в 2015/2016 учебном году»</w:t>
      </w:r>
    </w:p>
    <w:p w:rsidR="00D75DFF" w:rsidRPr="00D75DFF" w:rsidRDefault="00D75DFF" w:rsidP="002D1824">
      <w:pPr>
        <w:numPr>
          <w:ilvl w:val="0"/>
          <w:numId w:val="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Анализ работы МО классных руководителей за 2014/2015г.</w:t>
      </w:r>
    </w:p>
    <w:p w:rsidR="00D75DFF" w:rsidRPr="00D75DFF" w:rsidRDefault="00D75DFF" w:rsidP="002D1824">
      <w:pPr>
        <w:numPr>
          <w:ilvl w:val="0"/>
          <w:numId w:val="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Обсуждение и утверждение плана работы МО на 2015/2016у.г.</w:t>
      </w:r>
    </w:p>
    <w:p w:rsidR="00D75DFF" w:rsidRPr="00D75DFF" w:rsidRDefault="00D75DFF" w:rsidP="002D1824">
      <w:pPr>
        <w:numPr>
          <w:ilvl w:val="0"/>
          <w:numId w:val="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нормативных документов по организации воспитательной работы в 2015/2016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у.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spellEnd"/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75DFF" w:rsidRPr="00D75DFF" w:rsidRDefault="00D75DFF" w:rsidP="002D1824">
      <w:pPr>
        <w:numPr>
          <w:ilvl w:val="0"/>
          <w:numId w:val="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Введение ФГОС ООО, готовность учащихся, помощь родителей. Духовно-нравственная концепция.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№2 от 03.11.2015г «Особенности психофизического развития детей на разных ступенях развития. Профилактика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поведения подростков. Презентация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портфолио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D75DFF" w:rsidRPr="00D75DFF" w:rsidRDefault="00D75DFF" w:rsidP="002D1824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Особенности психофизического развития детей 10-14 лет.</w:t>
      </w:r>
    </w:p>
    <w:p w:rsidR="00D75DFF" w:rsidRPr="00D75DFF" w:rsidRDefault="00D75DFF" w:rsidP="002D1824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Причины и мотивы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суицидального поведения подростков.</w:t>
      </w:r>
    </w:p>
    <w:p w:rsidR="00D75DFF" w:rsidRPr="00D75DFF" w:rsidRDefault="00D75DFF" w:rsidP="002D1824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классного руководителя по профилактике вредных привычек и формирования культуры ЗОЖ.</w:t>
      </w:r>
    </w:p>
    <w:p w:rsidR="00D75DFF" w:rsidRPr="00D75DFF" w:rsidRDefault="00D75DFF" w:rsidP="002D1824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Портфолио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обучающегося. Изучение положения, обмен опытом классных руководителей.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№3 от 15.01.2016г. «Моделирование воспитательной системы класса в связи с переходом на ФГОС».</w:t>
      </w:r>
    </w:p>
    <w:p w:rsidR="00D75DFF" w:rsidRPr="00D75DFF" w:rsidRDefault="00D75DFF" w:rsidP="002D1824">
      <w:pPr>
        <w:numPr>
          <w:ilvl w:val="0"/>
          <w:numId w:val="6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работы классного руководителя в связи с переходом на ФГОС.</w:t>
      </w:r>
    </w:p>
    <w:p w:rsidR="00D75DFF" w:rsidRPr="00D75DFF" w:rsidRDefault="00D75DFF" w:rsidP="002D1824">
      <w:pPr>
        <w:numPr>
          <w:ilvl w:val="0"/>
          <w:numId w:val="6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Педагогическая этика в работе с учащимися и родителями.</w:t>
      </w:r>
    </w:p>
    <w:p w:rsidR="00D75DFF" w:rsidRPr="00D75DFF" w:rsidRDefault="00D75DFF" w:rsidP="002D1824">
      <w:pPr>
        <w:numPr>
          <w:ilvl w:val="0"/>
          <w:numId w:val="6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Психолого-педагогические обязанности классного руководителя (памятка).</w:t>
      </w:r>
    </w:p>
    <w:p w:rsidR="00D75DFF" w:rsidRPr="00D75DFF" w:rsidRDefault="00D75DFF" w:rsidP="002D1824">
      <w:pPr>
        <w:numPr>
          <w:ilvl w:val="0"/>
          <w:numId w:val="6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совместной деятельности педагогов, детей и родителей по профилактике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поведения учащихся.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№4 от 01.04.2016г. «Социальные проблемы профориентации учащихся. Управление воспитательным процессом на основе диагностик».</w:t>
      </w:r>
    </w:p>
    <w:p w:rsidR="00D75DFF" w:rsidRPr="00D75DFF" w:rsidRDefault="00D75DFF" w:rsidP="002D1824">
      <w:pPr>
        <w:numPr>
          <w:ilvl w:val="0"/>
          <w:numId w:val="7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Социальные проблемы профориентации ученической молодежи. Диагностика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профессиональной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интересов учащихся.</w:t>
      </w:r>
    </w:p>
    <w:p w:rsidR="00D75DFF" w:rsidRPr="00D75DFF" w:rsidRDefault="00D75DFF" w:rsidP="002D1824">
      <w:pPr>
        <w:numPr>
          <w:ilvl w:val="0"/>
          <w:numId w:val="7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 работы по профориентации учащихся.</w:t>
      </w:r>
    </w:p>
    <w:p w:rsidR="00D75DFF" w:rsidRPr="00D75DFF" w:rsidRDefault="00D75DFF" w:rsidP="002D1824">
      <w:pPr>
        <w:numPr>
          <w:ilvl w:val="0"/>
          <w:numId w:val="7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 работа по профориентации учащихся. Обмен опытом.</w:t>
      </w:r>
    </w:p>
    <w:p w:rsidR="00D75DFF" w:rsidRPr="00D75DFF" w:rsidRDefault="00D75DFF" w:rsidP="002D1824">
      <w:pPr>
        <w:numPr>
          <w:ilvl w:val="0"/>
          <w:numId w:val="7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Причины трудновоспитуемости подростков.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№5 от 20.06.2015г. «Лето -2016. Показатели эффективности воспитательной работы»</w:t>
      </w:r>
    </w:p>
    <w:p w:rsidR="00D75DFF" w:rsidRPr="00D75DFF" w:rsidRDefault="00D75DFF" w:rsidP="002D182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воспитательной работы за 2015-2016 учебный год. Перспективное планирование воспитательной работы на 2016-2017 учебный год.</w:t>
      </w:r>
    </w:p>
    <w:p w:rsidR="00D75DFF" w:rsidRPr="00D75DFF" w:rsidRDefault="00D75DFF" w:rsidP="002D182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летнего отдыха учащихся в 2016 </w:t>
      </w:r>
    </w:p>
    <w:p w:rsidR="00D75DFF" w:rsidRPr="00D75DFF" w:rsidRDefault="00D75DFF" w:rsidP="002D182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классного руководителя по воспитанию сознательной дисциплины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Подведение итогов ВР за год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D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Важным звеном в системе воспитательной работы  школы  является система дополнительного образования. </w:t>
      </w:r>
      <w:r w:rsidRPr="00D75D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развития личности ученика, готовности учащихся использовать усвоенные знания, умения и способы деятельности в реальной жизни, для решения практических задач.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 школы старались создать условия для удовлетворения потребностей детей, их самовыражения  и самоопределения, предоставить свободный выбор учащимся дополнительных образовательных направлений, выявить и поддержать одаренных детей, а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также создать ситуации для успешной деятельности каждого ученика, с учетом того, что не все дети обладают одинаковыми способностями и возможностями.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школе работало 4 </w:t>
      </w:r>
      <w:proofErr w:type="gramStart"/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неоплачиваемых</w:t>
      </w:r>
      <w:proofErr w:type="gramEnd"/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кружка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«Занимательная химия» руководитель учитель химии Фролова Алла Михайловна, «Любители русского языка» руководитель учитель русского языка и литературы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Козиренко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Валентина Владимировна, «Поэзия и театр» руководитель учитель русского языка и литературы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Тугова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Лидия Анатольевна, «Познай себя» руководитель педагог-психолог Щербакова Татьяна Владимировна. На базе школы проводятся занятия в секциях по греко-римской борьбе,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Плишаков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А.О., и легкой атлетике,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Громзина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С.А. В 2015/2016 учебном году занято всего 62 обучающихся, что составляет 22%,  которые представляют результаты на муниципальном, республиканском, мировом уровне.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проводится работа с одаренными детьми.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Победители олимпиад: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Адилова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Адиле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 класс - победитель, предмет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крымскотатарский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язык, учитель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Бекирова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Зарема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Садыковна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Белянская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Веолетта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 класс - победитель, предмет география, учитель Невмержицкая Галина Петровна.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 </w:t>
      </w:r>
      <w:r w:rsidRPr="00D75D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этап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школа) олимпиад приняли участие  учащихся, что составляет  % от общего количества учащихся школы.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во </w:t>
      </w:r>
      <w:r w:rsidRPr="00D75D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этапе (район)  –33, из них победителей -2, призеров – 0, участников – _.31.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участников республиканского этапа – 0.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МБОУ «Марьяновская школа» заняла 12 место среди школ района по  результатам олимпиад.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Ученики школы принимали участие в районных и республиканских конкурсных программах (конкурс (номинация, участник, руководитель), место проведения, результат):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Победители и призеры и муниципальных и Республиканских этапов Всероссийских конкурсов: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Патрихалка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Екатерина, ученица 2 б класса, 1 место в Республиканском этапе новогодне-рождественского конкурса-выставки «Новогодняя композиция» в номинации «Стилизованная елка», руководитель учитель начальных классов Сердюк Е.В.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Лимонова Амина, ученица 9б класса, Президент школьного ученического самоуправления;   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призер муниципального этапа 5 Всероссийского конкурса юных чтецов «Живая классика», руководитель кружка «Любители русского языка»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Козиренко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В.В., победитель муниципального этапа республиканского конкурса юных филологов «Диалог с классиком», руководитель кружка «Любители русского языка»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Козиренко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В.В., победитель 2 муниципального Фестиваля иностранных языков «Красота поэзии – красота языка», руководитель учитель английского языка Сулейманова Э.Р.,  участница районной литературной гостиной, посвященной встрече любителей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поэтического слова «…поэт в России больше, чем поэт», руководитель кружка «Любители русского языка»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Козиренко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В.В., участница фестиваля прикладного искусства «Эстафета искусств» с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.В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осход, руководитель Селезнева Л.М.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Дытченко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Лидия, ученица 11 класса, призер муниципального этапа 5 Всероссийского конкурса чтецов «Живая классика», руководитель кружка «Поэзия и театр»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Тугова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Л.А., призер 2 муниципального Фестиваля иностранных языков «Красота поэзии – красота языка», руководитель учитель английского языка Сулейманова Э.Р., серебряный призер норм ГТО на республиканском этапе, руководитель учитель физической культуры Лозовой А.А.</w:t>
      </w:r>
      <w:proofErr w:type="gramEnd"/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Тахновская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Александра, Агеев Егор, ученики 3б класса, победители муниципального этапа Республиканского конкурса детского творчества «Крым в сердце моем…» в номинации «Планета юных мастеров», руководитель учитель начальных классов Сердюк Е.В.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Абултарова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Мадина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6а класса, победитель муниципального этапа Республиканского конкурса детского творчества «Крым в сердце моем…» в номинации «Крымская палитра», руководитель учитель </w:t>
      </w: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Селезнева Л.М.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Клименко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Мария, ученица 5б класса, победитель муниципального этапа республиканской выставки – конкурса декоративно-прикладного творчества «Пасхальная Ассамблея», руководитель Гребеножкина Г.П.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Османова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Лидия, Сафронова Анна, ученицы 9-х классов, победители районного конкурса сочинений «Война в судьбе моей семьи», «Война в судьбе моих земляков», руководитель учитель русского языка и литературы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Тугова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Л.А.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4а класс – группа «Одноклассники», победители районного этапа творческого конкурса Крымского федерального округа, посвященного Победе в Великой Отечественной войне 1941-1945 годов «Мы – наследники Победы!», руководитель учитель начальных классов Халилова Э.Р.</w:t>
      </w:r>
    </w:p>
    <w:p w:rsidR="00D75DFF" w:rsidRPr="00D75DFF" w:rsidRDefault="00D75DFF" w:rsidP="002D1824">
      <w:pPr>
        <w:numPr>
          <w:ilvl w:val="0"/>
          <w:numId w:val="20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5б класс – группа «Патриоты», призеры 12 районного Фестиваля патриотического воспитания «Помнить прошлое ради будущего», руководитель классный руководитель Гребеножкина Г.П.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Победители и призеры спортивных соревнований, секция греко-римской борьбы на базе МБОУ «Марьяновская школа»,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Плишаков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А.О.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Умеров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Мухаммед, ученик 10 класса, кандидат в мастера спорта по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греко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римской борьбе, стипендиат главы муниципального образования Красногвардейского района, член сборной команды Крыма, 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ГасымовАзиз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,  ученик 10 класса,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Щербаков Аким, ученик 10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Галышин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Данил, ученик 6б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Аблаев Эльдар, ученик 9а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Арсланов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Амет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 11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Одабаши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Эдем, ученик 6б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Ляшук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Анатолий, ученик 6б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Клименко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Евгений, ученик 6б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Чигир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Марат, ученик 7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Гончаров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Сабри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 5а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Степанов Денис, ученик 3а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Устиненко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Артем, ученик 4а класса</w:t>
      </w:r>
    </w:p>
    <w:p w:rsidR="00D75DFF" w:rsidRPr="00D75DFF" w:rsidRDefault="00D75DFF" w:rsidP="002D1824">
      <w:pPr>
        <w:numPr>
          <w:ilvl w:val="0"/>
          <w:numId w:val="22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Гафаров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Ахтем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 3а класса</w:t>
      </w:r>
    </w:p>
    <w:p w:rsidR="00D75DFF" w:rsidRPr="00D75DFF" w:rsidRDefault="00D75DFF" w:rsidP="002D1824">
      <w:pPr>
        <w:numPr>
          <w:ilvl w:val="0"/>
          <w:numId w:val="2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Львова Анастасия, ученица 11 класса, золотой результат - значок норм ГТО на республиканском этапе, руководитель учитель физической культуры Лозовой А.А.</w:t>
      </w:r>
    </w:p>
    <w:p w:rsidR="00D75DFF" w:rsidRPr="00D75DFF" w:rsidRDefault="00D75DFF" w:rsidP="002D1824">
      <w:pPr>
        <w:numPr>
          <w:ilvl w:val="0"/>
          <w:numId w:val="2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Адилов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Арсен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 11 класса, Дуброва Олег, ученик 9а класса, победители открытой спартакиады МБОУ «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Ровновская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школа» в номинации «Снаряжение магазина АК патронами», руководитель учитель физической культуры Лозовой А.А.</w:t>
      </w:r>
    </w:p>
    <w:p w:rsidR="00D75DFF" w:rsidRPr="00D75DFF" w:rsidRDefault="00D75DFF" w:rsidP="002D1824">
      <w:pPr>
        <w:numPr>
          <w:ilvl w:val="0"/>
          <w:numId w:val="2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Омельченко Владимир, ученик 4а класса, победитель легкоатлетических соревнований,  секция «Легкая атлетика» ДЮСШ.</w:t>
      </w:r>
    </w:p>
    <w:p w:rsidR="00D75DFF" w:rsidRPr="00D75DFF" w:rsidRDefault="00D75DFF" w:rsidP="002D1824">
      <w:pPr>
        <w:numPr>
          <w:ilvl w:val="0"/>
          <w:numId w:val="21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Невмержицкий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Александр, ученик 3а класса, член сборной района по баскетболу секция «Легкая атлетика ДЮСШ», победитель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Одной из сложных проблем современной школы является наличие правонарушений среди детей и подростков. Поэтому в школе создана система профилактической работы: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 Совет по профилактике правонарушений 11.09.2015г. Приказ МБОУ «Марьяновская школа» №334/3.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Проведено 9 заседаний Совета профилактики, на которых рассматривались вопросы по профилактике пропусков занятий, по профилактике правонарушений безнадзорности, по анализу  профилактического учета обучающихся, по академической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задолжности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обучающейся, которая обучается на форма самообразования.</w:t>
      </w:r>
      <w:proofErr w:type="gramEnd"/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Рассматриваемые вопросы по профилактике правонарушений: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1 от 15.09.2015г.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«План мероприятий по профилактике правонарушений», «Дорожно-транспортная безопасность».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Протокол № 2 от  23.10.2015г.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«Анализ посещения занятий учащимися», «Анализ мониторинга по вредным привычкам».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3 от 26.11.2015г.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«Профилактика вредных привычек и социально-психологической зависимости»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4 от 24.12.2015г.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«Меры ответственности жесткого обращения с детьми», «Корректировка и уточнение семей «группы риска»».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5 от  14.01.2016г.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 внеочередное заседание профилактики)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«М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еры ответственности за жестокое обращение с детьми».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6 от 24.01.2016г.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 защите прав детей».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7 от 26.02.2016г.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«Итоги февральского месячника «Всеобуч-2016, выявление и учет несовершеннолетних, не посещающих или систематически пропускающих учебные занятия по неуважительной причине»», «Корректировка социального паспорта школы», «Установление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контроля за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посещаемостью, успеваемостью детей, состоящими на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внутришкольном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контроле», «Причины и последствия компьютерной зависимости».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№8 от 24.03.2016 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«Система работы школы по профилактике ПАВ»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№ 9 от  21.04.2016г.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«Закон и ответственность», «Система работы администрации школы по профилактике правонарушений».</w:t>
      </w:r>
    </w:p>
    <w:p w:rsidR="00D75DFF" w:rsidRPr="00D75DFF" w:rsidRDefault="00D75DFF" w:rsidP="00D75DFF">
      <w:pPr>
        <w:spacing w:after="0"/>
        <w:ind w:left="142" w:firstLine="709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/>
          <w:b/>
          <w:sz w:val="24"/>
          <w:szCs w:val="24"/>
          <w:lang w:eastAsia="en-US"/>
        </w:rPr>
        <w:t>Протокол №10 от 24.05.2016г.</w:t>
      </w:r>
      <w:r w:rsidRPr="00D75DFF">
        <w:rPr>
          <w:rFonts w:ascii="Times New Roman" w:eastAsiaTheme="minorHAnsi" w:hAnsi="Times New Roman"/>
          <w:sz w:val="24"/>
          <w:szCs w:val="24"/>
          <w:lang w:eastAsia="en-US"/>
        </w:rPr>
        <w:t xml:space="preserve"> «Итоги года по профилактике правонарушений»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 ноябре 2015/2016 учебном году проведен районный методический семинар социальных педагогов на тему «Специфика работы социального педагога в общеобразовательном учреждении», рассматриваемые вопросы:</w:t>
      </w:r>
    </w:p>
    <w:p w:rsidR="00D75DFF" w:rsidRPr="00D75DFF" w:rsidRDefault="00D75DFF" w:rsidP="002D1824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Совместная отчетная документация заместителя директора по ВР и социального педагога,</w:t>
      </w:r>
    </w:p>
    <w:p w:rsidR="00D75DFF" w:rsidRPr="00D75DFF" w:rsidRDefault="00D75DFF" w:rsidP="002D1824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Алгоритм работы с детьми группы риска,</w:t>
      </w:r>
    </w:p>
    <w:p w:rsidR="00D75DFF" w:rsidRPr="00D75DFF" w:rsidRDefault="00D75DFF" w:rsidP="002D1824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Социальное сопровождение детей из семей, оказавшихся в трудных жизненных ситуациях,</w:t>
      </w:r>
    </w:p>
    <w:p w:rsidR="00D75DFF" w:rsidRPr="00D75DFF" w:rsidRDefault="00D75DFF" w:rsidP="002D1824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Взаимосвязь работы классных руководителей и социального педагога.</w:t>
      </w:r>
    </w:p>
    <w:p w:rsidR="00D75DFF" w:rsidRPr="00D75DFF" w:rsidRDefault="00D75DFF" w:rsidP="002D1824">
      <w:pPr>
        <w:numPr>
          <w:ilvl w:val="0"/>
          <w:numId w:val="37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Рассмотрение нормативной базы, номенклатуры дел, делопроизводство.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Районный методический семинар заместителей директоров по воспитательной работе «Воспитательные результаты и эффекты внеурочной деятельности» 11 марта 2016г.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Вопросы социальной защиты учеников спланированы в годовом плане работы школы. В  школе проводится рейд-осмотр содержания, обучения и воспитания учащихся из разных категорий семей.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рейда составлен социальный паспорт школы.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На школьном учете состоит: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многодетных семей - 47,  всего детей в этих семьях – 141, из них обучаются в школе  - 79;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Calibri"/>
          <w:sz w:val="24"/>
          <w:szCs w:val="24"/>
          <w:lang w:eastAsia="en-US"/>
        </w:rPr>
        <w:t>- неполных семей -  35, в них детей – 41,   обучающихся в школе -35, из них воспитывает одна мать - 34, воспитывает один отец – 1;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Calibri"/>
          <w:sz w:val="24"/>
          <w:szCs w:val="24"/>
          <w:lang w:eastAsia="en-US"/>
        </w:rPr>
        <w:t>- неблагополучные семьи -  нет,    в них проживает   - 0 детей;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на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внутришкольном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учете находится 1 учащийся: Дьяченко Даниил 8 класс в форме самообразования, из них на учете в ОПДН -0.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находящихся под опекой – 13.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Склонны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бродяжничеству – таких обучающихся нет.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детей-инвалидов -3;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- детей ЧАЭС – 5;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 всеми категориями проведена следующая работа: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</w:pP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Проводились индивидуальные беседы с детьми и их родителями практическим психологом и социальным работником школы, заместителем директора по ВР, директором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школы; была создана комиссия по посещению семей, в случае необходимости,</w:t>
      </w:r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 xml:space="preserve"> оказывалась помощь в воспитании и защите прав ребенка; велась работа по контролю за выполнением родителями их родительских обязанностей, велся контроль  за порядком в доме и за санитарно-гигиеническими условиями;</w:t>
      </w:r>
      <w:proofErr w:type="gramEnd"/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 xml:space="preserve"> за состоянием здоровья детей; регулярно проводились беседы </w:t>
      </w:r>
      <w:proofErr w:type="gramStart"/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>с</w:t>
      </w:r>
      <w:proofErr w:type="gramEnd"/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 xml:space="preserve"> специалистом по социальной работе ГБУ РК «Красногвардейский районный ЦСССДМ» </w:t>
      </w:r>
      <w:proofErr w:type="spellStart"/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>Ходановой</w:t>
      </w:r>
      <w:proofErr w:type="spellEnd"/>
      <w:r w:rsidRPr="00D75DFF">
        <w:rPr>
          <w:rFonts w:ascii="Times New Roman" w:eastAsia="Calibri" w:hAnsi="Times New Roman" w:cs="Times New Roman"/>
          <w:color w:val="331E0D"/>
          <w:sz w:val="24"/>
          <w:szCs w:val="24"/>
          <w:shd w:val="clear" w:color="auto" w:fill="FFFFFF"/>
          <w:lang w:eastAsia="en-US"/>
        </w:rPr>
        <w:t xml:space="preserve"> В.В.; постоянно проводилась и ведется консультационная работа.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протяжении года велась совместная работа с исполкомом сельского совета, службами районной администрацией управления образования. Велась совместная работа со службой ОПДН, службой по делам несовершеннолетних и защите их прав, администрацией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Марьяновского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поселения, лечебно-профилактическими учреждениями, учреждениями культуры, центром занятости населения, с целью профилактики правонарушений среди детей и подростков, уклонения детей от обучения, привлечения родителей к активному участию в жизни ребенка.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Используются современные технологии воспитания учеников:     Классными руководителями в течение всего учебного периода изучались и использовались в учебно-воспитательном процессе личностно-ориентированные технологии, приемы, методы воспитания школьников, социальной и психолого-педагогической поддержки личности ребенка; осуществлялась деятельность по моделированию и построению воспитательных систем класса в свете ФГОС.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планом воспитательной работы проведены следующие мероприятия: 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Традиционные: классными руководителями  беседы и классные часы,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видеолектрии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специалистом по социальной работе ГБУ РК «Красногвардейский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районный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ЦСССДМ»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Ходановой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В.В., проведены месячники правовых знаний, заседания Совета профилактики (ежемесячно).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Традиционные: 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Торжественная линейка, посвященная Дню знаний.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Посвящение в первоклассники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Общешкольные выборы Президента школы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День учителя (акция «Доброе утро учитель», концертная программа «В нашей школе есть таланты»)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Посвящение в пятиклассники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Новогодние утренники (1-2 классы, 3-4 классы, 5-6 классы, 7-8 классы, 9-11 классы)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Вечер встречи выпускников, приуроченный к 45-летию школы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Почта Купидона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«А, ну-ка, парни» 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«Мини-мисс»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Торжественная линейка, посвященная празднику Последнего звонка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Торжественное вручение аттестатов об образовании выпускникам 9-х и 11-х классов.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Дополнительно: 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Рейд - проверки 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районном этапе «Крым в моем сердце» (рисунки, фотографии, сочинения)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День конституции Российской Федерации (линейка)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Экскурсии по памятным местам района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Тематические беседы, часы общения, классные часы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День освобождение района (линейка)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Уроки Мужества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«Колокола Чернобыля» (линейка)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«Россия и Крым - единая судьба» (торжественная линейка)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недели, посвященной празднованию 70-летия со дня Победы (уроки Мужества, памяти, классные часы, конкурс рисунков, плакатов, просмотр видеофильма на военную тематику, фестиваль инсценированной военной песни)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«Помоги Ветерану», «Открытка Ветерану»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Участие в митинге, посвященном 70-летию Победы (подготовка отряда барабанщиц,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герлянда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возложения на Обелиск, корзина на могилу Неизвестного солдата, почетный караул на Обелиске, участие в массовом мероприятии, посвященном Дню Победы)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Линейка, посвященная памяти жертв депортированных народов Крыма</w:t>
      </w:r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мероприятий по облагораживанию школьной и пришкольной территории (субботники, акции: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«Чистый Крым», «Чистый берег»)</w:t>
      </w:r>
      <w:proofErr w:type="gramEnd"/>
    </w:p>
    <w:p w:rsidR="00D75DFF" w:rsidRPr="00D75DFF" w:rsidRDefault="00D75DFF" w:rsidP="002D1824">
      <w:pPr>
        <w:numPr>
          <w:ilvl w:val="0"/>
          <w:numId w:val="3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Диктанты по правилам поведения на каникулах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Итоги работы за 2015/2016 год Школьного ученического  самоуправления  (ШУС).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 октябре проведены выборы Президента в школьное ученическое самоуправление Приказ № 370 от 09.10.2015г.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В школе с 2004 года работает ШУС «Лидер».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2015-2016 учебном году выборы Президента школы и  актива проводились в соответствии с  «Методическими  рекомендациями по развитию школьного ученического самоуправления в образовательных организациях Республики Крым» КРИППО.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задачами ШУС являются:</w:t>
      </w:r>
    </w:p>
    <w:p w:rsidR="00D75DFF" w:rsidRPr="00D75DFF" w:rsidRDefault="00D75DFF" w:rsidP="002D1824">
      <w:pPr>
        <w:numPr>
          <w:ilvl w:val="0"/>
          <w:numId w:val="2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социализация учащихся;</w:t>
      </w:r>
    </w:p>
    <w:p w:rsidR="00D75DFF" w:rsidRPr="00D75DFF" w:rsidRDefault="00D75DFF" w:rsidP="002D1824">
      <w:pPr>
        <w:numPr>
          <w:ilvl w:val="0"/>
          <w:numId w:val="2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выявление и поддержка учащихся с активной жизненной позицией;</w:t>
      </w:r>
    </w:p>
    <w:p w:rsidR="00D75DFF" w:rsidRPr="00D75DFF" w:rsidRDefault="00D75DFF" w:rsidP="002D1824">
      <w:pPr>
        <w:numPr>
          <w:ilvl w:val="0"/>
          <w:numId w:val="2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условий для реализации творческого потенциала учащихся;</w:t>
      </w:r>
    </w:p>
    <w:p w:rsidR="00D75DFF" w:rsidRPr="00D75DFF" w:rsidRDefault="00D75DFF" w:rsidP="002D1824">
      <w:pPr>
        <w:numPr>
          <w:ilvl w:val="0"/>
          <w:numId w:val="23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развитие у участников органов ШУС умения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аргументированно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отстаивать свое мнение.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Президентом школы избрана Лимонова Амина, ученица 9б класса. Актив: министерство образования –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Одабаши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Ресмихан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(10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внутренних дел – Щербаков Аким (10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туризма и спорта –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Козирацкая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Анна (9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экологии –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Абибулаева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Фериде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(10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культуры и отдыха –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Билобра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Евгения (10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милосердия –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Адилов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Адиль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(9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.); министерство информации – Лимонова Амина (9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.)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Актив работал в семи министерствах, в состав которых помимо лидера-министра входили 4-5 членов – уполномоченных от обучающихся 7-11 классов. В состав министерства образования входили старосты 5-11 классов. Ученическое самоуправление на уровне классных коллективов было представлено советами классов.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работы ШУС определялось исходя из ведущих видов деятельности (познавательной, художественно – эстетической, спортивно – оздоровительной, информационной, самообслуживание)  и поставленных целей и задач.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года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проведены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Еженедельно по пятницам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старостат</w:t>
      </w:r>
      <w:proofErr w:type="spellEnd"/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Еженедельно по вторникам дисциплинарные линейки (итоги дежурства)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Единый день безопасности 02.09.2015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 «Белый цветок» 07.09.2015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 «Ищем таланты» 21-25.09.2015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Осенний</w:t>
      </w:r>
      <w:proofErr w:type="gram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весенние трудовые десанты по наведению порядка на пришкольной территории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Участие в районном мероприятии в рамках недели безопасности на дорогах: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флеш-моб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«Веселый светофор» 10.09.2015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Социальные  акции «Спасибо нашим бабушкам и дедушкам» поздравления и помощь пожилым людям ко дню пожилого человека (01.10) и помощь пожилым и немощным во время ЧС (декабрь 2015)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Праздник «Прими, Учитель, поздравления»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 «Спорт, как альтернатива вредным привычкам» 14.10.2015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Конкурс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слоганов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«Молодежь за ЗОЖ» 17.11.2015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 «Синичкин день»  12.11.2015  (наполняемость кормом кормушек для птиц весь холодный период)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Конкурс рисунков(1-6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плакатов (7-11 </w:t>
      </w:r>
      <w:proofErr w:type="spell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.) «Мир без насилия» 25.11.2015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Круглый стол «Ступени здоровья» 01.12.2015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 «Милосердие» 03.12.2015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Творческая мастерская «Новый год у ворот» декабрь 2015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Смотр классных уголков 15.01.2016</w:t>
      </w:r>
    </w:p>
    <w:p w:rsidR="00D75DFF" w:rsidRPr="00D75DFF" w:rsidRDefault="00D75DFF" w:rsidP="002D1824">
      <w:pPr>
        <w:numPr>
          <w:ilvl w:val="0"/>
          <w:numId w:val="24"/>
        </w:numPr>
        <w:spacing w:after="0" w:line="240" w:lineRule="auto"/>
        <w:ind w:left="142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75D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Акция «Хочу гордиться своей Родиной» (разгадывание кроссвордов, чайнвордов «Полуостров Крым», выставки рисунков, фотографий рефератов «Мой Крым» ко Дню РК и Красногвардейского района 20-22 01.2016</w:t>
      </w:r>
      <w:proofErr w:type="gramEnd"/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2015/2016 г активно проводились различные экскурсии и поездки: </w:t>
      </w:r>
    </w:p>
    <w:p w:rsidR="00D75DFF" w:rsidRPr="00D75DFF" w:rsidRDefault="00D75DFF" w:rsidP="002D1824">
      <w:pPr>
        <w:numPr>
          <w:ilvl w:val="0"/>
          <w:numId w:val="1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15.10.2015г. - экскурсия «Красные пещеры» 6а, 8, 9б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Бекирова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З.С.</w:t>
      </w:r>
    </w:p>
    <w:p w:rsidR="00D75DFF" w:rsidRPr="00D75DFF" w:rsidRDefault="00D75DFF" w:rsidP="002D1824">
      <w:pPr>
        <w:numPr>
          <w:ilvl w:val="0"/>
          <w:numId w:val="19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21.10.2015г.- экскурсия «Сафари-парк «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Тайган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»» 5а, 3а, 6а класс, руководитель Фролова А.М.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06.11.2015г. - экскурсия в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.С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евастополь 5б класс, руководитель Гребеножкина Г.П.,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Клименко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Ю.А.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24.12.2015г.-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.Е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впатория (дельфинарий) 5б класс, руководитель Гребеножкина Г.П.,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Клименко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Ю.А.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29.12.2015г. – Экскурсия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.С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имферополь (цирк Б.Н.Тезикова) 4а класс, руководитель Халилова Э.Р.,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20.02.2016г. – экскурсия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пгт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Красногвардейское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Полховская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Т.А.,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01.03.2015г. – посещение кинотеатра «Октябрь»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Джанкой 1, 2а,2б, 3а, 3б, 4а, 4б, 5б класс, руководители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Кардаш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З.Ф., Сердюк Е.В., Халилова Э.Р., Черняк Т.Е.,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Полховская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Т.А., Маслова С.Г.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25.03.2016г.- экскурсия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.С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имферополь 5а класс, руководитель Фролова А.М.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26.04.2016г. – посещение кинотеатра «Октябрь»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.Д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жанкой 1, 2б, 3а, 3б, 4а, 4б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Полховская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Т.А., Черняк Т.Е., Сердюк Е.В.,  Халилова Э.Р., Алексашкина О.Н.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10.05.2016г. – экскурсия в Государственный Совет Крыма на день открытых дверей 9а, 9б, 10, 11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Муртазаев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Клименко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Ю.А.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11.05.2016г. -экскурсия в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.А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лупка музей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Амет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хана Султана 5б, 8, 9а, 9б, 10, 11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Бекирова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З.С.,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Мустафаева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Э.С.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11.05.2016г. – экскурсия с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.М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ирное 9а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Тугова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Л.А.</w:t>
      </w:r>
    </w:p>
    <w:p w:rsidR="00D75DFF" w:rsidRPr="00D75DFF" w:rsidRDefault="00D75DFF" w:rsidP="002D1824">
      <w:pPr>
        <w:numPr>
          <w:ilvl w:val="0"/>
          <w:numId w:val="1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23.05.2016г. – экскурсия г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.Я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лта 5б, 7 класс, руководитель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Рюмшина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Гребеножкина Г.П.,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Бекирова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З.С.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Велась поисковая работа, связанная с установлением имен погибших, пропавших без вести воинов, по выявлению мест захоронений военнослужащих в период 1941-1945 годов.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школы ведут шефскую работу по уходу за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памятником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неизвестного солдата, за обелиском, которые находятся на территории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Марьяновского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поселения.</w:t>
      </w:r>
    </w:p>
    <w:p w:rsidR="00D75DFF" w:rsidRPr="00D75DFF" w:rsidRDefault="00D75DFF" w:rsidP="00D75DFF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школьного музея, музейной комнаты и т.п. На данный момент работа музейной комнаты не ведется, т.к. в связи с проблемой кровли нет возможности оформить помещение школьного музея. На 2016/2017 учебный год планируется восстановить музей в МБОУ «Марьяновская школа». С материалами из школьного музея активно работают обучающиеся школы.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целом анализ показывает, что воспитательная работа в 2015-2016 учебном году велась на достаточно уровне.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Школа функционирует стабильно в режиме развития,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 В школе созданы условия для самореализации ребенка урочной и внеурочной деятельности.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Отдельно хочется отметить творческий и  неординарный подход к работе классных руководителей 1-5 классов, принимавших активное участие в урочной и внеурочной жизни школы.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Исходя из целей и задач прошедшего учебного года, следует отметить: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Позитивные моменты в работе: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форм работы;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развитие познавательных интересов учащихся, нравственного потенциала;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начало формирования основ культуры общения и построения межличностных отношений;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творческие «открытия учащихся»;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насыщенность физкультурно-оздоровительных мероприятий;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удачное построение индивидуальной работы с учащимися;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большую совместную работу детей и родителей;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продолжение традиций школы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Проблемы: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Однако некоторые моменты </w:t>
      </w:r>
      <w:proofErr w:type="gramStart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>остались</w:t>
      </w:r>
      <w:proofErr w:type="gramEnd"/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все дети понимают значение физической культуры, небрежно относятся к своему здоровью;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требуется целенаправленная работа по формированию коллектива;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некоторых учащихся не развито чувство уважения к другим;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классе много детей, стремящихся к лидерству, что влечет за собой ссоры; 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все учащиеся могут преодолевать трудности в учебе, правильно и рационально расходовать учебное время;</w:t>
      </w:r>
    </w:p>
    <w:p w:rsidR="00D75DFF" w:rsidRPr="00D75DFF" w:rsidRDefault="00D75DFF" w:rsidP="00D75DFF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 время проведения классных дел, экскурсий бросаются в глаза незнание норм поведения в общественных местах, невысокий уровень культуры отдельных учеников.</w:t>
      </w:r>
    </w:p>
    <w:p w:rsidR="00D75DFF" w:rsidRPr="00D75DFF" w:rsidRDefault="00D75DFF" w:rsidP="00D75DFF">
      <w:pPr>
        <w:widowControl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  <w:t>Цели и задачи воспитательной работы на новый 2016-2017 учебный год: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  <w:r w:rsidR="00CE046A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.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Активизировать работу по выявлению и развитию одаренных и талантливых детей, в том числе развивать олимпиадное и конкурсное движение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Активизировать работу общешкольного родительского комитета. 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Продолжить работу по развитию ученического самоуправления. 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Усилить контроль за посещаемостью </w:t>
      </w:r>
      <w:proofErr w:type="gramStart"/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обучающихся</w:t>
      </w:r>
      <w:proofErr w:type="gramEnd"/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в урочное время, занятостью  во  внеурочное время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Формировать в школьном коллективе детей и взрослых </w:t>
      </w:r>
      <w:proofErr w:type="gramStart"/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уважительное</w:t>
      </w:r>
      <w:proofErr w:type="gramEnd"/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отношения к друг другу друга на основе толерантности;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D75DF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lastRenderedPageBreak/>
        <w:t>Повысить эффективность работы по воспитанию гражданственности, патриотизма, духовности.</w:t>
      </w:r>
    </w:p>
    <w:p w:rsidR="00D75DFF" w:rsidRPr="00D75DFF" w:rsidRDefault="00D75DFF" w:rsidP="002D1824">
      <w:pPr>
        <w:numPr>
          <w:ilvl w:val="0"/>
          <w:numId w:val="38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Внедрять федеральные государственные образовательные стандарты нового поколения. </w:t>
      </w:r>
    </w:p>
    <w:p w:rsidR="00CE046A" w:rsidRDefault="00D75DFF" w:rsidP="00CE046A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итоговые, собрания-диспуты). В течение учебного года было проведено и общешкольные родительские собрания, на которых обсуждались вопросы: безопасности дорожного движения, введением делового стиля в одежде, участие в итоговой аттестации по форме ГВЭ. Активная работа велась и на заседаниях управляющего совета школы. Одной из составляющей части взаимодействия педагога и родителей является корректирование семейного воспитания. С этой целью проводились рейды по неблагополучным семьям с участием специалиста по социальной работе </w:t>
      </w:r>
      <w:proofErr w:type="spellStart"/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Ходановой</w:t>
      </w:r>
      <w:proofErr w:type="spellEnd"/>
      <w:r w:rsidRPr="00D75D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В.В., заместителя директора по ВР, социального педагога, по микрорайону (1раз в месяц), индивидуальные и групповые беседы с родителями. Школой были предложены тематические консультации с директором, с учителями, с психологом, с социальным педагогом, с педагогами дополнительного образования. </w:t>
      </w:r>
    </w:p>
    <w:p w:rsidR="00CE046A" w:rsidRPr="00CE046A" w:rsidRDefault="00CE046A" w:rsidP="00CE046A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046A" w:rsidRPr="00CE046A" w:rsidRDefault="00CE046A" w:rsidP="005A5459">
      <w:pPr>
        <w:rPr>
          <w:rFonts w:ascii="Times New Roman" w:hAnsi="Times New Roman" w:cs="Times New Roman"/>
          <w:b/>
          <w:sz w:val="28"/>
          <w:szCs w:val="28"/>
        </w:rPr>
      </w:pPr>
      <w:r w:rsidRPr="00CE046A">
        <w:rPr>
          <w:rFonts w:ascii="Times New Roman" w:hAnsi="Times New Roman" w:cs="Times New Roman"/>
          <w:b/>
          <w:sz w:val="28"/>
          <w:szCs w:val="28"/>
        </w:rPr>
        <w:t>9.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библиотеки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"Школа без хорошей библиотеки также противоестественна, как без кухни. Хорошо организованная и удобно расположенная библиотека является решающей предпосылкой успешной деятельности школы. Библиотека должна быть сердцем и мозгом школы, местом, где ученик, учитель и библиотекарь встречаются ежедневно для совместной работы, где исподволь воспитывается потребность в знаниях, в поиске, в самообразовании" (Я. А.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Андерсон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На протяжении веков библиотеки являлись наиболее важным способом сохранения коллективного опыта, мудрости и памяти. Значение библиотек возрастает по мере накопления социального опыта, чьим носителем является книга.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Что определяет успешную школьную библиотеку сегодня? Это техническое и программное оснащение, состояние фондов и кадры. Наша школьная библиотека сегодня, с одной стороны, библиотека с устаревающими фондами, с другой стороны, оснащенная непрерывно поступающей информацией.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Поэтому воспитание информационной культуры и развитие электронной грамотности пользователей – наша главная задача.</w:t>
      </w:r>
      <w:r w:rsidRPr="00CE046A">
        <w:rPr>
          <w:rFonts w:ascii="Times New Roman" w:hAnsi="Times New Roman" w:cs="Times New Roman"/>
          <w:sz w:val="24"/>
          <w:szCs w:val="24"/>
        </w:rPr>
        <w:t xml:space="preserve"> Школьная библиотека это информационный центр для учащихся. Именно здесь приобретаются навыки самостоятельного поиска, критической оценки полученной информации, сравнения информации, полученной из различных источников. В настоящее время информационно-библиотечное обслуживание в школе перестает быть только приложением к различным образовательным программам. С его помощью каждому пользователю предоставляется возможность самостоятельно получать знания, необходимые для изучения избранного вопроса, повышать квалификацию, расширять кругозор, развивать творческие способности.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 В течение 2015-2016 учебного года школьная библиотека вела работу с учетом разделов общешкольного плана. Основными направлениями деятельности библиотеки являлись: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содействие педагогическому коллективу в развитии и воспитании учащихся;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обеспечение учебного и воспитательного процесса всеми формами и методами библиотечного и информационно-библиографического обслуживания;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привитие любви к книге и воспитании культуры чтения, бережного отношения к печатным изданиям; - руководство чтением учащихся;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lastRenderedPageBreak/>
        <w:t xml:space="preserve">- привлечение учащихся к систематическому чтению с целью успешного изучения учебных предметов, развитие речи и мышления, познавательных интересов и способностей;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- оказание методической консультационной помощи педагогам, родителям, учащимся в получении информации; -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создание условий учащимся, учителям, родителям для чтения книг и периодических изданий.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Формирование, комплектование и сохранность фонда.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46A">
        <w:rPr>
          <w:rFonts w:ascii="Times New Roman" w:hAnsi="Times New Roman" w:cs="Times New Roman"/>
          <w:b/>
          <w:sz w:val="24"/>
          <w:szCs w:val="24"/>
        </w:rPr>
        <w:t xml:space="preserve">Всего фонд библиотеки составляет –11773 экземпляра.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художественной литературы –5766 экземпляров;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- учебная литература – 4474 экземпляра,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- справочная, методическая, дополнительная  - 1533 экземпляра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В 2016 году библиотека пополнилась на 804 экземпляра учебников на сумму 270 137 руб.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Библиотека основана в </w:t>
      </w:r>
      <w:smartTag w:uri="urn:schemas-microsoft-com:office:smarttags" w:element="metricconverter">
        <w:smartTagPr>
          <w:attr w:name="ProductID" w:val="1987 г"/>
        </w:smartTagPr>
        <w:r w:rsidRPr="00CE046A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E046A">
        <w:rPr>
          <w:rFonts w:ascii="Times New Roman" w:hAnsi="Times New Roman" w:cs="Times New Roman"/>
          <w:sz w:val="24"/>
          <w:szCs w:val="24"/>
        </w:rPr>
        <w:t xml:space="preserve">. расположена на 2 этаже школы. Общая площадь составляет </w:t>
      </w:r>
      <w:smartTag w:uri="urn:schemas-microsoft-com:office:smarttags" w:element="metricconverter">
        <w:smartTagPr>
          <w:attr w:name="ProductID" w:val="80 м2"/>
        </w:smartTagPr>
        <w:r w:rsidRPr="00CE046A">
          <w:rPr>
            <w:rFonts w:ascii="Times New Roman" w:hAnsi="Times New Roman" w:cs="Times New Roman"/>
            <w:sz w:val="24"/>
            <w:szCs w:val="24"/>
          </w:rPr>
          <w:t>80 м</w:t>
        </w:r>
        <w:proofErr w:type="gramStart"/>
        <w:r w:rsidRPr="00CE046A">
          <w:rPr>
            <w:rFonts w:ascii="Times New Roman" w:hAnsi="Times New Roman" w:cs="Times New Roman"/>
            <w:sz w:val="24"/>
            <w:szCs w:val="24"/>
          </w:rPr>
          <w:t>2</w:t>
        </w:r>
      </w:smartTag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 . Школьная библиотека занимает изолированное приспособленное помещение. Абонемент находится в открытом доступе пользователя художественной и методической литературой, совмещен с читальный залом. Читальный зал имеет 16 посадочных мест. Библиотечное оборудование: стеллажи (20), столы (8), стулья (25) , шкафы книжные (12).. Освещение библиотеки соответствует санитарно-гигиеническим требованиям.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Организует работу библиотеки 1 человек – библиотекарь. Режим работы библиотеки – с 8-00 до 16ч. 12 мин. часов ежедневно. Перерыв с 12.00 до 13 час. Выходной – суббота, воскресенье. Библиотека работает по плану, утвержденному директором школы.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   Фонд учебников расположен в закрытом доступе, отдельно от абонемента. На основании Федерального перечня учебников, рекомендованных (допущенных) к использованию в ОУ на 2015-2016 учебный год и рекомендаций министерства образования Республики Крым разработан школьный перечень учебников по каждому предмету. Подсчитан процент обеспеченности ими учащихся школы. Обеспеченность школы в целом школьными учебниками на 1 сентября 2016 года составит 88 %. Все учебники входят в ФП учебников. Прием, и техническая обработка поступивших изданий проводится согласно действующим документам, все издания заносятся в учетные документы библиотеки.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В библиотеке имеется 1 компьютер, принтер- ксерокс- сканер, телевизор, </w:t>
      </w:r>
      <w:r w:rsidRPr="00CE046A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CE046A">
        <w:rPr>
          <w:rFonts w:ascii="Times New Roman" w:hAnsi="Times New Roman" w:cs="Times New Roman"/>
          <w:sz w:val="24"/>
          <w:szCs w:val="24"/>
        </w:rPr>
        <w:t xml:space="preserve">. Библиотека подключена к сети Интернет. Педагоги и учащиеся школы имеют возможность получить любую информацию в Интернете. Со стороны библиотекаря этим категориям пользователей оказывается любая помощь в выборе и поиске информации. В настоящее время школьная библиотека ставит в центр своей деятельности читателя – школьника, а информационные технологии рассматриваются ими как цель, как средство, помогающее освоению интеллектуального и эмоционального потенциала мировой культуры, совокупного жизненного опыта поколений.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 Каждая форма библиотечной работы включает большое количество методов, и библиотечная практика непрестанно их совершенствует. Приобщение детей к чтению, к пользованию библиотечной книгой всегда оставалось главной задачей школьной библиотеки. Через разнообразные формы библиотечной работы, библиотека приобщает учащихся школы к творчеству писателей - классиков, способствуя популяризации литературы, а также знакомит подрастающее поколение с творчеством писателей Республики Крым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В 2015 -2016 учебном году в библиотеке проводились мероприятия, направленные на развитие и поддержку детского чтения.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В течение года были организованы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выставки книг</w:t>
      </w:r>
      <w:r w:rsidRPr="00CE046A">
        <w:rPr>
          <w:rFonts w:ascii="Times New Roman" w:hAnsi="Times New Roman" w:cs="Times New Roman"/>
          <w:sz w:val="24"/>
          <w:szCs w:val="24"/>
        </w:rPr>
        <w:t xml:space="preserve"> на различные тематики: выставки к юбилейным датам писателей - 120-летие С.Есенина, 150-летию Д.Р.Киплинга, 140-летию Д.Лондона,110-летию Агнии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,  «В мире книги интересной», «В мире искусства и музыки», « Крым. Край ты мой родной», « В мире литературы народов Крыма»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Говорят </w:t>
      </w:r>
      <w:r w:rsidRPr="00CE046A">
        <w:rPr>
          <w:rFonts w:ascii="Times New Roman" w:hAnsi="Times New Roman" w:cs="Times New Roman"/>
          <w:sz w:val="24"/>
          <w:szCs w:val="24"/>
        </w:rPr>
        <w:lastRenderedPageBreak/>
        <w:t>погибшие герои», « Читаем книги о войне», «Люблю я Пушкина творенье», « Я и Закон. Права ребёнка».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 xml:space="preserve">Были оформлены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стенды:</w:t>
      </w:r>
      <w:r w:rsidRPr="00CE046A">
        <w:rPr>
          <w:rFonts w:ascii="Times New Roman" w:hAnsi="Times New Roman" w:cs="Times New Roman"/>
          <w:sz w:val="24"/>
          <w:szCs w:val="24"/>
        </w:rPr>
        <w:t xml:space="preserve"> « 1 сентября – День Знаний», « Пока живет в нас сострадание», «Учитель – сеятель разумного, доброго, вечного», «2015 год – год литературы в России», Информационный стенд, «  День Конституции РФ», «День Республики Крым и День Красногвардейского района», «15 февраля – день вывода войск из Афганистана», «Агнии 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– 110!!!», « 23 февраля – День защитника Отечества», « Россия и Крым – общая судьба», «Путешествие в страну прав и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 обязанностей», « 30 лет со дня Чернобыльской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аврии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», « День Победы со слезами на глазах», «18 мая – День памяти жертв депортации народов Крыма», « 24 мая – День славянской письменности и культуры», «Книги – юбиляры 2016», выставка «Готовимся к экзаменам».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Оформлены постоянно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действующие полки:</w:t>
      </w:r>
      <w:r w:rsidRPr="00CE046A">
        <w:rPr>
          <w:rFonts w:ascii="Times New Roman" w:hAnsi="Times New Roman" w:cs="Times New Roman"/>
          <w:sz w:val="24"/>
          <w:szCs w:val="24"/>
        </w:rPr>
        <w:t xml:space="preserve"> «Мир книги» - «100 книг! Которые должен прочитать каждый» и выставка «Край, в котором мы живем!», с разделами: 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 xml:space="preserve">«Мой край опаленный войной», «Знай и люби свой край», « Для всех ты – Крым, а мне ты – Родина», «Книга, которая знает обо всём», «Словари – мои друзья» и  другие. </w:t>
      </w:r>
      <w:proofErr w:type="gramEnd"/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Проводились викторины по сказкам, конкурс «Умники и умницы», внеклассные мероприятия  - к 110-летию со дня рождения Агнии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(1906-19), литературная гостиная к 120-летию С.Есенина,, «Писатели и поэты о музыке», громкое чтение «Мишкина каша» Н.Носова, викторина «Где живут книги»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часы истории:</w:t>
      </w:r>
      <w:r w:rsidRPr="00CE046A">
        <w:rPr>
          <w:rFonts w:ascii="Times New Roman" w:hAnsi="Times New Roman" w:cs="Times New Roman"/>
          <w:sz w:val="24"/>
          <w:szCs w:val="24"/>
        </w:rPr>
        <w:t xml:space="preserve"> «Район в годы ВОВ», «Герой России – крымская разведчица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Алиме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Абденанова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»,(6а, 3б классы) «Маленькие герои большой войны», (5а класс)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Сталинградская битва», (9а,11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.) «По афганским дорогам», (5б, 9а, 11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) «11 апреля – Международный день освобождения узников концлагерей»,(5а,6б,6а,7,8,11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.)«12 апреля – День освобождения Красногвардейского района», (5а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),« 18 – мая – День  памяти депортации народов Крыма» (6а.6б,11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).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Оказывалась методическая помощь в подборе материала для проведения </w:t>
      </w:r>
      <w:r w:rsidRPr="00CE046A">
        <w:rPr>
          <w:rFonts w:ascii="Times New Roman" w:hAnsi="Times New Roman" w:cs="Times New Roman"/>
          <w:b/>
          <w:sz w:val="24"/>
          <w:szCs w:val="24"/>
          <w:u w:val="single"/>
        </w:rPr>
        <w:t>Единых уроков:</w:t>
      </w:r>
      <w:r w:rsidRPr="00CE046A">
        <w:rPr>
          <w:rFonts w:ascii="Times New Roman" w:hAnsi="Times New Roman" w:cs="Times New Roman"/>
          <w:sz w:val="24"/>
          <w:szCs w:val="24"/>
        </w:rPr>
        <w:t xml:space="preserve"> « 70-лет Нюрнбергскому процессу», « День Защитника Отечества», «Об Арктике», « Крым и Россия – общая судьба», «Чернобыль. 30 лет со дня аварии», «Детям – о Великой отечественной войне».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Совместно с учителями – предметниками проведён ряд мероприятий, направленных на пропаганду детской художественной литературы: « О Есенине» - 11 класс (с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Беляловой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С.И.), «Писатели и поэты о музыке» -8 класс (с Алиевым Р.Р.),  « ЮНЕСКО» - 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Гребеножкиной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Г.П.(5бкласс), Сказки Г.Х.Андерсена (3а,4б) – 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Кардаш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З.Ф., Алексашкиной О.Н., «Крым. Чудеса Крыма» -2а класс (с Масловой С.Г.), «Дети пишут, читают и рассказывают о войне» -9а класс, (с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Туговой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Л.А.), «Удод – птица 2016 года» - 5б класс, (с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Гребеножкиной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Г.П.). Все часы истории проведены с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Русько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М.А.,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Мушинским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Д.Г. и с центром ветеранов «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».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Как приятно отдохнуть, провести время с пользой в компании верных и удивительных друзей – книг. Именно они всегда готовы поделиться своей мудростью, дать пищу для размышлений и импульс к действию, вызвать бурю неожиданных эмоций и удивить красотой слова.  С этой целью были проведены для учащихся 1-4 классов  экскурсии в библиотеку и библиотечные беседы: « Знакомство с библиотекой», «Наш читальный зал», «Книги. Иллюстрации к книгам», «Памятники книгам», «История создания книги», «Структура книги», «Откуда пришла к нам книга»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 Основная задача библиотечных мероприятий - приобщение детей к чтению, использование новых и традиционных эффективных форм и методов рекомендации книг, повышение престижа чтения, библиотеки. На протяжении всего периода в школьной библиотеке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Несколько занятий было посвящено овладению навыка работы со справочными изданиями. По-прежнему наиболее востребован фонд детской художественной литературы для учащихся 1-4 классов Самыми активными читателями являлись учащиеся 1, 2а, 3а, 4а классо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Полховская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Т.В., Маслова С.Г.,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Кардаш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</w:t>
      </w:r>
      <w:r w:rsidRPr="00CE046A">
        <w:rPr>
          <w:rFonts w:ascii="Times New Roman" w:hAnsi="Times New Roman" w:cs="Times New Roman"/>
          <w:sz w:val="24"/>
          <w:szCs w:val="24"/>
        </w:rPr>
        <w:lastRenderedPageBreak/>
        <w:t xml:space="preserve">З.Ф.,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Хлилова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>Р.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 xml:space="preserve">  Но фонд не располагает достаточным количеством и качеством программных произведений, особенно современных авторов, остро стоит вопрос о пополнении фонда художественной литературой, методической литературой. Фонд в очень ветхом состоянии. Большая работа проведена с учащимися 4б класса с целью ознакомления истории нашего села, с ветеранами войны, которые проживали в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E046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E046A">
        <w:rPr>
          <w:rFonts w:ascii="Times New Roman" w:hAnsi="Times New Roman" w:cs="Times New Roman"/>
          <w:sz w:val="24"/>
          <w:szCs w:val="24"/>
        </w:rPr>
        <w:t>арьяновка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, с ветеранами 77 Дивизии для подготовки урока « Война в судье моей семьи» (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>. рук. Алексашкина О.Н.)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      Для пополнения фонда литературой для учителей была расширена подписка периодических изданий на  первое полугодие 2016  года. Особый интерес периодическая пресса вызывала у Щербаковой Т.В., Селезнёвой Л.М., Алиева Р.Р., Чиберкова Н.Л.,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Чиберковой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М.А., Сулеймановой Э.Р., Фроловой А.М.,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Кувакиной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И.С.,  </w:t>
      </w:r>
      <w:proofErr w:type="spellStart"/>
      <w:r w:rsidRPr="00CE046A">
        <w:rPr>
          <w:rFonts w:ascii="Times New Roman" w:hAnsi="Times New Roman" w:cs="Times New Roman"/>
          <w:sz w:val="24"/>
          <w:szCs w:val="24"/>
        </w:rPr>
        <w:t>Беляловой</w:t>
      </w:r>
      <w:proofErr w:type="spellEnd"/>
      <w:r w:rsidRPr="00CE046A">
        <w:rPr>
          <w:rFonts w:ascii="Times New Roman" w:hAnsi="Times New Roman" w:cs="Times New Roman"/>
          <w:sz w:val="24"/>
          <w:szCs w:val="24"/>
        </w:rPr>
        <w:t xml:space="preserve"> С.И., всех учителей начальной школы и др.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В течение учебного года библиотека осуществляла информационную работу через оформление информационных стендов. Роль библиотеки в пропаганде литературы огромна. Помочь сориентироваться в книжном богатстве, принимать активное участие в школьной жизни – это обязанность школьного библиотекаря. Забота школьной библиотеки заключается в том, чтобы каждый читатель нашел свою книгу, получил необходимую информацию.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Недостатком в работе библиотеки являются: слабая материальная база, низкое поступление основного общего фонда художественной литературы. Исходя из этого, в следующем 2016-2017 учебном году необходимо уделить внимание: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воспитание в учащихся умения пользоваться библиотекой;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- сохранность учебного фонда;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- возрождение семейного чтения;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 xml:space="preserve"> - повышение престижа библиотеки в школе. </w:t>
      </w:r>
    </w:p>
    <w:p w:rsidR="005A5459" w:rsidRPr="00CE046A" w:rsidRDefault="005A5459" w:rsidP="00CE0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6A">
        <w:rPr>
          <w:rFonts w:ascii="Times New Roman" w:hAnsi="Times New Roman" w:cs="Times New Roman"/>
          <w:sz w:val="24"/>
          <w:szCs w:val="24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учащихся школы.</w:t>
      </w:r>
    </w:p>
    <w:p w:rsidR="00CE046A" w:rsidRDefault="00CE046A" w:rsidP="00CE046A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1080" w:rsidRPr="00671080" w:rsidRDefault="00671080" w:rsidP="00671080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Деятельность</w:t>
      </w:r>
      <w:r w:rsidRPr="00D061F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социально-психологической службы </w:t>
      </w:r>
    </w:p>
    <w:p w:rsidR="00671080" w:rsidRPr="001F21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учащихся  в школе: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начало года –  286,  на конец года - 293</w:t>
      </w:r>
      <w:r w:rsidRPr="001F21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1080" w:rsidRPr="001F214E" w:rsidRDefault="00671080" w:rsidP="002D1824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214E">
        <w:rPr>
          <w:rFonts w:ascii="Times New Roman" w:eastAsia="Times New Roman" w:hAnsi="Times New Roman" w:cs="Times New Roman"/>
          <w:sz w:val="24"/>
          <w:szCs w:val="24"/>
        </w:rPr>
        <w:t xml:space="preserve">Щербакова Татьяна Владимировна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социальный педагог</w:t>
      </w:r>
      <w:r w:rsidRPr="001F214E">
        <w:rPr>
          <w:rFonts w:ascii="Times New Roman" w:eastAsia="Times New Roman" w:hAnsi="Times New Roman" w:cs="Times New Roman"/>
          <w:sz w:val="24"/>
          <w:szCs w:val="24"/>
        </w:rPr>
        <w:t>, образование – высшее, общий стаж работы  -  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года,  стаж  работы социальным педагогом -  3 года, нагрузка – 0,2</w:t>
      </w:r>
      <w:r w:rsidRPr="001F214E">
        <w:rPr>
          <w:rFonts w:ascii="Times New Roman" w:eastAsia="Times New Roman" w:hAnsi="Times New Roman" w:cs="Times New Roman"/>
          <w:sz w:val="24"/>
          <w:szCs w:val="24"/>
        </w:rPr>
        <w:t xml:space="preserve">5 ставки. </w:t>
      </w:r>
    </w:p>
    <w:p w:rsidR="00671080" w:rsidRPr="00D061F1" w:rsidRDefault="00671080" w:rsidP="002D1824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061F1">
        <w:rPr>
          <w:rFonts w:ascii="Times New Roman" w:eastAsia="Times New Roman" w:hAnsi="Times New Roman" w:cs="Times New Roman"/>
          <w:b/>
          <w:sz w:val="24"/>
          <w:szCs w:val="24"/>
        </w:rPr>
        <w:t>Задачи на текущий год</w:t>
      </w:r>
      <w:r w:rsidRPr="00D061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71080" w:rsidRPr="00D061F1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sz w:val="24"/>
          <w:szCs w:val="24"/>
        </w:rPr>
        <w:t>-Выявление интересов и потребностей обучающихся, трудностей и проблем отклонений в поведении и своевременное принятие мер по социальной защите, помощи и поддержки обучающихся.</w:t>
      </w:r>
    </w:p>
    <w:p w:rsidR="00671080" w:rsidRPr="00D061F1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sz w:val="24"/>
          <w:szCs w:val="24"/>
        </w:rPr>
        <w:t>-Способствование осмысленному выбору учащимися профессий с учётом их ценностных ориентаций, способностей, жизненных планов и возможностей</w:t>
      </w:r>
    </w:p>
    <w:p w:rsidR="00671080" w:rsidRPr="00D061F1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sz w:val="24"/>
          <w:szCs w:val="24"/>
        </w:rPr>
        <w:t xml:space="preserve">-Проведение среди обучающихся профилактической работы по искоренению вредных привычек и ведению ЗОЖ и вовлечение в </w:t>
      </w:r>
      <w:proofErr w:type="spellStart"/>
      <w:r w:rsidRPr="00D061F1">
        <w:rPr>
          <w:rFonts w:ascii="Times New Roman" w:eastAsia="Times New Roman" w:hAnsi="Times New Roman" w:cs="Times New Roman"/>
          <w:sz w:val="24"/>
          <w:szCs w:val="24"/>
        </w:rPr>
        <w:t>досуговую</w:t>
      </w:r>
      <w:proofErr w:type="spellEnd"/>
      <w:r w:rsidRPr="00D061F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71080" w:rsidRPr="00D061F1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sz w:val="24"/>
          <w:szCs w:val="24"/>
        </w:rPr>
        <w:t>-Координация взаимодействия педагогов, классных руководителей, родителей, специалистов социальных служб, общественных организаций.</w:t>
      </w:r>
    </w:p>
    <w:p w:rsidR="00671080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F1">
        <w:rPr>
          <w:rFonts w:ascii="Times New Roman" w:eastAsia="Times New Roman" w:hAnsi="Times New Roman" w:cs="Times New Roman"/>
          <w:sz w:val="24"/>
          <w:szCs w:val="24"/>
        </w:rPr>
        <w:t>-Оказание помощи родителям и учащимся по профилактике асоциального поведения и правонарушений, охране жизни и здоровья обучающихся.</w:t>
      </w:r>
    </w:p>
    <w:p w:rsidR="00671080" w:rsidRPr="00D061F1" w:rsidRDefault="00671080" w:rsidP="002D1824">
      <w:pPr>
        <w:pStyle w:val="a9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по самообразованию. </w:t>
      </w:r>
      <w:r w:rsidRPr="00D06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само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образования. </w:t>
      </w:r>
    </w:p>
    <w:p w:rsidR="00671080" w:rsidRPr="00671080" w:rsidRDefault="00671080" w:rsidP="006710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93"/>
        <w:gridCol w:w="850"/>
        <w:gridCol w:w="1134"/>
        <w:gridCol w:w="1843"/>
        <w:gridCol w:w="992"/>
        <w:gridCol w:w="709"/>
        <w:gridCol w:w="1843"/>
        <w:gridCol w:w="992"/>
      </w:tblGrid>
      <w:tr w:rsidR="00671080" w:rsidRPr="00671080" w:rsidTr="00671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какой период </w:t>
            </w:r>
          </w:p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рассчитана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С какого времени началась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Какой материал наработан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Выступления: где и когда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Нормативные документы, методики, (с указанием автора) которые были использованы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</w:t>
            </w:r>
          </w:p>
          <w:p w:rsidR="00671080" w:rsidRPr="0067108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ление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результатов (вид)</w:t>
            </w:r>
          </w:p>
        </w:tc>
      </w:tr>
      <w:tr w:rsidR="00671080" w:rsidRPr="00671080" w:rsidTr="00671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Создание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психолого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педагогических</w:t>
            </w:r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социальных условий  для успешной адаптации первоклассников путём использования различных технологий и приёмов.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На 5 лет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(2014-2018 уч. год.)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Психолого-педагогическое сопровождение: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классов 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сентября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2014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Выявить условия успешной адаптации первоклассников к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благоприятного  социально-психологического климата, как основного условия развития, саморазвития, социализации личности, которое приведёт к повышению уровня </w:t>
            </w:r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адаптирован</w:t>
            </w:r>
            <w:proofErr w:type="gramEnd"/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детей к концу первого класса. Формулировка основных условий успешной адаптации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первоклассников к школе.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Составление плана работы над темой и списка литературы по теме.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Изучение методической и научной литературы, публикаций в журналах.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Посещение занятий  коллег с целью изучения опыта использования современных психологических  и компьютерных технологий в развивающей деятельности Подготовка выступлений на заседания РМО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Систематизация материалов по теме самообразования.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Самоанализ психологической деятельности. Отчет о проделанной работе по самообразованию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jc w:val="center"/>
              <w:rPr>
                <w:sz w:val="16"/>
                <w:szCs w:val="16"/>
              </w:rPr>
            </w:pPr>
            <w:r w:rsidRPr="0067108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Письмо Министерства образования России от 25.09.2000 № 2021/11-13 «</w:t>
            </w:r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Об</w:t>
            </w:r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организации обучения в первом классе четырѐхлетней начальной школы»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Письмо Министерства общего и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про-фессионального</w:t>
            </w:r>
            <w:proofErr w:type="spellEnd"/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РФ от 7 апреля 1999 г. № 70/23-16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 практике 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про-ведения</w:t>
            </w:r>
            <w:proofErr w:type="spellEnd"/>
            <w:proofErr w:type="gramEnd"/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диагностики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раз-вития</w:t>
            </w:r>
            <w:proofErr w:type="spellEnd"/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ребёнка  в системе </w:t>
            </w: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до-школьного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обра-зования</w:t>
            </w:r>
            <w:proofErr w:type="spellEnd"/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 защите детей от информации, причиняющей вред их здоровью и развитию от 29 декабря 2010 года №436-ФЗ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Министерство  труда  и социального 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раз-вития</w:t>
            </w:r>
            <w:proofErr w:type="spellEnd"/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Российской  Федерации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Постановление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от 27 сентября 1996 г. N 1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  утверждении  положения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 профессиональной ориентации  психологической  поддержки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населения  в  </w:t>
            </w:r>
            <w:proofErr w:type="spellStart"/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Рос-сийской</w:t>
            </w:r>
            <w:proofErr w:type="spellEnd"/>
            <w:proofErr w:type="gram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Федера-ции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Постановление правительства РФ от 31.07. 1998 г. № 867 «Об утверждении типового положения об образовательном учреждении для детей, нуждающихся в психолого-педагогической и медико-социальной помощи»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Письмо Министерства образования Российской Федерации от 27.06.03 № 28-51-513/16. </w:t>
            </w:r>
            <w:proofErr w:type="gram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</w:t>
            </w:r>
            <w:proofErr w:type="gramEnd"/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Приказ Министерства образования и науки Российской Федерации от 6  октября 2009 г. № 373 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«Федеральный государственный  образовательный стандарт</w:t>
            </w:r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начального   общего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Папка </w:t>
            </w: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самообразова</w:t>
            </w:r>
            <w:proofErr w:type="spellEnd"/>
          </w:p>
          <w:p w:rsidR="00671080" w:rsidRP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ния</w:t>
            </w:r>
            <w:proofErr w:type="spellEnd"/>
            <w:r w:rsidRPr="0067108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671080" w:rsidRPr="00671080" w:rsidRDefault="00671080" w:rsidP="00671080">
      <w:pPr>
        <w:tabs>
          <w:tab w:val="left" w:pos="9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671080">
        <w:rPr>
          <w:rFonts w:ascii="Times New Roman" w:eastAsia="Times New Roman" w:hAnsi="Times New Roman" w:cs="Times New Roman"/>
          <w:sz w:val="16"/>
          <w:szCs w:val="16"/>
          <w:lang w:val="uk-UA"/>
        </w:rPr>
        <w:lastRenderedPageBreak/>
        <w:tab/>
      </w:r>
    </w:p>
    <w:p w:rsidR="00671080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080" w:rsidRPr="001F21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061F1">
        <w:rPr>
          <w:rFonts w:ascii="Times New Roman" w:eastAsia="Times New Roman" w:hAnsi="Times New Roman" w:cs="Times New Roman"/>
          <w:b/>
          <w:sz w:val="24"/>
          <w:szCs w:val="24"/>
        </w:rPr>
        <w:t>Наличие кабинета и его оборудование</w:t>
      </w:r>
      <w:proofErr w:type="gramStart"/>
      <w:r w:rsidRPr="00D061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A40B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(</w:t>
      </w:r>
      <w:proofErr w:type="spellStart"/>
      <w:proofErr w:type="gram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proofErr w:type="gram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тдельное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помещение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стол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рабочий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компьютерный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компьютер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системный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блок,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клавиатура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колонки,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тематические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стенды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зеркало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2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шкафа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6 </w:t>
      </w:r>
      <w:proofErr w:type="spellStart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стульев</w:t>
      </w:r>
      <w:proofErr w:type="spellEnd"/>
      <w:r w:rsidRPr="008C32AC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:rsidR="00671080" w:rsidRPr="00FB431A" w:rsidRDefault="00671080" w:rsidP="006710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71080" w:rsidRPr="00D061F1" w:rsidRDefault="00671080" w:rsidP="002D1824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061F1">
        <w:rPr>
          <w:rFonts w:ascii="Times New Roman" w:eastAsia="Times New Roman" w:hAnsi="Times New Roman" w:cs="Times New Roman"/>
          <w:b/>
          <w:sz w:val="24"/>
          <w:szCs w:val="24"/>
        </w:rPr>
        <w:t>Работа по направлениям:</w:t>
      </w:r>
    </w:p>
    <w:p w:rsidR="00671080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5144E">
        <w:rPr>
          <w:rFonts w:ascii="Times New Roman" w:eastAsia="Times New Roman" w:hAnsi="Times New Roman" w:cs="Times New Roman"/>
          <w:b/>
          <w:sz w:val="24"/>
          <w:szCs w:val="24"/>
        </w:rPr>
        <w:t>.1. Диагностическая работа</w:t>
      </w:r>
    </w:p>
    <w:p w:rsidR="00671080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080" w:rsidRPr="00C514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10"/>
        <w:gridCol w:w="992"/>
        <w:gridCol w:w="1134"/>
        <w:gridCol w:w="1276"/>
        <w:gridCol w:w="2551"/>
        <w:gridCol w:w="1701"/>
        <w:gridCol w:w="1418"/>
      </w:tblGrid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Нормативные документы, методики, (с указанием автора) которые были использованы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Представление результатов (вид)</w:t>
            </w: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Особенности внутрисемейных отношений.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родительского отношения в семье.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Семьи,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находящиеся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социально опасном положении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Разрешение семенных конфликтов и улучшение отношений в семье 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 сновании проведённого анализа методик с родителями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Шкала семейного окружения (ШСО)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предназначена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оценки социального климата  в семьях 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1.отношения между членами семьи (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FE1971">
              <w:rPr>
                <w:sz w:val="16"/>
                <w:szCs w:val="16"/>
              </w:rPr>
              <w:t xml:space="preserve"> 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степень, в которой открытое  выражение гнева, агрессии и конфликтных взаимоотношений в целом характерно для семьи.</w:t>
            </w:r>
            <w:proofErr w:type="gramEnd"/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2.показатели личностного роста</w:t>
            </w:r>
            <w:r w:rsidRPr="00FE1971">
              <w:rPr>
                <w:sz w:val="16"/>
                <w:szCs w:val="16"/>
              </w:rPr>
              <w:t xml:space="preserve"> (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Независимость  Степень, в которой члены семьи поощряются к самоутверждению, независимости)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3.показатели, управляющие семейной системы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(Контроль 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-р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игидности семейных правил и процедур, контроля членами семьи друг друга.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4.нарушения семейных ролей между членами семьи.</w:t>
            </w:r>
            <w:r w:rsidRPr="00FE1971">
              <w:rPr>
                <w:sz w:val="16"/>
                <w:szCs w:val="16"/>
              </w:rPr>
              <w:t xml:space="preserve"> (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несовместимости семей, характеризующий выраженностью диссонанса в восприятии семейного климата членами семьи..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 методик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для психологической диагностики семей,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находящихся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социально опасном положении: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1.Тест 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просник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родительских отношений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(А.Л.Варга,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В.В.Столин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2.Рисунок семьи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Карточки учёта проведённых диагностик с семьями находящимися в социально-опасном положении</w:t>
            </w: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 февраль месяц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Составление социального паспорта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Посещение семей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Родители, 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Педконсилиумы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, педсоветы, малые педсоветы, индивидуальная и групповая работа с классными руководителями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Актуальность работы обусловлена требованиями ФЗ РФ №120, ФЗ РФ «Об образовании», общей направленностью профилактической социальной работы; требованиями, предъявляемыми к оценке качества деятельности социального педагога (отражены в локальных актах  и квалификационных характеристиках социального педагога)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 и обработка полученных данных Выступления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Акт обследования ЖБУ проживания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Посещение семей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Классные руководители, родители, социальный работник центра по делам семьи и 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молодёжи, члены Совета профилактики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работы обусловлена требованиями ФЗ РФ №120, ФЗ РФ «Об образовании», общей направленностью профилактической 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социальной работы; требованиями, предъявляемыми к оценке качества деятельности социального педагога (отражены в локальных актах  и квалификационных характеристиках социального педагога)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Составление актов ЖБУ проживания учащихся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 с  детьми,  состоящими  на 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внутришкольном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причин отклоняющегося поведения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Дети, стоящие на индивидуальном профилактическом и 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внутришкольном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учёте (4 человек)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 коллективе дети «группы риска» </w:t>
            </w:r>
            <w:proofErr w:type="spellStart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явл</w:t>
            </w:r>
            <w:proofErr w:type="spellEnd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671080" w:rsidRPr="00FE1971" w:rsidRDefault="00671080" w:rsidP="00671080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«Скрытыми лидерами», в коллективе любят над всеми командовать, но их решение проблем приводят к отрицательным результатам. Поэтому дети казалось </w:t>
            </w:r>
            <w:proofErr w:type="gramStart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бы</w:t>
            </w:r>
            <w:proofErr w:type="gramEnd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и рядом с этими детьми и в тоже время против них; уровень трудновоспитуемости средний; преобладает внутренняя агрессия; </w:t>
            </w:r>
            <w:proofErr w:type="spellStart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референтный</w:t>
            </w:r>
            <w:proofErr w:type="spellEnd"/>
            <w:r w:rsidRPr="00FE19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круг общения в основном не включает близких и родных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Методика многофакторного исследования личности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Р.Кеттелла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Методика определения 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акцегтуаций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характера </w:t>
            </w: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К.Леонгарда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 трудного подростка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Результаты зафиксированы  в индивидуальных картах сопровождения</w:t>
            </w: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различных причин отклоняющегося от нормы поведения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По запросу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Индивидуальная диагностика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психологические карты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1. Незаконченные предложения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3. Автопортрет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4. Какой Я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5. Домики</w:t>
            </w:r>
          </w:p>
          <w:p w:rsidR="00671080" w:rsidRPr="00FE19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6. Определение запаса бытовых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Результаты зафиксированы  в индивидуальных картах сопровождения</w:t>
            </w:r>
          </w:p>
        </w:tc>
      </w:tr>
      <w:tr w:rsidR="00671080" w:rsidRPr="00FE1971" w:rsidTr="00FE1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Сентябрь-</w:t>
            </w:r>
          </w:p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Адаптация учащихся 10-х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 xml:space="preserve">Изучение проблем адаптационного периода; разработка рекомендаций по устранению причин </w:t>
            </w:r>
            <w:proofErr w:type="spellStart"/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дезадаптации</w:t>
            </w:r>
            <w:proofErr w:type="spellEnd"/>
            <w:r w:rsidRPr="00FE1971">
              <w:rPr>
                <w:rFonts w:ascii="Times New Roman" w:hAnsi="Times New Roman" w:cs="Times New Roman"/>
                <w:sz w:val="16"/>
                <w:szCs w:val="16"/>
              </w:rPr>
              <w:t xml:space="preserve"> десятиклассников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Микроклимат в классе доброжелательный, положительный; класс активный; необходимо помочь учащимся пройти адаптационный период; привлекать учащихся к совместным делам для сплочения коллектива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1. Изучение успеваемости класса</w:t>
            </w:r>
          </w:p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4. Активность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Папка Адаптация 1,5,10 классов);</w:t>
            </w:r>
            <w:proofErr w:type="gramEnd"/>
          </w:p>
          <w:p w:rsidR="00671080" w:rsidRPr="00FE1971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hAnsi="Times New Roman" w:cs="Times New Roman"/>
                <w:sz w:val="16"/>
                <w:szCs w:val="16"/>
              </w:rPr>
              <w:t xml:space="preserve">Составление </w:t>
            </w:r>
            <w:proofErr w:type="gramStart"/>
            <w:r w:rsidRPr="00FE1971">
              <w:rPr>
                <w:rFonts w:ascii="Times New Roman" w:hAnsi="Times New Roman" w:cs="Times New Roman"/>
                <w:sz w:val="16"/>
                <w:szCs w:val="16"/>
              </w:rPr>
              <w:t>характеристики на класс</w:t>
            </w:r>
            <w:proofErr w:type="gramEnd"/>
            <w:r w:rsidRPr="00FE1971">
              <w:rPr>
                <w:rFonts w:ascii="Times New Roman" w:hAnsi="Times New Roman" w:cs="Times New Roman"/>
                <w:sz w:val="16"/>
                <w:szCs w:val="16"/>
              </w:rPr>
              <w:t xml:space="preserve"> на основании наблюдения и работы с классом.</w:t>
            </w:r>
          </w:p>
        </w:tc>
      </w:tr>
    </w:tbl>
    <w:p w:rsidR="00671080" w:rsidRPr="00D05CD6" w:rsidRDefault="00671080" w:rsidP="0067108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FE1971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C5144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.2. </w:t>
      </w:r>
      <w:r w:rsidRPr="00C5144E">
        <w:rPr>
          <w:rFonts w:ascii="Times New Roman" w:eastAsia="Times New Roman" w:hAnsi="Times New Roman" w:cs="Times New Roman"/>
          <w:b/>
          <w:sz w:val="24"/>
          <w:szCs w:val="24"/>
        </w:rPr>
        <w:t>Коррекционная и развивающая работа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709"/>
        <w:gridCol w:w="1276"/>
        <w:gridCol w:w="1559"/>
        <w:gridCol w:w="1276"/>
        <w:gridCol w:w="1275"/>
        <w:gridCol w:w="1701"/>
        <w:gridCol w:w="1418"/>
      </w:tblGrid>
      <w:tr w:rsidR="00FE1971" w:rsidRPr="00FE1971" w:rsidTr="00FE1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Целевая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документы, методики (с указанием автора), которые были использованы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Представление результатов (вид)</w:t>
            </w:r>
          </w:p>
        </w:tc>
      </w:tr>
      <w:tr w:rsidR="00FE1971" w:rsidRPr="00FE1971" w:rsidTr="00FE1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Декабрь - май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Профилактическая программа «Подросток и закон»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потребностей и возможностей человека, социальные регуляторы поведения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Знание своих прав и умения применять эти знания в практической деятельности и повседневной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Профилактическая программа «Подросток и закон» составитель: социальный педагог 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Шешенева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учёта профилактических программ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E1971" w:rsidRPr="00FE1971" w:rsidTr="00FE1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 - апрель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Психологическая программа «Давайте жить дружно!»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коммуникативных</w:t>
            </w:r>
            <w:proofErr w:type="gramEnd"/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навыков 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7 класс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навыков адекватного общения со сверстниками и взрослыми в окружающем социуме.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Закреплён навык бесконфликтного общения на разных уровнях; </w:t>
            </w: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учащиеся мотивированы на обращение к внутреннему миру, анализу собственных поступков; развита позитивная моральная позиция по отношению к окружающему миру, другим людям, к себе.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Программа по развитию коммуникативных навыков у учащихся 5-8 классов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«Давайте жить дружно!»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Составитель: педагог-психолог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Маширова</w:t>
            </w:r>
            <w:proofErr w:type="spell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Н.В.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учёта профилактических программ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E1971" w:rsidRPr="00FE1971" w:rsidTr="00FE1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Февраль-апрель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«Путь к успеху»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лучше подготовиться к экзаменам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9-е классы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Изучены способов снятия нервно-психического напряжения </w:t>
            </w:r>
            <w:proofErr w:type="gramStart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, как вести себя на экзаменах, бороться со стрессом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«Путь к успеху»</w:t>
            </w:r>
          </w:p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FE1971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1971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учёта профилактических программ</w:t>
            </w:r>
          </w:p>
        </w:tc>
      </w:tr>
    </w:tbl>
    <w:p w:rsidR="00671080" w:rsidRPr="00FE1971" w:rsidRDefault="00671080" w:rsidP="0067108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E1971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</w:p>
    <w:p w:rsidR="00671080" w:rsidRPr="00C5144E" w:rsidRDefault="00671080" w:rsidP="00671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Pr="00C5144E">
        <w:rPr>
          <w:rFonts w:ascii="Times New Roman" w:eastAsia="Times New Roman" w:hAnsi="Times New Roman" w:cs="Times New Roman"/>
          <w:b/>
          <w:sz w:val="24"/>
          <w:szCs w:val="24"/>
        </w:rPr>
        <w:t>.3. Консультационная работа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1019"/>
        <w:gridCol w:w="1230"/>
        <w:gridCol w:w="1418"/>
        <w:gridCol w:w="1134"/>
        <w:gridCol w:w="1417"/>
        <w:gridCol w:w="1701"/>
        <w:gridCol w:w="1276"/>
      </w:tblGrid>
      <w:tr w:rsidR="00671080" w:rsidRPr="001F214E" w:rsidTr="001A789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документы, методики (с указанием автора), которые были использованы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Представление результатов (вид)</w:t>
            </w:r>
          </w:p>
        </w:tc>
      </w:tr>
      <w:tr w:rsidR="00671080" w:rsidRPr="001F214E" w:rsidTr="001A789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Индивидуальные и групповые консультации учащихся  по запросу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1.«Профессиональное самоопределение подростка (склонности и интересы)»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9-х классов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Учащиеся средней школы 9 </w:t>
            </w:r>
            <w:proofErr w:type="spellStart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1.Помощь в самоопределении ребенка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На основании годового плана социально-психологической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Журнал протоколов консультирований групповых и индивидуальных</w:t>
            </w:r>
          </w:p>
        </w:tc>
      </w:tr>
      <w:tr w:rsidR="00671080" w:rsidRPr="001F214E" w:rsidTr="001A789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Индивидуальные и групповые консультации классных руководителей по запросу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1.«Адаптация первоклассников. Возрастные особенности первоклассников»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2.Права ребенка (права и обязанности ребенка в семье; льготы и гарантии государства; защита от жестокого обращения в семье и в образовательном учреждении; обеспечение права на образование; права несовершеннолетних пациентов и др.)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Возрастные нормы </w:t>
            </w:r>
            <w:r w:rsidRPr="001A78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поведения детей и подростков. 3.Профилактика </w:t>
            </w:r>
            <w:proofErr w:type="spellStart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девиантного</w:t>
            </w:r>
            <w:proofErr w:type="spellEnd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делинквентного</w:t>
            </w:r>
            <w:proofErr w:type="spellEnd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 поведения детей и подростков.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Профилактика зависимого поведения детей и подростков. 4.Профилактика вредных привычек. Основные направления работы образовательного учреждения по формирование здорового образа жизни у участников учебно-воспитательного процесса.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Классные руководители 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1-11 </w:t>
            </w:r>
            <w:proofErr w:type="spellStart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1.Помощь в адаптационном периоде.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2.Помощь в возникающих проблемах классных руководителей.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3.Повышение уровня психолого-педагогической компетентности </w:t>
            </w:r>
            <w:proofErr w:type="gramStart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классный</w:t>
            </w:r>
            <w:proofErr w:type="gramEnd"/>
            <w:r w:rsidRPr="001A78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A78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руководителей.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 основании годового плана социально-психологической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Журнал протоколов консультирований групповых и индивидуальных</w:t>
            </w:r>
          </w:p>
        </w:tc>
      </w:tr>
      <w:tr w:rsidR="00671080" w:rsidRPr="001F214E" w:rsidTr="001A789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Индивидуальные и групповые консультации родителей по запросу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1.Групповые консультации родителей по результатам диагностики и проблемам адаптации учащихся 1-х классов к школе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2. Права и обязанности родителей (законных представителей). Ответственность родителей по воспитанию и содержанию детей. Защита прав ребенка.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3. Профилактика семейного неблагополучия. Эффективные способы взаимодействия родителей и детей. Правила установления бесконфликтной дисциплины в семье. 4 Профилактика семейных конфликтов. Профилактика суицидального поведения детей и подростков.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Родители учащихся 1-11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1.Повышение уровня психолого-педагогической компетентности у родителей.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2.Повышение компетенции у родителей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3.Повышение психолого-педагогической компетенции у родителей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5.Оказание поддержки в вопросах взаимодействия с ребенком</w:t>
            </w: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На основании годового плана социально-психологической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hAnsi="Times New Roman" w:cs="Times New Roman"/>
                <w:sz w:val="16"/>
                <w:szCs w:val="16"/>
              </w:rPr>
              <w:t>Журнал протоколов консультирований групповых и индивидуальных</w:t>
            </w:r>
          </w:p>
        </w:tc>
      </w:tr>
      <w:tr w:rsidR="00671080" w:rsidRPr="001F214E" w:rsidTr="001A789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Индивидуальные  консультирования  с семьями находящимися в социально-опасном положении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-  Права и обязанности семьи;</w:t>
            </w:r>
          </w:p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Бесконтрольность свободного времени - основная причина совершения правонарушений и преступлений;</w:t>
            </w:r>
          </w:p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Пути решения конфликтных </w:t>
            </w: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Родители детей 8-9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семей, находящихся в социально опасном положении. Формирование банка данных по семьям</w:t>
            </w:r>
          </w:p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Информационно-аналитическая справка </w:t>
            </w:r>
          </w:p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«О роли социально-психологической службы  в проведении работы с несовершеннолетними и семьями, находящимися </w:t>
            </w: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социально опасном положении»</w:t>
            </w:r>
          </w:p>
        </w:tc>
      </w:tr>
    </w:tbl>
    <w:p w:rsidR="00671080" w:rsidRDefault="00671080" w:rsidP="00671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1080" w:rsidRPr="00D061F1" w:rsidRDefault="001A7898" w:rsidP="00671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Созданы п</w:t>
      </w:r>
      <w:r w:rsidR="00671080" w:rsidRPr="00D061F1">
        <w:rPr>
          <w:rFonts w:ascii="Times New Roman" w:eastAsia="Times New Roman" w:hAnsi="Times New Roman" w:cs="Times New Roman"/>
          <w:b/>
          <w:sz w:val="24"/>
          <w:szCs w:val="28"/>
        </w:rPr>
        <w:t>амятки для родителей  по теме: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 xml:space="preserve">- Тревожные дети 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>-Как поддержать и развивать в ребёнке природные задатки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>-Особенностями развития  учеников второго класса. Рекомендации по воспитанию детей данного возраста.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>-Как уберечь ребёнка от вредного влияния компьютера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 xml:space="preserve">-Роль родителей в профессиональном самоопределении школьников 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 xml:space="preserve">-Преодоление конфликтов с детьми. 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>-Первая влюблённость</w:t>
      </w:r>
    </w:p>
    <w:p w:rsidR="00671080" w:rsidRPr="007A07F4" w:rsidRDefault="00671080" w:rsidP="006710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07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A07F4">
        <w:rPr>
          <w:rFonts w:ascii="Times New Roman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 w:rsidRPr="007A07F4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профессий на современном рынке труда </w:t>
      </w:r>
    </w:p>
    <w:p w:rsidR="001A7898" w:rsidRDefault="001A7898" w:rsidP="00671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898" w:rsidRPr="001A7898" w:rsidRDefault="00671080" w:rsidP="00671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1A7898">
        <w:rPr>
          <w:rFonts w:ascii="Times New Roman" w:eastAsia="Times New Roman" w:hAnsi="Times New Roman" w:cs="Times New Roman"/>
          <w:b/>
          <w:sz w:val="24"/>
          <w:szCs w:val="24"/>
        </w:rPr>
        <w:t>оставлен с</w:t>
      </w:r>
      <w:r w:rsidRPr="00C5144E">
        <w:rPr>
          <w:rFonts w:ascii="Times New Roman" w:eastAsia="Times New Roman" w:hAnsi="Times New Roman" w:cs="Times New Roman"/>
          <w:b/>
          <w:sz w:val="24"/>
          <w:szCs w:val="24"/>
        </w:rPr>
        <w:t>оциальный пасп</w:t>
      </w:r>
      <w:r w:rsidR="001A7898">
        <w:rPr>
          <w:rFonts w:ascii="Times New Roman" w:eastAsia="Times New Roman" w:hAnsi="Times New Roman" w:cs="Times New Roman"/>
          <w:b/>
          <w:sz w:val="24"/>
          <w:szCs w:val="24"/>
        </w:rPr>
        <w:t>орт школы  (анализ за три года)</w:t>
      </w:r>
    </w:p>
    <w:p w:rsidR="001A7898" w:rsidRPr="00B85064" w:rsidRDefault="001A7898" w:rsidP="00671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2410"/>
        <w:gridCol w:w="1701"/>
        <w:gridCol w:w="1559"/>
      </w:tblGrid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 г.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 г.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2015-2016г.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Количество </w:t>
            </w:r>
            <w:proofErr w:type="gramStart"/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270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293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291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2. Количество классов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Количество учащихся состоящих на </w:t>
            </w:r>
            <w:proofErr w:type="spellStart"/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в школе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4. Количество учащихся, состоящих на учете по делам несовершеннолетних ОУУП и ПДН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5.Случаи ухода детей из дома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6. Розыск учащихся или их родителей через органы законодательной и исполнительной власти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7. Количество асоциальных семей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8. Количество учащихся проведенных через КДН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9. Количество многодетных семей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10. Количество социально незащищенных семей (состоящих на учете в отделе социальной защиты)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11. Количество учащихся обеспеченных бесплатным питанием в школе.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1-4 </w:t>
            </w:r>
            <w:proofErr w:type="spellStart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-122 </w:t>
            </w:r>
          </w:p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льгот кат.-76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1-4 </w:t>
            </w:r>
            <w:proofErr w:type="spellStart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-130 </w:t>
            </w:r>
          </w:p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льгот кат.-97 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1-4 </w:t>
            </w:r>
            <w:proofErr w:type="spellStart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-119 </w:t>
            </w:r>
          </w:p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льгот кат. -99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12. Количество детей находящихся под опекой (на попечении)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>13. Количество учащихся, занятых в системе дополнительного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179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188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Количество учащихся – </w:t>
            </w: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671080" w:rsidRPr="00FA4373" w:rsidTr="001A7898">
        <w:tc>
          <w:tcPr>
            <w:tcW w:w="3686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 Количество учреждений и организаций, с которыми установлено взаимодействие для решения социальных проблем.</w:t>
            </w:r>
          </w:p>
        </w:tc>
        <w:tc>
          <w:tcPr>
            <w:tcW w:w="2410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71080" w:rsidRPr="00FA4373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43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</w:tbl>
    <w:p w:rsidR="00671080" w:rsidRDefault="00671080" w:rsidP="006710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</w:t>
      </w:r>
    </w:p>
    <w:p w:rsidR="00671080" w:rsidRPr="00C5144E" w:rsidRDefault="00671080" w:rsidP="006710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4.4. </w:t>
      </w:r>
      <w:r>
        <w:rPr>
          <w:rFonts w:ascii="Times New Roman" w:eastAsia="Times New Roman" w:hAnsi="Times New Roman" w:cs="Times New Roman"/>
          <w:b/>
          <w:bCs/>
        </w:rPr>
        <w:t>Социально-педагогическая профилактика</w:t>
      </w:r>
    </w:p>
    <w:p w:rsidR="001A7898" w:rsidRDefault="001A7898" w:rsidP="0067108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</w:p>
    <w:p w:rsidR="00671080" w:rsidRPr="007179FB" w:rsidRDefault="00671080" w:rsidP="0067108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b/>
          <w:sz w:val="24"/>
          <w:szCs w:val="28"/>
          <w:lang w:eastAsia="ar-SA"/>
        </w:rPr>
        <w:t>Количество семей, состоящих на учёте МБОУ «Марьяновская школа»</w:t>
      </w:r>
    </w:p>
    <w:p w:rsidR="00671080" w:rsidRPr="007179FB" w:rsidRDefault="00671080" w:rsidP="00671080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135"/>
        <w:gridCol w:w="1417"/>
        <w:gridCol w:w="1276"/>
        <w:gridCol w:w="1417"/>
        <w:gridCol w:w="851"/>
        <w:gridCol w:w="1134"/>
        <w:gridCol w:w="2126"/>
      </w:tblGrid>
      <w:tr w:rsidR="00671080" w:rsidRPr="007179FB" w:rsidTr="001A7898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Год.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2013-2014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2014-2015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2015-2016</w:t>
            </w:r>
          </w:p>
        </w:tc>
      </w:tr>
      <w:tr w:rsidR="00671080" w:rsidRPr="007179FB" w:rsidTr="001A7898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spellStart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В-ш</w:t>
            </w:r>
            <w:proofErr w:type="spellEnd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учёт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ПДН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учёт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spellStart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В-ш</w:t>
            </w:r>
            <w:proofErr w:type="spellEnd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учёт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ПДН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учёт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spellStart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В-ш</w:t>
            </w:r>
            <w:proofErr w:type="spellEnd"/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учёт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ПДН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учёт</w:t>
            </w:r>
          </w:p>
        </w:tc>
      </w:tr>
      <w:tr w:rsidR="00671080" w:rsidRPr="007179FB" w:rsidTr="001A789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Количество 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семей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</w:tbl>
    <w:p w:rsidR="00671080" w:rsidRDefault="00671080" w:rsidP="00671080">
      <w:pPr>
        <w:suppressAutoHyphens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</w:p>
    <w:p w:rsidR="00671080" w:rsidRPr="007179FB" w:rsidRDefault="00671080" w:rsidP="0067108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На настоящий момент в   школе состоит на контроле   4  семьи,  из  которых   1   состоит на  учете   в  ПДН.  Данные  семьи  можно   классифицировать  по категориям:</w:t>
      </w:r>
    </w:p>
    <w:p w:rsidR="00671080" w:rsidRPr="007179FB" w:rsidRDefault="00671080" w:rsidP="00671080">
      <w:pPr>
        <w:suppressAutoHyphens/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1. Семьи, в которых родители не являются авторитетом для своих детей.</w:t>
      </w:r>
    </w:p>
    <w:p w:rsidR="00671080" w:rsidRPr="007179FB" w:rsidRDefault="00671080" w:rsidP="00671080">
      <w:pPr>
        <w:suppressAutoHyphens/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2. Семьи, где родители самоустранились от воспитания своих детей либо предоставили им полную свободу действий.</w:t>
      </w:r>
    </w:p>
    <w:p w:rsidR="00671080" w:rsidRPr="007179FB" w:rsidRDefault="00671080" w:rsidP="0067108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Эти   семьи характеризуются отчужденностью   родителей,   неудовлетворительным   материальным   положением. В  работе    с   такими   семьями используются  индивидуальные беседы,  приглашения   на  совет   профилактики, осуществляется полное сопровождение всех специалистов СПС.</w:t>
      </w:r>
    </w:p>
    <w:p w:rsidR="00671080" w:rsidRPr="007179FB" w:rsidRDefault="00671080" w:rsidP="0067108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Выявленные проблемы:</w:t>
      </w:r>
    </w:p>
    <w:p w:rsidR="00671080" w:rsidRPr="007179FB" w:rsidRDefault="00671080" w:rsidP="002D1824">
      <w:pPr>
        <w:numPr>
          <w:ilvl w:val="0"/>
          <w:numId w:val="41"/>
        </w:numPr>
        <w:tabs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Недостаточная мотивация родителей на активную работу со школ</w:t>
      </w:r>
      <w:r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ой. </w:t>
      </w:r>
    </w:p>
    <w:p w:rsidR="00671080" w:rsidRPr="007179FB" w:rsidRDefault="00671080" w:rsidP="002D1824">
      <w:pPr>
        <w:numPr>
          <w:ilvl w:val="0"/>
          <w:numId w:val="41"/>
        </w:numPr>
        <w:tabs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Количество </w:t>
      </w:r>
      <w:proofErr w:type="gramStart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несовершеннолетних, состоящих на </w:t>
      </w:r>
      <w:proofErr w:type="spellStart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внутришкольном</w:t>
      </w:r>
      <w:proofErr w:type="spellEnd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 учёте  изменилось</w:t>
      </w:r>
      <w:proofErr w:type="gramEnd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 в основном за счет детей, снятых </w:t>
      </w:r>
      <w:proofErr w:type="spellStart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>сучете</w:t>
      </w:r>
      <w:proofErr w:type="spellEnd"/>
      <w:r w:rsidRPr="007179FB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 по причине выбытия.</w:t>
      </w:r>
    </w:p>
    <w:p w:rsidR="00671080" w:rsidRPr="0094313F" w:rsidRDefault="00671080" w:rsidP="00671080">
      <w:pPr>
        <w:shd w:val="clear" w:color="auto" w:fill="FFFFFF"/>
        <w:spacing w:before="100" w:beforeAutospacing="1" w:after="100" w:afterAutospacing="1" w:line="240" w:lineRule="auto"/>
        <w:ind w:right="-1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13F">
        <w:rPr>
          <w:rFonts w:ascii="Times New Roman" w:eastAsia="Times New Roman" w:hAnsi="Times New Roman" w:cs="Times New Roman"/>
          <w:b/>
          <w:sz w:val="24"/>
          <w:szCs w:val="24"/>
        </w:rPr>
        <w:t>Динамика изменения количества учащихся в банке данных.</w:t>
      </w:r>
    </w:p>
    <w:tbl>
      <w:tblPr>
        <w:tblW w:w="0" w:type="auto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992"/>
        <w:gridCol w:w="1276"/>
        <w:gridCol w:w="992"/>
        <w:gridCol w:w="851"/>
        <w:gridCol w:w="992"/>
        <w:gridCol w:w="850"/>
        <w:gridCol w:w="1843"/>
      </w:tblGrid>
      <w:tr w:rsidR="00671080" w:rsidRPr="0094313F" w:rsidTr="001A7898">
        <w:trPr>
          <w:trHeight w:val="13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135" w:lineRule="atLeast"/>
              <w:ind w:right="-176" w:hanging="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ОПДН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1A7898">
            <w:pPr>
              <w:spacing w:before="100" w:beforeAutospacing="1" w:after="100" w:afterAutospacing="1" w:line="135" w:lineRule="atLeast"/>
              <w:ind w:right="-176" w:hanging="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КДН и ЗП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135" w:lineRule="atLeast"/>
              <w:ind w:right="-176" w:hanging="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ВШУ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135" w:lineRule="atLeast"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671080" w:rsidRPr="001A7898" w:rsidRDefault="00671080" w:rsidP="00671080">
            <w:pPr>
              <w:spacing w:before="100" w:beforeAutospacing="1" w:after="100" w:afterAutospacing="1" w:line="135" w:lineRule="atLeast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Дети, нуждающиеся в социальной защите</w:t>
            </w:r>
          </w:p>
        </w:tc>
      </w:tr>
      <w:tr w:rsidR="001A7898" w:rsidRPr="0094313F" w:rsidTr="001A7898">
        <w:trPr>
          <w:trHeight w:val="29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ind w:hanging="13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Опекаемые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ind w:hanging="13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Многодетные</w:t>
            </w:r>
          </w:p>
          <w:p w:rsidR="00671080" w:rsidRPr="001A7898" w:rsidRDefault="00671080" w:rsidP="00671080">
            <w:pPr>
              <w:spacing w:before="100" w:beforeAutospacing="1" w:after="100" w:afterAutospacing="1" w:line="240" w:lineRule="auto"/>
              <w:ind w:hanging="13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семьи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ind w:hanging="13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Малообеспеченные семьи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Из неполных семей</w:t>
            </w:r>
          </w:p>
        </w:tc>
      </w:tr>
      <w:tr w:rsidR="001A7898" w:rsidRPr="0094313F" w:rsidTr="001A7898">
        <w:trPr>
          <w:trHeight w:val="34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На конец предыдущего учебного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1A7898" w:rsidRPr="0094313F" w:rsidTr="001A7898">
        <w:trPr>
          <w:trHeight w:val="34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На начало текущего учебного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1A7898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789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1A7898" w:rsidRPr="0094313F" w:rsidTr="001A7898">
        <w:trPr>
          <w:trHeight w:val="27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4313F">
              <w:rPr>
                <w:rFonts w:ascii="Times New Roman" w:eastAsia="Times New Roman" w:hAnsi="Times New Roman" w:cs="Times New Roman"/>
                <w:iCs/>
                <w:sz w:val="24"/>
              </w:rPr>
              <w:t>На конец текущего учебного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1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1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1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94313F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71080" w:rsidRPr="007179FB" w:rsidRDefault="00671080" w:rsidP="00A611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ar-SA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1560"/>
        <w:gridCol w:w="1701"/>
        <w:gridCol w:w="992"/>
        <w:gridCol w:w="851"/>
        <w:gridCol w:w="1417"/>
        <w:gridCol w:w="1418"/>
        <w:gridCol w:w="1417"/>
      </w:tblGrid>
      <w:tr w:rsidR="00671080" w:rsidRPr="007179FB" w:rsidTr="00A61150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</w:t>
            </w:r>
          </w:p>
          <w:p w:rsidR="00671080" w:rsidRPr="007179FB" w:rsidRDefault="00671080" w:rsidP="0067108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2013-2014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2014-2015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2015-2016</w:t>
            </w:r>
          </w:p>
        </w:tc>
      </w:tr>
      <w:tr w:rsidR="00671080" w:rsidRPr="007179FB" w:rsidTr="00A61150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пол.</w:t>
            </w:r>
          </w:p>
        </w:tc>
      </w:tr>
      <w:tr w:rsidR="00671080" w:rsidRPr="007179FB" w:rsidTr="00A61150">
        <w:trPr>
          <w:trHeight w:val="2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Дети, требующие особого внимания</w:t>
            </w:r>
          </w:p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(1-4 класс)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671080" w:rsidRPr="007179FB" w:rsidTr="00A61150">
        <w:trPr>
          <w:trHeight w:val="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Индивидуальный профилактический учёт (5 -11 класс)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71080" w:rsidRPr="007179FB" w:rsidTr="00A61150">
        <w:trPr>
          <w:trHeight w:val="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Внутришкольный</w:t>
            </w:r>
            <w:proofErr w:type="spellEnd"/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учёт (8-11 класс)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71080" w:rsidRPr="007179FB" w:rsidTr="00A6115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Снято с учёта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71080" w:rsidRPr="007179FB" w:rsidTr="00A6115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Состоит на учёте в 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080" w:rsidRPr="007179FB" w:rsidRDefault="00671080" w:rsidP="0067108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179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671080" w:rsidRPr="007179FB" w:rsidRDefault="00671080" w:rsidP="006710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1080" w:rsidRPr="00104D48" w:rsidRDefault="00671080" w:rsidP="00671080">
      <w:pPr>
        <w:suppressAutoHyphens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17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три года несколько снизилось число детей состоящих на </w:t>
      </w:r>
      <w:proofErr w:type="spellStart"/>
      <w:r w:rsidRPr="007179FB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внутришкольном</w:t>
      </w:r>
      <w:proofErr w:type="spellEnd"/>
      <w:r w:rsidRPr="00717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учёте.  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результате профилактической и координационной работы всего педагогического коллектива школы в течение 9 месяцев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2015 -   2016 учебного года  ни один ученик нашей школы не совершил противоправных действий и не был поставлен на учет в   Комиссии по делам несовершеннолетних Красногвардейского  района.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За период с 01.09.15 по 25.05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.16 не было оформлено н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одного ходатайства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в Комиссию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делам несовершеннолетних в отношении  родителей о рассмотрении обязанностей по воспитанию</w:t>
      </w:r>
      <w:proofErr w:type="gramEnd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детей.</w:t>
      </w:r>
      <w:r w:rsidRPr="007179FB">
        <w:t xml:space="preserve"> </w:t>
      </w:r>
      <w:r>
        <w:t xml:space="preserve">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В МБОУ «Марьяновская школа»    на начало года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внутришкольном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учёте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состояли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человек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. К концу года количество обучающихся группы «риска» снижено. Все обучающиеся «группы «риска» посещают кружки и секции. База данных по детям групп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ы «риска» обновляется каждый месяц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На каждого ребенка группы «риска» заведены индивидуальные карты. Изучается положение в семье, ведется систематический контроль посещаемости и успеваемости. Все дети, стоящие на </w:t>
      </w:r>
      <w:proofErr w:type="spellStart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внутришкольном</w:t>
      </w:r>
      <w:proofErr w:type="spellEnd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учёте, вовлечены во внеурочную кружковую, общественно-полезную деятельность.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cr/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Систематически ведется </w:t>
      </w:r>
      <w:proofErr w:type="gramStart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контроль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за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внеурочной деятельностью.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Проводились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посещение семей учащихся из группы «риска» с целью изучения условий семейного воспитания и жилищно-бытовых услови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й проживания ребенка в семье один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раз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 в год.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мере необходимости проводились  консультирование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для детей 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родителей, оказывалась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социально-психологическая помощь учащимся, состоящим на </w:t>
      </w:r>
      <w:proofErr w:type="spellStart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внутришкольном</w:t>
      </w:r>
      <w:proofErr w:type="spellEnd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учете, учёте в ОДН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Совет профилактики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плану проводился  1 раз в месяц. В течение года было проведено 9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заседаний Советов профила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ктики, на которых были заслушана  работа с детьми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proofErr w:type="gramEnd"/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состоящие на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внутришкольном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учете.</w:t>
      </w:r>
      <w:r w:rsidRPr="00104D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1080" w:rsidRPr="007179FB" w:rsidRDefault="00671080" w:rsidP="0067108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В сентябре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феврале составлялись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списки семей: многодетные, малообеспеченные,  опекаемые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приемные. В течение года велась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работа по выявлению детей, оставшихся без попечения родителей, семей, в которых родители выполняют родительские обязаннос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ти недолжным образом. Проводились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обследования жилищно-бытовых условий многодетных, малообеспече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нных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детей группы риска, составлялись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акты.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мере необходимости  оказывалась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помощь родителям и детям в разрешении возника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ющих семейных конфликтов. Давались </w:t>
      </w: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рекомендации родителям и детям для разрешения сложившихся конфликтных ситуаций.</w:t>
      </w:r>
    </w:p>
    <w:p w:rsidR="00671080" w:rsidRPr="007179FB" w:rsidRDefault="00671080" w:rsidP="0067108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179FB">
        <w:rPr>
          <w:rFonts w:ascii="Times New Roman" w:eastAsia="Calibri" w:hAnsi="Times New Roman" w:cs="Times New Roman"/>
          <w:sz w:val="24"/>
          <w:szCs w:val="24"/>
          <w:lang w:eastAsia="ar-SA"/>
        </w:rPr>
        <w:t>Работа по выявлению учащихся и семей, находящихся в социально-опасном положении, проводится всем педагогическим коллективом школы. При выявлении негативных фактов педагоги информируют администрацию школы. Социальный педагог, классные руководители знакомятся с жилищными условиями учащихся, в домашней обстановке проводят беседы с родителями,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составляют акты обследования. </w:t>
      </w:r>
    </w:p>
    <w:p w:rsidR="00671080" w:rsidRPr="00B85064" w:rsidRDefault="00671080" w:rsidP="0067108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85064">
        <w:rPr>
          <w:rFonts w:ascii="Times New Roman" w:hAnsi="Times New Roman" w:cs="Times New Roman"/>
          <w:sz w:val="24"/>
          <w:szCs w:val="28"/>
        </w:rPr>
        <w:t>На основании приказа</w:t>
      </w:r>
      <w:r w:rsidRPr="00B85064">
        <w:rPr>
          <w:sz w:val="20"/>
        </w:rPr>
        <w:t xml:space="preserve"> </w:t>
      </w:r>
      <w:r w:rsidRPr="00B85064">
        <w:rPr>
          <w:rFonts w:ascii="Times New Roman" w:hAnsi="Times New Roman" w:cs="Times New Roman"/>
          <w:sz w:val="24"/>
          <w:szCs w:val="28"/>
        </w:rPr>
        <w:t xml:space="preserve">администрации МБОУ «Марьяновская школа»  от 25.03.2016 г. № 107   и в целях предупреждения безнадзорности, беспризорности и правонарушений среди несовершеннолетних, пропаганды здорового образа жизни, формирования законопослушного поведения учащихся, а также антитеррористической защищённости </w:t>
      </w:r>
      <w:r w:rsidRPr="00B85064">
        <w:rPr>
          <w:rFonts w:ascii="Times New Roman" w:hAnsi="Times New Roman" w:cs="Times New Roman"/>
          <w:sz w:val="24"/>
          <w:szCs w:val="28"/>
        </w:rPr>
        <w:lastRenderedPageBreak/>
        <w:t>общеобразовательных учреждений в нашей школе прошёл месячник правовых знаний с участием специалистов социально-психологической службы.</w:t>
      </w:r>
    </w:p>
    <w:p w:rsidR="00671080" w:rsidRPr="00B85064" w:rsidRDefault="00671080" w:rsidP="0067108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85064">
        <w:rPr>
          <w:rFonts w:ascii="Times New Roman" w:hAnsi="Times New Roman" w:cs="Times New Roman"/>
          <w:sz w:val="24"/>
          <w:szCs w:val="28"/>
        </w:rPr>
        <w:t>В период с 1 по  4  апреля  в рамках месячника правовых знаний   был разработан  план мероприятий. Продолжалась  работа по разъяснению основ уголовного, административного законодательства учащимся.</w:t>
      </w:r>
    </w:p>
    <w:p w:rsidR="00671080" w:rsidRPr="00B85064" w:rsidRDefault="00671080" w:rsidP="0067108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85064">
        <w:rPr>
          <w:rFonts w:ascii="Times New Roman" w:hAnsi="Times New Roman" w:cs="Times New Roman"/>
          <w:sz w:val="24"/>
          <w:szCs w:val="28"/>
        </w:rPr>
        <w:t xml:space="preserve"> Была поставлена главная задача:</w:t>
      </w:r>
    </w:p>
    <w:p w:rsidR="00671080" w:rsidRPr="00B85064" w:rsidRDefault="00671080" w:rsidP="006710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85064">
        <w:rPr>
          <w:rFonts w:ascii="Times New Roman" w:hAnsi="Times New Roman" w:cs="Times New Roman"/>
          <w:sz w:val="24"/>
          <w:szCs w:val="28"/>
        </w:rPr>
        <w:t>- усилить оказание социально-правовой, психологической помощи детям, оказавшимся в социально-опасном положении.</w:t>
      </w:r>
    </w:p>
    <w:p w:rsidR="00671080" w:rsidRPr="00B85064" w:rsidRDefault="00671080" w:rsidP="006710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85064">
        <w:rPr>
          <w:rFonts w:ascii="Times New Roman" w:hAnsi="Times New Roman" w:cs="Times New Roman"/>
          <w:sz w:val="24"/>
          <w:szCs w:val="28"/>
        </w:rPr>
        <w:t>-продолжить работу по выявлению причин и условий, препятствующих здоровому образу жизни, способствующих бродяжничеству, совершению противоправных действий.</w:t>
      </w:r>
    </w:p>
    <w:p w:rsidR="00671080" w:rsidRPr="0094313F" w:rsidRDefault="00671080" w:rsidP="0067108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94313F">
        <w:rPr>
          <w:rFonts w:ascii="Times New Roman" w:hAnsi="Times New Roman" w:cs="Times New Roman"/>
          <w:b/>
          <w:sz w:val="24"/>
          <w:szCs w:val="28"/>
        </w:rPr>
        <w:t>Месячник правовых знаний  включал в себя нижеследующие мероприятия:</w:t>
      </w:r>
    </w:p>
    <w:tbl>
      <w:tblPr>
        <w:tblpPr w:leftFromText="180" w:rightFromText="180" w:vertAnchor="text" w:horzAnchor="margin" w:tblpY="184"/>
        <w:tblW w:w="8897" w:type="dxa"/>
        <w:tblLayout w:type="fixed"/>
        <w:tblLook w:val="04A0"/>
      </w:tblPr>
      <w:tblGrid>
        <w:gridCol w:w="458"/>
        <w:gridCol w:w="2234"/>
        <w:gridCol w:w="1102"/>
        <w:gridCol w:w="1843"/>
        <w:gridCol w:w="1559"/>
        <w:gridCol w:w="1701"/>
      </w:tblGrid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Содержание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участников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Молодежный форум «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Мы-против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!» (по пропаганде толерантности, противодействию экстремизму)</w:t>
            </w: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7 апреля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10-11 класс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Посещение на дому учащихся, состоящих на профилактическом учёте, а также семей, требующих повышенного контроля со стороны специалистов социально-психологической службы</w:t>
            </w: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3 учащихся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7-8 класса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Проведение индивидуальной профилактической работы с  учащимися и их семьями, находящимися  в социально-опасном положении (консультирование, составления памяток для родителей, </w:t>
            </w:r>
            <w:proofErr w:type="gramEnd"/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2 учащихся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педагог, педагог-психолог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Акция «Большие права маленького человека». Беседа с показом фильмов о правах детей.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11 апреля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12 апреля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14 апреля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25чел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13 чел.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15 чел.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2-б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3-б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Тематические консультирования с родителями учащихся </w:t>
            </w:r>
          </w:p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7-9 классов:</w:t>
            </w:r>
          </w:p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«Профилактика правонарушений и асоциальных явлений в детской и молодежной среде».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10 человек</w:t>
            </w:r>
          </w:p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(родители)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7-9 классы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педагог, педагог-психолог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6.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Видеолекторий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«Закон и ответственность»</w:t>
            </w: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19 апреля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42 человека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9-11 классы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Анкетирование на правовую тематику</w:t>
            </w: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С 11 по14 апреля 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50 чел.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7-9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1080" w:rsidRPr="00B85064" w:rsidTr="00A61150">
        <w:tc>
          <w:tcPr>
            <w:tcW w:w="458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234" w:type="dxa"/>
          </w:tcPr>
          <w:p w:rsidR="00671080" w:rsidRPr="00A61150" w:rsidRDefault="00671080" w:rsidP="0067108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Индивидуальная диагностика учащегося, стоящего на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внутришкольном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учёте</w:t>
            </w:r>
          </w:p>
        </w:tc>
        <w:tc>
          <w:tcPr>
            <w:tcW w:w="1102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21 апреля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 чел.</w:t>
            </w:r>
          </w:p>
        </w:tc>
        <w:tc>
          <w:tcPr>
            <w:tcW w:w="1559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</w:tr>
    </w:tbl>
    <w:p w:rsidR="00671080" w:rsidRPr="00B85064" w:rsidRDefault="00671080" w:rsidP="006710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61150" w:rsidRDefault="00A61150" w:rsidP="00D05C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C2D" w:rsidRDefault="005A3C2D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1150" w:rsidRPr="00B85064" w:rsidRDefault="00A61150" w:rsidP="00A611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064">
        <w:rPr>
          <w:rFonts w:ascii="Times New Roman" w:hAnsi="Times New Roman" w:cs="Times New Roman"/>
          <w:sz w:val="24"/>
          <w:szCs w:val="24"/>
        </w:rPr>
        <w:lastRenderedPageBreak/>
        <w:t xml:space="preserve">В месячнике участвовали все возрастные категории школьников. Были использованы различные формы  проведения. Также особое внимание уделялось изучению Конвенции по правам ребенка в начальных классах, оказанию правовой помощи, профилактике правонарушений среди подростков. </w:t>
      </w:r>
    </w:p>
    <w:p w:rsidR="00A61150" w:rsidRDefault="00A61150" w:rsidP="0028455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064">
        <w:rPr>
          <w:rFonts w:ascii="Times New Roman" w:hAnsi="Times New Roman" w:cs="Times New Roman"/>
          <w:sz w:val="24"/>
          <w:szCs w:val="24"/>
        </w:rPr>
        <w:t>Анализируя итоги  работы специалистов социально-психологической службы в месячник правовых знаний, можно сделать вывод, что цель достигнута. В течение всего месяца велась активная пропаганда правовых знаний, работа по защите детей от информации, причиняющей вред их здоровью и развитию. Использование различных форм работы позволило о</w:t>
      </w:r>
      <w:r w:rsidR="0028455A">
        <w:rPr>
          <w:rFonts w:ascii="Times New Roman" w:hAnsi="Times New Roman" w:cs="Times New Roman"/>
          <w:sz w:val="24"/>
          <w:szCs w:val="24"/>
        </w:rPr>
        <w:t xml:space="preserve">хватить  51 %  учащихся школы. </w:t>
      </w:r>
    </w:p>
    <w:p w:rsidR="00A61150" w:rsidRDefault="00A61150" w:rsidP="0067108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71080" w:rsidRPr="00C5144E" w:rsidRDefault="00671080" w:rsidP="006710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4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4.5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E52E21">
        <w:rPr>
          <w:rFonts w:ascii="Times New Roman" w:eastAsia="Times New Roman" w:hAnsi="Times New Roman" w:cs="Times New Roman"/>
          <w:b/>
          <w:bCs/>
          <w:sz w:val="24"/>
          <w:szCs w:val="28"/>
        </w:rPr>
        <w:t>Социально-педагогическое просвещение</w:t>
      </w:r>
    </w:p>
    <w:p w:rsidR="00671080" w:rsidRPr="00D061F1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Pr="00D061F1">
        <w:rPr>
          <w:rFonts w:ascii="Times New Roman" w:eastAsia="Times New Roman" w:hAnsi="Times New Roman" w:cs="Times New Roman"/>
          <w:b/>
          <w:sz w:val="24"/>
          <w:szCs w:val="28"/>
        </w:rPr>
        <w:t xml:space="preserve">Выступления на педагогических советах, совещаниях при директоре, родительских собраниях </w:t>
      </w:r>
    </w:p>
    <w:p w:rsidR="00671080" w:rsidRPr="00D061F1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276"/>
        <w:gridCol w:w="1275"/>
        <w:gridCol w:w="1843"/>
        <w:gridCol w:w="1701"/>
        <w:gridCol w:w="2268"/>
      </w:tblGrid>
      <w:tr w:rsidR="00671080" w:rsidRPr="001F214E" w:rsidTr="00A61150">
        <w:tc>
          <w:tcPr>
            <w:tcW w:w="5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6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Мероприятие </w:t>
            </w:r>
          </w:p>
        </w:tc>
        <w:tc>
          <w:tcPr>
            <w:tcW w:w="1275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Тема выступления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выступления (справка, презентация, протокол)</w:t>
            </w:r>
          </w:p>
        </w:tc>
        <w:tc>
          <w:tcPr>
            <w:tcW w:w="22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документы, которые были использованы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6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Круглый стол</w:t>
            </w: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09.12.2015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Ориентация подростка на социально значимые ценности 7- 8 класс</w:t>
            </w: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Протокол №3  </w:t>
            </w: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09.12.2015</w:t>
            </w:r>
          </w:p>
        </w:tc>
        <w:tc>
          <w:tcPr>
            <w:tcW w:w="2268" w:type="dxa"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Программа родительского всеобуча «Социальное партнерство: ученик – учитель - родитель»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Рассмотрено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на заседании РМО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заместителей директоров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по воспитательной работе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от  28.08.15 г.  протокол № 1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1080" w:rsidRPr="001F214E" w:rsidTr="00A61150">
        <w:tc>
          <w:tcPr>
            <w:tcW w:w="5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6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Социально-педагогический практикум</w:t>
            </w:r>
          </w:p>
        </w:tc>
        <w:tc>
          <w:tcPr>
            <w:tcW w:w="1275" w:type="dxa"/>
          </w:tcPr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18.10. 2015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Конфликты и пути их решения (7-8 классы)</w:t>
            </w: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Презентация «пути разрешения конфликтов» </w:t>
            </w:r>
          </w:p>
        </w:tc>
        <w:tc>
          <w:tcPr>
            <w:tcW w:w="2268" w:type="dxa"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Программа родительского всеобуча «Социальное партнерство: ученик – учитель - родитель» Рассмотрено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на заседании РМО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заместителей директоров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по воспитательной работе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от  28.08.15 г.  протокол № 1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76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Родительское собрание (выступление)</w:t>
            </w:r>
          </w:p>
        </w:tc>
        <w:tc>
          <w:tcPr>
            <w:tcW w:w="1275" w:type="dxa"/>
          </w:tcPr>
          <w:p w:rsidR="00671080" w:rsidRPr="00A61150" w:rsidRDefault="00671080" w:rsidP="006710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03.12.2015</w:t>
            </w:r>
          </w:p>
          <w:p w:rsidR="00671080" w:rsidRPr="00A61150" w:rsidRDefault="00671080" w:rsidP="006710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04.12.2015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Детские общественные объединения (6-б класс)</w:t>
            </w: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Ориентация подростка на социально-значимые ценности (7-8 классы)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Протокол №3 от 03.12.2015</w:t>
            </w: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Протокол №3 </w:t>
            </w: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 xml:space="preserve">04.12.2015 </w:t>
            </w:r>
          </w:p>
        </w:tc>
        <w:tc>
          <w:tcPr>
            <w:tcW w:w="2268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На основании методических рекомендаций по проведению обучения родителей (законных представителей) несовершеннолетних детей основам детской педагогики и психологии)</w:t>
            </w:r>
            <w:proofErr w:type="gramEnd"/>
          </w:p>
        </w:tc>
      </w:tr>
      <w:tr w:rsidR="00671080" w:rsidRPr="00275C0D" w:rsidTr="00A61150">
        <w:tc>
          <w:tcPr>
            <w:tcW w:w="568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76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Круглый стол «Особенности межличностного взаимодействия учащихся со сверстниками и взрослыми»  </w:t>
            </w:r>
          </w:p>
        </w:tc>
        <w:tc>
          <w:tcPr>
            <w:tcW w:w="1275" w:type="dxa"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1843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«Особенности межличностного взаимодействия учащихся со сверстниками и взрослыми»  </w:t>
            </w:r>
          </w:p>
        </w:tc>
        <w:tc>
          <w:tcPr>
            <w:tcW w:w="1701" w:type="dxa"/>
          </w:tcPr>
          <w:p w:rsidR="00671080" w:rsidRPr="00A61150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выступления перед классными руководителями</w:t>
            </w:r>
          </w:p>
        </w:tc>
        <w:tc>
          <w:tcPr>
            <w:tcW w:w="2268" w:type="dxa"/>
          </w:tcPr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План работы с семьями, находящимися </w:t>
            </w:r>
          </w:p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 социально-опасном положении </w:t>
            </w:r>
          </w:p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 2015-2016 учебный год</w:t>
            </w:r>
          </w:p>
        </w:tc>
      </w:tr>
    </w:tbl>
    <w:p w:rsidR="00671080" w:rsidRPr="001F21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D05CD6" w:rsidRDefault="00D05CD6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05CD6" w:rsidRDefault="00D05CD6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71080" w:rsidRPr="00D061F1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0"/>
        </w:rPr>
        <w:t>4.6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C7F39">
        <w:rPr>
          <w:rFonts w:ascii="Times New Roman" w:eastAsia="Times New Roman" w:hAnsi="Times New Roman" w:cs="Times New Roman"/>
          <w:b/>
          <w:bCs/>
          <w:sz w:val="24"/>
          <w:szCs w:val="20"/>
        </w:rPr>
        <w:t>Консультативная работа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061F1">
        <w:rPr>
          <w:rFonts w:ascii="Times New Roman" w:eastAsia="Times New Roman" w:hAnsi="Times New Roman" w:cs="Times New Roman"/>
          <w:b/>
          <w:sz w:val="24"/>
          <w:szCs w:val="20"/>
        </w:rPr>
        <w:t>Тематика обращений к  социальному педагогу в течение года</w:t>
      </w:r>
    </w:p>
    <w:p w:rsidR="00671080" w:rsidRPr="001F21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6804"/>
        <w:gridCol w:w="1559"/>
      </w:tblGrid>
      <w:tr w:rsidR="00671080" w:rsidRPr="001F214E" w:rsidTr="00A61150">
        <w:trPr>
          <w:cantSplit/>
          <w:trHeight w:val="562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671080" w:rsidRPr="001F214E" w:rsidRDefault="00671080" w:rsidP="0067108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Тематика обращений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F214E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обращений</w:t>
            </w:r>
          </w:p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 социальному педагогу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</w:tcPr>
          <w:p w:rsidR="00671080" w:rsidRPr="002D24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D24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 стороны родителей</w:t>
            </w:r>
            <w:r w:rsidRPr="002D24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sym w:font="Symbol" w:char="F03A"/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</w:pPr>
            <w:r w:rsidRPr="00B85064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  <w:t>Проблемы семейного воспитания (в т.ч. в опекаемых семьях).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Адаптация детей к классному коллективу, взаимоотношения в коллективе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Воспитание детей в семье (решение проблем школьной </w:t>
            </w:r>
            <w:proofErr w:type="spellStart"/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дезадаптации</w:t>
            </w:r>
            <w:proofErr w:type="spellEnd"/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, диагностики и коррекция отклоняющегося поведения, пом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ощь в правовых вопросах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Проблемы внутреннего и внешнего общения семьи (помощь в налаживании нормального общения как внутри семьи, так и с ее ближайшим окружением, содействие в разрешении вн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утрисемейных конфликтов)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</w:t>
            </w:r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ропаганда здорового образа жизни (профилактика детской заболеваемости, наркомании, то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ксикомании, алкоголизма и т.д.)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71080" w:rsidRPr="001F214E" w:rsidTr="00A61150">
        <w:trPr>
          <w:cantSplit/>
          <w:trHeight w:val="370"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6804" w:type="dxa"/>
          </w:tcPr>
          <w:p w:rsidR="00671080" w:rsidRPr="00B85064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</w:t>
            </w:r>
            <w:r w:rsidRPr="00B8506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уховно-ценностные ориентации (семейные устои и традиции, расхождения в ценностных ориентациях членов семьи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</w:tcPr>
          <w:p w:rsidR="00671080" w:rsidRPr="002D2471" w:rsidRDefault="00671080" w:rsidP="0067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D24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 стороны педагогов</w:t>
            </w:r>
            <w:r w:rsidRPr="002D24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sym w:font="Symbol" w:char="F03A"/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804" w:type="dxa"/>
          </w:tcPr>
          <w:p w:rsidR="00671080" w:rsidRPr="001A0A9B" w:rsidRDefault="00671080" w:rsidP="006710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A0A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Кризисы и проблемы переходного возраста.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Психологические особенности учеников, возможные мотивы неадекватного поведения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Эффективное воспитание без наказания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spellStart"/>
            <w:r w:rsidRPr="00CD6119">
              <w:rPr>
                <w:rFonts w:ascii="Times New Roman" w:hAnsi="Times New Roman" w:cs="Times New Roman"/>
                <w:sz w:val="24"/>
              </w:rPr>
              <w:t>гиперактивными</w:t>
            </w:r>
            <w:proofErr w:type="spellEnd"/>
            <w:r w:rsidRPr="00CD6119">
              <w:rPr>
                <w:rFonts w:ascii="Times New Roman" w:hAnsi="Times New Roman" w:cs="Times New Roman"/>
                <w:sz w:val="24"/>
              </w:rPr>
              <w:t xml:space="preserve"> и агрессивными детьми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Формирование умения учиться в средней школе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71080" w:rsidRPr="001F214E" w:rsidTr="00A61150">
        <w:trPr>
          <w:cantSplit/>
        </w:trPr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</w:tcPr>
          <w:p w:rsidR="00671080" w:rsidRPr="002D2471" w:rsidRDefault="00671080" w:rsidP="006710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D2471">
              <w:rPr>
                <w:rFonts w:ascii="Times New Roman" w:hAnsi="Times New Roman" w:cs="Times New Roman"/>
                <w:b/>
                <w:sz w:val="24"/>
              </w:rPr>
              <w:t>Со стороны детей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Конфликты с одноклассниками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Одиночество в коллективе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6119">
              <w:rPr>
                <w:rFonts w:ascii="Times New Roman" w:hAnsi="Times New Roman" w:cs="Times New Roman"/>
                <w:sz w:val="24"/>
              </w:rPr>
              <w:t>Профнамерения</w:t>
            </w:r>
            <w:proofErr w:type="spellEnd"/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Дисциплинар</w:t>
            </w:r>
            <w:r>
              <w:rPr>
                <w:rFonts w:ascii="Times New Roman" w:hAnsi="Times New Roman" w:cs="Times New Roman"/>
                <w:sz w:val="24"/>
              </w:rPr>
              <w:t xml:space="preserve">ная ответственность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 xml:space="preserve">Проблемы </w:t>
            </w:r>
            <w:proofErr w:type="gramStart"/>
            <w:r w:rsidRPr="00CD6119">
              <w:rPr>
                <w:rFonts w:ascii="Times New Roman" w:hAnsi="Times New Roman" w:cs="Times New Roman"/>
                <w:sz w:val="24"/>
              </w:rPr>
              <w:t>межличностных</w:t>
            </w:r>
            <w:proofErr w:type="gramEnd"/>
          </w:p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 xml:space="preserve"> отношений»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«Я и компьютер»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Грубость и непонимание в семье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71080" w:rsidRPr="001F214E" w:rsidTr="00A61150">
        <w:tc>
          <w:tcPr>
            <w:tcW w:w="568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6804" w:type="dxa"/>
          </w:tcPr>
          <w:p w:rsidR="00671080" w:rsidRPr="00CD6119" w:rsidRDefault="00671080" w:rsidP="0067108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6119">
              <w:rPr>
                <w:rFonts w:ascii="Times New Roman" w:hAnsi="Times New Roman" w:cs="Times New Roman"/>
                <w:sz w:val="24"/>
              </w:rPr>
              <w:t>« Друзья детей – друзья или враги»</w:t>
            </w:r>
          </w:p>
        </w:tc>
        <w:tc>
          <w:tcPr>
            <w:tcW w:w="1559" w:type="dxa"/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28455A" w:rsidRPr="0028455A" w:rsidRDefault="0028455A" w:rsidP="0028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671080" w:rsidRPr="00C5144E" w:rsidRDefault="0028455A" w:rsidP="0028455A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4.7. </w:t>
      </w:r>
      <w:r w:rsidR="00671080" w:rsidRPr="00C514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Социально-психологические исследования, мониторинги.</w:t>
      </w:r>
    </w:p>
    <w:p w:rsidR="00671080" w:rsidRPr="00C5144E" w:rsidRDefault="00671080" w:rsidP="00671080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021"/>
        <w:gridCol w:w="1389"/>
        <w:gridCol w:w="1134"/>
        <w:gridCol w:w="1417"/>
        <w:gridCol w:w="2126"/>
        <w:gridCol w:w="1276"/>
      </w:tblGrid>
      <w:tr w:rsidR="00671080" w:rsidRPr="001F214E" w:rsidTr="00A6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Нормативные документы, методики </w:t>
            </w:r>
          </w:p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(с указанием автора), которые были использованы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 (вид)</w:t>
            </w:r>
          </w:p>
        </w:tc>
      </w:tr>
      <w:tr w:rsidR="00671080" w:rsidRPr="001F214E" w:rsidTr="00A6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С 1 по 15 октября 2015 года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Добровольное анонимное социально-психологическое тестирование 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«Отношение к вредным привычкам»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Предмет выявления 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употребления наркотических и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психоактивных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2D1824">
            <w:pPr>
              <w:pStyle w:val="a9"/>
              <w:numPr>
                <w:ilvl w:val="1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Приказ Министерства образования и науки Российской Федерации от 16 июня 2014 № 658 «Об утверждении Порядка проведения социально 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 приказ </w:t>
            </w: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Министерства здравоохранения Российской Федерации от 6 октября 2014г. № 581-н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веществ», приказ МОНМ РК, Министерства здравоохранения РК «О проведении ежегодного анонимного социально-психологического тестирования учащихся общеобразовательных школ, студентов образовательных учреждений среднего профессионального образования и высшего образования в 2015/2016 учебном году на территории Республики Крым»,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Таблица </w:t>
            </w:r>
          </w:p>
          <w:p w:rsidR="00671080" w:rsidRPr="00FB431A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проведения тестирования  </w:t>
            </w:r>
            <w:proofErr w:type="gramStart"/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МБОУ «Марьяновская </w:t>
            </w:r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школа»  на предмет выявления </w:t>
            </w:r>
          </w:p>
          <w:p w:rsidR="00671080" w:rsidRPr="00FB431A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употребления наркотических и </w:t>
            </w:r>
            <w:proofErr w:type="spellStart"/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</w:t>
            </w:r>
          </w:p>
          <w:p w:rsidR="00671080" w:rsidRPr="001F214E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31A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8455A" w:rsidRPr="00D05CD6" w:rsidRDefault="0028455A" w:rsidP="00D05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080" w:rsidRPr="00C5144E" w:rsidRDefault="00A61150" w:rsidP="00A61150">
      <w:pPr>
        <w:pStyle w:val="a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671080" w:rsidRPr="00C5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Внутришкольное взаимодействие</w:t>
      </w:r>
    </w:p>
    <w:tbl>
      <w:tblPr>
        <w:tblW w:w="0" w:type="auto"/>
        <w:tblInd w:w="-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701"/>
        <w:gridCol w:w="3260"/>
        <w:gridCol w:w="3402"/>
      </w:tblGrid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Субъект взаимодействия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Вопросы взаимодействия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работы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Осуществление  </w:t>
            </w:r>
            <w:proofErr w:type="gramStart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психологического</w:t>
            </w:r>
            <w:proofErr w:type="gramEnd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сопровождение обучающихся, родителей (иных законных представителей), педагогов.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Совместное проведение родительских собраний; совместное посещение семей; проведение совместных мероприятий.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Зам. директора по ВР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Психолого-педагогическое</w:t>
            </w:r>
            <w:proofErr w:type="gramEnd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сопровождения обучающегося, находящегося в социально опасном положении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Анализ условий  и причин возникновения социально опасного положения семей и определения мер по психолого-педагогической помощи и поддержке семей данной категории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работник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Охрана прав и здоровья детей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Информация  об услугах, предоставляемых органами и учреждениями здравоохранения для родителей при совместном консультировании.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 доп. образования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Выбор  различных форм </w:t>
            </w:r>
            <w:proofErr w:type="spellStart"/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досуговой</w:t>
            </w:r>
            <w:proofErr w:type="spellEnd"/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активности</w:t>
            </w: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Проведение  психолого-педагогических практикумов с детьми и их родителями, где обсуждаются вопросы нравственного развития детей, отклонения в поведении, их причины и пути преодоления, способы коррекции; совместные семинары для учащихся, родителей, педагогов школы;</w:t>
            </w:r>
            <w:r w:rsidRPr="00A61150">
              <w:rPr>
                <w:rStyle w:val="apple-converted-space"/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Совместное выявление причин возникающих у ребенка проблем и проведения социально-педагогической коррекционной работы для оказания помощи и предупреждения возможных проблемных ситуаций.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оказание помощи в социально  -    педагогическом обследовании ребенка, поскольку классные руководители не всегда могут самостоятельно собрать и проанализировать всю необходимую информацию в полном объеме;</w:t>
            </w:r>
          </w:p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принятие мер воспитательного воздействия к ребенку в случае пропусков занятий;</w:t>
            </w:r>
          </w:p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взаимодействие в ходе работы с семьей ребенка;</w:t>
            </w:r>
          </w:p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получение какой-либо специальной информации или консультации.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предметники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61150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A61150">
              <w:rPr>
                <w:rFonts w:ascii="Times New Roman" w:hAnsi="Times New Roman" w:cs="Times New Roman"/>
                <w:sz w:val="16"/>
                <w:szCs w:val="16"/>
              </w:rPr>
              <w:t>Контроль  посещаемость учебных занятий и успеваемость каждого обучающегося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pStyle w:val="a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Совместные консультации, проводимые на основании данных </w:t>
            </w:r>
            <w:proofErr w:type="spellStart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социально-психолого-педагогической</w:t>
            </w:r>
            <w:proofErr w:type="spellEnd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диагностики</w:t>
            </w:r>
            <w:proofErr w:type="gramEnd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как  отдельных учащихся, так и классов в целом</w:t>
            </w:r>
            <w:r w:rsidRPr="00A61150">
              <w:rPr>
                <w:rStyle w:val="apple-converted-space"/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школы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Психолого-педагогическое</w:t>
            </w:r>
            <w:proofErr w:type="gramEnd"/>
            <w:r w:rsidRPr="00A6115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сопровождения обучающегося, находящегося в социально опасном положении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Представление  информации  о состоянии работы  с обучающимися и семьями, оказавшимися в социально опасном положении, </w:t>
            </w:r>
            <w:r w:rsidRPr="00A6115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в случае рассмотрения материалов на заседании ПДН и ЗП</w:t>
            </w:r>
          </w:p>
        </w:tc>
      </w:tr>
    </w:tbl>
    <w:p w:rsidR="0028455A" w:rsidRDefault="00671080" w:rsidP="00D05CD6">
      <w:pPr>
        <w:shd w:val="clear" w:color="auto" w:fill="FFFFFF"/>
        <w:spacing w:before="100" w:beforeAutospacing="1" w:after="100" w:afterAutospacing="1" w:line="240" w:lineRule="auto"/>
        <w:ind w:right="-17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Наиболее сложными вопросами и соответственно участками работы для классного руководителя является работа  с трудными детьми. Ведущую роль в ней занимает деятельность социального педагога. Классный руководитель выступает в качестве помощника и союзника в решении возникающих проблем. Работая с трудными детьми, соц. педагог проводит не только коррекционно-реабилитационную, но и профилактическую работу. В нашей школе  работа с этими детьми происходит следующим образом:   выявляются,   заносятся в банк данных, после неоднократного нарушения правил поведения и Устава школы ставятся на </w:t>
      </w:r>
      <w:proofErr w:type="spellStart"/>
      <w:r w:rsidRPr="006B7D38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B7D38">
        <w:rPr>
          <w:rFonts w:ascii="Times New Roman" w:eastAsia="Times New Roman" w:hAnsi="Times New Roman" w:cs="Times New Roman"/>
          <w:sz w:val="24"/>
          <w:szCs w:val="24"/>
        </w:rPr>
        <w:t xml:space="preserve"> учет с последующим обследованием социальным педагогом и психологом при непосредственной помощи классного руководителя. При необходимости эти дети приглашаются вместе с родителями на заседания Совета профилактики правонарушений и неуспеваемости, с ними проводятся профилактические мероприятия  не только специалистами школы.  В этой деятельности,  сотрудничество социального педагога и классного руководителя является залогом успеха.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7D38">
        <w:rPr>
          <w:rFonts w:ascii="Times New Roman" w:eastAsia="Times New Roman" w:hAnsi="Times New Roman" w:cs="Times New Roman"/>
          <w:sz w:val="24"/>
          <w:szCs w:val="24"/>
        </w:rPr>
        <w:t>Говоря о взаимодействии классного руководителя и социального педагога, необходимо отметить, что эффективность условий для нормального развития личности ребенка, формирование его индивидуальности и спл</w:t>
      </w:r>
      <w:r>
        <w:rPr>
          <w:rFonts w:ascii="Times New Roman" w:eastAsia="Times New Roman" w:hAnsi="Times New Roman" w:cs="Times New Roman"/>
          <w:sz w:val="24"/>
          <w:szCs w:val="24"/>
        </w:rPr>
        <w:t>очения детского коллектива  зависит</w:t>
      </w:r>
      <w:r w:rsidRPr="006B7D38">
        <w:rPr>
          <w:rFonts w:ascii="Times New Roman" w:eastAsia="Times New Roman" w:hAnsi="Times New Roman" w:cs="Times New Roman"/>
          <w:sz w:val="24"/>
          <w:szCs w:val="24"/>
        </w:rPr>
        <w:t xml:space="preserve"> от реализации принципа комплексности в подходе к решению проблем учащегося, его семьи и классного коллектива.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7D38">
        <w:rPr>
          <w:rFonts w:ascii="Times New Roman" w:eastAsia="Times New Roman" w:hAnsi="Times New Roman" w:cs="Times New Roman"/>
          <w:sz w:val="24"/>
          <w:szCs w:val="24"/>
        </w:rPr>
        <w:t>Профессиональный диалог, сотрудничество и взаимопонимани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– та основа, на которой </w:t>
      </w:r>
      <w:r w:rsidRPr="006B7D38">
        <w:rPr>
          <w:rFonts w:ascii="Times New Roman" w:eastAsia="Times New Roman" w:hAnsi="Times New Roman" w:cs="Times New Roman"/>
          <w:sz w:val="24"/>
          <w:szCs w:val="24"/>
        </w:rPr>
        <w:t xml:space="preserve"> строиться взаимодействие классного руководителя и социального педагога. Без этого невозможно достичь полноценного успеха в воспитании детей,</w:t>
      </w:r>
      <w:r w:rsidR="00D05CD6">
        <w:rPr>
          <w:rFonts w:ascii="Times New Roman" w:eastAsia="Times New Roman" w:hAnsi="Times New Roman" w:cs="Times New Roman"/>
          <w:sz w:val="24"/>
          <w:szCs w:val="24"/>
        </w:rPr>
        <w:t xml:space="preserve"> разрешения возникающих проблем.</w:t>
      </w:r>
    </w:p>
    <w:p w:rsidR="00671080" w:rsidRPr="00C5144E" w:rsidRDefault="00671080" w:rsidP="002D1824">
      <w:pPr>
        <w:pStyle w:val="a9"/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Межведомственное взаимодействие</w:t>
      </w:r>
    </w:p>
    <w:tbl>
      <w:tblPr>
        <w:tblW w:w="0" w:type="auto"/>
        <w:tblInd w:w="-2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701"/>
        <w:gridCol w:w="3260"/>
        <w:gridCol w:w="3402"/>
      </w:tblGrid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Субъект взаимодействия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Вопросы взаимодействия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работы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Инспектор КДН и ЗП, ОПДН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hd w:val="clear" w:color="auto" w:fill="FFFFFF"/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Предупреждение противоправного поведения учащихся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Пропаганда безопасного поведение, здорового образа жизни.</w:t>
            </w:r>
            <w:r w:rsidRPr="00A61150">
              <w:rPr>
                <w:sz w:val="16"/>
                <w:szCs w:val="16"/>
              </w:rPr>
              <w:t xml:space="preserve"> </w:t>
            </w: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  правового просвещения  несовершеннолетних, их родителей, педагогов.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Социальная  реабилитация несовершеннолетних, состоящих на учете в инспекции по делам несовершеннолетних.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Врачи поликлиники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Охрана прав и здоровья детей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Совместное проведение родительских собраний по профилактике ЗОЖ</w:t>
            </w:r>
          </w:p>
        </w:tc>
      </w:tr>
      <w:tr w:rsidR="00671080" w:rsidRPr="00A61150" w:rsidTr="00A611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Специалист по социальной  работе в ГБУРК «Красногвардейского района УСССДМ»</w:t>
            </w:r>
          </w:p>
          <w:p w:rsidR="00671080" w:rsidRPr="00A61150" w:rsidRDefault="00671080" w:rsidP="00671080">
            <w:pPr>
              <w:spacing w:before="100" w:beforeAutospacing="1" w:after="100" w:afterAutospacing="1" w:line="240" w:lineRule="auto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Выявление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дезадаптированных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учащихся группы риска.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Выявление источников и причин 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социальной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дезадаптации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детей.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рекомендаций и осуществление взаимодействия с участниками учебно-воспитательного процесса.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консультационной помощи по ликвидации кризисной ситуации в среде ребенка.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71080" w:rsidRPr="00A61150" w:rsidRDefault="00671080" w:rsidP="00671080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71080" w:rsidRPr="00C5144E" w:rsidRDefault="00671080" w:rsidP="00671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44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7. Методическая деятельность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социально-</w:t>
      </w:r>
      <w:r w:rsidRPr="00C5144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психологической службы школы. </w:t>
      </w:r>
    </w:p>
    <w:p w:rsidR="00671080" w:rsidRPr="00C514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8"/>
        </w:rPr>
        <w:t>7.1.Оказание методической помощи.</w:t>
      </w:r>
    </w:p>
    <w:p w:rsidR="00671080" w:rsidRPr="00C514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01"/>
        <w:gridCol w:w="1843"/>
        <w:gridCol w:w="1417"/>
        <w:gridCol w:w="1418"/>
        <w:gridCol w:w="1984"/>
      </w:tblGrid>
      <w:tr w:rsidR="00671080" w:rsidRPr="001F214E" w:rsidTr="00A611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 соц.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документы, которые были использованы</w:t>
            </w:r>
          </w:p>
        </w:tc>
      </w:tr>
      <w:tr w:rsidR="00671080" w:rsidRPr="001F214E" w:rsidTr="00A6115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МБОУ «Красногвардейская школа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Умрилова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Ирина Дмитриевна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нормативных документов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основных журналов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Октябрь, 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от 24.06.1999 N 120-ФЗ "Об основах системы профилактики безнадзорности и правонарушений несовершеннолетних" (ред. от 23.07.2008)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21.12.1996 N 159-ФЗ "О дополнительных гарантиях по социальной поддержке детей-сирот и детей, оставшихся без попечения родителей" (ред. от 22.08.2004)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1080" w:rsidRPr="001F214E" w:rsidTr="00A6115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МБОУ «Октябрьская школа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Безрукова Светлана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нормативных документов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основных журналов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Март,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Постановление Минтруда РФ от 27.09.1996 N 1 "Об утверждении положения о профессиональной ориентации и психологической поддержке населения в Российской Федерации" (Зарегистрировано в Минюсте РФ 31.10.1996 N 1186).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Письмо Минобразования РФ от 27.06.2003 N 28-51-513/16 "О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образования"</w:t>
            </w:r>
          </w:p>
        </w:tc>
      </w:tr>
      <w:tr w:rsidR="00671080" w:rsidRPr="001F214E" w:rsidTr="00A6115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МБОУ «Петровская школа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Москальчук Антонина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нормативных документов</w:t>
            </w:r>
            <w:proofErr w:type="gram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основных журналов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A61150" w:rsidRDefault="00671080" w:rsidP="0067108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Постановление Правительства РФ от 31.07.1998 N 867 "Об утверждении типового положения об образовательном учреждении для детей, нуждающихся в психолого-педагогической и медико-социальной помощи" (ред. от 10.03.2009)</w:t>
            </w:r>
          </w:p>
          <w:p w:rsidR="00671080" w:rsidRPr="00A61150" w:rsidRDefault="00671080" w:rsidP="0067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Приказ </w:t>
            </w:r>
            <w:proofErr w:type="spellStart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>Минобрнауки</w:t>
            </w:r>
            <w:proofErr w:type="spellEnd"/>
            <w:r w:rsidRPr="00A611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РФ от 27.03.2006 N 69 "Об особенностях режима рабочего времени и времени отдыха, педагогических и других работников образовательных учреждений» (Зарегистрировано в Минюсте РФ 26.07.2006 N 8110)</w:t>
            </w:r>
          </w:p>
        </w:tc>
      </w:tr>
    </w:tbl>
    <w:p w:rsidR="00671080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05CD6" w:rsidRDefault="00D05CD6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05CD6" w:rsidRPr="001F214E" w:rsidRDefault="00D05CD6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71080" w:rsidRPr="00C5144E" w:rsidRDefault="00671080" w:rsidP="002D1824">
      <w:pPr>
        <w:pStyle w:val="a9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Недостатки в работе </w:t>
      </w:r>
    </w:p>
    <w:p w:rsidR="00671080" w:rsidRPr="00C5144E" w:rsidRDefault="00671080" w:rsidP="0067108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3544"/>
        <w:gridCol w:w="4677"/>
      </w:tblGrid>
      <w:tr w:rsidR="00671080" w:rsidRPr="001F214E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Невыполненная задача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1F214E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4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671080" w:rsidRPr="001F214E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Детская  жестокость, эгоизм, вседозволенность.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B8414F" w:rsidRDefault="00671080" w:rsidP="00671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414F">
              <w:rPr>
                <w:rFonts w:ascii="Times New Roman" w:hAnsi="Times New Roman" w:cs="Times New Roman"/>
                <w:sz w:val="24"/>
                <w:szCs w:val="24"/>
              </w:rPr>
              <w:t xml:space="preserve">Жестокость несет разрушительный заряд. Она либо пугает, либо вызывает ответную агрессию. Жестокость окружает нас повсюду: в рекламе, в фильмах, в </w:t>
            </w:r>
            <w:r w:rsidRPr="00B84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теленовостях, на улицах. Наши дети тоже видят ее проявления, и это не может не беспокоить заботливых родителей.</w:t>
            </w:r>
          </w:p>
          <w:p w:rsidR="00671080" w:rsidRPr="00B8414F" w:rsidRDefault="00671080" w:rsidP="00671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080" w:rsidRPr="005C6760" w:rsidRDefault="00671080" w:rsidP="00671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414F">
              <w:rPr>
                <w:rFonts w:ascii="Times New Roman" w:hAnsi="Times New Roman" w:cs="Times New Roman"/>
                <w:sz w:val="24"/>
                <w:szCs w:val="24"/>
              </w:rPr>
              <w:t xml:space="preserve">Мамы и папы наблюдают жестокость детей, проявляющуюся в играх со сверстниками, сопровождаемую драками и борьбой за игрушки. Жестокость детей обнаруживается по отношению к животным, будучи замаскированной под игру. Также агрессия может быть направлена на игрушки и вещи. И, </w:t>
            </w:r>
            <w:proofErr w:type="gramStart"/>
            <w:r w:rsidRPr="00B8414F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B8414F">
              <w:rPr>
                <w:rFonts w:ascii="Times New Roman" w:hAnsi="Times New Roman" w:cs="Times New Roman"/>
                <w:sz w:val="24"/>
                <w:szCs w:val="24"/>
              </w:rPr>
              <w:t xml:space="preserve"> неприятное, — на близких ребенку людей.</w:t>
            </w:r>
          </w:p>
        </w:tc>
      </w:tr>
      <w:tr w:rsidR="00671080" w:rsidRPr="001F214E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Главное место в структуре досуга многих современных подростков занимает компьютер, который оказывает влияние на формирование ситуации отчуждения от национальной культуры, возникновение значительного разрыва между потребностями молодых людей и возможностями реальной ситуации проживания.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5C6760" w:rsidRDefault="00671080" w:rsidP="00671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0">
              <w:rPr>
                <w:rFonts w:ascii="Times New Roman" w:hAnsi="Times New Roman" w:cs="Times New Roman"/>
                <w:sz w:val="24"/>
                <w:szCs w:val="24"/>
              </w:rPr>
              <w:t>Недостаточно высок педагогический потенциал СМИ. Усиливается общественный запрос на установление разумных фильтров для оценки тел</w:t>
            </w:r>
            <w:proofErr w:type="gramStart"/>
            <w:r w:rsidRPr="005C676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C6760">
              <w:rPr>
                <w:rFonts w:ascii="Times New Roman" w:hAnsi="Times New Roman" w:cs="Times New Roman"/>
                <w:sz w:val="24"/>
                <w:szCs w:val="24"/>
              </w:rPr>
              <w:t xml:space="preserve"> и печатной продукции для молодежи.</w:t>
            </w:r>
          </w:p>
        </w:tc>
      </w:tr>
      <w:tr w:rsidR="00671080" w:rsidRPr="001F214E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У детей возникают значительные отклонения, как в поведении, так и в личностном развитии: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-отсутствие навыков гигиены, неумение вести себя в общественных местах;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-неспособность адаптироваться к незнакомой среде, к новым обстоятельствам;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гиперсексуальность</w:t>
            </w:r>
            <w:proofErr w:type="spellEnd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, нарушения половой ориентации;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-воровство, лживость, потеря ценности человеческой жизни, жестокость, агрессивность, утрата интереса к труду, лень;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 xml:space="preserve">-отсутствие ценностных ориентаций, отсутствие норм морали и нравственности, принятых в обществе, </w:t>
            </w:r>
            <w:proofErr w:type="spell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бездуховность</w:t>
            </w:r>
            <w:proofErr w:type="spellEnd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-утрата интереса к знаниям.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5C6760" w:rsidRDefault="00671080" w:rsidP="00671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0">
              <w:rPr>
                <w:rFonts w:ascii="Times New Roman" w:hAnsi="Times New Roman" w:cs="Times New Roman"/>
                <w:sz w:val="24"/>
                <w:szCs w:val="24"/>
              </w:rPr>
              <w:t>Решение проблем  детей «группы риска» мало зависит от сложившейся традиционной системы образования, которая предполагает нормальные условия жизни детей в семье. При семейном неблагополучии решить проблемы детей, не имея учреждений социально - педагогической поддержки, весьма проблематично.</w:t>
            </w:r>
          </w:p>
        </w:tc>
      </w:tr>
    </w:tbl>
    <w:p w:rsidR="00671080" w:rsidRPr="001F214E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71080" w:rsidRPr="00C5144E" w:rsidRDefault="00671080" w:rsidP="002D1824">
      <w:pPr>
        <w:pStyle w:val="a9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следующий год</w:t>
      </w:r>
    </w:p>
    <w:p w:rsidR="00671080" w:rsidRPr="00C5144E" w:rsidRDefault="00671080" w:rsidP="0067108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144"/>
        <w:gridCol w:w="2394"/>
        <w:gridCol w:w="1415"/>
        <w:gridCol w:w="2268"/>
      </w:tblGrid>
      <w:tr w:rsidR="00671080" w:rsidRPr="0028455A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Задача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Цель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eastAsia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671080" w:rsidRPr="0028455A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Выявление интересов и потребностей обучающихся, трудностей и проблем отклонений в поведении и своевременное принятие мер по социальной защите, помощи и поддержки обучающихся.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Социально-информационная помощь, направленная на обеспечение детей информацией по вопросам социальной защиты.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Социально – бытовая помощь, направленная на содействие в улучшении бытовых условий детей, находящихся в социально-опасном положении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 – психологическая помощь, направленная на создание благоприятного микроклимата в семье, </w:t>
            </w:r>
            <w:proofErr w:type="spell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микросоциуме</w:t>
            </w:r>
            <w:proofErr w:type="spellEnd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Личностное и интеллектуальное развития обучающихся, решение  личных проблем обучающихся, и их семей;</w:t>
            </w:r>
            <w:proofErr w:type="gramEnd"/>
          </w:p>
        </w:tc>
      </w:tr>
      <w:tr w:rsidR="00671080" w:rsidRPr="0028455A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Способствование осмысленному выбору учащимися профессий с учётом их ценностных ориентаций, способностей, жизненных планов и возможностей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Создание условий, обеспечивающих повышение качества обучения, стимулирующих развитие личности ученика, его творческой активности и наиболее полной самореализации в различных видах деятельности.</w:t>
            </w:r>
            <w:r w:rsidRPr="002845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Воспитание свободного гражданина с развитыми интеллектуальными способностями, творческим отношением к миру, чувством личной ответственности, </w:t>
            </w:r>
            <w:r w:rsidRPr="002845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      </w:r>
          </w:p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9, 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Разработка рекомендаций, выявление группы детей, имеющих низкое познавательное и неблагополучное личностное развитие.</w:t>
            </w:r>
          </w:p>
        </w:tc>
      </w:tr>
      <w:tr w:rsidR="00671080" w:rsidRPr="0028455A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среди обучающихся профилактической работы по искоренению вредных привычек и ведению ЗОЖ и вовлечение в </w:t>
            </w:r>
            <w:proofErr w:type="spell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досуговую</w:t>
            </w:r>
            <w:proofErr w:type="spellEnd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Формирование у учащихся положительного представления о здоровом образе жизни, пропаганда занятий спортом как альтернативы пагубным привычкам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Сформированность</w:t>
            </w:r>
            <w:proofErr w:type="spellEnd"/>
            <w:r w:rsidRPr="0028455A">
              <w:rPr>
                <w:rFonts w:ascii="Times New Roman" w:hAnsi="Times New Roman" w:cs="Times New Roman"/>
                <w:sz w:val="16"/>
                <w:szCs w:val="16"/>
              </w:rPr>
              <w:t xml:space="preserve"> у учащихся адекватного представления о здоровом образе жизни.</w:t>
            </w:r>
          </w:p>
        </w:tc>
      </w:tr>
      <w:tr w:rsidR="00671080" w:rsidRPr="0028455A" w:rsidTr="002845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Координация взаимодействия педагогов, классных руководителей, родителей, специалистов социальных служб, общественных организаций.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Посредничество между личностью учащегося и школой, семьей, специалистами социальных служб, ведомственными и административными органами (комиссия по делам несовершеннолетних и защите их прав)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1-11 классы, родители, педагоги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80" w:rsidRPr="0028455A" w:rsidRDefault="00671080" w:rsidP="006710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8455A">
              <w:rPr>
                <w:rFonts w:ascii="Times New Roman" w:hAnsi="Times New Roman" w:cs="Times New Roman"/>
                <w:sz w:val="16"/>
                <w:szCs w:val="16"/>
              </w:rPr>
              <w:t>Координация взаимодействия учителей, родителей, специалистов социальной защиты для оказания помощи учащимся.</w:t>
            </w:r>
          </w:p>
        </w:tc>
      </w:tr>
    </w:tbl>
    <w:p w:rsidR="00671080" w:rsidRPr="0028455A" w:rsidRDefault="00671080" w:rsidP="0067108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/>
        </w:rPr>
      </w:pPr>
    </w:p>
    <w:p w:rsidR="00CE046A" w:rsidRPr="00DC65A8" w:rsidRDefault="00CE046A" w:rsidP="0015736A">
      <w:pPr>
        <w:rPr>
          <w:rFonts w:ascii="Georgia" w:hAnsi="Georgia" w:cstheme="minorHAnsi"/>
          <w:b/>
          <w:u w:val="single"/>
        </w:rPr>
      </w:pP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Georgia" w:hAnsi="Georgia" w:cstheme="minorHAnsi"/>
        </w:rPr>
        <w:t xml:space="preserve">      </w:t>
      </w:r>
      <w:r w:rsidRPr="00DC65A8">
        <w:rPr>
          <w:rFonts w:ascii="Times New Roman" w:hAnsi="Times New Roman" w:cs="Times New Roman"/>
          <w:sz w:val="24"/>
          <w:szCs w:val="24"/>
        </w:rPr>
        <w:t>Большое внимание уделяется профилактике безопасности. С этой целью проводятся  мероприятия по пожарной безопасности, правилам дорожного движения, антитеррору, безопасности в быту, в работе с разными инструментами, техническими приборами и др.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    Одним из направлений деятельности школы, классного руководителя является работа с  семьей, в которой растет, формируется и воспитывается ученик. При этом объектом профессионального внимания выступает не сама семья и не родители ребенка, а семейное воспитание. Именно в этих рамках рассматривается взаимодействие классного руководителя с родителями. 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5A8">
        <w:rPr>
          <w:rFonts w:ascii="Times New Roman" w:eastAsia="Times New Roman" w:hAnsi="Times New Roman" w:cs="Times New Roman"/>
          <w:sz w:val="24"/>
          <w:szCs w:val="24"/>
        </w:rPr>
        <w:t>Изучается семейная атмосфера, взаимоотношения, а затем выстраивается система работы: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5A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65A8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педагогическое</w:t>
      </w:r>
      <w:proofErr w:type="gramEnd"/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просвещение родителей через родительские собрания и консультации.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5A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совместное проведение свободного времени детей и родителей.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5A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DC65A8">
        <w:rPr>
          <w:rFonts w:ascii="Times New Roman" w:eastAsia="Times New Roman" w:hAnsi="Times New Roman" w:cs="Times New Roman"/>
          <w:sz w:val="24"/>
          <w:szCs w:val="24"/>
        </w:rPr>
        <w:t xml:space="preserve"> Защита интересов и прав ребенка в трудных семьях.  Поэтому педагоги стараются установить доброжелательные отношения с родителями, определиться в совместных требованиях к ребенку, не ущемляя его прав и свобод, постоянно информируют родителей о процессе воспитания, успехах, продвижении в развитии ребенка.</w:t>
      </w:r>
    </w:p>
    <w:p w:rsidR="00763D2B" w:rsidRDefault="00763D2B" w:rsidP="00DC6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D2B" w:rsidRDefault="00763D2B" w:rsidP="00DC6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D2B" w:rsidRPr="00763D2B" w:rsidRDefault="00763D2B" w:rsidP="00763D2B">
      <w:pPr>
        <w:pStyle w:val="af2"/>
        <w:rPr>
          <w:rFonts w:cs="Times New Roman"/>
          <w:b/>
          <w:szCs w:val="28"/>
        </w:rPr>
      </w:pPr>
      <w:r w:rsidRPr="00763D2B">
        <w:rPr>
          <w:rFonts w:cs="Times New Roman"/>
          <w:b/>
          <w:szCs w:val="28"/>
        </w:rPr>
        <w:t>Анализ работы МО классных руководителей</w:t>
      </w:r>
    </w:p>
    <w:p w:rsidR="00763D2B" w:rsidRPr="00763D2B" w:rsidRDefault="00763D2B" w:rsidP="00763D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2B">
        <w:rPr>
          <w:rFonts w:ascii="Times New Roman" w:hAnsi="Times New Roman" w:cs="Times New Roman"/>
          <w:b/>
          <w:sz w:val="28"/>
          <w:szCs w:val="28"/>
        </w:rPr>
        <w:t>за 2015 – 2016 учебный год</w:t>
      </w:r>
    </w:p>
    <w:p w:rsidR="00763D2B" w:rsidRPr="00763D2B" w:rsidRDefault="00763D2B" w:rsidP="00763D2B">
      <w:pPr>
        <w:pStyle w:val="26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63D2B" w:rsidRPr="00763D2B" w:rsidRDefault="00763D2B" w:rsidP="00763D2B">
      <w:pPr>
        <w:pStyle w:val="26"/>
        <w:ind w:firstLine="709"/>
        <w:jc w:val="both"/>
        <w:rPr>
          <w:rFonts w:ascii="Times New Roman" w:hAnsi="Times New Roman"/>
          <w:sz w:val="24"/>
          <w:szCs w:val="24"/>
        </w:rPr>
      </w:pPr>
      <w:r w:rsidRPr="00763D2B">
        <w:rPr>
          <w:rFonts w:ascii="Times New Roman" w:hAnsi="Times New Roman"/>
          <w:i/>
          <w:sz w:val="24"/>
          <w:szCs w:val="24"/>
        </w:rPr>
        <w:t>Методическое объединение (МО) классных руководителей</w:t>
      </w:r>
      <w:r w:rsidRPr="00763D2B">
        <w:rPr>
          <w:rFonts w:ascii="Times New Roman" w:hAnsi="Times New Roman"/>
          <w:sz w:val="24"/>
          <w:szCs w:val="24"/>
        </w:rPr>
        <w:t xml:space="preserve"> – одна из форм методической работы в школе, дающая прекрасные возможности для повышения уровня профессионального мастерства педагогов.</w:t>
      </w:r>
    </w:p>
    <w:p w:rsidR="00763D2B" w:rsidRPr="00763D2B" w:rsidRDefault="00763D2B" w:rsidP="00763D2B">
      <w:pPr>
        <w:pStyle w:val="26"/>
        <w:ind w:firstLine="709"/>
        <w:jc w:val="both"/>
        <w:rPr>
          <w:rFonts w:ascii="Times New Roman" w:eastAsia="BatangChe" w:hAnsi="Times New Roman"/>
          <w:sz w:val="24"/>
          <w:szCs w:val="24"/>
        </w:rPr>
      </w:pPr>
      <w:r w:rsidRPr="00763D2B">
        <w:rPr>
          <w:rFonts w:ascii="Times New Roman" w:eastAsia="BatangChe" w:hAnsi="Times New Roman"/>
          <w:color w:val="000000"/>
          <w:sz w:val="24"/>
          <w:szCs w:val="24"/>
        </w:rPr>
        <w:t xml:space="preserve"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задач. 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Школьное методическое объединение классных руководителей МБОУ «Марьяновская школа»  в 2015 – 2016 учебном году состояло из </w:t>
      </w:r>
      <w:r w:rsidRPr="00763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17 классных руководителей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заместителя директора по воспитательной работе (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Мустафаева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Э.С.)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1274"/>
        <w:gridCol w:w="6372"/>
      </w:tblGrid>
      <w:tr w:rsidR="00763D2B" w:rsidRPr="00763D2B" w:rsidTr="00763D2B">
        <w:trPr>
          <w:trHeight w:val="514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классного руководителя</w:t>
            </w:r>
          </w:p>
        </w:tc>
      </w:tr>
      <w:tr w:rsidR="00763D2B" w:rsidRPr="00763D2B" w:rsidTr="00763D2B">
        <w:trPr>
          <w:trHeight w:val="221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Полховская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Александровна</w:t>
            </w:r>
          </w:p>
        </w:tc>
      </w:tr>
      <w:tr w:rsidR="00763D2B" w:rsidRPr="00763D2B" w:rsidTr="00763D2B">
        <w:trPr>
          <w:trHeight w:val="225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Маслова Светлана Григорьевна</w:t>
            </w:r>
          </w:p>
        </w:tc>
      </w:tr>
      <w:tr w:rsidR="00763D2B" w:rsidRPr="00763D2B" w:rsidTr="00763D2B">
        <w:trPr>
          <w:trHeight w:val="74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Черняк Татьяна Ефимовна </w:t>
            </w:r>
          </w:p>
        </w:tc>
      </w:tr>
      <w:tr w:rsidR="00763D2B" w:rsidRPr="00763D2B" w:rsidTr="00763D2B">
        <w:trPr>
          <w:trHeight w:val="219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Кардаш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Зоя Федоровна</w:t>
            </w:r>
          </w:p>
        </w:tc>
      </w:tr>
      <w:tr w:rsidR="00763D2B" w:rsidRPr="00763D2B" w:rsidTr="00763D2B">
        <w:trPr>
          <w:trHeight w:val="223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Сердюк Елена Владимировна </w:t>
            </w:r>
          </w:p>
        </w:tc>
      </w:tr>
      <w:tr w:rsidR="00763D2B" w:rsidRPr="00763D2B" w:rsidTr="00763D2B">
        <w:trPr>
          <w:trHeight w:val="213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Халилова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Эмилия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Руждивна</w:t>
            </w:r>
            <w:proofErr w:type="spellEnd"/>
          </w:p>
        </w:tc>
      </w:tr>
      <w:tr w:rsidR="00763D2B" w:rsidRPr="00763D2B" w:rsidTr="00763D2B">
        <w:trPr>
          <w:trHeight w:val="204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Алексашкина Ольга Николаевна</w:t>
            </w:r>
          </w:p>
        </w:tc>
      </w:tr>
      <w:tr w:rsidR="00763D2B" w:rsidRPr="00763D2B" w:rsidTr="00763D2B">
        <w:trPr>
          <w:trHeight w:val="65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Фролова Алла Михайловна</w:t>
            </w:r>
          </w:p>
        </w:tc>
      </w:tr>
      <w:tr w:rsidR="00763D2B" w:rsidRPr="00763D2B" w:rsidTr="00763D2B">
        <w:trPr>
          <w:trHeight w:val="198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Гребеножкина Галина Петровна</w:t>
            </w:r>
          </w:p>
        </w:tc>
      </w:tr>
      <w:tr w:rsidR="00763D2B" w:rsidRPr="00763D2B" w:rsidTr="00763D2B">
        <w:trPr>
          <w:trHeight w:val="60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Бекирова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Зарема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Садыковна</w:t>
            </w:r>
            <w:proofErr w:type="spellEnd"/>
          </w:p>
        </w:tc>
      </w:tr>
      <w:tr w:rsidR="00763D2B" w:rsidRPr="00763D2B" w:rsidTr="00763D2B">
        <w:trPr>
          <w:trHeight w:val="205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Чиберкова Маргарита Александровна</w:t>
            </w:r>
          </w:p>
        </w:tc>
      </w:tr>
      <w:tr w:rsidR="00763D2B" w:rsidRPr="00763D2B" w:rsidTr="00763D2B">
        <w:trPr>
          <w:trHeight w:val="195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Щербакова Татьяна Владимировна</w:t>
            </w:r>
          </w:p>
        </w:tc>
      </w:tr>
      <w:tr w:rsidR="00763D2B" w:rsidRPr="00763D2B" w:rsidTr="00763D2B">
        <w:trPr>
          <w:trHeight w:val="200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Мосейчук Виталий Васильевич</w:t>
            </w:r>
          </w:p>
        </w:tc>
      </w:tr>
      <w:tr w:rsidR="00763D2B" w:rsidRPr="00763D2B" w:rsidTr="00763D2B">
        <w:trPr>
          <w:trHeight w:val="189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а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Невмержицкая Галина Петровна </w:t>
            </w:r>
          </w:p>
        </w:tc>
      </w:tr>
      <w:tr w:rsidR="00763D2B" w:rsidRPr="00763D2B" w:rsidTr="00763D2B">
        <w:trPr>
          <w:trHeight w:val="179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б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Муртазаев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Айдер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Искандарович</w:t>
            </w:r>
            <w:proofErr w:type="spellEnd"/>
          </w:p>
        </w:tc>
      </w:tr>
      <w:tr w:rsidR="00763D2B" w:rsidRPr="00763D2B" w:rsidTr="00763D2B">
        <w:trPr>
          <w:trHeight w:val="60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Кувакина Ирина Сергеевна </w:t>
            </w:r>
          </w:p>
        </w:tc>
      </w:tr>
      <w:tr w:rsidR="00763D2B" w:rsidRPr="00763D2B" w:rsidTr="00763D2B">
        <w:trPr>
          <w:trHeight w:val="187"/>
          <w:jc w:val="center"/>
        </w:trPr>
        <w:tc>
          <w:tcPr>
            <w:tcW w:w="54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63D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 </w:t>
            </w:r>
          </w:p>
        </w:tc>
        <w:tc>
          <w:tcPr>
            <w:tcW w:w="6372" w:type="dxa"/>
            <w:shd w:val="clear" w:color="auto" w:fill="auto"/>
          </w:tcPr>
          <w:p w:rsidR="00763D2B" w:rsidRPr="00763D2B" w:rsidRDefault="00763D2B" w:rsidP="00763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Белялова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Сильвия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Ибрагимовна</w:t>
            </w:r>
            <w:proofErr w:type="spellEnd"/>
          </w:p>
        </w:tc>
      </w:tr>
    </w:tbl>
    <w:p w:rsidR="00763D2B" w:rsidRPr="00763D2B" w:rsidRDefault="00763D2B" w:rsidP="00763D2B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eastAsia="en-US"/>
        </w:rPr>
      </w:pPr>
      <w:r w:rsidRPr="00763D2B">
        <w:rPr>
          <w:rFonts w:ascii="Times New Roman" w:hAnsi="Times New Roman" w:cs="Times New Roman"/>
          <w:color w:val="002060"/>
          <w:sz w:val="24"/>
          <w:szCs w:val="24"/>
          <w:lang w:eastAsia="en-US"/>
        </w:rPr>
        <w:t xml:space="preserve"> </w:t>
      </w:r>
    </w:p>
    <w:p w:rsidR="00763D2B" w:rsidRPr="00763D2B" w:rsidRDefault="00763D2B" w:rsidP="00763D2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МО классных руководителей в 2015 – 2016  учебном году было совершенствование форм и методов воспитания через повышение педагогического мастерства классных руководителей в условиях перехода на ФГОС.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задачами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МО являлись: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4.Организация условий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для успешного обучения и воспитания учащихся.</w:t>
      </w:r>
    </w:p>
    <w:p w:rsidR="00763D2B" w:rsidRPr="00763D2B" w:rsidRDefault="00763D2B" w:rsidP="00763D2B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реализации поставленных задач проведено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5 заседаний МО классных руководителей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>, на которых рассматривались следующие вопросы:</w:t>
      </w:r>
    </w:p>
    <w:p w:rsidR="00763D2B" w:rsidRPr="00763D2B" w:rsidRDefault="00763D2B" w:rsidP="002D1824">
      <w:pPr>
        <w:numPr>
          <w:ilvl w:val="0"/>
          <w:numId w:val="7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Протокол №1.от 27.08.2015г. «Организация воспитательной работы и методического объединения классных руководителей в 2015/2016 учебном году»</w:t>
      </w:r>
    </w:p>
    <w:p w:rsidR="00763D2B" w:rsidRPr="00763D2B" w:rsidRDefault="00763D2B" w:rsidP="002D1824">
      <w:pPr>
        <w:numPr>
          <w:ilvl w:val="0"/>
          <w:numId w:val="7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Анализ работы МО классных руководителей за 2014/2015г.</w:t>
      </w:r>
    </w:p>
    <w:p w:rsidR="00763D2B" w:rsidRPr="00763D2B" w:rsidRDefault="00763D2B" w:rsidP="002D1824">
      <w:pPr>
        <w:numPr>
          <w:ilvl w:val="0"/>
          <w:numId w:val="7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Обсуждение и утверждение плана работы МО на 2015/2016у.г.</w:t>
      </w:r>
    </w:p>
    <w:p w:rsidR="00763D2B" w:rsidRPr="00763D2B" w:rsidRDefault="00763D2B" w:rsidP="002D1824">
      <w:pPr>
        <w:numPr>
          <w:ilvl w:val="0"/>
          <w:numId w:val="7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Изучение нормативных документов по организации воспитательной работы в 2015/2016 </w:t>
      </w:r>
      <w:proofErr w:type="spellStart"/>
      <w:r w:rsidRPr="00763D2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>.</w:t>
      </w:r>
    </w:p>
    <w:p w:rsidR="00763D2B" w:rsidRPr="00763D2B" w:rsidRDefault="00763D2B" w:rsidP="002D1824">
      <w:pPr>
        <w:numPr>
          <w:ilvl w:val="0"/>
          <w:numId w:val="73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Введение ФГОС ООО, готовность учащихся, помощь родителей. Духовно-нравственная концепция.</w:t>
      </w:r>
    </w:p>
    <w:p w:rsidR="00763D2B" w:rsidRPr="00763D2B" w:rsidRDefault="00763D2B" w:rsidP="002D1824">
      <w:pPr>
        <w:numPr>
          <w:ilvl w:val="0"/>
          <w:numId w:val="7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Протокол №2 от 03.11.2015г «Особенности психофизического развития детей на разных ступенях развития. Профилактика </w:t>
      </w:r>
      <w:proofErr w:type="spellStart"/>
      <w:r w:rsidRPr="00763D2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 xml:space="preserve"> поведения подростков. Презентация </w:t>
      </w:r>
      <w:proofErr w:type="spellStart"/>
      <w:r w:rsidRPr="00763D2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3D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3D2B">
        <w:rPr>
          <w:rFonts w:ascii="Times New Roman" w:hAnsi="Times New Roman" w:cs="Times New Roman"/>
          <w:sz w:val="24"/>
          <w:szCs w:val="24"/>
        </w:rPr>
        <w:t>».</w:t>
      </w:r>
    </w:p>
    <w:p w:rsidR="00763D2B" w:rsidRPr="00763D2B" w:rsidRDefault="00763D2B" w:rsidP="002D1824">
      <w:pPr>
        <w:numPr>
          <w:ilvl w:val="0"/>
          <w:numId w:val="74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Особенности психофизического развития детей 10-14 лет.</w:t>
      </w:r>
    </w:p>
    <w:p w:rsidR="00763D2B" w:rsidRPr="00763D2B" w:rsidRDefault="00763D2B" w:rsidP="002D1824">
      <w:pPr>
        <w:numPr>
          <w:ilvl w:val="0"/>
          <w:numId w:val="74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Причины и мотивы </w:t>
      </w:r>
      <w:proofErr w:type="spellStart"/>
      <w:r w:rsidRPr="00763D2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 xml:space="preserve"> и суицидального поведения подростков.</w:t>
      </w:r>
    </w:p>
    <w:p w:rsidR="00763D2B" w:rsidRPr="00763D2B" w:rsidRDefault="00763D2B" w:rsidP="002D1824">
      <w:pPr>
        <w:numPr>
          <w:ilvl w:val="0"/>
          <w:numId w:val="74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Работа классного руководителя по профилактике вредных привычек и формирования культуры ЗОЖ.</w:t>
      </w:r>
    </w:p>
    <w:p w:rsidR="00763D2B" w:rsidRPr="00763D2B" w:rsidRDefault="00763D2B" w:rsidP="002D1824">
      <w:pPr>
        <w:numPr>
          <w:ilvl w:val="0"/>
          <w:numId w:val="74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D2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 xml:space="preserve"> обучающегося. Изучение положения, обмен опытом классных руководителей.</w:t>
      </w:r>
    </w:p>
    <w:p w:rsidR="00763D2B" w:rsidRPr="00763D2B" w:rsidRDefault="00763D2B" w:rsidP="002D1824">
      <w:pPr>
        <w:numPr>
          <w:ilvl w:val="0"/>
          <w:numId w:val="7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Протокол №3 от 15.01.2016г. «Моделирование воспитательной системы класса в связи с переходом на ФГОС».</w:t>
      </w:r>
    </w:p>
    <w:p w:rsidR="00763D2B" w:rsidRPr="00763D2B" w:rsidRDefault="00763D2B" w:rsidP="002D1824">
      <w:pPr>
        <w:numPr>
          <w:ilvl w:val="0"/>
          <w:numId w:val="75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Организация работы классного руководителя в связи с переходом на ФГОС.</w:t>
      </w:r>
    </w:p>
    <w:p w:rsidR="00763D2B" w:rsidRPr="00763D2B" w:rsidRDefault="00763D2B" w:rsidP="002D1824">
      <w:pPr>
        <w:numPr>
          <w:ilvl w:val="0"/>
          <w:numId w:val="75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Педагогическая этика в работе с учащимися и родителями.</w:t>
      </w:r>
    </w:p>
    <w:p w:rsidR="00763D2B" w:rsidRPr="00763D2B" w:rsidRDefault="00763D2B" w:rsidP="002D1824">
      <w:pPr>
        <w:numPr>
          <w:ilvl w:val="0"/>
          <w:numId w:val="75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Психолого-педагогические обязанности классного руководителя (памятка).</w:t>
      </w:r>
    </w:p>
    <w:p w:rsidR="00763D2B" w:rsidRPr="00763D2B" w:rsidRDefault="00763D2B" w:rsidP="002D1824">
      <w:pPr>
        <w:numPr>
          <w:ilvl w:val="0"/>
          <w:numId w:val="75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Организация совместной деятельности педагогов, детей и родителей по профилактике </w:t>
      </w:r>
      <w:proofErr w:type="spellStart"/>
      <w:r w:rsidRPr="00763D2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63D2B">
        <w:rPr>
          <w:rFonts w:ascii="Times New Roman" w:hAnsi="Times New Roman" w:cs="Times New Roman"/>
          <w:sz w:val="24"/>
          <w:szCs w:val="24"/>
        </w:rPr>
        <w:t xml:space="preserve"> поведения учащихся.</w:t>
      </w:r>
    </w:p>
    <w:p w:rsidR="00763D2B" w:rsidRPr="00763D2B" w:rsidRDefault="00763D2B" w:rsidP="002D1824">
      <w:pPr>
        <w:numPr>
          <w:ilvl w:val="0"/>
          <w:numId w:val="7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Протокол №4 от 01.04.2016г. «Социальные проблемы профориентации учащихся. Управление воспитательным процессом на основе диагностик».</w:t>
      </w:r>
    </w:p>
    <w:p w:rsidR="00763D2B" w:rsidRPr="00763D2B" w:rsidRDefault="00763D2B" w:rsidP="002D1824">
      <w:pPr>
        <w:numPr>
          <w:ilvl w:val="0"/>
          <w:numId w:val="7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Социальные проблемы профориентации ученической молодежи. Диагностика </w:t>
      </w:r>
      <w:proofErr w:type="gramStart"/>
      <w:r w:rsidRPr="00763D2B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763D2B">
        <w:rPr>
          <w:rFonts w:ascii="Times New Roman" w:hAnsi="Times New Roman" w:cs="Times New Roman"/>
          <w:sz w:val="24"/>
          <w:szCs w:val="24"/>
        </w:rPr>
        <w:t xml:space="preserve"> интересов учащихся.</w:t>
      </w:r>
    </w:p>
    <w:p w:rsidR="00763D2B" w:rsidRPr="00763D2B" w:rsidRDefault="00763D2B" w:rsidP="002D1824">
      <w:pPr>
        <w:numPr>
          <w:ilvl w:val="0"/>
          <w:numId w:val="7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Система работы по профориентации учащихся.</w:t>
      </w:r>
    </w:p>
    <w:p w:rsidR="00763D2B" w:rsidRPr="00763D2B" w:rsidRDefault="00763D2B" w:rsidP="002D1824">
      <w:pPr>
        <w:numPr>
          <w:ilvl w:val="0"/>
          <w:numId w:val="7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Система работа по профориентации учащихся. Обмен опытом.</w:t>
      </w:r>
    </w:p>
    <w:p w:rsidR="00763D2B" w:rsidRPr="00763D2B" w:rsidRDefault="00763D2B" w:rsidP="002D1824">
      <w:pPr>
        <w:numPr>
          <w:ilvl w:val="0"/>
          <w:numId w:val="7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Причины трудновоспитуемости подростков.</w:t>
      </w:r>
    </w:p>
    <w:p w:rsidR="00763D2B" w:rsidRPr="00763D2B" w:rsidRDefault="00763D2B" w:rsidP="002D1824">
      <w:pPr>
        <w:numPr>
          <w:ilvl w:val="0"/>
          <w:numId w:val="7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Протокол №5 от 20.06.2015г. «Лето -2016. Показатели эффективности воспитательной работы»</w:t>
      </w:r>
    </w:p>
    <w:p w:rsidR="00763D2B" w:rsidRPr="00763D2B" w:rsidRDefault="00763D2B" w:rsidP="002D1824">
      <w:pPr>
        <w:numPr>
          <w:ilvl w:val="0"/>
          <w:numId w:val="77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Анализ воспитательной работы за 2015-2016 учебный год. Перспективное планирование воспитательной работы на 2016-2017 учебный год.</w:t>
      </w:r>
    </w:p>
    <w:p w:rsidR="00763D2B" w:rsidRPr="00763D2B" w:rsidRDefault="00763D2B" w:rsidP="002D1824">
      <w:pPr>
        <w:numPr>
          <w:ilvl w:val="0"/>
          <w:numId w:val="77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>Организация летнего отдыха учащихся в 2016 году.</w:t>
      </w:r>
    </w:p>
    <w:p w:rsidR="00763D2B" w:rsidRPr="00763D2B" w:rsidRDefault="00763D2B" w:rsidP="002D1824">
      <w:pPr>
        <w:numPr>
          <w:ilvl w:val="0"/>
          <w:numId w:val="77"/>
        </w:numPr>
        <w:tabs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D2B">
        <w:rPr>
          <w:rFonts w:ascii="Times New Roman" w:hAnsi="Times New Roman" w:cs="Times New Roman"/>
          <w:sz w:val="24"/>
          <w:szCs w:val="24"/>
        </w:rPr>
        <w:t xml:space="preserve">Работа классного руководителя по воспитанию сознательной дисциплины </w:t>
      </w:r>
      <w:proofErr w:type="gramStart"/>
      <w:r w:rsidRPr="00763D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3D2B">
        <w:rPr>
          <w:rFonts w:ascii="Times New Roman" w:hAnsi="Times New Roman" w:cs="Times New Roman"/>
          <w:sz w:val="24"/>
          <w:szCs w:val="24"/>
        </w:rPr>
        <w:t>.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объединения проходили в разнообразных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формах: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мастер-класс, "мозговой штурм"; 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экспресс-анкеты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Доклады и сообщения по  актуальным проблемам были хорошо подготовлены педагогами и вызвали интерес у участников МО. Особенное внимание на каждом заседании уделялось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теме профилактике правонарушений. 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Так, например, по данной теме выступили: зам. директора  по ВР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Мустафаева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Э.С.  с докладом «Организация совместной деятельности педагогов, детей и родителей по профилактике правонарушений среди подростков», педагог психолог Щербакова Т.В. с докладами «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поведение в 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lastRenderedPageBreak/>
        <w:t>подростковом возрасте», «Причины трудновоспитуемости подростков», классный руководитель Мосейчук В.В. с докладом «Работа классного руководителя по воспитанию сознательной дисциплины обучающихся».</w:t>
      </w:r>
      <w:proofErr w:type="gramEnd"/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Кроме заседаний МО классных руководителей ежемесячно совместно с классными руководителями, с психологом школы проводились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совещания, семинары, круглые столы и творческие отчёты. 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>В результате таких совещаний классные руководителя делились своим опытом с другими, давали небольшие рекомендации по определённым вопросам.</w:t>
      </w:r>
    </w:p>
    <w:tbl>
      <w:tblPr>
        <w:tblW w:w="0" w:type="auto"/>
        <w:jc w:val="center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3"/>
        <w:gridCol w:w="1878"/>
        <w:gridCol w:w="3740"/>
        <w:gridCol w:w="2487"/>
        <w:gridCol w:w="1906"/>
      </w:tblGrid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Темы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педагогически запущенных школьников, неблагополучных семей. Методические рекомендации в работе с учащимися, требующие особого внимания.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опыта, рекомендации педагогам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Мустафаева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Э.С.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Халилова Э.Р.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труда и отдыха в каникулярное время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опыта, рекомендации педагогам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Шестакова Е.И.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1 -11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Творческий отчёт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 опыта работы по педагогической этике в работе с учащимися и родителями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Подготовл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атериалы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классных руководителей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7-8 классов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индивидуальности ребенка в процессе внеурочной деятельности.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Рекомендации педагогам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Щербакова Т.В.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10-11 классов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Собеседование с классными руководителями по методике анализа воспитательной работы в классе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Использовать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нформацию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работе</w:t>
            </w:r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Халилова Э.Р.</w:t>
            </w: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Мустафаева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Э.С.</w:t>
            </w:r>
          </w:p>
        </w:tc>
      </w:tr>
      <w:tr w:rsidR="00763D2B" w:rsidRPr="00763D2B" w:rsidTr="00763D2B">
        <w:trPr>
          <w:jc w:val="center"/>
        </w:trPr>
        <w:tc>
          <w:tcPr>
            <w:tcW w:w="1194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739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Педагогический ринг</w:t>
            </w:r>
          </w:p>
        </w:tc>
        <w:tc>
          <w:tcPr>
            <w:tcW w:w="3805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3D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Способы стимулирования участия родителей в организации жизнедеятельности школы.</w:t>
            </w:r>
          </w:p>
        </w:tc>
        <w:tc>
          <w:tcPr>
            <w:tcW w:w="2298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Подготовл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материалы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уководителей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763D2B" w:rsidRPr="00763D2B" w:rsidRDefault="00763D2B" w:rsidP="00763D2B">
            <w:pPr>
              <w:tabs>
                <w:tab w:val="left" w:pos="81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уков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1-11 </w:t>
            </w:r>
            <w:proofErr w:type="spellStart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63D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Для классных руководителей 1 раз в неделю проводились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консультации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по таким вопросам: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1.Содержание деятельности классных руководителей.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2.Документация классных руководителей.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3.Организация работы с родителями.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4.Организация ученического  самоуправления в классе.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Поставленные задачи решались через совершенствование методики проведения внеклассных мероприятий, индивидуальной и групповой работы с детьми, через развитие способностей и природных задатков учащихся, повышение мотивации, ознакомление классных руководителей с педагогической и методической литературой.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классных руководителей - это не только изучение новых веяний в воспитании, но и обмен опытом, который у многих учителей достаточно богат и разнообразен.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Вся воспитательная работа классных руководителей реализовывалась через следующие направления: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духовно-нравственное воспитание;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гражданско-патриотическое воспитание;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экологическое воспитание;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воспитание культуры здорового образа жизни;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правовое воспитание;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трудовое воспитание. 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По каждому направлению классными руководителями были проведены классные часы, беседы, воспитательные мероприятия, спортивные мероприятия, секции, диспуты, конкурсы, акции, экскурсии, игры и т.п.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которые отражены в воспитательных мероприятиях каждого классного руководителя. Педагоги школы совместно с администрацией, педагогом-психологом, педагогом-организатором, библиотекарем старались создать условия для удовлетворения потребностей детей, их самовыражения и самоопределения, выявить и поддержать одарённых детей.  </w:t>
      </w:r>
    </w:p>
    <w:p w:rsidR="00763D2B" w:rsidRPr="00763D2B" w:rsidRDefault="00763D2B" w:rsidP="00763D2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63D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течение года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запланированы и проведены </w:t>
      </w:r>
      <w:r w:rsidRPr="00763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открытые внеклассные мероприятия,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тематические классные часы всеми классными руководителями.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Полховская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Т.А. -  «Прощай азбука»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Маслова С.Г.  - «Осенний бал»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Черняк Т.Е. - «Утренник 8 марта»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Кардаш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З.Ф. -  «Путь к доброте»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Сердюк Е.В. - «Праздник наших нежных и любимых мам»»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Халилова Э.Р.- «Не забудем начальную школу»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Алексашкина О.Н. - «Прощай, начальная школа»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Фролова А.М. - «Мисс весна»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Гребеножкина Г.П. - «1 апреля – День птиц»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Бекирова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З.С. - «С праздником 8 марта»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Чиберкова М.А. - «А ну-ка, девочки»»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Щербакова Т.В. - «Папа, мама, я – дружная семья»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Мосейчук В.В. - «Выездная экскурсия на 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Мангуп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Невмержицкая Г.П. - «Мы – выпускники»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Муртазаев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А.Э. - «1 мая – день трудящихся»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- Кувакина И.С. -  «День Святого Валентина»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Белялова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С.И. -  «Праздник Святого Валентина - День сердечек»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 хочется отметить Маслову С.Г., Алексашкину О.Н., Сердюк Е.В.,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Полховскую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Т.В.,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Кардаш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З.Ф.,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Чиберкову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Щербакову Т.В., Фролову А.М.,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Гребеножкину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Г.П. и др. Особую помощь в мероприятиях оказывали зам. директора по ВР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Мустафаева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Э.С., педагог – организатор Шестакова Е.И., педагог – психолог Щербакова Т.В., библиотекарь      школы </w:t>
      </w:r>
      <w:proofErr w:type="spellStart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Голубева</w:t>
      </w:r>
      <w:proofErr w:type="spellEnd"/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  </w:t>
      </w:r>
      <w:proofErr w:type="gramEnd"/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Методический фонд школы пополнился сценариями праздников, тематических классных часов.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В 2015/2016 г классными руководителями активно проводились различные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экскурсии и поездки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 xml:space="preserve">15.10.2015г. - экскурсия «Красные пещеры» 6а, 8, 9б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Бекирова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З.С.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21.10.2015г.- экскурсия «Сафари-парк «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Тайган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>»» 5а, 3а, 6а класс, руководитель Фролова А.М.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06.11.2015г. - экскурсия в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евастополь 5б класс, руководитель Гребеножкина Г.П.,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Клименко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Ю.А.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24.12.2015г.-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впатория (дельфинарий) 5б класс, руководитель Гребеножкина Г.П.,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Клименко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Ю.А.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29.12.2015г. – Экскурсия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>имферополь (цирк Б.Н.Тезикова) 4а класс, руководитель Халилова Э.Р.,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 xml:space="preserve">20.02.2016г. – экскурсия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Красногвардейское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1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Полховская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Т.А.,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 xml:space="preserve">01.03.2015г. – посещение кинотеатра «Октябрь» 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. Джанкой 1, 2а,2б, 3а, 3б, 4а, 4б, 5б класс, руководители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Кардаш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З.Ф., Сердюк Е.В., Халилова Э.Р., Черняк Т.Е.,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Полховская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Т.А., Маслова С.Г.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25.03.2016г.- экскурсия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>имферополь 5а класс, руководитель Фролова А.М.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26.04.2016г. – посещение кинотеатра «Октябрь»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жанкой 1, 2б, 3а, 3б, 4а, 4б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Полховская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Т.А., Черняк Т.Е., Сердюк Е.В.,  Халилова Э.Р., Алексашкина О.Н.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 xml:space="preserve">10.05.2016г. – экскурсия в Государственный Совет Крыма на день открытых дверей 9а, 9б, 10, 11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Муртазаев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Клименко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Ю.А.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11.05.2016г. -экскурсия в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лупка музей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Амет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хана Султана 5б, 8, 9а, 9б, 10, 11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Бекирова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З.С.,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Мустафаева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Э.С.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11.05.2016г. – экскурсия с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ирное 9а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Тугова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ab/>
        <w:t>23.05.2016г. – экскурсия г</w:t>
      </w:r>
      <w:proofErr w:type="gramStart"/>
      <w:r w:rsidRPr="00763D2B"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лта 5б, 7 класс, руководитель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Рюмшина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А.И., Гребеножкина Г.П., </w:t>
      </w:r>
      <w:proofErr w:type="spellStart"/>
      <w:r w:rsidRPr="00763D2B">
        <w:rPr>
          <w:rFonts w:ascii="Times New Roman" w:eastAsia="Times New Roman" w:hAnsi="Times New Roman" w:cs="Times New Roman"/>
          <w:sz w:val="24"/>
          <w:szCs w:val="24"/>
        </w:rPr>
        <w:t>Бекирова</w:t>
      </w:r>
      <w:proofErr w:type="spellEnd"/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З.С.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2015-2016 учебном году классный руководитель МБОУ «Марьяновская школа» Халилова Э.Р. стала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>победителем республиканского конкурса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«Лучший классный руководитель» в 2015 году (приказ от 26.10.2015г. №1092)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деятельность классных руководителей, можно сделать </w:t>
      </w:r>
      <w:r w:rsidRPr="00763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вывод,</w:t>
      </w:r>
      <w:r w:rsidRPr="0076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работа по созданию классных коллективов ведётся целенаправленно. Классные руководители ведут серьёзную  работу по всем направлениям деятельности, индивидуально работают с детьми, требующими особого педагогического внимания, практически все учащиеся вовлечены во внеклассную деятельность. Классные руководители организовывали и проводили много интересных и познавательных классных часов, мероприятий. Проводили целенаправленную систематическую работу с родителями, вели регулярную и систематическую работу по обеспечению безопасности учащихся и сохранению их здоровья.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Вместе с тем хочется отметить </w:t>
      </w:r>
      <w:r w:rsidRPr="00763D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недостатки </w:t>
      </w:r>
      <w:r w:rsidRPr="00763D2B">
        <w:rPr>
          <w:rFonts w:ascii="Times New Roman" w:eastAsia="Times New Roman" w:hAnsi="Times New Roman" w:cs="Times New Roman"/>
          <w:sz w:val="24"/>
          <w:szCs w:val="24"/>
        </w:rPr>
        <w:t>в работе МО. План выполнен не в полном объеме (теоретическая часть плана выполнена). Копилка по обобщению опыта создана, но материалы предоставлены не всеми классными руководителями, в недостаточном количестве.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Необходимо усилить практическую часть; продолжить повышение теоретического и  научно-методического уровней подготовки  классных руководителей по вопросам психологии, педагогики, теории и практики воспитательной работы; предложить классным руководителям в рамках анализа воспитательной работы подготовить презентацию классного руководителя (творческий отчёт).</w:t>
      </w:r>
    </w:p>
    <w:p w:rsidR="00763D2B" w:rsidRPr="00763D2B" w:rsidRDefault="00763D2B" w:rsidP="00763D2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>В новом учебном году тематика заседаний МО  составлена в соответствии с предложениями классных руководителей.</w:t>
      </w:r>
    </w:p>
    <w:p w:rsidR="00763D2B" w:rsidRPr="00763D2B" w:rsidRDefault="00763D2B" w:rsidP="00763D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2B">
        <w:rPr>
          <w:rFonts w:ascii="Times New Roman" w:eastAsia="Times New Roman" w:hAnsi="Times New Roman" w:cs="Times New Roman"/>
          <w:sz w:val="24"/>
          <w:szCs w:val="24"/>
        </w:rPr>
        <w:t xml:space="preserve">   Исходя из вышеизложенного, работу МО классных руководителей за 2015 – 2016 учебный год можно считать удовлетворительной.</w:t>
      </w:r>
    </w:p>
    <w:p w:rsidR="00763D2B" w:rsidRDefault="00763D2B" w:rsidP="007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2B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педагога-организатора </w:t>
      </w:r>
      <w:r>
        <w:rPr>
          <w:rFonts w:ascii="Times New Roman" w:hAnsi="Times New Roman" w:cs="Times New Roman"/>
          <w:b/>
          <w:sz w:val="28"/>
          <w:szCs w:val="28"/>
        </w:rPr>
        <w:t>за 2015-2016 год</w:t>
      </w:r>
    </w:p>
    <w:p w:rsidR="00763D2B" w:rsidRDefault="00763D2B" w:rsidP="0076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D2B" w:rsidRPr="0012270A" w:rsidRDefault="00763D2B" w:rsidP="00763D2B">
      <w:pPr>
        <w:pStyle w:val="Default0"/>
        <w:rPr>
          <w:iCs/>
        </w:rPr>
      </w:pPr>
      <w:r>
        <w:t xml:space="preserve">  Работа педагога- организатора в течение 2015-2016 учебного года была направлена на реализацию плана воспитательной работы школы, составленного на основании нормативно правовых документов: </w:t>
      </w:r>
      <w:r w:rsidRPr="00AB369B">
        <w:rPr>
          <w:bCs/>
        </w:rPr>
        <w:t>ФЗ № 32-ФЗ от 13.03.</w:t>
      </w:r>
      <w:smartTag w:uri="urn:schemas-microsoft-com:office:smarttags" w:element="metricconverter">
        <w:smartTagPr>
          <w:attr w:name="ProductID" w:val="1995 г"/>
        </w:smartTagPr>
        <w:r w:rsidRPr="00AB369B">
          <w:rPr>
            <w:bCs/>
          </w:rPr>
          <w:t>1995 г</w:t>
        </w:r>
      </w:smartTag>
      <w:r w:rsidRPr="00AB369B">
        <w:rPr>
          <w:bCs/>
        </w:rPr>
        <w:t>.  «О днях воинско</w:t>
      </w:r>
      <w:r>
        <w:rPr>
          <w:bCs/>
        </w:rPr>
        <w:t>й славы и памятных датах России»</w:t>
      </w:r>
      <w:r>
        <w:t xml:space="preserve">; </w:t>
      </w:r>
      <w:r w:rsidRPr="00AB369B">
        <w:rPr>
          <w:bCs/>
        </w:rPr>
        <w:t>ФЗ №273 от 29.12.2012г. «Об образовании в Российской Федерации»</w:t>
      </w:r>
      <w:r>
        <w:rPr>
          <w:bCs/>
        </w:rPr>
        <w:t>;</w:t>
      </w:r>
      <w:r w:rsidRPr="0012270A">
        <w:t xml:space="preserve"> программы</w:t>
      </w:r>
      <w:r>
        <w:t xml:space="preserve"> </w:t>
      </w:r>
      <w:r w:rsidRPr="0012270A">
        <w:t>развития воспитательной к</w:t>
      </w:r>
      <w:r>
        <w:t xml:space="preserve">омпоненты в общеобразовательной </w:t>
      </w:r>
      <w:r w:rsidRPr="0012270A">
        <w:t>школе</w:t>
      </w:r>
      <w:r>
        <w:t xml:space="preserve"> (письмо Минобразования РФ </w:t>
      </w:r>
      <w:r w:rsidRPr="0012270A">
        <w:rPr>
          <w:bCs/>
        </w:rPr>
        <w:t>от 13 мая 2013 г. N ИР-352/09</w:t>
      </w:r>
      <w:r>
        <w:rPr>
          <w:b/>
          <w:bCs/>
        </w:rPr>
        <w:t xml:space="preserve">), </w:t>
      </w:r>
      <w:r w:rsidRPr="0012270A">
        <w:rPr>
          <w:iCs/>
        </w:rPr>
        <w:t xml:space="preserve">Концепции </w:t>
      </w:r>
    </w:p>
    <w:p w:rsidR="00763D2B" w:rsidRDefault="00763D2B" w:rsidP="00763D2B">
      <w:pPr>
        <w:pStyle w:val="Default0"/>
        <w:rPr>
          <w:iCs/>
        </w:rPr>
      </w:pPr>
      <w:r w:rsidRPr="0012270A">
        <w:rPr>
          <w:iCs/>
        </w:rPr>
        <w:t>патриотического и духовно-нравственного воспитания населения в Республике Крым</w:t>
      </w:r>
      <w:r>
        <w:rPr>
          <w:iCs/>
        </w:rPr>
        <w:t xml:space="preserve"> (Указ Главы Республики Крым от 18.12.2014 г. № 522-У).</w:t>
      </w:r>
    </w:p>
    <w:p w:rsidR="00763D2B" w:rsidRDefault="00763D2B" w:rsidP="00763D2B">
      <w:pPr>
        <w:pStyle w:val="Default0"/>
        <w:rPr>
          <w:iCs/>
        </w:rPr>
      </w:pPr>
      <w:r>
        <w:rPr>
          <w:iCs/>
        </w:rPr>
        <w:t>Главное внимание уделялось решению поставленных задач.</w:t>
      </w:r>
    </w:p>
    <w:p w:rsidR="00763D2B" w:rsidRPr="00F606AC" w:rsidRDefault="00763D2B" w:rsidP="00763D2B">
      <w:pPr>
        <w:pStyle w:val="Default0"/>
        <w:rPr>
          <w:iCs/>
        </w:rPr>
      </w:pPr>
      <w:r>
        <w:rPr>
          <w:iCs/>
        </w:rPr>
        <w:t xml:space="preserve">Задачи: </w:t>
      </w:r>
    </w:p>
    <w:p w:rsidR="00763D2B" w:rsidRPr="007C0E6E" w:rsidRDefault="00763D2B" w:rsidP="002D1824">
      <w:pPr>
        <w:pStyle w:val="Web"/>
        <w:numPr>
          <w:ilvl w:val="0"/>
          <w:numId w:val="79"/>
        </w:numPr>
        <w:snapToGrid w:val="0"/>
        <w:spacing w:before="0" w:after="0"/>
        <w:jc w:val="both"/>
        <w:rPr>
          <w:rStyle w:val="af"/>
          <w:rFonts w:eastAsiaTheme="majorEastAsia"/>
          <w:b w:val="0"/>
          <w:color w:val="0D0D0D" w:themeColor="text1" w:themeTint="F2"/>
        </w:rPr>
      </w:pPr>
      <w:r w:rsidRPr="007C0E6E">
        <w:rPr>
          <w:rStyle w:val="af"/>
          <w:rFonts w:eastAsiaTheme="majorEastAsia"/>
          <w:color w:val="0D0D0D" w:themeColor="text1" w:themeTint="F2"/>
        </w:rPr>
        <w:t>Развивать общую культуру школьников, творческие способности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 в традиционных мероприятиях школы.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Поддерживать и укреплять школьные традиции, способствующие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eastAsia="Calibri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lastRenderedPageBreak/>
        <w:t xml:space="preserve">Приобщать </w:t>
      </w: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обучающихся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к традициям и культурным ценностям своей семьи, школы, своего народа; </w:t>
      </w: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</w:rPr>
        <w:t>а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ктивизировать поисково-исследовательскую, экскурсионную и туристско-краеведческую деятельность.  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Повышать социальную активность учащихся, их самостоятельность и ответственность в организации жизни детского коллектива и социума. 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bCs w:val="0"/>
          <w:color w:val="0D0D0D" w:themeColor="text1" w:themeTint="F2"/>
          <w:sz w:val="24"/>
          <w:szCs w:val="24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Развивать школьное ученическое самоуправление как условие социализации учащихся, определив </w:t>
      </w: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приоритетным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направление «Дом – Школа - Родина».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eastAsia="Times New Roman" w:hAnsi="Times New Roman" w:cs="Times New Roman"/>
          <w:b w:val="0"/>
          <w:bCs w:val="0"/>
          <w:color w:val="0D0D0D" w:themeColor="text1" w:themeTint="F2"/>
          <w:sz w:val="24"/>
          <w:szCs w:val="24"/>
        </w:rPr>
      </w:pP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</w:rPr>
        <w:t>Систематически вести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</w:t>
      </w: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Формировать у учащихся положительное отношение к трудовой деятельности, через вовлечение в трудовые десанты, экскурсии на предприятия села, района, </w:t>
      </w:r>
      <w:proofErr w:type="spell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ССУЗы</w:t>
      </w:r>
      <w:proofErr w:type="spell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, ВУЗы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Расширить  систему дополнительного образования в школе через кружковую работу. Использовать активные формы сотрудничества с учреждениями дополнительного образования, социальным  окружением, родителями. 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</w:rPr>
        <w:t xml:space="preserve">Улучшить систему воспитательной работы школы, используя современные технологии в воспитании, рейтинговую систему оценки участия учащихся в общешкольной жизни: 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совершенствовать систему мониторинга и оценки качества, эффективности воспитательного процесса</w:t>
      </w:r>
      <w:r w:rsidRPr="007C0E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</w:rPr>
        <w:t>.                   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Повышать профессиональную компетентность классного руководителя. </w:t>
      </w:r>
    </w:p>
    <w:p w:rsidR="00763D2B" w:rsidRPr="007C0E6E" w:rsidRDefault="00763D2B" w:rsidP="002D1824">
      <w:pPr>
        <w:numPr>
          <w:ilvl w:val="0"/>
          <w:numId w:val="79"/>
        </w:numPr>
        <w:suppressAutoHyphens/>
        <w:spacing w:after="0" w:line="240" w:lineRule="auto"/>
        <w:ind w:left="284" w:hanging="142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Развивать преемственность воспитательной работы начального, среднего и старшего звена через систему совместных мероприятий.</w:t>
      </w: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 Анализ воспитательных мероприятий показал, что проводились они согласно федеральным и республиканским программам, годовым планам работы управления образования района и школы.</w:t>
      </w: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Формы и темы мероприятий разнообразны:</w:t>
      </w: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традиционные тематические месячники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(правового воспитания и образования – октябрь, апрель; здорового образа жизни – ноябрь, март; экологического воспитания – апрель; </w:t>
      </w:r>
      <w:proofErr w:type="spellStart"/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гражданско</w:t>
      </w:r>
      <w:proofErr w:type="spell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– патриотического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воспитания – январь, апрель, май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; военно-патриотического воспитания - февраль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);</w:t>
      </w: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-</w:t>
      </w:r>
      <w:r w:rsidRPr="00831169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конкурсы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(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сентябрь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«Ищем таланты», «Ри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суем улицу», «Веселый светофор», плакатов «Молодежь против терроризма»;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октябрь: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рис. «Сказки народов мира»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, «Бумажная фантазия», рис. «Дорога глазами детей»; плакатов «Мы за ЗОЖ»;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ноябрь: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«Диалог с классиком»;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декабрь: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«Мастерская Деда Мороза»;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январь: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рис. «Люби и знай свой родной край»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февраль: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лит</w:t>
      </w: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.т</w:t>
      </w:r>
      <w:proofErr w:type="gram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ворчества «Ради жизни на земле», «А, ну-ка, парни!»;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март: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чтецов «Весь мир начинается с мамы», </w:t>
      </w:r>
      <w:proofErr w:type="spell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слоганов</w:t>
      </w:r>
      <w:proofErr w:type="spell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о ЗОЖ;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апрель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: рис. «Дети Крыма против фашизма», «Космические фантазии», «Мой Крым», сочинений «Война в судьбе моих земляков»;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май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 инсценированной песни «Песни войны», стенгазет «Чтим и помним!»)</w:t>
      </w:r>
    </w:p>
    <w:p w:rsidR="00763D2B" w:rsidRPr="007C0E6E" w:rsidRDefault="00763D2B" w:rsidP="00763D2B">
      <w:pPr>
        <w:suppressAutoHyphens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акции</w:t>
      </w:r>
      <w:r w:rsidRPr="00831169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(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сентябрь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</w:t>
      </w:r>
      <w:proofErr w:type="gram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«Белый цветок», трудовой десант;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октябрь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 «Мы за ЗОЖ»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, «Спасибо нашим бабушкам и дедушкам»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декабрь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: «Милосердие»;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январь: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«Я гражданин России»;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февраль: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«Мир дому твоему», «Есть такая профессия – Родину защищать»;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март: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«Крым и Россия – общая судьба», «Туберкулез излечим, если вовремя обнаружен», «Всемирный день Земли»;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апрель: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«Памятник – от слова «память», «Ветеран живет рядом», «Чистая школа, чистое подворье, чистое село»;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май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</w:t>
      </w:r>
      <w:proofErr w:type="gram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«Доброе утро, ветеран»)</w:t>
      </w:r>
      <w:proofErr w:type="gramEnd"/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встречи, взаимодействие с другими </w:t>
      </w:r>
      <w:proofErr w:type="spellStart"/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гос</w:t>
      </w:r>
      <w:proofErr w:type="spellEnd"/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. структурами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(районный центр занятости населения, </w:t>
      </w:r>
      <w:proofErr w:type="spell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Марьяновский</w:t>
      </w:r>
      <w:proofErr w:type="spell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отдел организации ветеранов войны, труда и военной службы; </w:t>
      </w:r>
      <w:proofErr w:type="spell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Марьяновский</w:t>
      </w:r>
      <w:proofErr w:type="spellEnd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СДК; 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сельская библиотека</w:t>
      </w:r>
      <w:proofErr w:type="gramStart"/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)</w:t>
      </w:r>
      <w:proofErr w:type="gramEnd"/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lastRenderedPageBreak/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праздники и развлечения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(Новогодние утренники и вечера, вечер встречи выпускников, мини- мисс, кукольный театр – ноябрь, выступление цирковых артистов </w:t>
      </w: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-а</w:t>
      </w:r>
      <w:proofErr w:type="gram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прель) 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общешкольные мероприятия</w:t>
      </w:r>
      <w:r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 (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День учителя; День Здоровья, прощание с Букварем = День славянской письменности и культуры, Праздник Последнего звонка);</w:t>
      </w:r>
    </w:p>
    <w:p w:rsidR="00763D2B" w:rsidRPr="007C0E6E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трудовые десанты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(сентябрь, апрель, май; субботник «парку – новую жизнь» - апрель); 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831169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работа школьного ученического самоуправления</w:t>
      </w:r>
      <w:r w:rsidRPr="007C0E6E"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-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участие в районных конкурсах, мероприятиях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 (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сентябрь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: </w:t>
      </w:r>
      <w:proofErr w:type="spell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флеш</w:t>
      </w:r>
      <w:proofErr w:type="spell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</w:t>
      </w:r>
      <w:proofErr w:type="spell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моб</w:t>
      </w:r>
      <w:proofErr w:type="spell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«Веселый светофор» (8-11); «Крым в сердце моем» (3б, 6а) </w:t>
      </w:r>
      <w:r w:rsidRPr="00821A90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ноябрь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:</w:t>
      </w:r>
      <w:proofErr w:type="gram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«Диалог с классиком» (9б);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апрель: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«Наследники Победы» (4а </w:t>
      </w:r>
      <w:proofErr w:type="spell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кл</w:t>
      </w:r>
      <w:proofErr w:type="spell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.), «Война в судьбе моих земляков» (9а); «Литературная гостиная»(5а, 9а, 9б), «Дети Крыма против фашизма» (5а,7), «Пасхальная радуга» (5б); «Живая классика» (9б,11), «Президентские состязания» (6б); </w:t>
      </w:r>
      <w:r w:rsidRPr="00B823E8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май:</w:t>
      </w: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фестиваль «Помнить прошлое ради будущего» (5б), «Красота языка» (9б, 11))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</w:p>
    <w:p w:rsidR="00763D2B" w:rsidRPr="005F775C" w:rsidRDefault="00763D2B" w:rsidP="00763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75C">
        <w:rPr>
          <w:rFonts w:ascii="Times New Roman" w:hAnsi="Times New Roman" w:cs="Times New Roman"/>
          <w:b/>
          <w:sz w:val="24"/>
          <w:szCs w:val="24"/>
        </w:rPr>
        <w:t>Итоги работы за 2015/2016 год Школьного ученического  самоуправления  (ШУС)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 2004 года работает ШУС «Лидер».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2015-2016 учебном году выборы Президента школы и  актива проводились в соответствии с  «Методическими  рекомендациями по развитию школьного ученического самоуправления в образовательных организациях Республики Крым» КРИППО.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ШУС являются:</w:t>
      </w:r>
    </w:p>
    <w:p w:rsidR="00763D2B" w:rsidRDefault="00763D2B" w:rsidP="002D182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учащихся;</w:t>
      </w:r>
    </w:p>
    <w:p w:rsidR="00763D2B" w:rsidRDefault="00763D2B" w:rsidP="002D182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учащихся с активной жизненной позицией;</w:t>
      </w:r>
    </w:p>
    <w:p w:rsidR="00763D2B" w:rsidRDefault="00763D2B" w:rsidP="002D182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творческого потенциала учащихся;</w:t>
      </w:r>
    </w:p>
    <w:p w:rsidR="00763D2B" w:rsidRDefault="00763D2B" w:rsidP="002D1824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участников органов ШУС умения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отстаивать свое мнение.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Президентом школы избрана Лимонова Амина, ученица 9б класса. Актив: министерство образования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Одабаши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Ресмихан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внутренних дел – Щербаков Аким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туризма и спорта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Козирацкая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экологии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Абибулаева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культуры и отдыха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Билобра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милосердия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министерство информации – Лимонова Амина 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 работал в семи министерствах, в состав которых помимо лидера-министра входили 4-5 членов – уполномоченных от обучающихся 7-11 классов. В состав министерства образования входили старосты 5-11 классов. Ученическое самоуправление на уровне классных коллективов было представлено советами классов.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работы ШУС определялось исходя из ведущих видов деятельности (познавательной, художественно – эстетической, спортивно – оздоровительной, информационной, самообслуживание)  и поставленных целей и задач.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E0C">
        <w:rPr>
          <w:rFonts w:ascii="Times New Roman" w:hAnsi="Times New Roman" w:cs="Times New Roman"/>
          <w:sz w:val="24"/>
          <w:szCs w:val="24"/>
        </w:rPr>
        <w:t xml:space="preserve">Еженедельно по пятницам </w:t>
      </w:r>
      <w:proofErr w:type="spellStart"/>
      <w:r w:rsidRPr="00C01E0C">
        <w:rPr>
          <w:rFonts w:ascii="Times New Roman" w:hAnsi="Times New Roman" w:cs="Times New Roman"/>
          <w:sz w:val="24"/>
          <w:szCs w:val="24"/>
        </w:rPr>
        <w:t>старостат</w:t>
      </w:r>
      <w:proofErr w:type="spellEnd"/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Еженедельно по вторникам дисциплинарные линейки (итоги дежурства)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день безопасности 02.09.2015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«Белый цветок» 07.09.2015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«Ищем таланты» 21-25.09.2015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Осенний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весенние трудовые десанты по наведению порядка на пришкольной территории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районном мероприятии в рамках недели безопасности на дорогах: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«Веселый светофор» 10.09.2015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Социальные  акции «Спасибо нашим бабушкам и дедушкам» поздравления и помощь пожилым людям ко дню пожилого человека (01.10) и помощь пожилым и немощным во время ЧС (декабрь 2015)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«Прими, Учитель, поздравления»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«Спорт, как альтернатива вредным привычкам» 14.10.2015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«Молодежь за ЗОЖ» 17.11.2015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«Синичкин день»  12.11.2015  (наполняемость кормом кормушек для птиц весь холодный период)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рисунков(1-6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плакатов (7-11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 «Мир без насилия» 25.11.2015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«Ступени здоровья» 01.12.2015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«Милосердие» 03.12.2015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мастерская «Новый год у ворот» декабрь 2015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классных уголков 15.01.2016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Акция «Хочу гордиться своей Родиной» (разгадывание кроссвордов, чайнвордов «Полуостров Крым», выставки рисунков, фотографий рефератов «Мой Крым» ко Дню РК и Красногвардейского района 20-22 01.2016</w:t>
      </w:r>
      <w:proofErr w:type="gramEnd"/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«Есть такая профессия – Родину защищать» 15-23.02.2016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Акция «Крым и Россия – общая судьба» (викторины, презентации, плакаты «Крымская весна»)</w:t>
      </w:r>
      <w:proofErr w:type="gramEnd"/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«Скажи сигарете НЕТ!», «Раскрась курильщика» март 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моб</w:t>
      </w:r>
      <w:proofErr w:type="spellEnd"/>
      <w:r>
        <w:rPr>
          <w:rFonts w:ascii="Times New Roman" w:hAnsi="Times New Roman" w:cs="Times New Roman"/>
          <w:sz w:val="24"/>
          <w:szCs w:val="24"/>
        </w:rPr>
        <w:t>,  День Здоровья  07.04.2016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Линейка, встреча с участниками вокальной группы совета ветеранов с. Марьяновка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11.04.2016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«Памятник – от слова «память»» по наведению порядка у памятника погибшим (1941-1945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односельчанам, могиле неизвестного солдата - апрель 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«Дети Крыма против фашизма» 20.04.2016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«Чернобыль; это не должно повториться» 25.04.2016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школьных стен газет «Чтим и помним» 04.05.2016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 инсценированной песни «Песни дедов подпевает молодежь» 06.05.2016</w:t>
      </w:r>
    </w:p>
    <w:p w:rsidR="00763D2B" w:rsidRDefault="00763D2B" w:rsidP="002D1824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«Праздник Букваря» - день славянской письменности и культуры 23-24.05.2016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 школы – участник районных тренингов (ЦДЮТ) для  лидеров школ </w:t>
      </w:r>
    </w:p>
    <w:p w:rsidR="00763D2B" w:rsidRDefault="00763D2B" w:rsidP="0076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«Тайм-менеджмент как составляющая часть развития лидерских качеств у подростков».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</w:p>
    <w:p w:rsidR="00763D2B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7D1">
        <w:rPr>
          <w:rFonts w:ascii="Times New Roman" w:hAnsi="Times New Roman" w:cs="Times New Roman"/>
          <w:b/>
          <w:sz w:val="24"/>
          <w:szCs w:val="24"/>
        </w:rPr>
        <w:t>Тема самообразования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педагога-организатора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818C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творческой, познавательной деятельности учащихся во внеурочной деятельности, посредством использования современных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D2B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работы над темой: сентябрь 2015 г.</w:t>
      </w:r>
    </w:p>
    <w:p w:rsidR="00763D2B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7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Развитие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деятельности.</w:t>
      </w:r>
    </w:p>
    <w:p w:rsidR="00763D2B" w:rsidRPr="003F57D1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57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763D2B" w:rsidRDefault="00763D2B" w:rsidP="002D1824">
      <w:pPr>
        <w:pStyle w:val="a9"/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творческих способностей, инициативности, самостоятельности учащихся с учетом интересов, склонностей, личностных и возрастных особенностей;</w:t>
      </w:r>
    </w:p>
    <w:p w:rsidR="00763D2B" w:rsidRDefault="00763D2B" w:rsidP="002D1824">
      <w:pPr>
        <w:pStyle w:val="a9"/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ученического самоуправления;</w:t>
      </w:r>
    </w:p>
    <w:p w:rsidR="00763D2B" w:rsidRDefault="00763D2B" w:rsidP="002D1824">
      <w:pPr>
        <w:pStyle w:val="a9"/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межведомственных связей с внешкольными учреждениями;</w:t>
      </w:r>
    </w:p>
    <w:p w:rsidR="00763D2B" w:rsidRDefault="00763D2B" w:rsidP="002D1824">
      <w:pPr>
        <w:pStyle w:val="a9"/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повышение своей профессиональной компетентности.</w:t>
      </w:r>
    </w:p>
    <w:p w:rsidR="00763D2B" w:rsidRPr="002A250C" w:rsidRDefault="00763D2B" w:rsidP="00763D2B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763D2B" w:rsidRPr="002A250C" w:rsidRDefault="00763D2B" w:rsidP="00763D2B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A250C">
        <w:rPr>
          <w:rFonts w:ascii="Times New Roman" w:hAnsi="Times New Roman" w:cs="Times New Roman"/>
          <w:b/>
          <w:i/>
          <w:sz w:val="24"/>
          <w:szCs w:val="24"/>
        </w:rPr>
        <w:t>Проведена работа по реализации плана  самообразования:</w:t>
      </w:r>
    </w:p>
    <w:p w:rsidR="00763D2B" w:rsidRDefault="00763D2B" w:rsidP="002D1824">
      <w:pPr>
        <w:pStyle w:val="a9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Подготовлена презентация к педагогическому совету «Внеурочная деятельность»</w:t>
      </w:r>
    </w:p>
    <w:p w:rsidR="00763D2B" w:rsidRDefault="00763D2B" w:rsidP="002D1824">
      <w:pPr>
        <w:pStyle w:val="a9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Внедряется проект «Лучший класс года» (Разработано и утверждено положение о конкурсе)</w:t>
      </w:r>
    </w:p>
    <w:p w:rsidR="00763D2B" w:rsidRPr="001B7694" w:rsidRDefault="00763D2B" w:rsidP="002D1824">
      <w:pPr>
        <w:pStyle w:val="a9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 и проведен семинар в рамках РМО ЗДВР на тему: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– составляющая единой образовательной среды в условиях ФГОС»  (11.03.2016 г.)</w:t>
      </w:r>
    </w:p>
    <w:p w:rsidR="00763D2B" w:rsidRPr="001B7694" w:rsidRDefault="00763D2B" w:rsidP="002D1824">
      <w:pPr>
        <w:pStyle w:val="a9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Приняла участие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районном семинаре ЗДУВР «Внеурочная деятельность» в рамках сотрудничества методических служб (26.01.2016)</w:t>
      </w:r>
    </w:p>
    <w:p w:rsidR="00763D2B" w:rsidRPr="008C3EDD" w:rsidRDefault="00763D2B" w:rsidP="00763D2B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63D2B" w:rsidRPr="002A250C" w:rsidRDefault="00763D2B" w:rsidP="00763D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A250C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Методическая работа: 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диагностика классных руководителей (составлена «Диагностическая карта классного руководителя»)</w:t>
      </w:r>
    </w:p>
    <w:p w:rsidR="00763D2B" w:rsidRPr="00D07A0A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7A0A">
        <w:rPr>
          <w:rFonts w:ascii="Times New Roman" w:hAnsi="Times New Roman" w:cs="Times New Roman"/>
          <w:sz w:val="24"/>
          <w:szCs w:val="24"/>
        </w:rPr>
        <w:t xml:space="preserve">Подготовлены бланки  «Отчет классного руководителя», «Протокол классного родительского собрания», «Социальный паспорт класса»,  «Содержательный анализ деятельности классного руководителя по критериям» </w:t>
      </w:r>
    </w:p>
    <w:p w:rsidR="00763D2B" w:rsidRPr="00D07A0A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A0A">
        <w:rPr>
          <w:rFonts w:ascii="Times New Roman" w:hAnsi="Times New Roman" w:cs="Times New Roman"/>
          <w:sz w:val="24"/>
          <w:szCs w:val="24"/>
        </w:rPr>
        <w:t>Оформлены папки в помощь ЗДВР «Профилактика правонарушений», «Совет профилактики», «Социальный паспорт школы»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Оформлены тематические папки педагога – организатора: </w:t>
      </w:r>
      <w:proofErr w:type="gramStart"/>
      <w:r>
        <w:rPr>
          <w:rFonts w:ascii="Times New Roman" w:hAnsi="Times New Roman" w:cs="Times New Roman"/>
          <w:sz w:val="24"/>
          <w:szCs w:val="24"/>
        </w:rPr>
        <w:t>«Нормативно – правовая база», «Приказы по ВР», «Профориентация», «Планирование работы», «ШУС», «Дежурство по школе», «Сценарии», «Мероприятия года», «Тренинг Ступени здоровья», «Диагностика воспитанности», «Социальный паспорт школы», «Конкурсные программы», «В помощь классному руководителю»..</w:t>
      </w:r>
      <w:proofErr w:type="gramEnd"/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Оформлены стенды «В помощь классному руководителю», «Школьное ученическое самоуправление» (ШУС), обновлена информационная доска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календарь – сетка мероприятий школьного плана воспитательной работы в помощь классным руководителям (электронный вариант)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Внесены изменения (обновлен) план воспитательной работы школы на 2 полугодие 2015-2016 учебного года, подготовлен проект приказа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Подготовлены проекты приказов: 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материалов к единым, тематическим урокам, классным часам в помощь классным руководителям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жюри муниципальных этапов республиканских  конкурсов: «Классный руководитель года», «Ученик года», «Президентские состязания», «Конкурс – защита научно – исследовательских работ учащихся – членов МАН»</w:t>
      </w:r>
    </w:p>
    <w:p w:rsidR="00763D2B" w:rsidRDefault="00763D2B" w:rsidP="002D1824">
      <w:pPr>
        <w:pStyle w:val="a9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эксперт ГВЭ (биология)</w:t>
      </w:r>
    </w:p>
    <w:p w:rsidR="00763D2B" w:rsidRPr="002A250C" w:rsidRDefault="00763D2B" w:rsidP="00763D2B">
      <w:pPr>
        <w:pStyle w:val="a9"/>
        <w:spacing w:after="0" w:line="240" w:lineRule="auto"/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</w:pPr>
      <w:r w:rsidRPr="002A250C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Работа с учащимися</w:t>
      </w:r>
    </w:p>
    <w:p w:rsidR="00763D2B" w:rsidRPr="002A250C" w:rsidRDefault="00763D2B" w:rsidP="00763D2B">
      <w:pPr>
        <w:pStyle w:val="a9"/>
        <w:spacing w:after="0" w:line="240" w:lineRule="auto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Анкетирование 11 класс «Классный руководитель для меня», «Самоуправление в школе»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Диагностика воспитанности 5-11 классы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Тренинг «Ступени здоровья» 9а класс 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Воспитательные часы: 6а, 6б, 7, 8-й классы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Выборы президента школы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Беседы по профориентации 9, 11 классы 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Организация и подготовка материалов, сопроводительных документов (заявок) для участия  в муниципальных, республиканских  конкурсах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Единые уроки «МЧС: день ГО» (октябрь), «Самый Большой урок»</w:t>
      </w:r>
    </w:p>
    <w:p w:rsidR="00763D2B" w:rsidRDefault="00763D2B" w:rsidP="002D1824">
      <w:pPr>
        <w:pStyle w:val="a9"/>
        <w:numPr>
          <w:ilvl w:val="0"/>
          <w:numId w:val="83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Подготовка отряда барабанщиц</w:t>
      </w:r>
    </w:p>
    <w:p w:rsidR="00763D2B" w:rsidRDefault="00763D2B" w:rsidP="00763D2B">
      <w:p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</w:p>
    <w:p w:rsidR="00763D2B" w:rsidRPr="002A250C" w:rsidRDefault="00763D2B" w:rsidP="00763D2B">
      <w:pPr>
        <w:spacing w:after="0"/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</w:pPr>
      <w:r w:rsidRPr="002A250C">
        <w:rPr>
          <w:rStyle w:val="af"/>
          <w:rFonts w:ascii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Работа с родительской общественностью</w:t>
      </w:r>
    </w:p>
    <w:p w:rsidR="00763D2B" w:rsidRPr="002A250C" w:rsidRDefault="00763D2B" w:rsidP="002D1824">
      <w:pPr>
        <w:pStyle w:val="a9"/>
        <w:numPr>
          <w:ilvl w:val="0"/>
          <w:numId w:val="85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Встреча представителей – членов родительского комитета классов с представителем фабрики по производству школьной формы (</w:t>
      </w:r>
      <w:proofErr w:type="gramStart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г</w:t>
      </w:r>
      <w:proofErr w:type="gramEnd"/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. Севастополь) 29.04.2016 г.</w:t>
      </w:r>
    </w:p>
    <w:p w:rsidR="00763D2B" w:rsidRDefault="00763D2B" w:rsidP="002D1824">
      <w:pPr>
        <w:pStyle w:val="a9"/>
        <w:numPr>
          <w:ilvl w:val="0"/>
          <w:numId w:val="84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lastRenderedPageBreak/>
        <w:t>Заседание школьного родительского комитета «О школьной форме в новом учебном году» 11.05.2016</w:t>
      </w:r>
    </w:p>
    <w:p w:rsidR="00763D2B" w:rsidRPr="002A250C" w:rsidRDefault="00763D2B" w:rsidP="002D1824">
      <w:pPr>
        <w:pStyle w:val="a9"/>
        <w:numPr>
          <w:ilvl w:val="0"/>
          <w:numId w:val="84"/>
        </w:numPr>
        <w:spacing w:after="0"/>
        <w:rPr>
          <w:rStyle w:val="af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eastAsia="ar-SA"/>
        </w:rPr>
      </w:pPr>
      <w:r>
        <w:rPr>
          <w:rStyle w:val="af"/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Член совета профилактики</w:t>
      </w:r>
    </w:p>
    <w:p w:rsidR="00763D2B" w:rsidRPr="00D2303D" w:rsidRDefault="00763D2B" w:rsidP="00763D2B">
      <w:pPr>
        <w:spacing w:after="0" w:line="240" w:lineRule="auto"/>
        <w:ind w:left="720"/>
        <w:rPr>
          <w:rFonts w:ascii="Times New Roman" w:eastAsia="Times New Roman" w:hAnsi="Times New Roman"/>
          <w:color w:val="0F243E" w:themeColor="text2" w:themeShade="80"/>
          <w:sz w:val="24"/>
          <w:szCs w:val="24"/>
        </w:rPr>
      </w:pPr>
      <w:r w:rsidRPr="00D2303D">
        <w:rPr>
          <w:rFonts w:ascii="Times New Roman" w:eastAsia="Times New Roman" w:hAnsi="Times New Roman"/>
          <w:color w:val="0F243E" w:themeColor="text2" w:themeShade="80"/>
          <w:sz w:val="24"/>
          <w:szCs w:val="24"/>
        </w:rPr>
        <w:t>.</w:t>
      </w:r>
    </w:p>
    <w:p w:rsidR="00763D2B" w:rsidRPr="00BA3D42" w:rsidRDefault="00763D2B" w:rsidP="00763D2B">
      <w:pPr>
        <w:pStyle w:val="ae"/>
        <w:spacing w:after="0" w:afterAutospacing="0"/>
      </w:pPr>
    </w:p>
    <w:p w:rsidR="00763D2B" w:rsidRPr="00BA3D42" w:rsidRDefault="00763D2B" w:rsidP="00763D2B">
      <w:pPr>
        <w:tabs>
          <w:tab w:val="num" w:pos="720"/>
          <w:tab w:val="left" w:pos="3822"/>
        </w:tabs>
        <w:spacing w:before="75" w:after="75"/>
        <w:jc w:val="both"/>
        <w:rPr>
          <w:rFonts w:ascii="Times New Roman" w:hAnsi="Times New Roman" w:cs="Times New Roman"/>
          <w:sz w:val="24"/>
          <w:szCs w:val="24"/>
        </w:rPr>
      </w:pPr>
    </w:p>
    <w:p w:rsidR="00763D2B" w:rsidRPr="00BA3D42" w:rsidRDefault="00763D2B" w:rsidP="00763D2B">
      <w:pPr>
        <w:tabs>
          <w:tab w:val="num" w:pos="720"/>
          <w:tab w:val="left" w:pos="3822"/>
        </w:tabs>
        <w:spacing w:before="75" w:after="75"/>
        <w:jc w:val="both"/>
        <w:rPr>
          <w:rFonts w:ascii="Times New Roman" w:eastAsia="Arial Unicode MS" w:hAnsi="Times New Roman" w:cs="Times New Roman"/>
          <w:sz w:val="24"/>
          <w:szCs w:val="24"/>
          <w:u w:color="000000"/>
        </w:rPr>
      </w:pPr>
    </w:p>
    <w:p w:rsidR="00763D2B" w:rsidRPr="007B1DA6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Воспитание, полученное человеком, закончено, достигло своей цели, когда человек настолько созрел, что обладает силой и волей самого себя образовывать в течение дальнейшей </w:t>
      </w:r>
      <w:proofErr w:type="gramStart"/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>жизни</w:t>
      </w:r>
      <w:proofErr w:type="gramEnd"/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знает способ и средства, как он это может осуществить в качестве индивидуума, воздействующего на мир.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</w:p>
    <w:p w:rsidR="00763D2B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(А. </w:t>
      </w:r>
      <w:proofErr w:type="spellStart"/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>Дистервег</w:t>
      </w:r>
      <w:proofErr w:type="spellEnd"/>
      <w:r w:rsidRPr="007B1DA6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763D2B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63D2B" w:rsidRPr="005A64FD" w:rsidRDefault="00763D2B" w:rsidP="00763D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63D2B" w:rsidRDefault="00763D2B" w:rsidP="0076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757960"/>
            <wp:effectExtent l="19050" t="0" r="0" b="0"/>
            <wp:docPr id="4" name="Рисунок 1" descr="C:\Users\мастер\Desktop\отчет п-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отчет п-о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A64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1844" cy="1569162"/>
            <wp:effectExtent l="19050" t="0" r="0" b="0"/>
            <wp:docPr id="5" name="Рисунок 2" descr="C:\Users\MASTER\Desktop\самообразов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\Desktop\самообразование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59" cy="157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D2B" w:rsidRDefault="00763D2B" w:rsidP="0076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D2B" w:rsidRPr="005A6F59" w:rsidRDefault="00763D2B" w:rsidP="00763D2B">
      <w:pPr>
        <w:jc w:val="both"/>
        <w:rPr>
          <w:rFonts w:eastAsia="Times New Roman"/>
          <w:sz w:val="28"/>
          <w:szCs w:val="28"/>
        </w:rPr>
      </w:pPr>
    </w:p>
    <w:p w:rsidR="00763D2B" w:rsidRPr="00763D2B" w:rsidRDefault="00763D2B" w:rsidP="007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2B">
        <w:rPr>
          <w:rFonts w:ascii="Times New Roman" w:hAnsi="Times New Roman" w:cs="Times New Roman"/>
          <w:b/>
          <w:sz w:val="28"/>
          <w:szCs w:val="28"/>
        </w:rPr>
        <w:t>Аналитический  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2B">
        <w:rPr>
          <w:rFonts w:ascii="Times New Roman" w:hAnsi="Times New Roman" w:cs="Times New Roman"/>
          <w:b/>
          <w:sz w:val="28"/>
          <w:szCs w:val="28"/>
        </w:rPr>
        <w:t>учителя – логопеда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2B">
        <w:rPr>
          <w:rFonts w:ascii="Times New Roman" w:hAnsi="Times New Roman" w:cs="Times New Roman"/>
          <w:b/>
          <w:sz w:val="28"/>
          <w:szCs w:val="28"/>
        </w:rPr>
        <w:t>за 2015 – 2016 учебный год</w:t>
      </w:r>
    </w:p>
    <w:p w:rsidR="00763D2B" w:rsidRDefault="00763D2B" w:rsidP="00763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период с 1 по 15 сентября 2015 г. было  проведено первичное логопедическое обследование  учащихся начальных классов.   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На основании результатов углубленного логопедического обследования всех компонентов речи, на логопедический пункт зачислен  31 ученик, имеющий различные речевые нарушения.</w:t>
      </w:r>
    </w:p>
    <w:p w:rsidR="00763D2B" w:rsidRPr="00B64212" w:rsidRDefault="00763D2B" w:rsidP="002D1824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недоразвитие речи </w:t>
      </w:r>
    </w:p>
    <w:p w:rsidR="00763D2B" w:rsidRPr="00B64212" w:rsidRDefault="00763D2B" w:rsidP="002D1824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Дисграфия</w:t>
      </w:r>
      <w:proofErr w:type="spellEnd"/>
    </w:p>
    <w:p w:rsidR="00763D2B" w:rsidRPr="00763D2B" w:rsidRDefault="00763D2B" w:rsidP="002D1824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Лексико-грамматическое недоразвитие речи 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 результатам логопедического обследования были сформированы  подгрупповые занятия.  Занятия проводились 2 раза в неделю с каждой подгруппой.  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речи)  была проведена в соответствии с календарно-тематическим планированием на 2015-2016 учебный год.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25.01.2016  по 29.01.2016. было проведено обследование навыков письменной речи учащихся 1-х классов. Обследование прошли дети, взятые на контроль в сентябре 2015 года в связи с нарушениями устной речи. Всего обследован 31 человек.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обследования</w:t>
      </w: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- наблюдение динамики речевого развития, а также выявление проблем обучения первоклассников. Всего было обследовано 31 человек, из них у 12 учащихся выявлен</w:t>
      </w:r>
      <w:proofErr w:type="gramStart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дисграфия</w:t>
      </w:r>
      <w:proofErr w:type="spellEnd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Дисграфия:31человек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– 19 человек, в процентном соотношении –(5,2 %).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– 12 человек, в процентном соотношении –(8,3%).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Обследование связной речи:31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-16 в процентном соотношении (6,2%)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-15 в процентном соотношении(6,6%)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Звукопроизношения гласных:31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-17 в процентном соотношении (5,8%)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– 14 в процентном соотношении (7,1%)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Звукопроизношения согласных: 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-17 в процентном соотношении (5,8%)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 норме – 14 в процентном соотношении </w:t>
      </w:r>
      <w:proofErr w:type="gramStart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7,1%)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Выделение первого звука в слове: 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– 21 в процентном соотношении (4,7%)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– 10 в процентном соотношении (10%)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Выделение последнего звука в слове: 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– 14 в процентном соотношении (7,1%)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– 17  процентном соотношении (5,8%)</w:t>
      </w: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Произношение слов сложного слогового состава:31 человек</w:t>
      </w:r>
    </w:p>
    <w:p w:rsidR="00763D2B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– 7 в процентном соотношении (14%)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норме – 25 в процентном соотношении (4%)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Итоговая  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p w:rsidR="00763D2B" w:rsidRPr="00B64212" w:rsidRDefault="00763D2B" w:rsidP="00763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8fc406fed0cfe8e2d358408bc803d574ace6a59e"/>
      <w:bookmarkStart w:id="7" w:name="0"/>
      <w:bookmarkEnd w:id="6"/>
      <w:bookmarkEnd w:id="7"/>
      <w:r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763D2B" w:rsidRPr="00F12073" w:rsidRDefault="00F12073" w:rsidP="00F12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конец учебного года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выппущено</w:t>
      </w:r>
      <w:proofErr w:type="spellEnd"/>
      <w:r w:rsidR="00763D2B" w:rsidRPr="00B64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17 человек. Один учащийся выбыл, остальные дети оставлены на продолжения коррекционной работы. Родители приглашены на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нсультации к учителю – логопеду.</w:t>
      </w:r>
    </w:p>
    <w:p w:rsidR="00763D2B" w:rsidRDefault="00763D2B" w:rsidP="00DC6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5459" w:rsidRPr="00FB5CAC" w:rsidRDefault="005A5459" w:rsidP="00DC6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CAC">
        <w:rPr>
          <w:rFonts w:ascii="Times New Roman" w:hAnsi="Times New Roman" w:cs="Times New Roman"/>
          <w:b/>
          <w:sz w:val="28"/>
          <w:szCs w:val="28"/>
          <w:u w:val="single"/>
        </w:rPr>
        <w:t>Трудовое воспитание и профориентация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 xml:space="preserve">     Трудовое воспитание - один из важнейших видов деятельности в нашей школе. </w:t>
      </w:r>
      <w:proofErr w:type="gramStart"/>
      <w:r w:rsidRPr="00DC65A8">
        <w:rPr>
          <w:rFonts w:ascii="Times New Roman" w:hAnsi="Times New Roman" w:cs="Times New Roman"/>
          <w:sz w:val="24"/>
          <w:szCs w:val="24"/>
        </w:rPr>
        <w:t xml:space="preserve">В течение года учащиеся благоустраивают территорию школы, проводят субботники по уборке и озеленению, следят за чистотой в кабинетах, за порядком на переменах, дежурят по школе, участвуют в районных и </w:t>
      </w:r>
      <w:proofErr w:type="spellStart"/>
      <w:r w:rsidRPr="00DC65A8">
        <w:rPr>
          <w:rFonts w:ascii="Times New Roman" w:hAnsi="Times New Roman" w:cs="Times New Roman"/>
          <w:sz w:val="24"/>
          <w:szCs w:val="24"/>
        </w:rPr>
        <w:t>Всекрымских</w:t>
      </w:r>
      <w:proofErr w:type="spellEnd"/>
      <w:r w:rsidRPr="00DC65A8">
        <w:rPr>
          <w:rFonts w:ascii="Times New Roman" w:hAnsi="Times New Roman" w:cs="Times New Roman"/>
          <w:sz w:val="24"/>
          <w:szCs w:val="24"/>
        </w:rPr>
        <w:t xml:space="preserve"> Акциях («Чистый Крым», «Чистый берег») Многие </w:t>
      </w:r>
      <w:r w:rsidRPr="00DC65A8">
        <w:rPr>
          <w:rFonts w:ascii="Times New Roman" w:hAnsi="Times New Roman" w:cs="Times New Roman"/>
          <w:sz w:val="24"/>
          <w:szCs w:val="24"/>
        </w:rPr>
        <w:lastRenderedPageBreak/>
        <w:t>учащиеся показали себя с положительной стороны, хотя некоторые категорически отказывались участвовать в трудовых делах школы, находя поддержку у своих родителей, многие работали спустя рукава</w:t>
      </w:r>
      <w:proofErr w:type="gramEnd"/>
      <w:r w:rsidRPr="00DC65A8">
        <w:rPr>
          <w:rFonts w:ascii="Times New Roman" w:hAnsi="Times New Roman" w:cs="Times New Roman"/>
          <w:sz w:val="24"/>
          <w:szCs w:val="24"/>
        </w:rPr>
        <w:t>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 xml:space="preserve">       Профессиональная ориентация  школьника является составной частью педагогического процесса и решает одну из важнейших задач социализации личности - её профессионально самоопределения. В целях улучшения работы в этом направлении была разработана целевая программа «Профессиональное самоопределение учащихся».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>Профориентация шла по следующим направлениям:</w:t>
      </w:r>
    </w:p>
    <w:p w:rsidR="005A5459" w:rsidRPr="00DC65A8" w:rsidRDefault="005A5459" w:rsidP="002D182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>Просветительская работа. Её главная цель заключается в расширении знаний учащихся и их родителей о профессиях, показе актуальности обсуждаемой проблемы и путях их решения.</w:t>
      </w:r>
    </w:p>
    <w:p w:rsidR="005A5459" w:rsidRPr="00DC65A8" w:rsidRDefault="005A5459" w:rsidP="002D182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>Диагностика, которая позволяет выявить проблемы и вопросы, возникающие у учащихся и их родителей, а так же   помогает изучить личностные особенности и профессиональные возможности учеников.</w:t>
      </w:r>
    </w:p>
    <w:p w:rsidR="005A5459" w:rsidRPr="00DC65A8" w:rsidRDefault="005A5459" w:rsidP="002D182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>Коррекционная работа. Она помогает избежать ошибок при выборе профессии, повести рефлексию своих способностей и возможностей, а так же найти оптимальный путь самореализации.</w:t>
      </w:r>
    </w:p>
    <w:p w:rsidR="005A5459" w:rsidRPr="00DC65A8" w:rsidRDefault="005A5459" w:rsidP="00DC6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 xml:space="preserve">     В течение года классные руководители 9-11 классов проводили классные часы по определению готовности к выбору профессии, различные диагностики по исследованию личностных особенностей, индивидуальные беседы с учащимися и их родителями, родительские собрания в классах по соответствующей тематике.</w:t>
      </w:r>
    </w:p>
    <w:p w:rsidR="0015736A" w:rsidRPr="006A26A5" w:rsidRDefault="005A5459" w:rsidP="006A2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5A8">
        <w:rPr>
          <w:rFonts w:ascii="Times New Roman" w:hAnsi="Times New Roman" w:cs="Times New Roman"/>
          <w:sz w:val="24"/>
          <w:szCs w:val="24"/>
        </w:rPr>
        <w:t xml:space="preserve">     Классные руководители 1-8 классов также уделяют большое внимание профессиональной подготовке учащихся, проводят различные </w:t>
      </w:r>
      <w:proofErr w:type="gramStart"/>
      <w:r w:rsidRPr="00DC65A8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DC65A8">
        <w:rPr>
          <w:rFonts w:ascii="Times New Roman" w:hAnsi="Times New Roman" w:cs="Times New Roman"/>
          <w:sz w:val="24"/>
          <w:szCs w:val="24"/>
        </w:rPr>
        <w:t xml:space="preserve"> как с де</w:t>
      </w:r>
      <w:r w:rsidR="006A26A5">
        <w:rPr>
          <w:rFonts w:ascii="Times New Roman" w:hAnsi="Times New Roman" w:cs="Times New Roman"/>
          <w:sz w:val="24"/>
          <w:szCs w:val="24"/>
        </w:rPr>
        <w:t>тьми, так и беседы с родителями.</w:t>
      </w:r>
    </w:p>
    <w:p w:rsidR="0015736A" w:rsidRDefault="0015736A" w:rsidP="006A26A5">
      <w:pPr>
        <w:spacing w:after="0"/>
        <w:rPr>
          <w:rFonts w:ascii="Georgia" w:hAnsi="Georgia" w:cstheme="minorHAnsi"/>
          <w:b/>
          <w:color w:val="FF0000"/>
          <w:u w:val="single"/>
        </w:rPr>
      </w:pPr>
    </w:p>
    <w:p w:rsidR="005A5459" w:rsidRPr="002F1B99" w:rsidRDefault="005A5459" w:rsidP="00DC65A8">
      <w:pPr>
        <w:spacing w:after="0"/>
        <w:ind w:firstLine="567"/>
        <w:jc w:val="center"/>
        <w:rPr>
          <w:rFonts w:ascii="Georgia" w:hAnsi="Georgia" w:cstheme="minorHAnsi"/>
          <w:b/>
          <w:sz w:val="28"/>
          <w:szCs w:val="28"/>
          <w:u w:val="single"/>
        </w:rPr>
      </w:pPr>
      <w:r w:rsidRPr="002F1B99">
        <w:rPr>
          <w:rFonts w:ascii="Georgia" w:hAnsi="Georgia" w:cstheme="minorHAnsi"/>
          <w:b/>
          <w:sz w:val="28"/>
          <w:szCs w:val="28"/>
          <w:u w:val="single"/>
        </w:rPr>
        <w:t>Летняя занятость и оздоровление</w:t>
      </w:r>
    </w:p>
    <w:p w:rsidR="002F1B99" w:rsidRPr="00FB5CAC" w:rsidRDefault="00DC65A8" w:rsidP="00FB5CAC">
      <w:pP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F1B99">
        <w:rPr>
          <w:rFonts w:ascii="Georgia" w:hAnsi="Georgia" w:cstheme="minorHAnsi"/>
        </w:rPr>
        <w:t xml:space="preserve">     В августе при школе была</w:t>
      </w:r>
      <w:r w:rsidR="005A5459" w:rsidRPr="002F1B99">
        <w:rPr>
          <w:rFonts w:ascii="Georgia" w:hAnsi="Georgia" w:cstheme="minorHAnsi"/>
        </w:rPr>
        <w:t xml:space="preserve"> организована </w:t>
      </w:r>
      <w:r w:rsidR="00F12073" w:rsidRPr="002F1B99">
        <w:rPr>
          <w:rFonts w:ascii="Georgia" w:hAnsi="Georgia" w:cstheme="minorHAnsi"/>
        </w:rPr>
        <w:t>Летняя дневная тематическая площадка</w:t>
      </w:r>
      <w:r w:rsidR="00FB5CAC">
        <w:rPr>
          <w:rFonts w:ascii="Georgia" w:hAnsi="Georgia" w:cstheme="minorHAnsi"/>
        </w:rPr>
        <w:t>, в которой оздоровилось</w:t>
      </w:r>
      <w:r w:rsidR="00FB5CAC" w:rsidRPr="006A26A5">
        <w:rPr>
          <w:rFonts w:ascii="Times New Roman" w:hAnsi="Times New Roman"/>
          <w:sz w:val="24"/>
          <w:szCs w:val="24"/>
        </w:rPr>
        <w:t xml:space="preserve"> 214 учащ</w:t>
      </w:r>
      <w:r w:rsidR="00FB5CAC">
        <w:rPr>
          <w:rFonts w:ascii="Times New Roman" w:hAnsi="Times New Roman"/>
          <w:sz w:val="24"/>
          <w:szCs w:val="24"/>
        </w:rPr>
        <w:t xml:space="preserve">ихся от 7 до 14 лет, что составило 74% количества обучающихся </w:t>
      </w:r>
      <w:r w:rsidR="00FB5CAC" w:rsidRPr="006A26A5">
        <w:rPr>
          <w:rFonts w:ascii="Times New Roman" w:hAnsi="Times New Roman"/>
          <w:sz w:val="24"/>
          <w:szCs w:val="24"/>
        </w:rPr>
        <w:t xml:space="preserve"> МБОУ «Марьяновская школа». Работало 13 отрядов. Принцип создания отряда: класс-отряд</w:t>
      </w:r>
      <w:r w:rsidRPr="002F1B99">
        <w:rPr>
          <w:rFonts w:ascii="Georgia" w:hAnsi="Georgia" w:cstheme="minorHAnsi"/>
        </w:rPr>
        <w:t>. Площадка</w:t>
      </w:r>
      <w:r w:rsidR="005A5459" w:rsidRPr="002F1B99">
        <w:rPr>
          <w:rFonts w:ascii="Georgia" w:hAnsi="Georgia" w:cstheme="minorHAnsi"/>
        </w:rPr>
        <w:t xml:space="preserve"> рабо</w:t>
      </w:r>
      <w:r w:rsidRPr="002F1B99">
        <w:rPr>
          <w:rFonts w:ascii="Georgia" w:hAnsi="Georgia" w:cstheme="minorHAnsi"/>
        </w:rPr>
        <w:t>тала</w:t>
      </w:r>
      <w:r w:rsidR="005A5459" w:rsidRPr="002F1B99">
        <w:rPr>
          <w:rFonts w:ascii="Georgia" w:hAnsi="Georgia" w:cstheme="minorHAnsi"/>
        </w:rPr>
        <w:t xml:space="preserve"> по «Программе летних тематических площадок»,  которую разработала  творческая группа </w:t>
      </w:r>
      <w:r w:rsidR="00F12073" w:rsidRPr="002F1B99">
        <w:rPr>
          <w:rFonts w:ascii="Georgia" w:hAnsi="Georgia" w:cstheme="minorHAnsi"/>
        </w:rPr>
        <w:t xml:space="preserve">учителей </w:t>
      </w:r>
      <w:r w:rsidR="005A5459" w:rsidRPr="002F1B99">
        <w:rPr>
          <w:rFonts w:ascii="Georgia" w:hAnsi="Georgia" w:cstheme="minorHAnsi"/>
        </w:rPr>
        <w:t xml:space="preserve">МБОУ «Марьяновская </w:t>
      </w:r>
      <w:r w:rsidR="00F12073" w:rsidRPr="002F1B99">
        <w:rPr>
          <w:rFonts w:ascii="Georgia" w:hAnsi="Georgia" w:cstheme="minorHAnsi"/>
        </w:rPr>
        <w:t>школа», в составе:</w:t>
      </w:r>
      <w:r w:rsidR="005A5459" w:rsidRPr="002F1B99">
        <w:rPr>
          <w:rFonts w:ascii="Georgia" w:hAnsi="Georgia" w:cstheme="minorHAnsi"/>
        </w:rPr>
        <w:t xml:space="preserve"> </w:t>
      </w:r>
      <w:r w:rsidR="00F12073" w:rsidRPr="002F1B99">
        <w:rPr>
          <w:rFonts w:ascii="Georgia" w:hAnsi="Georgia" w:cstheme="minorHAnsi"/>
        </w:rPr>
        <w:t xml:space="preserve">Маслова С.А., </w:t>
      </w:r>
      <w:proofErr w:type="spellStart"/>
      <w:r w:rsidR="00F12073" w:rsidRPr="002F1B99">
        <w:rPr>
          <w:rFonts w:ascii="Georgia" w:hAnsi="Georgia" w:cstheme="minorHAnsi"/>
        </w:rPr>
        <w:t>Полховская</w:t>
      </w:r>
      <w:proofErr w:type="spellEnd"/>
      <w:r w:rsidR="00F12073" w:rsidRPr="002F1B99">
        <w:rPr>
          <w:rFonts w:ascii="Georgia" w:hAnsi="Georgia" w:cstheme="minorHAnsi"/>
        </w:rPr>
        <w:t xml:space="preserve"> Т.А., Гребеножкина Г.П., </w:t>
      </w:r>
      <w:r w:rsidR="005A5459" w:rsidRPr="002F1B99">
        <w:rPr>
          <w:rFonts w:ascii="Georgia" w:hAnsi="Georgia" w:cstheme="minorHAnsi"/>
        </w:rPr>
        <w:t>Чиберков</w:t>
      </w:r>
      <w:r w:rsidR="00F12073" w:rsidRPr="002F1B99">
        <w:rPr>
          <w:rFonts w:ascii="Georgia" w:hAnsi="Georgia" w:cstheme="minorHAnsi"/>
        </w:rPr>
        <w:t>а М.А., Щербакова Т.В.</w:t>
      </w:r>
      <w:r w:rsidR="0007443E" w:rsidRPr="002F1B99">
        <w:rPr>
          <w:rFonts w:ascii="Times New Roman" w:hAnsi="Times New Roman"/>
          <w:b/>
          <w:bCs/>
          <w:sz w:val="24"/>
          <w:szCs w:val="24"/>
          <w:shd w:val="clear" w:color="auto" w:fill="DAEEF3" w:themeFill="accent5" w:themeFillTint="33"/>
        </w:rPr>
        <w:t xml:space="preserve"> </w:t>
      </w:r>
    </w:p>
    <w:p w:rsidR="0007443E" w:rsidRPr="006A26A5" w:rsidRDefault="0007443E" w:rsidP="0007443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A26A5">
        <w:rPr>
          <w:rFonts w:ascii="Times New Roman" w:hAnsi="Times New Roman"/>
          <w:b/>
          <w:bCs/>
          <w:sz w:val="24"/>
          <w:szCs w:val="24"/>
        </w:rPr>
        <w:t>ЦЕЛЬ:</w:t>
      </w:r>
    </w:p>
    <w:p w:rsidR="0007443E" w:rsidRPr="006A26A5" w:rsidRDefault="0007443E" w:rsidP="0007443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26A5">
        <w:rPr>
          <w:rFonts w:ascii="Times New Roman" w:hAnsi="Times New Roman"/>
          <w:bCs/>
          <w:sz w:val="24"/>
          <w:szCs w:val="24"/>
        </w:rPr>
        <w:t>Создание условий для поддержания интереса к изучению</w:t>
      </w:r>
      <w:r w:rsidRPr="006A26A5">
        <w:rPr>
          <w:rFonts w:ascii="Times New Roman" w:hAnsi="Times New Roman"/>
          <w:sz w:val="24"/>
          <w:szCs w:val="24"/>
        </w:rPr>
        <w:t xml:space="preserve"> </w:t>
      </w:r>
      <w:r w:rsidRPr="006A26A5">
        <w:rPr>
          <w:rFonts w:ascii="Times New Roman" w:hAnsi="Times New Roman"/>
          <w:bCs/>
          <w:sz w:val="24"/>
          <w:szCs w:val="24"/>
        </w:rPr>
        <w:t xml:space="preserve">экологии, окружающего мира, географии, технологии, </w:t>
      </w:r>
      <w:proofErr w:type="gramStart"/>
      <w:r w:rsidRPr="006A26A5">
        <w:rPr>
          <w:rFonts w:ascii="Times New Roman" w:hAnsi="Times New Roman"/>
          <w:bCs/>
          <w:sz w:val="24"/>
          <w:szCs w:val="24"/>
        </w:rPr>
        <w:t>ИЗО</w:t>
      </w:r>
      <w:proofErr w:type="gramEnd"/>
      <w:r w:rsidRPr="006A26A5">
        <w:rPr>
          <w:rFonts w:ascii="Times New Roman" w:hAnsi="Times New Roman"/>
          <w:bCs/>
          <w:sz w:val="24"/>
          <w:szCs w:val="24"/>
        </w:rPr>
        <w:t xml:space="preserve">, психологии, правил дорожного движения, </w:t>
      </w:r>
      <w:r w:rsidRPr="006A26A5">
        <w:rPr>
          <w:rFonts w:ascii="Times New Roman" w:hAnsi="Times New Roman"/>
          <w:sz w:val="24"/>
          <w:szCs w:val="24"/>
        </w:rPr>
        <w:t xml:space="preserve">формирования здорового образа жизни. </w:t>
      </w:r>
    </w:p>
    <w:p w:rsidR="0007443E" w:rsidRPr="006A26A5" w:rsidRDefault="0007443E" w:rsidP="000744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26A5">
        <w:rPr>
          <w:rFonts w:ascii="Times New Roman" w:hAnsi="Times New Roman"/>
          <w:b/>
          <w:bCs/>
          <w:sz w:val="24"/>
          <w:szCs w:val="24"/>
        </w:rPr>
        <w:t xml:space="preserve">        ЗАДАЧИ:</w:t>
      </w:r>
    </w:p>
    <w:p w:rsidR="0007443E" w:rsidRPr="006A26A5" w:rsidRDefault="0007443E" w:rsidP="002D1824">
      <w:pPr>
        <w:pStyle w:val="a9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Создание условий для развития познавательной активности и самореализации учащихся.</w:t>
      </w:r>
    </w:p>
    <w:p w:rsidR="0007443E" w:rsidRPr="006A26A5" w:rsidRDefault="0007443E" w:rsidP="002D1824">
      <w:pPr>
        <w:pStyle w:val="a9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 xml:space="preserve">Расширение знаний учащихся по экологии, окружающему миру, географии,  </w:t>
      </w:r>
    </w:p>
    <w:p w:rsidR="0007443E" w:rsidRPr="006A26A5" w:rsidRDefault="0007443E" w:rsidP="0007443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 xml:space="preserve">технологии, </w:t>
      </w:r>
      <w:proofErr w:type="gramStart"/>
      <w:r w:rsidRPr="006A26A5">
        <w:rPr>
          <w:rFonts w:ascii="Times New Roman" w:hAnsi="Times New Roman"/>
          <w:bCs/>
          <w:sz w:val="24"/>
          <w:szCs w:val="24"/>
        </w:rPr>
        <w:t>ИЗО</w:t>
      </w:r>
      <w:proofErr w:type="gramEnd"/>
      <w:r w:rsidRPr="006A26A5">
        <w:rPr>
          <w:rFonts w:ascii="Times New Roman" w:hAnsi="Times New Roman"/>
          <w:bCs/>
          <w:sz w:val="24"/>
          <w:szCs w:val="24"/>
        </w:rPr>
        <w:t>, психологии, правилам дорожного движения.</w:t>
      </w:r>
    </w:p>
    <w:p w:rsidR="0007443E" w:rsidRPr="006A26A5" w:rsidRDefault="0007443E" w:rsidP="002D182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Развитие творческого потенциала учащихся.</w:t>
      </w:r>
    </w:p>
    <w:p w:rsidR="0007443E" w:rsidRPr="006A26A5" w:rsidRDefault="0007443E" w:rsidP="002D182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Организация досуга детей.</w:t>
      </w:r>
    </w:p>
    <w:p w:rsidR="0007443E" w:rsidRPr="006A26A5" w:rsidRDefault="0007443E" w:rsidP="002D182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Содействие занятости несовершеннолетних.</w:t>
      </w:r>
    </w:p>
    <w:p w:rsidR="0007443E" w:rsidRPr="006A26A5" w:rsidRDefault="0007443E" w:rsidP="002D182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Профилактика правонарушений, безнадзорности среди несовершеннолетних в период летних каникул.</w:t>
      </w:r>
    </w:p>
    <w:p w:rsidR="006A26A5" w:rsidRPr="0007443E" w:rsidRDefault="002F1B99" w:rsidP="0007443E">
      <w:pPr>
        <w:tabs>
          <w:tab w:val="left" w:pos="3600"/>
        </w:tabs>
        <w:spacing w:after="0"/>
        <w:ind w:firstLine="567"/>
        <w:jc w:val="both"/>
        <w:rPr>
          <w:rFonts w:ascii="Georgia" w:hAnsi="Georgia" w:cstheme="minorHAnsi"/>
          <w:color w:val="FF0000"/>
        </w:rPr>
      </w:pPr>
      <w:r>
        <w:rPr>
          <w:rFonts w:ascii="Times New Roman" w:hAnsi="Times New Roman"/>
          <w:sz w:val="24"/>
          <w:szCs w:val="24"/>
        </w:rPr>
        <w:t>В</w:t>
      </w:r>
      <w:r w:rsidR="006A26A5" w:rsidRPr="006A26A5">
        <w:rPr>
          <w:rFonts w:ascii="Times New Roman" w:hAnsi="Times New Roman"/>
          <w:sz w:val="24"/>
          <w:szCs w:val="24"/>
        </w:rPr>
        <w:t xml:space="preserve"> системе непрерывного воспитания и образования летние каникулы играют весьма важную роль в развитии, воспитании и образовании детей и подростков.</w:t>
      </w:r>
    </w:p>
    <w:p w:rsidR="006A26A5" w:rsidRPr="006A26A5" w:rsidRDefault="006A26A5" w:rsidP="006A26A5">
      <w:pPr>
        <w:pStyle w:val="a9"/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>Воспитательная ценность системы летнего отдыха состоит в том, что она создаёт условия для педагогически целесообразного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освоении навыков самоуправления в разнообразных формах.</w:t>
      </w:r>
    </w:p>
    <w:p w:rsidR="006A26A5" w:rsidRPr="006A26A5" w:rsidRDefault="006A26A5" w:rsidP="006A26A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lastRenderedPageBreak/>
        <w:tab/>
        <w:t>Коллектив МБОУ «Марьяновской школы» стремится создать условия для развития каждого учащегося в период летних каникул, используя различные формы, методы и приёмы организации летнего досуга.</w:t>
      </w:r>
    </w:p>
    <w:p w:rsidR="006A26A5" w:rsidRPr="006A26A5" w:rsidRDefault="006A26A5" w:rsidP="006A26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>Организация летнего отдыха и интеллектуального развития детей и подростков вызвана:</w:t>
      </w:r>
    </w:p>
    <w:p w:rsidR="006A26A5" w:rsidRPr="006A26A5" w:rsidRDefault="006A26A5" w:rsidP="002D1824">
      <w:pPr>
        <w:pStyle w:val="a9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>повышением спроса родителей на организованный летний отдых школьников, в ходе которого будет осуществляться их личностный рост;</w:t>
      </w:r>
    </w:p>
    <w:p w:rsidR="006A26A5" w:rsidRPr="006A26A5" w:rsidRDefault="006A26A5" w:rsidP="002D1824">
      <w:pPr>
        <w:pStyle w:val="a9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>необходимостью использования богатого творческого потенциала педагогов и школьников в организации досуга и воспитания детей;</w:t>
      </w:r>
    </w:p>
    <w:p w:rsidR="006A26A5" w:rsidRPr="006A26A5" w:rsidRDefault="006A26A5" w:rsidP="002D1824">
      <w:pPr>
        <w:pStyle w:val="a9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 xml:space="preserve">потребностью модернизации старых форм </w:t>
      </w:r>
      <w:proofErr w:type="spellStart"/>
      <w:r w:rsidRPr="006A26A5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6A26A5">
        <w:rPr>
          <w:rFonts w:ascii="Times New Roman" w:hAnsi="Times New Roman"/>
          <w:sz w:val="24"/>
          <w:szCs w:val="24"/>
        </w:rPr>
        <w:t xml:space="preserve"> организации детей и подростков и введением новых.</w:t>
      </w:r>
    </w:p>
    <w:p w:rsidR="006A26A5" w:rsidRPr="006A26A5" w:rsidRDefault="006A26A5" w:rsidP="002F1B99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26A5" w:rsidRPr="006A26A5" w:rsidRDefault="006A26A5" w:rsidP="002F1B99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 xml:space="preserve">         На базе МБОУ «Марьяновская школа» с 18 августа по 26 августа работали четыре тематические площадки:</w:t>
      </w:r>
    </w:p>
    <w:p w:rsidR="006A26A5" w:rsidRPr="006A26A5" w:rsidRDefault="006A26A5" w:rsidP="002D1824">
      <w:pPr>
        <w:pStyle w:val="1b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 xml:space="preserve">Тематическая площадка ««Летняя карусель» для 1- 4 классов 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A26A5">
        <w:rPr>
          <w:rFonts w:ascii="Times New Roman" w:hAnsi="Times New Roman"/>
          <w:b/>
          <w:bCs/>
          <w:i/>
          <w:sz w:val="24"/>
          <w:szCs w:val="24"/>
        </w:rPr>
        <w:t>(направление спортивно-оздоровительное)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6A26A5">
        <w:rPr>
          <w:rFonts w:ascii="Times New Roman" w:hAnsi="Times New Roman"/>
          <w:bCs/>
          <w:color w:val="FF0000"/>
          <w:sz w:val="24"/>
          <w:szCs w:val="24"/>
        </w:rPr>
        <w:t xml:space="preserve">Руководитель площадки - </w:t>
      </w:r>
      <w:proofErr w:type="spellStart"/>
      <w:r w:rsidRPr="006A26A5">
        <w:rPr>
          <w:rFonts w:ascii="Times New Roman" w:hAnsi="Times New Roman"/>
          <w:bCs/>
          <w:color w:val="FF0000"/>
          <w:sz w:val="24"/>
          <w:szCs w:val="24"/>
        </w:rPr>
        <w:t>Полховская</w:t>
      </w:r>
      <w:proofErr w:type="spellEnd"/>
      <w:r w:rsidRPr="006A26A5">
        <w:rPr>
          <w:rFonts w:ascii="Times New Roman" w:hAnsi="Times New Roman"/>
          <w:bCs/>
          <w:color w:val="FF0000"/>
          <w:sz w:val="24"/>
          <w:szCs w:val="24"/>
        </w:rPr>
        <w:t xml:space="preserve"> Т.А.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sz w:val="24"/>
          <w:szCs w:val="24"/>
        </w:rPr>
      </w:pPr>
    </w:p>
    <w:p w:rsidR="006A26A5" w:rsidRPr="006A26A5" w:rsidRDefault="006A26A5" w:rsidP="002D1824">
      <w:pPr>
        <w:pStyle w:val="1b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Тематическая площадка «Маленькая страна</w:t>
      </w:r>
      <w:proofErr w:type="gramStart"/>
      <w:r w:rsidRPr="006A26A5">
        <w:rPr>
          <w:rFonts w:ascii="Times New Roman" w:hAnsi="Times New Roman"/>
          <w:bCs/>
          <w:sz w:val="24"/>
          <w:szCs w:val="24"/>
        </w:rPr>
        <w:t>»д</w:t>
      </w:r>
      <w:proofErr w:type="gramEnd"/>
      <w:r w:rsidRPr="006A26A5">
        <w:rPr>
          <w:rFonts w:ascii="Times New Roman" w:hAnsi="Times New Roman"/>
          <w:bCs/>
          <w:sz w:val="24"/>
          <w:szCs w:val="24"/>
        </w:rPr>
        <w:t>ля 5 классов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A26A5">
        <w:rPr>
          <w:rFonts w:ascii="Times New Roman" w:hAnsi="Times New Roman"/>
          <w:b/>
          <w:bCs/>
          <w:i/>
          <w:sz w:val="24"/>
          <w:szCs w:val="24"/>
        </w:rPr>
        <w:t xml:space="preserve">(направление </w:t>
      </w:r>
      <w:r w:rsidRPr="006A26A5">
        <w:rPr>
          <w:rFonts w:ascii="Times New Roman" w:hAnsi="Times New Roman"/>
          <w:b/>
          <w:i/>
          <w:sz w:val="24"/>
          <w:szCs w:val="24"/>
        </w:rPr>
        <w:t>туристско-краеведческое</w:t>
      </w:r>
      <w:r w:rsidRPr="006A26A5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6A26A5">
        <w:rPr>
          <w:rFonts w:ascii="Times New Roman" w:hAnsi="Times New Roman"/>
          <w:bCs/>
          <w:color w:val="FF0000"/>
          <w:sz w:val="24"/>
          <w:szCs w:val="24"/>
        </w:rPr>
        <w:t>Руководитель площадки - Гребеножкина Г.П.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sz w:val="24"/>
          <w:szCs w:val="24"/>
        </w:rPr>
      </w:pPr>
    </w:p>
    <w:p w:rsidR="006A26A5" w:rsidRPr="006A26A5" w:rsidRDefault="006A26A5" w:rsidP="002D1824">
      <w:pPr>
        <w:pStyle w:val="1b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Тематическая площадка «Бумеранг» для 6 классов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A26A5">
        <w:rPr>
          <w:rFonts w:ascii="Times New Roman" w:hAnsi="Times New Roman"/>
          <w:b/>
          <w:bCs/>
          <w:i/>
          <w:sz w:val="24"/>
          <w:szCs w:val="24"/>
        </w:rPr>
        <w:t xml:space="preserve"> (направление интеллектуальное, познавательно – </w:t>
      </w:r>
      <w:proofErr w:type="spellStart"/>
      <w:r w:rsidRPr="006A26A5">
        <w:rPr>
          <w:rFonts w:ascii="Times New Roman" w:hAnsi="Times New Roman"/>
          <w:b/>
          <w:bCs/>
          <w:i/>
          <w:sz w:val="24"/>
          <w:szCs w:val="24"/>
        </w:rPr>
        <w:t>досуговое</w:t>
      </w:r>
      <w:proofErr w:type="spellEnd"/>
      <w:r w:rsidRPr="006A26A5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6A26A5">
        <w:rPr>
          <w:rFonts w:ascii="Times New Roman" w:hAnsi="Times New Roman"/>
          <w:bCs/>
          <w:color w:val="FF0000"/>
          <w:sz w:val="24"/>
          <w:szCs w:val="24"/>
        </w:rPr>
        <w:t>Руководитель площадки - Чиберкова М.А.</w:t>
      </w:r>
    </w:p>
    <w:p w:rsidR="006A26A5" w:rsidRPr="006A26A5" w:rsidRDefault="006A26A5" w:rsidP="002F1B99">
      <w:pPr>
        <w:pStyle w:val="1b"/>
        <w:spacing w:after="0" w:line="240" w:lineRule="auto"/>
        <w:ind w:left="993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p w:rsidR="006A26A5" w:rsidRPr="006A26A5" w:rsidRDefault="006A26A5" w:rsidP="002F1B99">
      <w:pPr>
        <w:pStyle w:val="1b"/>
        <w:spacing w:after="0" w:line="240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</w:p>
    <w:p w:rsidR="006A26A5" w:rsidRPr="006A26A5" w:rsidRDefault="006A26A5" w:rsidP="002D1824">
      <w:pPr>
        <w:pStyle w:val="1b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26A5">
        <w:rPr>
          <w:rFonts w:ascii="Times New Roman" w:hAnsi="Times New Roman"/>
          <w:bCs/>
          <w:sz w:val="24"/>
          <w:szCs w:val="24"/>
        </w:rPr>
        <w:t>Тематическая площадка «Создай себя сам»  для 7-8 классов</w:t>
      </w:r>
    </w:p>
    <w:p w:rsidR="006A26A5" w:rsidRPr="006A26A5" w:rsidRDefault="006A26A5" w:rsidP="002F1B99">
      <w:pPr>
        <w:pStyle w:val="1b"/>
        <w:spacing w:after="0" w:line="240" w:lineRule="auto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A26A5">
        <w:rPr>
          <w:rFonts w:ascii="Times New Roman" w:hAnsi="Times New Roman"/>
          <w:b/>
          <w:bCs/>
          <w:i/>
          <w:sz w:val="24"/>
          <w:szCs w:val="24"/>
        </w:rPr>
        <w:t>(направление досуг и общение)</w:t>
      </w:r>
    </w:p>
    <w:p w:rsidR="006A26A5" w:rsidRPr="006A26A5" w:rsidRDefault="006A26A5" w:rsidP="002F1B99">
      <w:pPr>
        <w:pStyle w:val="1b"/>
        <w:spacing w:after="0" w:line="240" w:lineRule="auto"/>
        <w:ind w:left="0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6A26A5">
        <w:rPr>
          <w:rFonts w:ascii="Times New Roman" w:hAnsi="Times New Roman"/>
          <w:bCs/>
          <w:color w:val="FF0000"/>
          <w:sz w:val="24"/>
          <w:szCs w:val="24"/>
        </w:rPr>
        <w:t>Руководитель площадки- Щербакова Т.В.</w:t>
      </w:r>
    </w:p>
    <w:p w:rsidR="006A26A5" w:rsidRPr="006A26A5" w:rsidRDefault="006A26A5" w:rsidP="002F1B99">
      <w:pPr>
        <w:pStyle w:val="1b"/>
        <w:spacing w:after="0" w:line="240" w:lineRule="auto"/>
        <w:ind w:left="0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p w:rsidR="006A26A5" w:rsidRPr="006A26A5" w:rsidRDefault="006A26A5" w:rsidP="002F1B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26A5">
        <w:rPr>
          <w:rFonts w:ascii="Times New Roman" w:hAnsi="Times New Roman"/>
          <w:sz w:val="24"/>
          <w:szCs w:val="24"/>
        </w:rPr>
        <w:t xml:space="preserve">Содержание работы каждой из площадок состояло из  блоков: </w:t>
      </w:r>
    </w:p>
    <w:p w:rsidR="006A26A5" w:rsidRPr="006A26A5" w:rsidRDefault="006A26A5" w:rsidP="002F1B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26A5">
        <w:rPr>
          <w:rFonts w:ascii="Times New Roman" w:hAnsi="Times New Roman"/>
          <w:b/>
          <w:sz w:val="24"/>
          <w:szCs w:val="24"/>
        </w:rPr>
        <w:t>познавательного,</w:t>
      </w:r>
    </w:p>
    <w:p w:rsidR="006A26A5" w:rsidRPr="006A26A5" w:rsidRDefault="006A26A5" w:rsidP="002F1B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26A5">
        <w:rPr>
          <w:rFonts w:ascii="Times New Roman" w:hAnsi="Times New Roman"/>
          <w:b/>
          <w:sz w:val="24"/>
          <w:szCs w:val="24"/>
        </w:rPr>
        <w:t>развивающего,</w:t>
      </w:r>
    </w:p>
    <w:p w:rsidR="006A26A5" w:rsidRPr="006A26A5" w:rsidRDefault="006A26A5" w:rsidP="002F1B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A26A5">
        <w:rPr>
          <w:rFonts w:ascii="Times New Roman" w:hAnsi="Times New Roman"/>
          <w:b/>
          <w:sz w:val="24"/>
          <w:szCs w:val="24"/>
        </w:rPr>
        <w:t>культурно-досугового</w:t>
      </w:r>
      <w:proofErr w:type="spellEnd"/>
      <w:r w:rsidRPr="006A26A5">
        <w:rPr>
          <w:rFonts w:ascii="Times New Roman" w:hAnsi="Times New Roman"/>
          <w:b/>
          <w:sz w:val="24"/>
          <w:szCs w:val="24"/>
        </w:rPr>
        <w:t>,</w:t>
      </w:r>
    </w:p>
    <w:p w:rsidR="006A26A5" w:rsidRPr="006A26A5" w:rsidRDefault="006A26A5" w:rsidP="002F1B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26A5">
        <w:rPr>
          <w:rFonts w:ascii="Times New Roman" w:hAnsi="Times New Roman"/>
          <w:b/>
          <w:sz w:val="24"/>
          <w:szCs w:val="24"/>
        </w:rPr>
        <w:t>спортивно-оздоровительного.</w:t>
      </w:r>
    </w:p>
    <w:p w:rsidR="006A26A5" w:rsidRPr="006A26A5" w:rsidRDefault="006A26A5" w:rsidP="002F1B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443E" w:rsidRPr="0007443E" w:rsidRDefault="0007443E" w:rsidP="002F1B99">
      <w:pPr>
        <w:tabs>
          <w:tab w:val="left" w:pos="3600"/>
        </w:tabs>
        <w:spacing w:after="0" w:line="240" w:lineRule="auto"/>
        <w:ind w:firstLine="567"/>
        <w:jc w:val="both"/>
        <w:rPr>
          <w:rFonts w:ascii="Georgia" w:hAnsi="Georgia" w:cstheme="minorHAnsi"/>
        </w:rPr>
      </w:pPr>
      <w:r w:rsidRPr="0007443E">
        <w:rPr>
          <w:rFonts w:ascii="Georgia" w:hAnsi="Georgia" w:cstheme="minorHAnsi"/>
        </w:rPr>
        <w:t xml:space="preserve">Большое внимание воспитатели уделять профилактике заболеваний, пропаганде ЗОЖ, безопасности детей. Проведены экскурсии  в музей 51-й Армии с. Клепинино, Краеведческий музей </w:t>
      </w:r>
      <w:proofErr w:type="spellStart"/>
      <w:r w:rsidRPr="0007443E">
        <w:rPr>
          <w:rFonts w:ascii="Georgia" w:hAnsi="Georgia" w:cstheme="minorHAnsi"/>
        </w:rPr>
        <w:t>пгт</w:t>
      </w:r>
      <w:proofErr w:type="spellEnd"/>
      <w:r w:rsidRPr="0007443E">
        <w:rPr>
          <w:rFonts w:ascii="Georgia" w:hAnsi="Georgia" w:cstheme="minorHAnsi"/>
        </w:rPr>
        <w:t xml:space="preserve">. </w:t>
      </w:r>
      <w:proofErr w:type="gramStart"/>
      <w:r w:rsidRPr="0007443E">
        <w:rPr>
          <w:rFonts w:ascii="Georgia" w:hAnsi="Georgia" w:cstheme="minorHAnsi"/>
        </w:rPr>
        <w:t>Красногвардейское</w:t>
      </w:r>
      <w:proofErr w:type="gramEnd"/>
      <w:r w:rsidRPr="0007443E">
        <w:rPr>
          <w:rFonts w:ascii="Georgia" w:hAnsi="Georgia" w:cstheme="minorHAnsi"/>
        </w:rPr>
        <w:t xml:space="preserve">, музей на базе МБОУ «Некрасовская школа», а также экскурсия на конеферму с. </w:t>
      </w:r>
      <w:proofErr w:type="spellStart"/>
      <w:r w:rsidRPr="0007443E">
        <w:rPr>
          <w:rFonts w:ascii="Georgia" w:hAnsi="Georgia" w:cstheme="minorHAnsi"/>
        </w:rPr>
        <w:t>Новоэстония</w:t>
      </w:r>
      <w:proofErr w:type="spellEnd"/>
      <w:r w:rsidRPr="0007443E">
        <w:rPr>
          <w:rFonts w:ascii="Georgia" w:hAnsi="Georgia" w:cstheme="minorHAnsi"/>
        </w:rPr>
        <w:t>.</w:t>
      </w:r>
    </w:p>
    <w:p w:rsidR="006A26A5" w:rsidRPr="0007443E" w:rsidRDefault="006A26A5" w:rsidP="002F1B99">
      <w:pP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26A5" w:rsidRPr="006A26A5" w:rsidRDefault="006A26A5" w:rsidP="002F1B99">
      <w:pPr>
        <w:pStyle w:val="1b"/>
        <w:spacing w:after="0" w:line="240" w:lineRule="auto"/>
        <w:ind w:left="0"/>
        <w:rPr>
          <w:rFonts w:ascii="Times New Roman" w:hAnsi="Times New Roman"/>
          <w:bCs/>
          <w:color w:val="FF0000"/>
          <w:sz w:val="24"/>
          <w:szCs w:val="24"/>
        </w:rPr>
      </w:pPr>
    </w:p>
    <w:p w:rsidR="005A5459" w:rsidRPr="006A26A5" w:rsidRDefault="005A5459" w:rsidP="006A26A5">
      <w:pPr>
        <w:spacing w:after="0" w:line="240" w:lineRule="auto"/>
        <w:ind w:firstLine="567"/>
        <w:jc w:val="both"/>
        <w:rPr>
          <w:rFonts w:ascii="Georgia" w:hAnsi="Georgia" w:cstheme="minorHAnsi"/>
          <w:color w:val="FF0000"/>
          <w:sz w:val="24"/>
          <w:szCs w:val="24"/>
        </w:rPr>
      </w:pPr>
    </w:p>
    <w:p w:rsidR="005A5459" w:rsidRPr="006336E1" w:rsidRDefault="005A5459" w:rsidP="006A26A5">
      <w:pPr>
        <w:spacing w:after="0" w:line="240" w:lineRule="auto"/>
        <w:ind w:firstLine="567"/>
        <w:jc w:val="center"/>
        <w:rPr>
          <w:rFonts w:ascii="Georgia" w:hAnsi="Georgia" w:cstheme="minorHAnsi"/>
        </w:rPr>
      </w:pPr>
      <w:r w:rsidRPr="006336E1">
        <w:rPr>
          <w:rFonts w:ascii="Georgia" w:eastAsia="Times New Roman" w:hAnsi="Georgia" w:cstheme="minorHAnsi"/>
          <w:b/>
          <w:sz w:val="28"/>
          <w:szCs w:val="28"/>
          <w:u w:val="single"/>
        </w:rPr>
        <w:t>Цель и задачи на 2016-2017 учебный год</w:t>
      </w:r>
    </w:p>
    <w:p w:rsidR="005A5459" w:rsidRPr="006336E1" w:rsidRDefault="005A5459" w:rsidP="006336E1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 xml:space="preserve">1. Создать условия для внедрения новых форм и методов образования обучающихся. </w:t>
      </w: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2. Направить работу на повышение эффективности мероприятий по подготовке и проведению ГИА в 2017 году.</w:t>
      </w: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3. Увеличить охват детей дополнительным образованием, в том числе детей с ограниченными возможностями здоровья и детей «группы риска».</w:t>
      </w: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Внедрять новые образовательные технологии и </w:t>
      </w:r>
      <w:proofErr w:type="spellStart"/>
      <w:r w:rsidRPr="006336E1">
        <w:rPr>
          <w:rFonts w:ascii="Times New Roman" w:hAnsi="Times New Roman" w:cs="Times New Roman"/>
          <w:b/>
          <w:sz w:val="28"/>
          <w:szCs w:val="28"/>
        </w:rPr>
        <w:t>принцыпы</w:t>
      </w:r>
      <w:proofErr w:type="spellEnd"/>
      <w:r w:rsidRPr="006336E1">
        <w:rPr>
          <w:rFonts w:ascii="Times New Roman" w:hAnsi="Times New Roman" w:cs="Times New Roman"/>
          <w:b/>
          <w:sz w:val="28"/>
          <w:szCs w:val="28"/>
        </w:rPr>
        <w:t xml:space="preserve"> организации образовательного процесса.</w:t>
      </w: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5. Проводить целенаправленную работу по обеспечению системного психологического консультирования родителей по вопросам воспитания детей.</w:t>
      </w:r>
    </w:p>
    <w:p w:rsidR="0005199E" w:rsidRPr="006336E1" w:rsidRDefault="0005199E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6. Сформировать действенную систему оценки качества образования</w:t>
      </w:r>
      <w:r w:rsidR="007D45AB" w:rsidRPr="006336E1">
        <w:rPr>
          <w:rFonts w:ascii="Times New Roman" w:hAnsi="Times New Roman" w:cs="Times New Roman"/>
          <w:b/>
          <w:sz w:val="28"/>
          <w:szCs w:val="28"/>
        </w:rPr>
        <w:t xml:space="preserve">  (ВСОКО) с целью систематического выявления пробелов в знаниях обучающихся.</w:t>
      </w:r>
    </w:p>
    <w:p w:rsidR="007D45AB" w:rsidRPr="006336E1" w:rsidRDefault="007D45AB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7. Осуществлять анализ на основе результатов ВСОКО в части повышения качества знаний.</w:t>
      </w:r>
    </w:p>
    <w:p w:rsidR="007D45AB" w:rsidRPr="006336E1" w:rsidRDefault="007D45AB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 xml:space="preserve">8. Использовать часть учебного плана НОО, занятия внеурочной деятельности на отработку практических навыков, закрепление и усовершенствование универсальных учебных достижений </w:t>
      </w:r>
      <w:proofErr w:type="spellStart"/>
      <w:r w:rsidRPr="006336E1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6336E1">
        <w:rPr>
          <w:rFonts w:ascii="Times New Roman" w:hAnsi="Times New Roman" w:cs="Times New Roman"/>
          <w:b/>
          <w:sz w:val="28"/>
          <w:szCs w:val="28"/>
        </w:rPr>
        <w:t xml:space="preserve"> результатов.</w:t>
      </w:r>
    </w:p>
    <w:p w:rsidR="007D45AB" w:rsidRPr="006336E1" w:rsidRDefault="007D45AB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9. Направить работу психологической службы на выявление и коррекцию трудностей в процессе формирования у младших школьников личностных, познавательных, коммуникативных учебных действий.</w:t>
      </w:r>
    </w:p>
    <w:p w:rsidR="007D45AB" w:rsidRPr="006336E1" w:rsidRDefault="007D45AB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336E1" w:rsidRPr="006336E1">
        <w:rPr>
          <w:rFonts w:ascii="Times New Roman" w:hAnsi="Times New Roman" w:cs="Times New Roman"/>
          <w:b/>
          <w:sz w:val="28"/>
          <w:szCs w:val="28"/>
        </w:rPr>
        <w:t>Допускать усвоение образовательных программ по ускоренному курсу (10-11 класс) только для одаренных учащихся (с высокими образовательными результатами).</w:t>
      </w:r>
    </w:p>
    <w:p w:rsidR="006336E1" w:rsidRPr="006336E1" w:rsidRDefault="006336E1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11. Разработать локальный акт о проведении промежуточной аттестации экстернов.</w:t>
      </w:r>
    </w:p>
    <w:p w:rsidR="006336E1" w:rsidRPr="006336E1" w:rsidRDefault="006336E1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12. Проводить промежуточную аттестацию экстернов обязательно по всем предметам учебного плана.</w:t>
      </w:r>
    </w:p>
    <w:p w:rsidR="006336E1" w:rsidRPr="006336E1" w:rsidRDefault="006336E1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>13. Мотивировать и повышать ответственность учителей за результаты своего труда.</w:t>
      </w:r>
    </w:p>
    <w:p w:rsidR="006336E1" w:rsidRPr="006336E1" w:rsidRDefault="006336E1" w:rsidP="00633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E1">
        <w:rPr>
          <w:rFonts w:ascii="Times New Roman" w:hAnsi="Times New Roman" w:cs="Times New Roman"/>
          <w:b/>
          <w:sz w:val="28"/>
          <w:szCs w:val="28"/>
        </w:rPr>
        <w:t xml:space="preserve">14. Обеспечить открытость и </w:t>
      </w:r>
      <w:proofErr w:type="spellStart"/>
      <w:r w:rsidRPr="006336E1">
        <w:rPr>
          <w:rFonts w:ascii="Times New Roman" w:hAnsi="Times New Roman" w:cs="Times New Roman"/>
          <w:b/>
          <w:sz w:val="28"/>
          <w:szCs w:val="28"/>
        </w:rPr>
        <w:t>доступость</w:t>
      </w:r>
      <w:proofErr w:type="spellEnd"/>
      <w:r w:rsidRPr="006336E1">
        <w:rPr>
          <w:rFonts w:ascii="Times New Roman" w:hAnsi="Times New Roman" w:cs="Times New Roman"/>
          <w:b/>
          <w:sz w:val="28"/>
          <w:szCs w:val="28"/>
        </w:rPr>
        <w:t xml:space="preserve"> информации об организации.</w:t>
      </w:r>
    </w:p>
    <w:p w:rsidR="005A5459" w:rsidRPr="0005199E" w:rsidRDefault="005A5459" w:rsidP="006336E1">
      <w:pPr>
        <w:pStyle w:val="a9"/>
        <w:spacing w:after="0"/>
        <w:ind w:left="308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519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E55E7C" w:rsidRDefault="00E55E7C"/>
    <w:p w:rsidR="005A5459" w:rsidRDefault="005A5459"/>
    <w:p w:rsidR="008D6B36" w:rsidRDefault="008D6B36" w:rsidP="008D6B36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Формы освоения </w:t>
      </w:r>
      <w:proofErr w:type="gramStart"/>
      <w:r>
        <w:rPr>
          <w:rFonts w:ascii="Times New Roman" w:hAnsi="Times New Roman" w:cs="Times New Roman"/>
          <w:b/>
        </w:rPr>
        <w:t>обучающимися</w:t>
      </w:r>
      <w:proofErr w:type="gramEnd"/>
      <w:r>
        <w:rPr>
          <w:rFonts w:ascii="Times New Roman" w:hAnsi="Times New Roman" w:cs="Times New Roman"/>
          <w:b/>
        </w:rPr>
        <w:t xml:space="preserve"> образовательных программ</w:t>
      </w:r>
    </w:p>
    <w:p w:rsidR="008D6B36" w:rsidRDefault="008D6B36" w:rsidP="008D6B36">
      <w:pPr>
        <w:spacing w:after="0" w:line="240" w:lineRule="auto"/>
        <w:ind w:left="-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18"/>
        <w:gridCol w:w="3408"/>
        <w:gridCol w:w="3027"/>
      </w:tblGrid>
      <w:tr w:rsidR="008D6B36" w:rsidTr="008D6B36">
        <w:trPr>
          <w:trHeight w:val="31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36" w:rsidRDefault="008D6B36">
            <w:pPr>
              <w:spacing w:after="0" w:line="240" w:lineRule="auto"/>
              <w:ind w:left="-142" w:firstLine="35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 ступень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36" w:rsidRDefault="008D6B36">
            <w:pPr>
              <w:spacing w:after="0" w:line="240" w:lineRule="auto"/>
              <w:ind w:left="-142" w:firstLine="35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 ступень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36" w:rsidRDefault="008D6B36">
            <w:pPr>
              <w:spacing w:after="0" w:line="240" w:lineRule="auto"/>
              <w:ind w:left="-142" w:firstLine="35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 ступень</w:t>
            </w:r>
          </w:p>
        </w:tc>
      </w:tr>
      <w:tr w:rsidR="008D6B36" w:rsidTr="008D6B36">
        <w:trPr>
          <w:trHeight w:val="63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Очно-заочная</w:t>
            </w:r>
            <w:proofErr w:type="spellEnd"/>
          </w:p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Обучение на дому </w:t>
            </w:r>
          </w:p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медицинским показаниям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Очно-заочная</w:t>
            </w:r>
            <w:proofErr w:type="spellEnd"/>
          </w:p>
          <w:p w:rsidR="008D6B36" w:rsidRDefault="008D6B36">
            <w:pPr>
              <w:spacing w:after="0" w:line="240" w:lineRule="auto"/>
              <w:ind w:left="-142" w:firstLine="357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D6B36" w:rsidRDefault="008D6B36" w:rsidP="008D6B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D6B36" w:rsidRDefault="008D6B36" w:rsidP="008D6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8" w:name="Par193"/>
      <w:bookmarkEnd w:id="8"/>
      <w:r>
        <w:rPr>
          <w:rFonts w:ascii="Times New Roman" w:hAnsi="Times New Roman" w:cs="Times New Roman"/>
          <w:b/>
          <w:bCs/>
        </w:rPr>
        <w:t>ПОКАЗАТЕЛИ</w:t>
      </w:r>
    </w:p>
    <w:p w:rsidR="008D6B36" w:rsidRDefault="008D6B36" w:rsidP="008D6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ДЕЯТЕЛЬНОСТИ МБОУ «МАРЬЯНОВСКАЯ  ШКОЛА»  ЗА  2015-2016 УЧЕБНЫЙ ГОД</w:t>
      </w:r>
    </w:p>
    <w:p w:rsidR="008D6B36" w:rsidRDefault="008D6B36" w:rsidP="008D6B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78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019"/>
        <w:gridCol w:w="7030"/>
        <w:gridCol w:w="1731"/>
      </w:tblGrid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bookmarkStart w:id="9" w:name="Par200"/>
            <w:bookmarkEnd w:id="9"/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105/36,8%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Численность/удельный вес численности учащихся, принявших участие в </w:t>
            </w:r>
            <w:r>
              <w:rPr>
                <w:rFonts w:ascii="Times New Roman" w:hAnsi="Times New Roman" w:cs="Times New Roman"/>
              </w:rPr>
              <w:lastRenderedPageBreak/>
              <w:t>различных олимпиадах, смотрах, конкурсах,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71/24,8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1/0,4%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15/5,2%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31/91,2%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3/8,8%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20/58,8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9/26,4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11/32,3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6/17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12/35,2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7/20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6/17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Численность/удельный вес 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32/94,1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3/97%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bookmarkStart w:id="10" w:name="Par326"/>
            <w:bookmarkEnd w:id="10"/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20 387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медиатекой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167/58,3%</w:t>
            </w:r>
          </w:p>
        </w:tc>
      </w:tr>
      <w:tr w:rsidR="008D6B36" w:rsidTr="008D6B36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D6B36" w:rsidRDefault="008D6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6719,6/23,5 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</w:tbl>
    <w:p w:rsidR="008D6B36" w:rsidRDefault="008D6B36" w:rsidP="008D6B36">
      <w:pPr>
        <w:pStyle w:val="ac"/>
        <w:tabs>
          <w:tab w:val="left" w:pos="7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B36" w:rsidRDefault="008D6B36" w:rsidP="008D6B36">
      <w:pPr>
        <w:rPr>
          <w:rFonts w:eastAsia="Times New Roman"/>
          <w:sz w:val="28"/>
          <w:szCs w:val="28"/>
        </w:rPr>
      </w:pPr>
    </w:p>
    <w:p w:rsidR="008D6B36" w:rsidRDefault="008D6B36" w:rsidP="008D6B36"/>
    <w:p w:rsidR="005A5459" w:rsidRDefault="005A5459"/>
    <w:sectPr w:rsidR="005A5459" w:rsidSect="007B0B2D">
      <w:footerReference w:type="default" r:id="rId21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2B" w:rsidRDefault="00B33E2B" w:rsidP="00693526">
      <w:pPr>
        <w:spacing w:after="0" w:line="240" w:lineRule="auto"/>
      </w:pPr>
      <w:r>
        <w:separator/>
      </w:r>
    </w:p>
  </w:endnote>
  <w:endnote w:type="continuationSeparator" w:id="0">
    <w:p w:rsidR="00B33E2B" w:rsidRDefault="00B33E2B" w:rsidP="0069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altName w:val="Arial Unicode MS"/>
    <w:panose1 w:val="02030609000101010101"/>
    <w:charset w:val="81"/>
    <w:family w:val="modern"/>
    <w:pitch w:val="fixed"/>
    <w:sig w:usb0="00000000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2809770"/>
      <w:docPartObj>
        <w:docPartGallery w:val="Page Numbers (Bottom of Page)"/>
        <w:docPartUnique/>
      </w:docPartObj>
    </w:sdtPr>
    <w:sdtContent>
      <w:p w:rsidR="00763D2B" w:rsidRDefault="00981C19">
        <w:pPr>
          <w:pStyle w:val="ac"/>
          <w:jc w:val="right"/>
        </w:pPr>
        <w:fldSimple w:instr=" PAGE   \* MERGEFORMAT ">
          <w:r w:rsidR="00976510">
            <w:rPr>
              <w:noProof/>
            </w:rPr>
            <w:t>2</w:t>
          </w:r>
        </w:fldSimple>
      </w:p>
    </w:sdtContent>
  </w:sdt>
  <w:p w:rsidR="00763D2B" w:rsidRDefault="00763D2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2B" w:rsidRDefault="00981C19">
    <w:pPr>
      <w:pStyle w:val="ac"/>
      <w:jc w:val="right"/>
    </w:pPr>
    <w:fldSimple w:instr=" PAGE   \* MERGEFORMAT ">
      <w:r w:rsidR="00976510">
        <w:rPr>
          <w:noProof/>
        </w:rPr>
        <w:t>92</w:t>
      </w:r>
    </w:fldSimple>
  </w:p>
  <w:p w:rsidR="00763D2B" w:rsidRDefault="00763D2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2B" w:rsidRDefault="00B33E2B" w:rsidP="00693526">
      <w:pPr>
        <w:spacing w:after="0" w:line="240" w:lineRule="auto"/>
      </w:pPr>
      <w:r>
        <w:separator/>
      </w:r>
    </w:p>
  </w:footnote>
  <w:footnote w:type="continuationSeparator" w:id="0">
    <w:p w:rsidR="00B33E2B" w:rsidRDefault="00B33E2B" w:rsidP="00693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973B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8D4AA2"/>
    <w:multiLevelType w:val="multilevel"/>
    <w:tmpl w:val="BAB8B206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106600"/>
    <w:multiLevelType w:val="hybridMultilevel"/>
    <w:tmpl w:val="734A6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D242E"/>
    <w:multiLevelType w:val="hybridMultilevel"/>
    <w:tmpl w:val="819A6CC8"/>
    <w:lvl w:ilvl="0" w:tplc="6DDAE0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A7D13A2"/>
    <w:multiLevelType w:val="hybridMultilevel"/>
    <w:tmpl w:val="A342B6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B3D5E57"/>
    <w:multiLevelType w:val="hybridMultilevel"/>
    <w:tmpl w:val="E602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C6341"/>
    <w:multiLevelType w:val="hybridMultilevel"/>
    <w:tmpl w:val="F3C4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C0FED"/>
    <w:multiLevelType w:val="hybridMultilevel"/>
    <w:tmpl w:val="452611A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30111A"/>
    <w:multiLevelType w:val="hybridMultilevel"/>
    <w:tmpl w:val="90549152"/>
    <w:lvl w:ilvl="0" w:tplc="C2E2E31E">
      <w:start w:val="1"/>
      <w:numFmt w:val="bullet"/>
      <w:lvlText w:val=""/>
      <w:lvlJc w:val="left"/>
      <w:pPr>
        <w:tabs>
          <w:tab w:val="num" w:pos="1021"/>
        </w:tabs>
        <w:ind w:left="1135" w:hanging="17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11325617"/>
    <w:multiLevelType w:val="hybridMultilevel"/>
    <w:tmpl w:val="A2F03DC2"/>
    <w:lvl w:ilvl="0" w:tplc="3D1E17C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13752231"/>
    <w:multiLevelType w:val="hybridMultilevel"/>
    <w:tmpl w:val="CA10731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8AD5552"/>
    <w:multiLevelType w:val="hybridMultilevel"/>
    <w:tmpl w:val="D91C9E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A755FB"/>
    <w:multiLevelType w:val="hybridMultilevel"/>
    <w:tmpl w:val="382A0486"/>
    <w:lvl w:ilvl="0" w:tplc="AE7AE98C">
      <w:start w:val="1"/>
      <w:numFmt w:val="bullet"/>
      <w:lvlText w:val=""/>
      <w:lvlJc w:val="left"/>
      <w:pPr>
        <w:tabs>
          <w:tab w:val="num" w:pos="360"/>
        </w:tabs>
        <w:ind w:left="-93" w:firstLine="453"/>
      </w:pPr>
      <w:rPr>
        <w:rFonts w:ascii="Symbol" w:hAnsi="Symbol" w:hint="default"/>
        <w:color w:val="auto"/>
      </w:rPr>
    </w:lvl>
    <w:lvl w:ilvl="1" w:tplc="7D62B7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B40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0A6D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85F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2648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524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D02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240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ED09E9"/>
    <w:multiLevelType w:val="multilevel"/>
    <w:tmpl w:val="C332D2E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C860002"/>
    <w:multiLevelType w:val="hybridMultilevel"/>
    <w:tmpl w:val="F5BA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0034F1"/>
    <w:multiLevelType w:val="hybridMultilevel"/>
    <w:tmpl w:val="7A56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0615A8"/>
    <w:multiLevelType w:val="hybridMultilevel"/>
    <w:tmpl w:val="E27EAB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1DBB3CF1"/>
    <w:multiLevelType w:val="hybridMultilevel"/>
    <w:tmpl w:val="9B881D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0E28E0"/>
    <w:multiLevelType w:val="hybridMultilevel"/>
    <w:tmpl w:val="54C684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19067A"/>
    <w:multiLevelType w:val="hybridMultilevel"/>
    <w:tmpl w:val="36E4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20005A0"/>
    <w:multiLevelType w:val="hybridMultilevel"/>
    <w:tmpl w:val="D386360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CC3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6AA48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AA36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424B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CA06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DCA3F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8500C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10408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2479604B"/>
    <w:multiLevelType w:val="hybridMultilevel"/>
    <w:tmpl w:val="F11E9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8224E8"/>
    <w:multiLevelType w:val="hybridMultilevel"/>
    <w:tmpl w:val="75525BDC"/>
    <w:lvl w:ilvl="0" w:tplc="8DAA43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271B6ED0"/>
    <w:multiLevelType w:val="hybridMultilevel"/>
    <w:tmpl w:val="F2F414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ED731F"/>
    <w:multiLevelType w:val="hybridMultilevel"/>
    <w:tmpl w:val="E7265494"/>
    <w:lvl w:ilvl="0" w:tplc="00EA92D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A03631C"/>
    <w:multiLevelType w:val="hybridMultilevel"/>
    <w:tmpl w:val="E93C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496182"/>
    <w:multiLevelType w:val="hybridMultilevel"/>
    <w:tmpl w:val="E13C5F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CF61545"/>
    <w:multiLevelType w:val="hybridMultilevel"/>
    <w:tmpl w:val="76BA57E6"/>
    <w:lvl w:ilvl="0" w:tplc="B04CED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334093"/>
    <w:multiLevelType w:val="hybridMultilevel"/>
    <w:tmpl w:val="38488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580526"/>
    <w:multiLevelType w:val="hybridMultilevel"/>
    <w:tmpl w:val="7A78DC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8B1282"/>
    <w:multiLevelType w:val="hybridMultilevel"/>
    <w:tmpl w:val="9C4A4C4A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3">
    <w:nsid w:val="30973F40"/>
    <w:multiLevelType w:val="hybridMultilevel"/>
    <w:tmpl w:val="EAA0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609419F"/>
    <w:multiLevelType w:val="hybridMultilevel"/>
    <w:tmpl w:val="54EE8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BD2268"/>
    <w:multiLevelType w:val="hybridMultilevel"/>
    <w:tmpl w:val="60728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94764B"/>
    <w:multiLevelType w:val="hybridMultilevel"/>
    <w:tmpl w:val="EB40B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0425EC8"/>
    <w:multiLevelType w:val="hybridMultilevel"/>
    <w:tmpl w:val="DC6C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A94FF9"/>
    <w:multiLevelType w:val="hybridMultilevel"/>
    <w:tmpl w:val="B5F02B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1A52788"/>
    <w:multiLevelType w:val="hybridMultilevel"/>
    <w:tmpl w:val="CC0A1886"/>
    <w:lvl w:ilvl="0" w:tplc="25F6D726">
      <w:start w:val="1"/>
      <w:numFmt w:val="decimal"/>
      <w:lvlText w:val="%1."/>
      <w:lvlJc w:val="left"/>
      <w:pPr>
        <w:ind w:left="1071" w:hanging="645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0">
    <w:nsid w:val="42FD1C52"/>
    <w:multiLevelType w:val="hybridMultilevel"/>
    <w:tmpl w:val="46848ED6"/>
    <w:lvl w:ilvl="0" w:tplc="1212ADB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0B2D70"/>
    <w:multiLevelType w:val="hybridMultilevel"/>
    <w:tmpl w:val="21925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245210"/>
    <w:multiLevelType w:val="hybridMultilevel"/>
    <w:tmpl w:val="58B8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8660BB"/>
    <w:multiLevelType w:val="hybridMultilevel"/>
    <w:tmpl w:val="7984285E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4">
    <w:nsid w:val="460D1A78"/>
    <w:multiLevelType w:val="hybridMultilevel"/>
    <w:tmpl w:val="60F645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572E1D"/>
    <w:multiLevelType w:val="hybridMultilevel"/>
    <w:tmpl w:val="90A0C9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74E2CDC"/>
    <w:multiLevelType w:val="hybridMultilevel"/>
    <w:tmpl w:val="CC0A1886"/>
    <w:lvl w:ilvl="0" w:tplc="25F6D726">
      <w:start w:val="1"/>
      <w:numFmt w:val="decimal"/>
      <w:lvlText w:val="%1."/>
      <w:lvlJc w:val="left"/>
      <w:pPr>
        <w:ind w:left="1071" w:hanging="645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7">
    <w:nsid w:val="48B87140"/>
    <w:multiLevelType w:val="hybridMultilevel"/>
    <w:tmpl w:val="C8C2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92A1A97"/>
    <w:multiLevelType w:val="hybridMultilevel"/>
    <w:tmpl w:val="A4EC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33C94"/>
    <w:multiLevelType w:val="hybridMultilevel"/>
    <w:tmpl w:val="8E9EB3E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B4679C3"/>
    <w:multiLevelType w:val="hybridMultilevel"/>
    <w:tmpl w:val="FAFC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836FE"/>
    <w:multiLevelType w:val="hybridMultilevel"/>
    <w:tmpl w:val="BBD2DE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4C5111E8"/>
    <w:multiLevelType w:val="multilevel"/>
    <w:tmpl w:val="643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4CA465AE"/>
    <w:multiLevelType w:val="hybridMultilevel"/>
    <w:tmpl w:val="3FFC3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00E0146"/>
    <w:multiLevelType w:val="hybridMultilevel"/>
    <w:tmpl w:val="4DE82E56"/>
    <w:lvl w:ilvl="0" w:tplc="5340117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09C420F"/>
    <w:multiLevelType w:val="multilevel"/>
    <w:tmpl w:val="FA08B37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42979B4"/>
    <w:multiLevelType w:val="hybridMultilevel"/>
    <w:tmpl w:val="32FA1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4940362"/>
    <w:multiLevelType w:val="hybridMultilevel"/>
    <w:tmpl w:val="0728C22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4C6656C"/>
    <w:multiLevelType w:val="hybridMultilevel"/>
    <w:tmpl w:val="1044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667F0D"/>
    <w:multiLevelType w:val="hybridMultilevel"/>
    <w:tmpl w:val="E1D669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5C0A2879"/>
    <w:multiLevelType w:val="hybridMultilevel"/>
    <w:tmpl w:val="D58296D8"/>
    <w:lvl w:ilvl="0" w:tplc="40C67C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5EAD5038"/>
    <w:multiLevelType w:val="hybridMultilevel"/>
    <w:tmpl w:val="8D5C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0072A7"/>
    <w:multiLevelType w:val="hybridMultilevel"/>
    <w:tmpl w:val="8248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9F2105"/>
    <w:multiLevelType w:val="hybridMultilevel"/>
    <w:tmpl w:val="B6F2DD5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648C1C3E"/>
    <w:multiLevelType w:val="hybridMultilevel"/>
    <w:tmpl w:val="CCB4C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397346"/>
    <w:multiLevelType w:val="hybridMultilevel"/>
    <w:tmpl w:val="422CFF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F3CC2"/>
    <w:multiLevelType w:val="hybridMultilevel"/>
    <w:tmpl w:val="594AFBF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8">
    <w:nsid w:val="68514334"/>
    <w:multiLevelType w:val="hybridMultilevel"/>
    <w:tmpl w:val="6AD2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99C4F19"/>
    <w:multiLevelType w:val="hybridMultilevel"/>
    <w:tmpl w:val="B6F2DD5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0">
    <w:nsid w:val="6AFC24DF"/>
    <w:multiLevelType w:val="hybridMultilevel"/>
    <w:tmpl w:val="D4100D5C"/>
    <w:lvl w:ilvl="0" w:tplc="B7607EAA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5E340C"/>
    <w:multiLevelType w:val="hybridMultilevel"/>
    <w:tmpl w:val="D534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864760"/>
    <w:multiLevelType w:val="hybridMultilevel"/>
    <w:tmpl w:val="C3E0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C596F20"/>
    <w:multiLevelType w:val="hybridMultilevel"/>
    <w:tmpl w:val="BE3C81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4">
    <w:nsid w:val="6FF019D3"/>
    <w:multiLevelType w:val="hybridMultilevel"/>
    <w:tmpl w:val="4B60FF3A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>
    <w:nsid w:val="72364E9C"/>
    <w:multiLevelType w:val="multilevel"/>
    <w:tmpl w:val="4B64CA0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72404DF6"/>
    <w:multiLevelType w:val="multilevel"/>
    <w:tmpl w:val="28AE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AF96C2C"/>
    <w:multiLevelType w:val="hybridMultilevel"/>
    <w:tmpl w:val="6108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BEC5A46"/>
    <w:multiLevelType w:val="hybridMultilevel"/>
    <w:tmpl w:val="503C6DC6"/>
    <w:lvl w:ilvl="0" w:tplc="0419000B">
      <w:start w:val="1"/>
      <w:numFmt w:val="bullet"/>
      <w:lvlText w:val=""/>
      <w:lvlJc w:val="left"/>
      <w:pPr>
        <w:ind w:left="1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2" w:hanging="360"/>
      </w:pPr>
      <w:rPr>
        <w:rFonts w:ascii="Wingdings" w:hAnsi="Wingdings" w:hint="default"/>
      </w:rPr>
    </w:lvl>
  </w:abstractNum>
  <w:abstractNum w:abstractNumId="79">
    <w:nsid w:val="7EFA0F1C"/>
    <w:multiLevelType w:val="hybridMultilevel"/>
    <w:tmpl w:val="C584F9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175F56"/>
    <w:multiLevelType w:val="hybridMultilevel"/>
    <w:tmpl w:val="7D20D42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1">
    <w:nsid w:val="7FA064E8"/>
    <w:multiLevelType w:val="hybridMultilevel"/>
    <w:tmpl w:val="E362B7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6"/>
  </w:num>
  <w:num w:numId="4">
    <w:abstractNumId w:val="16"/>
  </w:num>
  <w:num w:numId="5">
    <w:abstractNumId w:val="27"/>
  </w:num>
  <w:num w:numId="6">
    <w:abstractNumId w:val="72"/>
  </w:num>
  <w:num w:numId="7">
    <w:abstractNumId w:val="28"/>
  </w:num>
  <w:num w:numId="8">
    <w:abstractNumId w:val="36"/>
  </w:num>
  <w:num w:numId="9">
    <w:abstractNumId w:val="23"/>
  </w:num>
  <w:num w:numId="10">
    <w:abstractNumId w:val="50"/>
  </w:num>
  <w:num w:numId="11">
    <w:abstractNumId w:val="77"/>
  </w:num>
  <w:num w:numId="12">
    <w:abstractNumId w:val="47"/>
  </w:num>
  <w:num w:numId="13">
    <w:abstractNumId w:val="48"/>
  </w:num>
  <w:num w:numId="14">
    <w:abstractNumId w:val="44"/>
  </w:num>
  <w:num w:numId="15">
    <w:abstractNumId w:val="38"/>
  </w:num>
  <w:num w:numId="16">
    <w:abstractNumId w:val="43"/>
  </w:num>
  <w:num w:numId="17">
    <w:abstractNumId w:val="20"/>
  </w:num>
  <w:num w:numId="18">
    <w:abstractNumId w:val="18"/>
  </w:num>
  <w:num w:numId="19">
    <w:abstractNumId w:val="6"/>
  </w:num>
  <w:num w:numId="20">
    <w:abstractNumId w:val="45"/>
  </w:num>
  <w:num w:numId="21">
    <w:abstractNumId w:val="31"/>
  </w:num>
  <w:num w:numId="22">
    <w:abstractNumId w:val="65"/>
  </w:num>
  <w:num w:numId="23">
    <w:abstractNumId w:val="64"/>
  </w:num>
  <w:num w:numId="24">
    <w:abstractNumId w:val="66"/>
  </w:num>
  <w:num w:numId="25">
    <w:abstractNumId w:val="34"/>
  </w:num>
  <w:num w:numId="26">
    <w:abstractNumId w:val="61"/>
  </w:num>
  <w:num w:numId="27">
    <w:abstractNumId w:val="71"/>
  </w:num>
  <w:num w:numId="28">
    <w:abstractNumId w:val="8"/>
  </w:num>
  <w:num w:numId="29">
    <w:abstractNumId w:val="37"/>
  </w:num>
  <w:num w:numId="30">
    <w:abstractNumId w:val="7"/>
  </w:num>
  <w:num w:numId="31">
    <w:abstractNumId w:val="30"/>
  </w:num>
  <w:num w:numId="32">
    <w:abstractNumId w:val="41"/>
  </w:num>
  <w:num w:numId="33">
    <w:abstractNumId w:val="17"/>
  </w:num>
  <w:num w:numId="34">
    <w:abstractNumId w:val="13"/>
  </w:num>
  <w:num w:numId="35">
    <w:abstractNumId w:val="68"/>
  </w:num>
  <w:num w:numId="36">
    <w:abstractNumId w:val="62"/>
  </w:num>
  <w:num w:numId="37">
    <w:abstractNumId w:val="35"/>
  </w:num>
  <w:num w:numId="38">
    <w:abstractNumId w:val="70"/>
  </w:num>
  <w:num w:numId="39">
    <w:abstractNumId w:val="33"/>
  </w:num>
  <w:num w:numId="40">
    <w:abstractNumId w:val="75"/>
  </w:num>
  <w:num w:numId="41">
    <w:abstractNumId w:val="80"/>
  </w:num>
  <w:num w:numId="42">
    <w:abstractNumId w:val="26"/>
  </w:num>
  <w:num w:numId="43">
    <w:abstractNumId w:val="15"/>
  </w:num>
  <w:num w:numId="44">
    <w:abstractNumId w:val="42"/>
  </w:num>
  <w:num w:numId="45">
    <w:abstractNumId w:val="0"/>
  </w:num>
  <w:num w:numId="46">
    <w:abstractNumId w:val="24"/>
  </w:num>
  <w:num w:numId="47">
    <w:abstractNumId w:val="55"/>
  </w:num>
  <w:num w:numId="48">
    <w:abstractNumId w:val="67"/>
  </w:num>
  <w:num w:numId="49">
    <w:abstractNumId w:val="40"/>
  </w:num>
  <w:num w:numId="50">
    <w:abstractNumId w:val="3"/>
  </w:num>
  <w:num w:numId="51">
    <w:abstractNumId w:val="11"/>
  </w:num>
  <w:num w:numId="5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3"/>
  </w:num>
  <w:num w:numId="54">
    <w:abstractNumId w:val="63"/>
  </w:num>
  <w:num w:numId="55">
    <w:abstractNumId w:val="58"/>
  </w:num>
  <w:num w:numId="56">
    <w:abstractNumId w:val="21"/>
  </w:num>
  <w:num w:numId="57">
    <w:abstractNumId w:val="49"/>
  </w:num>
  <w:num w:numId="58">
    <w:abstractNumId w:val="59"/>
  </w:num>
  <w:num w:numId="59">
    <w:abstractNumId w:val="51"/>
  </w:num>
  <w:num w:numId="60">
    <w:abstractNumId w:val="14"/>
  </w:num>
  <w:num w:numId="61">
    <w:abstractNumId w:val="5"/>
  </w:num>
  <w:num w:numId="62">
    <w:abstractNumId w:val="10"/>
  </w:num>
  <w:num w:numId="63">
    <w:abstractNumId w:val="29"/>
  </w:num>
  <w:num w:numId="64">
    <w:abstractNumId w:val="5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9"/>
  </w:num>
  <w:num w:numId="66">
    <w:abstractNumId w:val="46"/>
  </w:num>
  <w:num w:numId="6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2"/>
  </w:num>
  <w:num w:numId="69">
    <w:abstractNumId w:val="78"/>
  </w:num>
  <w:num w:numId="70">
    <w:abstractNumId w:val="74"/>
  </w:num>
  <w:num w:numId="71">
    <w:abstractNumId w:val="22"/>
  </w:num>
  <w:num w:numId="72">
    <w:abstractNumId w:val="19"/>
  </w:num>
  <w:num w:numId="73">
    <w:abstractNumId w:val="16"/>
  </w:num>
  <w:num w:numId="74">
    <w:abstractNumId w:val="27"/>
  </w:num>
  <w:num w:numId="75">
    <w:abstractNumId w:val="72"/>
  </w:num>
  <w:num w:numId="76">
    <w:abstractNumId w:val="28"/>
  </w:num>
  <w:num w:numId="77">
    <w:abstractNumId w:val="36"/>
  </w:num>
  <w:num w:numId="78">
    <w:abstractNumId w:val="60"/>
  </w:num>
  <w:num w:numId="79">
    <w:abstractNumId w:val="4"/>
  </w:num>
  <w:num w:numId="80">
    <w:abstractNumId w:val="12"/>
  </w:num>
  <w:num w:numId="81">
    <w:abstractNumId w:val="9"/>
  </w:num>
  <w:num w:numId="82">
    <w:abstractNumId w:val="53"/>
  </w:num>
  <w:num w:numId="83">
    <w:abstractNumId w:val="81"/>
  </w:num>
  <w:num w:numId="84">
    <w:abstractNumId w:val="79"/>
  </w:num>
  <w:num w:numId="85">
    <w:abstractNumId w:val="25"/>
  </w:num>
  <w:num w:numId="86">
    <w:abstractNumId w:val="52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7646"/>
    <w:rsid w:val="0000141D"/>
    <w:rsid w:val="0001175A"/>
    <w:rsid w:val="00011B22"/>
    <w:rsid w:val="00023709"/>
    <w:rsid w:val="000374C1"/>
    <w:rsid w:val="0005199E"/>
    <w:rsid w:val="00051F69"/>
    <w:rsid w:val="0007443E"/>
    <w:rsid w:val="00116C4D"/>
    <w:rsid w:val="00117991"/>
    <w:rsid w:val="001265EE"/>
    <w:rsid w:val="00140827"/>
    <w:rsid w:val="00150EA3"/>
    <w:rsid w:val="00152504"/>
    <w:rsid w:val="0015736A"/>
    <w:rsid w:val="001608BD"/>
    <w:rsid w:val="001613ED"/>
    <w:rsid w:val="00177C90"/>
    <w:rsid w:val="001A7898"/>
    <w:rsid w:val="0023513C"/>
    <w:rsid w:val="0025415D"/>
    <w:rsid w:val="00264FFD"/>
    <w:rsid w:val="0028455A"/>
    <w:rsid w:val="002868E2"/>
    <w:rsid w:val="002A413A"/>
    <w:rsid w:val="002B4D38"/>
    <w:rsid w:val="002D1824"/>
    <w:rsid w:val="002F1B99"/>
    <w:rsid w:val="00312095"/>
    <w:rsid w:val="003216B2"/>
    <w:rsid w:val="00335338"/>
    <w:rsid w:val="00340743"/>
    <w:rsid w:val="00353BCA"/>
    <w:rsid w:val="0036456F"/>
    <w:rsid w:val="003672A4"/>
    <w:rsid w:val="003A7E0E"/>
    <w:rsid w:val="003B30E3"/>
    <w:rsid w:val="003E43D4"/>
    <w:rsid w:val="003F5167"/>
    <w:rsid w:val="00444CC5"/>
    <w:rsid w:val="00462DC2"/>
    <w:rsid w:val="004E0FDB"/>
    <w:rsid w:val="005A3C2D"/>
    <w:rsid w:val="005A5459"/>
    <w:rsid w:val="005C0D96"/>
    <w:rsid w:val="00614FB7"/>
    <w:rsid w:val="006333EE"/>
    <w:rsid w:val="006336E1"/>
    <w:rsid w:val="00660436"/>
    <w:rsid w:val="00671080"/>
    <w:rsid w:val="00671AED"/>
    <w:rsid w:val="0067322E"/>
    <w:rsid w:val="00693526"/>
    <w:rsid w:val="006948B3"/>
    <w:rsid w:val="006A26A5"/>
    <w:rsid w:val="006D6F82"/>
    <w:rsid w:val="006E49D3"/>
    <w:rsid w:val="00740072"/>
    <w:rsid w:val="007555C8"/>
    <w:rsid w:val="00757646"/>
    <w:rsid w:val="00763D2B"/>
    <w:rsid w:val="00764902"/>
    <w:rsid w:val="00780E1F"/>
    <w:rsid w:val="00791211"/>
    <w:rsid w:val="007A7512"/>
    <w:rsid w:val="007B0B2D"/>
    <w:rsid w:val="007B2F9C"/>
    <w:rsid w:val="007B7422"/>
    <w:rsid w:val="007C1DF9"/>
    <w:rsid w:val="007D45AB"/>
    <w:rsid w:val="007E1F71"/>
    <w:rsid w:val="007F2B69"/>
    <w:rsid w:val="0080019D"/>
    <w:rsid w:val="00851C0C"/>
    <w:rsid w:val="0085514D"/>
    <w:rsid w:val="00875B8B"/>
    <w:rsid w:val="008848A9"/>
    <w:rsid w:val="00890BB0"/>
    <w:rsid w:val="008931CA"/>
    <w:rsid w:val="008A3FC2"/>
    <w:rsid w:val="008B25C4"/>
    <w:rsid w:val="008D4C2D"/>
    <w:rsid w:val="008D6B36"/>
    <w:rsid w:val="00960370"/>
    <w:rsid w:val="00963C40"/>
    <w:rsid w:val="00975781"/>
    <w:rsid w:val="00975F8D"/>
    <w:rsid w:val="00976510"/>
    <w:rsid w:val="00981C19"/>
    <w:rsid w:val="009F4329"/>
    <w:rsid w:val="00A61150"/>
    <w:rsid w:val="00A9710F"/>
    <w:rsid w:val="00B146A4"/>
    <w:rsid w:val="00B15BD7"/>
    <w:rsid w:val="00B33E2B"/>
    <w:rsid w:val="00B43F13"/>
    <w:rsid w:val="00B747B5"/>
    <w:rsid w:val="00BA18B3"/>
    <w:rsid w:val="00BC2B8C"/>
    <w:rsid w:val="00BC4154"/>
    <w:rsid w:val="00BC582F"/>
    <w:rsid w:val="00C3579B"/>
    <w:rsid w:val="00C56384"/>
    <w:rsid w:val="00C56EE6"/>
    <w:rsid w:val="00CB0ADF"/>
    <w:rsid w:val="00CC4251"/>
    <w:rsid w:val="00CE046A"/>
    <w:rsid w:val="00D05CD6"/>
    <w:rsid w:val="00D57805"/>
    <w:rsid w:val="00D75DFF"/>
    <w:rsid w:val="00D77E1A"/>
    <w:rsid w:val="00D93463"/>
    <w:rsid w:val="00D956FF"/>
    <w:rsid w:val="00DC65A8"/>
    <w:rsid w:val="00DE3F4B"/>
    <w:rsid w:val="00E007B4"/>
    <w:rsid w:val="00E55E7C"/>
    <w:rsid w:val="00E92036"/>
    <w:rsid w:val="00EB2E57"/>
    <w:rsid w:val="00F11D4E"/>
    <w:rsid w:val="00F12073"/>
    <w:rsid w:val="00F12FAA"/>
    <w:rsid w:val="00F14D81"/>
    <w:rsid w:val="00F25B45"/>
    <w:rsid w:val="00F30347"/>
    <w:rsid w:val="00F83E9D"/>
    <w:rsid w:val="00FB5CAC"/>
    <w:rsid w:val="00FE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BD"/>
  </w:style>
  <w:style w:type="paragraph" w:styleId="1">
    <w:name w:val="heading 1"/>
    <w:basedOn w:val="a"/>
    <w:link w:val="10"/>
    <w:uiPriority w:val="99"/>
    <w:qFormat/>
    <w:rsid w:val="005A5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2868E2"/>
    <w:pPr>
      <w:keepNext/>
      <w:spacing w:after="0" w:line="240" w:lineRule="auto"/>
      <w:jc w:val="right"/>
      <w:outlineLvl w:val="2"/>
    </w:pPr>
    <w:rPr>
      <w:rFonts w:ascii="Calibri" w:eastAsia="Calibri" w:hAnsi="Calibri" w:cs="Times New Roman"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868E2"/>
    <w:pPr>
      <w:keepNext/>
      <w:spacing w:after="0" w:line="240" w:lineRule="auto"/>
      <w:ind w:left="436"/>
      <w:jc w:val="right"/>
      <w:outlineLvl w:val="3"/>
    </w:pPr>
    <w:rPr>
      <w:rFonts w:ascii="Calibri" w:eastAsia="Calibri" w:hAnsi="Calibri" w:cs="Times New Roman"/>
      <w:i/>
      <w:i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868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54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A5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2868E2"/>
    <w:rPr>
      <w:rFonts w:ascii="Calibri" w:eastAsia="Calibri" w:hAnsi="Calibri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868E2"/>
    <w:rPr>
      <w:rFonts w:ascii="Calibri" w:eastAsia="Calibri" w:hAnsi="Calibri" w:cs="Times New Roman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2868E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link w:val="a4"/>
    <w:uiPriority w:val="1"/>
    <w:qFormat/>
    <w:rsid w:val="00757646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757646"/>
    <w:rPr>
      <w:rFonts w:eastAsiaTheme="minorHAnsi"/>
      <w:lang w:eastAsia="en-US"/>
    </w:rPr>
  </w:style>
  <w:style w:type="paragraph" w:customStyle="1" w:styleId="ConsPlusNormal">
    <w:name w:val="ConsPlusNormal"/>
    <w:rsid w:val="007576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1">
    <w:name w:val="Сноска2"/>
    <w:rsid w:val="00757646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paragraph" w:styleId="a5">
    <w:name w:val="footnote text"/>
    <w:basedOn w:val="a"/>
    <w:link w:val="a6"/>
    <w:uiPriority w:val="99"/>
    <w:semiHidden/>
    <w:unhideWhenUsed/>
    <w:rsid w:val="0069352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352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3526"/>
    <w:rPr>
      <w:vertAlign w:val="superscript"/>
    </w:rPr>
  </w:style>
  <w:style w:type="table" w:styleId="a8">
    <w:name w:val="Table Grid"/>
    <w:basedOn w:val="a1"/>
    <w:uiPriority w:val="59"/>
    <w:rsid w:val="005A5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A5459"/>
    <w:pPr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5A54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5459"/>
    <w:rPr>
      <w:rFonts w:eastAsiaTheme="minorHAnsi"/>
      <w:lang w:eastAsia="en-US"/>
    </w:rPr>
  </w:style>
  <w:style w:type="paragraph" w:styleId="ac">
    <w:name w:val="footer"/>
    <w:basedOn w:val="a"/>
    <w:link w:val="ad"/>
    <w:unhideWhenUsed/>
    <w:rsid w:val="005A54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rsid w:val="005A5459"/>
    <w:rPr>
      <w:rFonts w:eastAsiaTheme="minorHAnsi"/>
      <w:lang w:eastAsia="en-US"/>
    </w:rPr>
  </w:style>
  <w:style w:type="paragraph" w:styleId="ae">
    <w:name w:val="Normal (Web)"/>
    <w:basedOn w:val="a"/>
    <w:uiPriority w:val="99"/>
    <w:unhideWhenUsed/>
    <w:rsid w:val="005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5A5459"/>
    <w:rPr>
      <w:b/>
      <w:bCs/>
    </w:rPr>
  </w:style>
  <w:style w:type="character" w:customStyle="1" w:styleId="af0">
    <w:name w:val="Основной текст Знак"/>
    <w:basedOn w:val="a0"/>
    <w:link w:val="af1"/>
    <w:uiPriority w:val="99"/>
    <w:rsid w:val="005A5459"/>
    <w:rPr>
      <w:rFonts w:ascii="Calibri" w:eastAsia="Calibri" w:hAnsi="Calibri" w:cs="Calibri"/>
      <w:lang w:eastAsia="ar-SA"/>
    </w:rPr>
  </w:style>
  <w:style w:type="paragraph" w:styleId="af1">
    <w:name w:val="Body Text"/>
    <w:basedOn w:val="a"/>
    <w:link w:val="af0"/>
    <w:uiPriority w:val="99"/>
    <w:rsid w:val="005A5459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5A5459"/>
  </w:style>
  <w:style w:type="paragraph" w:styleId="af2">
    <w:name w:val="Title"/>
    <w:basedOn w:val="a"/>
    <w:next w:val="a"/>
    <w:link w:val="af3"/>
    <w:qFormat/>
    <w:rsid w:val="005A5459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3">
    <w:name w:val="Название Знак"/>
    <w:basedOn w:val="a0"/>
    <w:link w:val="af2"/>
    <w:rsid w:val="005A5459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f4">
    <w:name w:val="Subtitle"/>
    <w:basedOn w:val="a"/>
    <w:next w:val="a"/>
    <w:link w:val="af5"/>
    <w:uiPriority w:val="11"/>
    <w:qFormat/>
    <w:rsid w:val="005A54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5">
    <w:name w:val="Подзаголовок Знак"/>
    <w:basedOn w:val="a0"/>
    <w:link w:val="af4"/>
    <w:uiPriority w:val="11"/>
    <w:rsid w:val="005A54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f6">
    <w:name w:val="Emphasis"/>
    <w:uiPriority w:val="20"/>
    <w:qFormat/>
    <w:rsid w:val="005A5459"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rsid w:val="005A5459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unhideWhenUsed/>
    <w:rsid w:val="005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A5459"/>
    <w:rPr>
      <w:rFonts w:ascii="Tahoma" w:hAnsi="Tahoma" w:cs="Tahoma"/>
      <w:sz w:val="16"/>
      <w:szCs w:val="16"/>
    </w:rPr>
  </w:style>
  <w:style w:type="paragraph" w:customStyle="1" w:styleId="abz">
    <w:name w:val="abz"/>
    <w:basedOn w:val="a"/>
    <w:rsid w:val="005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rsid w:val="005A5459"/>
  </w:style>
  <w:style w:type="paragraph" w:styleId="23">
    <w:name w:val="Body Text Indent 2"/>
    <w:basedOn w:val="a"/>
    <w:link w:val="22"/>
    <w:uiPriority w:val="99"/>
    <w:semiHidden/>
    <w:unhideWhenUsed/>
    <w:rsid w:val="005A5459"/>
    <w:pPr>
      <w:spacing w:after="120" w:line="480" w:lineRule="auto"/>
      <w:ind w:left="283"/>
    </w:pPr>
  </w:style>
  <w:style w:type="paragraph" w:customStyle="1" w:styleId="af9">
    <w:name w:val="Содержимое таблицы"/>
    <w:basedOn w:val="a"/>
    <w:rsid w:val="005A54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5"/>
    <w:uiPriority w:val="99"/>
    <w:semiHidden/>
    <w:rsid w:val="005A5459"/>
  </w:style>
  <w:style w:type="paragraph" w:styleId="25">
    <w:name w:val="Body Text 2"/>
    <w:basedOn w:val="a"/>
    <w:link w:val="24"/>
    <w:uiPriority w:val="99"/>
    <w:semiHidden/>
    <w:unhideWhenUsed/>
    <w:rsid w:val="005A5459"/>
    <w:pPr>
      <w:spacing w:after="120" w:line="480" w:lineRule="auto"/>
    </w:pPr>
  </w:style>
  <w:style w:type="paragraph" w:customStyle="1" w:styleId="13">
    <w:name w:val="Без интервала1"/>
    <w:rsid w:val="005A545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a">
    <w:name w:val="page number"/>
    <w:basedOn w:val="a0"/>
    <w:rsid w:val="00671080"/>
  </w:style>
  <w:style w:type="character" w:customStyle="1" w:styleId="apple-converted-space">
    <w:name w:val="apple-converted-space"/>
    <w:basedOn w:val="a0"/>
    <w:rsid w:val="00671080"/>
  </w:style>
  <w:style w:type="character" w:customStyle="1" w:styleId="submenu-table">
    <w:name w:val="submenu-table"/>
    <w:basedOn w:val="a0"/>
    <w:rsid w:val="002868E2"/>
  </w:style>
  <w:style w:type="table" w:styleId="2-5">
    <w:name w:val="Medium Grid 2 Accent 5"/>
    <w:basedOn w:val="a1"/>
    <w:uiPriority w:val="68"/>
    <w:rsid w:val="002868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14">
    <w:name w:val="Нижний колонтитул Знак1"/>
    <w:basedOn w:val="a0"/>
    <w:uiPriority w:val="99"/>
    <w:semiHidden/>
    <w:rsid w:val="002868E2"/>
    <w:rPr>
      <w:rFonts w:cs="Calibri"/>
      <w:sz w:val="22"/>
      <w:szCs w:val="22"/>
      <w:lang w:eastAsia="en-US"/>
    </w:rPr>
  </w:style>
  <w:style w:type="paragraph" w:styleId="afb">
    <w:name w:val="Body Text Indent"/>
    <w:basedOn w:val="a"/>
    <w:link w:val="afc"/>
    <w:uiPriority w:val="99"/>
    <w:rsid w:val="002868E2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2868E2"/>
    <w:rPr>
      <w:rFonts w:ascii="Calibri" w:eastAsia="Calibri" w:hAnsi="Calibri"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2868E2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868E2"/>
    <w:rPr>
      <w:rFonts w:ascii="Calibri" w:eastAsia="Calibri" w:hAnsi="Calibri" w:cs="Times New Roman"/>
      <w:sz w:val="16"/>
      <w:szCs w:val="16"/>
    </w:rPr>
  </w:style>
  <w:style w:type="character" w:customStyle="1" w:styleId="15">
    <w:name w:val="Заголовок №1_"/>
    <w:link w:val="16"/>
    <w:uiPriority w:val="99"/>
    <w:locked/>
    <w:rsid w:val="002868E2"/>
    <w:rPr>
      <w:rFonts w:ascii="Times New Roman" w:hAnsi="Times New Roman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2868E2"/>
    <w:pPr>
      <w:shd w:val="clear" w:color="auto" w:fill="FFFFFF"/>
      <w:spacing w:after="360" w:line="240" w:lineRule="atLeast"/>
      <w:outlineLvl w:val="0"/>
    </w:pPr>
    <w:rPr>
      <w:rFonts w:ascii="Times New Roman" w:hAnsi="Times New Roman"/>
    </w:rPr>
  </w:style>
  <w:style w:type="character" w:customStyle="1" w:styleId="17">
    <w:name w:val="Заголовок №1 + Не полужирный"/>
    <w:uiPriority w:val="99"/>
    <w:rsid w:val="002868E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d">
    <w:name w:val="Основной текст_"/>
    <w:link w:val="18"/>
    <w:uiPriority w:val="99"/>
    <w:locked/>
    <w:rsid w:val="002868E2"/>
    <w:rPr>
      <w:rFonts w:ascii="Times New Roman" w:hAnsi="Times New Roman"/>
      <w:shd w:val="clear" w:color="auto" w:fill="FFFFFF"/>
    </w:rPr>
  </w:style>
  <w:style w:type="paragraph" w:customStyle="1" w:styleId="18">
    <w:name w:val="Основной текст1"/>
    <w:basedOn w:val="a"/>
    <w:link w:val="afd"/>
    <w:uiPriority w:val="99"/>
    <w:rsid w:val="002868E2"/>
    <w:pPr>
      <w:shd w:val="clear" w:color="auto" w:fill="FFFFFF"/>
      <w:spacing w:after="0" w:line="274" w:lineRule="exact"/>
      <w:ind w:hanging="400"/>
      <w:jc w:val="both"/>
    </w:pPr>
    <w:rPr>
      <w:rFonts w:ascii="Times New Roman" w:hAnsi="Times New Roman"/>
    </w:rPr>
  </w:style>
  <w:style w:type="character" w:customStyle="1" w:styleId="19">
    <w:name w:val="Гиперссылка1"/>
    <w:uiPriority w:val="99"/>
    <w:rsid w:val="002868E2"/>
    <w:rPr>
      <w:color w:val="0000FF"/>
      <w:u w:val="single"/>
    </w:rPr>
  </w:style>
  <w:style w:type="character" w:customStyle="1" w:styleId="afe">
    <w:name w:val="Основной текст + Полужирный"/>
    <w:uiPriority w:val="99"/>
    <w:rsid w:val="002868E2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xl65">
    <w:name w:val="xl65"/>
    <w:basedOn w:val="a"/>
    <w:uiPriority w:val="99"/>
    <w:rsid w:val="00286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286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uiPriority w:val="99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286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2868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2868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2868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2868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2868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0">
    <w:name w:val="s0"/>
    <w:rsid w:val="002868E2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Style12">
    <w:name w:val="Font Style12"/>
    <w:rsid w:val="002868E2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a"/>
    <w:uiPriority w:val="99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2868E2"/>
  </w:style>
  <w:style w:type="character" w:customStyle="1" w:styleId="c20">
    <w:name w:val="c20"/>
    <w:basedOn w:val="a0"/>
    <w:rsid w:val="002868E2"/>
  </w:style>
  <w:style w:type="character" w:customStyle="1" w:styleId="c54">
    <w:name w:val="c54"/>
    <w:basedOn w:val="a0"/>
    <w:rsid w:val="002868E2"/>
  </w:style>
  <w:style w:type="character" w:customStyle="1" w:styleId="c0">
    <w:name w:val="c0"/>
    <w:basedOn w:val="a0"/>
    <w:rsid w:val="002868E2"/>
  </w:style>
  <w:style w:type="paragraph" w:customStyle="1" w:styleId="c28">
    <w:name w:val="c28"/>
    <w:basedOn w:val="a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68E2"/>
  </w:style>
  <w:style w:type="paragraph" w:customStyle="1" w:styleId="c81">
    <w:name w:val="c81"/>
    <w:basedOn w:val="a"/>
    <w:rsid w:val="002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a">
    <w:name w:val="Сетка таблицы1"/>
    <w:basedOn w:val="a1"/>
    <w:next w:val="a8"/>
    <w:uiPriority w:val="59"/>
    <w:rsid w:val="00F14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"/>
    <w:rsid w:val="006A26A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6">
    <w:name w:val="Без интервала2"/>
    <w:rsid w:val="00763D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0">
    <w:name w:val="Default"/>
    <w:rsid w:val="00763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b">
    <w:name w:val="Обычный (Web)"/>
    <w:basedOn w:val="a"/>
    <w:uiPriority w:val="99"/>
    <w:semiHidden/>
    <w:rsid w:val="00763D2B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andia.ru/text/category/uchebnie_posobiya/" TargetMode="External"/><Relationship Id="rId18" Type="http://schemas.openxmlformats.org/officeDocument/2006/relationships/hyperlink" Target="http://www.vestnik.edu.ru|proect.htm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pandia.ru/text/category/konkursi_professionalmzni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sanitarnie_normi/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tehnika_bezopasnosti/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pandia.ru/text/category/obrazovatelmznaya_deyatelmznostmz/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75;&#1072;\Desktop\&#1044;&#1083;&#1103;%20&#1072;&#1085;&#1072;&#1083;&#1080;&#1079;&#1072;%20&#1069;&#1083;&#1100;&#1074;&#1080;&#1088;&#1077;\&#1044;&#1080;&#1072;&#1075;&#1088;&#1072;&#1084;&#1084;&#1099;%20&#1076;&#1083;&#1103;%20&#1072;&#1085;&#1072;&#1083;&#1080;&#1079;&#107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4;&#1083;&#1100;&#1075;&#1072;\Desktop\&#1044;&#1083;&#1103;%20&#1072;&#1085;&#1072;&#1083;&#1080;&#1079;&#1072;%20&#1069;&#1083;&#1100;&#1074;&#1080;&#1088;&#1077;\&#1044;&#1080;&#1072;&#1075;&#1088;&#1072;&#1084;&#1084;&#1099;%20&#1076;&#1083;&#1103;%20&#1072;&#1085;&#1072;&#1083;&#1080;&#1079;&#1072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4;&#1083;&#1100;&#1075;&#1072;\Desktop\&#1044;&#1083;&#1103;%20&#1072;&#1085;&#1072;&#1083;&#1080;&#1079;&#1072;%20&#1069;&#1083;&#1100;&#1074;&#1080;&#1088;&#1077;\&#1044;&#1080;&#1072;&#1075;&#1088;&#1072;&#1084;&#1084;&#1099;%20&#1076;&#1083;&#1103;%20&#1072;&#1085;&#1072;&#1083;&#1080;&#1079;&#1072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Деление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педагогов по половому признаку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3042366579177603"/>
          <c:y val="3.7037037037037465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Pt>
            <c:idx val="0"/>
            <c:spPr>
              <a:solidFill>
                <a:schemeClr val="tx2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0.16905353979648588"/>
                  <c:y val="0.11876544199599551"/>
                </c:manualLayout>
              </c:layout>
              <c:tx>
                <c:rich>
                  <a:bodyPr/>
                  <a:lstStyle/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Мужчин
18</a:t>
                    </a:r>
                  </a:p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%,   6</a:t>
                    </a:r>
                  </a:p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 чел.</a:t>
                    </a:r>
                  </a:p>
                </c:rich>
              </c:tx>
              <c:spPr/>
              <c:showCatName val="1"/>
              <c:showPercent val="1"/>
            </c:dLbl>
            <c:dLbl>
              <c:idx val="1"/>
              <c:layout>
                <c:manualLayout>
                  <c:x val="-0.12655570526176885"/>
                  <c:y val="-0.19086390556262828"/>
                </c:manualLayout>
              </c:layout>
              <c:tx>
                <c:rich>
                  <a:bodyPr/>
                  <a:lstStyle/>
                  <a:p>
                    <a:pPr>
                      <a:defRPr sz="8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Женщин
82%,   28чел.</a:t>
                    </a:r>
                  </a:p>
                </c:rich>
              </c:tx>
              <c:spPr/>
              <c:showCatName val="1"/>
              <c:showPercent val="1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диаграммы!$A$1:$A$2</c:f>
              <c:strCache>
                <c:ptCount val="2"/>
                <c:pt idx="0">
                  <c:v>Мужчин</c:v>
                </c:pt>
                <c:pt idx="1">
                  <c:v>Женщин</c:v>
                </c:pt>
              </c:strCache>
            </c:strRef>
          </c:cat>
          <c:val>
            <c:numRef>
              <c:f>диаграммы!$B$1:$B$2</c:f>
              <c:numCache>
                <c:formatCode>General</c:formatCode>
                <c:ptCount val="2"/>
                <c:pt idx="0">
                  <c:v>5</c:v>
                </c:pt>
                <c:pt idx="1">
                  <c:v>31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Образовательно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-квалификационный уровень 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1"/>
          <c:dPt>
            <c:idx val="0"/>
            <c:spPr>
              <a:solidFill>
                <a:srgbClr val="FFFF0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0.15903435907933902"/>
                  <c:y val="-0.3821310882395208"/>
                </c:manualLayout>
              </c:layout>
              <c:tx>
                <c:rich>
                  <a:bodyPr/>
                  <a:lstStyle/>
                  <a:p>
                    <a:r>
                      <a:rPr lang="ru-RU" sz="700" b="1">
                        <a:latin typeface="Times New Roman" pitchFamily="18" charset="0"/>
                        <a:cs typeface="Times New Roman" pitchFamily="18" charset="0"/>
                      </a:rPr>
                      <a:t>Высшее образование</a:t>
                    </a: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
94%, 32 чел.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-0.19348327317431599"/>
                  <c:y val="0.27770739520179777"/>
                </c:manualLayout>
              </c:layout>
              <c:tx>
                <c:rich>
                  <a:bodyPr/>
                  <a:lstStyle/>
                  <a:p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Среднеее</a:t>
                    </a:r>
                    <a:r>
                      <a:rPr lang="ru-RU" sz="800" b="1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sz="800" b="1">
                        <a:latin typeface="Times New Roman" pitchFamily="18" charset="0"/>
                        <a:cs typeface="Times New Roman" pitchFamily="18" charset="0"/>
                      </a:rPr>
                      <a:t>специальное образование
9%, 3 чел.</a:t>
                    </a:r>
                  </a:p>
                </c:rich>
              </c:tx>
              <c:showCatName val="1"/>
              <c:showPercent val="1"/>
            </c:dLbl>
            <c:txPr>
              <a:bodyPr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диаграммы!$A$9:$A$10</c:f>
              <c:strCache>
                <c:ptCount val="2"/>
                <c:pt idx="0">
                  <c:v>Высшее образование</c:v>
                </c:pt>
                <c:pt idx="1">
                  <c:v>Средне специальное образование</c:v>
                </c:pt>
              </c:strCache>
            </c:strRef>
          </c:cat>
          <c:val>
            <c:numRef>
              <c:f>диаграммы!$B$9:$B$10</c:f>
              <c:numCache>
                <c:formatCode>General</c:formatCode>
                <c:ptCount val="2"/>
                <c:pt idx="0">
                  <c:v>32</c:v>
                </c:pt>
                <c:pt idx="1">
                  <c:v>4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Стаж</a:t>
            </a:r>
            <a:r>
              <a:rPr lang="ru-RU" sz="1200" baseline="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 педагогов</a:t>
            </a:r>
            <a:endParaRPr lang="ru-RU" sz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диаграммы!$B$30</c:f>
              <c:strCache>
                <c:ptCount val="1"/>
                <c:pt idx="0">
                  <c:v>Количество педагогических работников</c:v>
                </c:pt>
              </c:strCache>
            </c:strRef>
          </c:tx>
          <c:explosion val="25"/>
          <c:dPt>
            <c:idx val="0"/>
            <c:spPr>
              <a:solidFill>
                <a:srgbClr val="33CC33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chemeClr val="accent1">
                  <a:lumMod val="20000"/>
                  <a:lumOff val="80000"/>
                </a:schemeClr>
              </a:solidFill>
            </c:spPr>
          </c:dPt>
          <c:dPt>
            <c:idx val="4"/>
            <c:spPr>
              <a:solidFill>
                <a:srgbClr val="0000FF"/>
              </a:solidFill>
            </c:spPr>
          </c:dPt>
          <c:dLbls>
            <c:dLbl>
              <c:idx val="0"/>
              <c:layout>
                <c:manualLayout>
                  <c:x val="7.5888196647652867E-2"/>
                  <c:y val="-1.2249958116937541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до  3 лет
11%, 4 чел.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5.3909117310231874E-2"/>
                  <c:y val="-9.6078628469313698E-2"/>
                </c:manualLayout>
              </c:layout>
              <c:tx>
                <c:rich>
                  <a:bodyPr/>
                  <a:lstStyle/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до 5 лет
17%, 6 чел.</a:t>
                    </a:r>
                  </a:p>
                </c:rich>
              </c:tx>
              <c:spPr/>
              <c:showCatName val="1"/>
              <c:showPercent val="1"/>
            </c:dLbl>
            <c:dLbl>
              <c:idx val="2"/>
              <c:layout>
                <c:manualLayout>
                  <c:x val="8.1841105978663065E-2"/>
                  <c:y val="-4.5390070921986691E-3"/>
                </c:manualLayout>
              </c:layout>
              <c:tx>
                <c:rich>
                  <a:bodyPr/>
                  <a:lstStyle/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от 3 до 10 лет
14</a:t>
                    </a:r>
                  </a:p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%, 5</a:t>
                    </a:r>
                    <a:r>
                      <a:rPr lang="ru-RU" sz="1000" b="1" baseline="0">
                        <a:latin typeface="Times New Roman" pitchFamily="18" charset="0"/>
                        <a:cs typeface="Times New Roman" pitchFamily="18" charset="0"/>
                      </a:rPr>
                      <a:t> чел.</a:t>
                    </a:r>
                    <a:endParaRPr lang="ru-RU" sz="10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CatName val="1"/>
              <c:showPercent val="1"/>
            </c:dLbl>
            <c:dLbl>
              <c:idx val="3"/>
              <c:layout>
                <c:manualLayout>
                  <c:x val="-0.33924953013441411"/>
                  <c:y val="-4.9645390070921988E-2"/>
                </c:manualLayout>
              </c:layout>
              <c:tx>
                <c:rich>
                  <a:bodyPr/>
                  <a:lstStyle/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от 10 до 20 лет
14%, 5 чел.</a:t>
                    </a:r>
                  </a:p>
                </c:rich>
              </c:tx>
              <c:spPr/>
              <c:showCatName val="1"/>
              <c:showPercent val="1"/>
            </c:dLbl>
            <c:dLbl>
              <c:idx val="4"/>
              <c:layout>
                <c:manualLayout>
                  <c:x val="-1.8972377930837985E-2"/>
                  <c:y val="-0.16690768973027453"/>
                </c:manualLayout>
              </c:layout>
              <c:tx>
                <c:rich>
                  <a:bodyPr/>
                  <a:lstStyle/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более 20 лет
54</a:t>
                    </a:r>
                  </a:p>
                  <a:p>
                    <a:pPr>
                      <a:defRPr sz="10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000" b="1" baseline="0">
                        <a:latin typeface="Times New Roman" pitchFamily="18" charset="0"/>
                        <a:cs typeface="Times New Roman" pitchFamily="18" charset="0"/>
                      </a:rPr>
                      <a:t>54 </a:t>
                    </a: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%, 19 чел.</a:t>
                    </a:r>
                  </a:p>
                </c:rich>
              </c:tx>
              <c:spPr/>
              <c:showCatName val="1"/>
              <c:showPercent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CatName val="1"/>
            <c:showPercent val="1"/>
          </c:dLbls>
          <c:cat>
            <c:strRef>
              <c:f>диаграммы!$A$31:$A$35</c:f>
              <c:strCache>
                <c:ptCount val="5"/>
                <c:pt idx="0">
                  <c:v>до  3 лет</c:v>
                </c:pt>
                <c:pt idx="1">
                  <c:v>до 5 лет</c:v>
                </c:pt>
                <c:pt idx="2">
                  <c:v>от 3 до 10 лет</c:v>
                </c:pt>
                <c:pt idx="3">
                  <c:v>от 10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диаграммы!$B$31:$B$35</c:f>
              <c:numCache>
                <c:formatCode>General</c:formatCode>
                <c:ptCount val="5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6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диаграммы!$A$31:$A$35</c:f>
              <c:strCache>
                <c:ptCount val="5"/>
                <c:pt idx="0">
                  <c:v>до  3 лет</c:v>
                </c:pt>
                <c:pt idx="1">
                  <c:v>до 5 лет</c:v>
                </c:pt>
                <c:pt idx="2">
                  <c:v>от 3 до 10 лет</c:v>
                </c:pt>
                <c:pt idx="3">
                  <c:v>от 10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диаграммы!$C$31:$C$35</c:f>
              <c:numCache>
                <c:formatCode>0%</c:formatCode>
                <c:ptCount val="5"/>
                <c:pt idx="0">
                  <c:v>0.19444444444444747</c:v>
                </c:pt>
                <c:pt idx="1">
                  <c:v>0.22222222222222221</c:v>
                </c:pt>
                <c:pt idx="2">
                  <c:v>0.1111111111111111</c:v>
                </c:pt>
                <c:pt idx="3">
                  <c:v>0.16666666666666666</c:v>
                </c:pt>
                <c:pt idx="4">
                  <c:v>0.52777777777777779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D669-E69A-43B2-9045-0ED8E2A6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32991</Words>
  <Characters>188052</Characters>
  <Application>Microsoft Office Word</Application>
  <DocSecurity>0</DocSecurity>
  <Lines>1567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Учитель</cp:lastModifiedBy>
  <cp:revision>31</cp:revision>
  <cp:lastPrinted>2016-08-30T07:38:00Z</cp:lastPrinted>
  <dcterms:created xsi:type="dcterms:W3CDTF">2016-08-29T17:55:00Z</dcterms:created>
  <dcterms:modified xsi:type="dcterms:W3CDTF">2016-08-31T14:53:00Z</dcterms:modified>
</cp:coreProperties>
</file>