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C7" w:rsidRPr="00074168" w:rsidRDefault="002713C7" w:rsidP="002713C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 w:rsidRPr="00074168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</w:t>
      </w:r>
      <w:r w:rsidR="007D4A3D" w:rsidRPr="00074168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 xml:space="preserve">МУНИЦИПАЛЬНОЕ БЮДЖЕТНОЕ </w:t>
      </w:r>
      <w:r w:rsidRPr="00074168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ОБЩЕОБРАЗОВАТЕЛЬНОЕ</w:t>
      </w:r>
    </w:p>
    <w:p w:rsidR="002713C7" w:rsidRPr="00074168" w:rsidRDefault="002713C7" w:rsidP="002713C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 w:rsidRPr="00074168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УЧРЕЖДЕНИЕ "НАЙДЁНОВСКАЯ  ШКОЛА"</w:t>
      </w:r>
    </w:p>
    <w:p w:rsidR="002713C7" w:rsidRPr="00074168" w:rsidRDefault="002713C7" w:rsidP="002713C7">
      <w:pPr>
        <w:pStyle w:val="a7"/>
        <w:jc w:val="center"/>
        <w:rPr>
          <w:b/>
          <w:color w:val="0000FF"/>
          <w:sz w:val="32"/>
          <w:szCs w:val="32"/>
          <w:u w:val="single"/>
        </w:rPr>
      </w:pPr>
      <w:r w:rsidRPr="00074168">
        <w:rPr>
          <w:b/>
          <w:color w:val="0000FF"/>
          <w:sz w:val="32"/>
          <w:szCs w:val="32"/>
          <w:u w:val="single"/>
        </w:rPr>
        <w:t>КРАСНОГВАРДЕЙСКОГО РАЙОНА</w:t>
      </w:r>
    </w:p>
    <w:p w:rsidR="00EC6C44" w:rsidRPr="00074168" w:rsidRDefault="002713C7" w:rsidP="002713C7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 w:rsidRPr="00074168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РЕСПУБЛИКИ КРЫМ</w:t>
      </w:r>
    </w:p>
    <w:p w:rsidR="002A38FF" w:rsidRPr="00074168" w:rsidRDefault="002A38FF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</w:pPr>
      <w:r w:rsidRPr="00074168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Юридический а</w:t>
      </w:r>
      <w:r w:rsidR="00EC6C44" w:rsidRPr="00074168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 xml:space="preserve">дрес: </w:t>
      </w:r>
    </w:p>
    <w:p w:rsidR="00EC6C44" w:rsidRPr="00074168" w:rsidRDefault="00EC6C44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74168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 xml:space="preserve">297062,Республика Крым, Красногвардейский район, село </w:t>
      </w:r>
      <w:proofErr w:type="spellStart"/>
      <w:r w:rsidRPr="00074168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Найдёновка</w:t>
      </w:r>
      <w:proofErr w:type="spellEnd"/>
      <w:r w:rsidRPr="00074168">
        <w:rPr>
          <w:rFonts w:ascii="Times New Roman" w:hAnsi="Times New Roman" w:cs="Times New Roman"/>
          <w:b/>
          <w:color w:val="0000FF"/>
          <w:sz w:val="32"/>
          <w:szCs w:val="32"/>
          <w:u w:val="single"/>
        </w:rPr>
        <w:t>, улица Комсомольская, дом 45.</w:t>
      </w:r>
      <w:r w:rsidR="009379C6" w:rsidRPr="00074168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  </w:t>
      </w:r>
      <w:r w:rsidR="00DC6364" w:rsidRPr="00074168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</w:p>
    <w:p w:rsidR="007D4A3D" w:rsidRPr="00074168" w:rsidRDefault="008A293A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74168">
        <w:rPr>
          <w:rFonts w:ascii="Times New Roman" w:hAnsi="Times New Roman" w:cs="Times New Roman"/>
          <w:b/>
          <w:color w:val="0000FF"/>
          <w:sz w:val="32"/>
          <w:szCs w:val="32"/>
        </w:rPr>
        <w:t>Сайт:</w:t>
      </w:r>
      <w:r w:rsidRPr="00074168">
        <w:rPr>
          <w:color w:val="0000FF"/>
        </w:rPr>
        <w:t xml:space="preserve"> </w:t>
      </w:r>
      <w:hyperlink r:id="rId5" w:history="1">
        <w:r w:rsidRPr="00074168">
          <w:rPr>
            <w:rStyle w:val="aa"/>
            <w:rFonts w:ascii="Times New Roman" w:hAnsi="Times New Roman" w:cs="Times New Roman"/>
            <w:b/>
            <w:color w:val="0000FF"/>
            <w:sz w:val="32"/>
            <w:szCs w:val="32"/>
          </w:rPr>
          <w:t>https://2649.krymschool.ru/</w:t>
        </w:r>
      </w:hyperlink>
    </w:p>
    <w:p w:rsidR="008A293A" w:rsidRPr="00074168" w:rsidRDefault="008A293A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  <w:lang w:val="en-US"/>
        </w:rPr>
      </w:pPr>
      <w:proofErr w:type="spellStart"/>
      <w:r w:rsidRPr="00074168">
        <w:rPr>
          <w:rFonts w:ascii="Times New Roman" w:hAnsi="Times New Roman" w:cs="Times New Roman"/>
          <w:b/>
          <w:color w:val="0000FF"/>
          <w:sz w:val="32"/>
          <w:szCs w:val="32"/>
        </w:rPr>
        <w:t>E-mail:naidenovskaya_shkola@mail.ru</w:t>
      </w:r>
      <w:proofErr w:type="spellEnd"/>
    </w:p>
    <w:p w:rsidR="00000000" w:rsidRPr="00074168" w:rsidRDefault="008A293A" w:rsidP="008A293A">
      <w:pPr>
        <w:pStyle w:val="ParagraphStyle"/>
        <w:spacing w:line="276" w:lineRule="auto"/>
        <w:jc w:val="both"/>
        <w:rPr>
          <w:rFonts w:ascii="Times New Roman" w:hAnsi="Times New Roman"/>
          <w:b/>
          <w:bCs/>
          <w:color w:val="0000FF"/>
          <w:sz w:val="32"/>
          <w:szCs w:val="32"/>
          <w:lang w:val="uk-UA"/>
        </w:rPr>
      </w:pPr>
      <w:r w:rsidRPr="00074168">
        <w:rPr>
          <w:rFonts w:ascii="Times New Roman" w:hAnsi="Times New Roman" w:cs="Times New Roman"/>
          <w:b/>
          <w:color w:val="0000FF"/>
          <w:sz w:val="32"/>
          <w:szCs w:val="32"/>
        </w:rPr>
        <w:t>Т</w:t>
      </w:r>
      <w:r w:rsidR="00F06579" w:rsidRPr="00074168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ЕЛЕФОН: </w:t>
      </w:r>
      <w:r w:rsidRPr="00074168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="00074168" w:rsidRPr="00074168">
        <w:rPr>
          <w:rFonts w:ascii="Times New Roman" w:hAnsi="Times New Roman"/>
          <w:b/>
          <w:bCs/>
          <w:color w:val="0000FF"/>
          <w:sz w:val="32"/>
          <w:szCs w:val="32"/>
          <w:lang w:val="uk-UA"/>
        </w:rPr>
        <w:t>+7(35665) 6 45 35</w:t>
      </w:r>
    </w:p>
    <w:p w:rsidR="008A293A" w:rsidRPr="00074168" w:rsidRDefault="002A38FF" w:rsidP="008A293A">
      <w:pPr>
        <w:pStyle w:val="ParagraphStyle"/>
        <w:spacing w:line="276" w:lineRule="auto"/>
        <w:jc w:val="both"/>
        <w:rPr>
          <w:rFonts w:ascii="Times New Roman" w:hAnsi="Times New Roman"/>
          <w:b/>
          <w:bCs/>
          <w:color w:val="0000FF"/>
          <w:sz w:val="32"/>
          <w:szCs w:val="32"/>
          <w:lang w:val="uk-UA"/>
        </w:rPr>
      </w:pPr>
      <w:r w:rsidRPr="00074168">
        <w:rPr>
          <w:rFonts w:ascii="Times New Roman" w:hAnsi="Times New Roman"/>
          <w:b/>
          <w:bCs/>
          <w:color w:val="0000FF"/>
          <w:sz w:val="32"/>
          <w:szCs w:val="32"/>
          <w:lang w:val="uk-UA"/>
        </w:rPr>
        <w:t>РЕЖИМ РАБОТЫ</w:t>
      </w:r>
      <w:r w:rsidR="008A293A" w:rsidRPr="00074168">
        <w:rPr>
          <w:rFonts w:ascii="Times New Roman" w:hAnsi="Times New Roman"/>
          <w:b/>
          <w:bCs/>
          <w:color w:val="0000FF"/>
          <w:sz w:val="32"/>
          <w:szCs w:val="32"/>
          <w:lang w:val="uk-UA"/>
        </w:rPr>
        <w:t xml:space="preserve">: </w:t>
      </w:r>
      <w:r w:rsidRPr="00074168">
        <w:rPr>
          <w:rFonts w:ascii="Times New Roman" w:hAnsi="Times New Roman"/>
          <w:b/>
          <w:bCs/>
          <w:color w:val="0000FF"/>
          <w:sz w:val="32"/>
          <w:szCs w:val="32"/>
          <w:lang w:val="uk-UA"/>
        </w:rPr>
        <w:t>ПОНЕДЕЛЬНИК-ПЯТНИЦА с 08.00 ч. до  19.00 ч</w:t>
      </w:r>
      <w:r w:rsidR="008A293A" w:rsidRPr="00074168">
        <w:rPr>
          <w:rFonts w:ascii="Times New Roman" w:hAnsi="Times New Roman"/>
          <w:b/>
          <w:bCs/>
          <w:color w:val="0000FF"/>
          <w:sz w:val="32"/>
          <w:szCs w:val="32"/>
          <w:lang w:val="uk-UA"/>
        </w:rPr>
        <w:t>.</w:t>
      </w:r>
    </w:p>
    <w:p w:rsidR="002A38FF" w:rsidRPr="00074168" w:rsidRDefault="008A293A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074168">
        <w:rPr>
          <w:rFonts w:ascii="Times New Roman" w:hAnsi="Times New Roman" w:cs="Times New Roman"/>
          <w:b/>
          <w:color w:val="0000FF"/>
          <w:sz w:val="32"/>
          <w:szCs w:val="32"/>
        </w:rPr>
        <w:t>ВЫХОДНЫЕ ДНИ: СУББОТА,</w:t>
      </w:r>
      <w:r w:rsidR="002A38FF" w:rsidRPr="00074168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074168">
        <w:rPr>
          <w:rFonts w:ascii="Times New Roman" w:hAnsi="Times New Roman" w:cs="Times New Roman"/>
          <w:b/>
          <w:color w:val="0000FF"/>
          <w:sz w:val="32"/>
          <w:szCs w:val="32"/>
        </w:rPr>
        <w:t>ВОСКРЕСЕНЬЕ,</w:t>
      </w:r>
      <w:r w:rsidR="002A38FF" w:rsidRPr="00074168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074168">
        <w:rPr>
          <w:rFonts w:ascii="Times New Roman" w:hAnsi="Times New Roman" w:cs="Times New Roman"/>
          <w:b/>
          <w:color w:val="0000FF"/>
          <w:sz w:val="32"/>
          <w:szCs w:val="32"/>
        </w:rPr>
        <w:t>ПРАЗДНИЧНЫЕ ДНИ</w:t>
      </w:r>
      <w:r w:rsidR="002A38FF" w:rsidRPr="00074168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</w:p>
    <w:p w:rsidR="0066033D" w:rsidRPr="003319FF" w:rsidRDefault="00DC6364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319FF">
        <w:rPr>
          <w:rFonts w:ascii="Times New Roman" w:hAnsi="Times New Roman" w:cs="Times New Roman"/>
          <w:b/>
          <w:sz w:val="32"/>
          <w:szCs w:val="32"/>
        </w:rPr>
        <w:t>СТРУКТУРА И ОРГАНЫ УПРАВЛЕНИЯ ОБРАЗОВАТЕЛЬНОЙ ОРГАН</w:t>
      </w:r>
      <w:r w:rsidR="009379C6" w:rsidRPr="003319FF">
        <w:rPr>
          <w:rFonts w:ascii="Times New Roman" w:hAnsi="Times New Roman" w:cs="Times New Roman"/>
          <w:b/>
          <w:sz w:val="32"/>
          <w:szCs w:val="32"/>
        </w:rPr>
        <w:t>И</w:t>
      </w:r>
      <w:r w:rsidRPr="003319FF">
        <w:rPr>
          <w:rFonts w:ascii="Times New Roman" w:hAnsi="Times New Roman" w:cs="Times New Roman"/>
          <w:b/>
          <w:sz w:val="32"/>
          <w:szCs w:val="32"/>
        </w:rPr>
        <w:t>ЗАЦИИ</w:t>
      </w:r>
    </w:p>
    <w:p w:rsidR="00DC6364" w:rsidRPr="003319FF" w:rsidRDefault="00DC6364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19FF">
        <w:rPr>
          <w:rFonts w:ascii="Times New Roman" w:hAnsi="Times New Roman" w:cs="Times New Roman"/>
          <w:sz w:val="32"/>
          <w:szCs w:val="32"/>
        </w:rPr>
        <w:t>Управление МБОУ "</w:t>
      </w:r>
      <w:proofErr w:type="spellStart"/>
      <w:r w:rsidRPr="003319FF">
        <w:rPr>
          <w:rFonts w:ascii="Times New Roman" w:hAnsi="Times New Roman" w:cs="Times New Roman"/>
          <w:sz w:val="32"/>
          <w:szCs w:val="32"/>
        </w:rPr>
        <w:t>Найдёновская</w:t>
      </w:r>
      <w:proofErr w:type="spellEnd"/>
      <w:r w:rsidRPr="003319FF">
        <w:rPr>
          <w:rFonts w:ascii="Times New Roman" w:hAnsi="Times New Roman" w:cs="Times New Roman"/>
          <w:sz w:val="32"/>
          <w:szCs w:val="32"/>
        </w:rPr>
        <w:t xml:space="preserve"> школа"</w:t>
      </w:r>
      <w:r w:rsidR="009379C6" w:rsidRPr="003319FF">
        <w:rPr>
          <w:rFonts w:ascii="Times New Roman" w:hAnsi="Times New Roman" w:cs="Times New Roman"/>
          <w:sz w:val="32"/>
          <w:szCs w:val="32"/>
        </w:rPr>
        <w:t xml:space="preserve"> </w:t>
      </w:r>
      <w:r w:rsidRPr="003319FF">
        <w:rPr>
          <w:rFonts w:ascii="Times New Roman" w:hAnsi="Times New Roman" w:cs="Times New Roman"/>
          <w:sz w:val="32"/>
          <w:szCs w:val="32"/>
        </w:rPr>
        <w:t>осуществляется в соответс</w:t>
      </w:r>
      <w:r w:rsidR="009379C6" w:rsidRPr="003319FF">
        <w:rPr>
          <w:rFonts w:ascii="Times New Roman" w:hAnsi="Times New Roman" w:cs="Times New Roman"/>
          <w:sz w:val="32"/>
          <w:szCs w:val="32"/>
        </w:rPr>
        <w:t>т</w:t>
      </w:r>
      <w:r w:rsidRPr="003319FF">
        <w:rPr>
          <w:rFonts w:ascii="Times New Roman" w:hAnsi="Times New Roman" w:cs="Times New Roman"/>
          <w:sz w:val="32"/>
          <w:szCs w:val="32"/>
        </w:rPr>
        <w:t>вии с законодательством Российской Федерации и Уставом на основе сочетания принципов единоначалия и коллегиальности.</w:t>
      </w:r>
    </w:p>
    <w:p w:rsidR="009379C6" w:rsidRPr="003319FF" w:rsidRDefault="0066033D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19FF">
        <w:rPr>
          <w:rFonts w:ascii="Times New Roman" w:hAnsi="Times New Roman" w:cs="Times New Roman"/>
          <w:sz w:val="32"/>
          <w:szCs w:val="32"/>
        </w:rPr>
        <w:t xml:space="preserve">Единоличным исполнительным органом Школы является директор, к компетенции которого относятся вопросы осуществления руководства деятельностью Школы, за исключением вопросов, отнесенных федеральными законами, законодательством Республики Крым, нормативными документами муниципального образования Красногвардейский район Республики Крым к компетенции Учредителя Школы. </w:t>
      </w:r>
    </w:p>
    <w:p w:rsidR="0066033D" w:rsidRPr="003319FF" w:rsidRDefault="0066033D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319FF">
        <w:rPr>
          <w:rFonts w:ascii="Times New Roman" w:hAnsi="Times New Roman" w:cs="Times New Roman"/>
          <w:b/>
          <w:sz w:val="32"/>
          <w:szCs w:val="32"/>
        </w:rPr>
        <w:t>Органами коллегиального управления Школы являются:</w:t>
      </w:r>
    </w:p>
    <w:p w:rsidR="0066033D" w:rsidRPr="003319FF" w:rsidRDefault="0066033D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19FF">
        <w:rPr>
          <w:rFonts w:ascii="Times New Roman" w:hAnsi="Times New Roman" w:cs="Times New Roman"/>
          <w:sz w:val="32"/>
          <w:szCs w:val="32"/>
        </w:rPr>
        <w:t xml:space="preserve">    </w:t>
      </w:r>
      <w:r w:rsidR="00DC6364" w:rsidRPr="003319FF">
        <w:rPr>
          <w:rFonts w:ascii="Times New Roman" w:hAnsi="Times New Roman" w:cs="Times New Roman"/>
          <w:sz w:val="32"/>
          <w:szCs w:val="32"/>
        </w:rPr>
        <w:t>а)</w:t>
      </w:r>
      <w:r w:rsidRPr="003319FF">
        <w:rPr>
          <w:rFonts w:ascii="Times New Roman" w:hAnsi="Times New Roman" w:cs="Times New Roman"/>
          <w:sz w:val="32"/>
          <w:szCs w:val="32"/>
        </w:rPr>
        <w:t xml:space="preserve"> </w:t>
      </w:r>
      <w:r w:rsidR="00DC6364" w:rsidRPr="003319FF">
        <w:rPr>
          <w:rFonts w:ascii="Times New Roman" w:hAnsi="Times New Roman" w:cs="Times New Roman"/>
          <w:sz w:val="32"/>
          <w:szCs w:val="32"/>
        </w:rPr>
        <w:t>О</w:t>
      </w:r>
      <w:r w:rsidRPr="003319FF">
        <w:rPr>
          <w:rFonts w:ascii="Times New Roman" w:hAnsi="Times New Roman" w:cs="Times New Roman"/>
          <w:sz w:val="32"/>
          <w:szCs w:val="32"/>
        </w:rPr>
        <w:t>бщее собрание работников Школы;</w:t>
      </w:r>
    </w:p>
    <w:p w:rsidR="0066033D" w:rsidRPr="003319FF" w:rsidRDefault="0066033D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19FF">
        <w:rPr>
          <w:rFonts w:ascii="Times New Roman" w:hAnsi="Times New Roman" w:cs="Times New Roman"/>
          <w:sz w:val="32"/>
          <w:szCs w:val="32"/>
        </w:rPr>
        <w:t xml:space="preserve">    </w:t>
      </w:r>
      <w:r w:rsidR="00DC6364" w:rsidRPr="003319FF">
        <w:rPr>
          <w:rFonts w:ascii="Times New Roman" w:hAnsi="Times New Roman" w:cs="Times New Roman"/>
          <w:sz w:val="32"/>
          <w:szCs w:val="32"/>
        </w:rPr>
        <w:t>б)</w:t>
      </w:r>
      <w:r w:rsidRPr="003319FF">
        <w:rPr>
          <w:rFonts w:ascii="Times New Roman" w:hAnsi="Times New Roman" w:cs="Times New Roman"/>
          <w:sz w:val="32"/>
          <w:szCs w:val="32"/>
        </w:rPr>
        <w:t xml:space="preserve"> </w:t>
      </w:r>
      <w:r w:rsidR="00DC6364" w:rsidRPr="003319FF">
        <w:rPr>
          <w:rFonts w:ascii="Times New Roman" w:hAnsi="Times New Roman" w:cs="Times New Roman"/>
          <w:sz w:val="32"/>
          <w:szCs w:val="32"/>
        </w:rPr>
        <w:t>П</w:t>
      </w:r>
      <w:r w:rsidRPr="003319FF">
        <w:rPr>
          <w:rFonts w:ascii="Times New Roman" w:hAnsi="Times New Roman" w:cs="Times New Roman"/>
          <w:sz w:val="32"/>
          <w:szCs w:val="32"/>
        </w:rPr>
        <w:t>едагогический совет;</w:t>
      </w:r>
    </w:p>
    <w:p w:rsidR="0066033D" w:rsidRPr="003319FF" w:rsidRDefault="00DC6364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19FF">
        <w:rPr>
          <w:rFonts w:ascii="Times New Roman" w:hAnsi="Times New Roman" w:cs="Times New Roman"/>
          <w:sz w:val="32"/>
          <w:szCs w:val="32"/>
        </w:rPr>
        <w:t xml:space="preserve">    в) </w:t>
      </w:r>
      <w:r w:rsidR="0066033D" w:rsidRPr="003319FF">
        <w:rPr>
          <w:rFonts w:ascii="Times New Roman" w:hAnsi="Times New Roman" w:cs="Times New Roman"/>
          <w:sz w:val="32"/>
          <w:szCs w:val="32"/>
        </w:rPr>
        <w:t>Совет Школы;</w:t>
      </w:r>
    </w:p>
    <w:p w:rsidR="0066033D" w:rsidRPr="003319FF" w:rsidRDefault="00DC6364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19FF">
        <w:rPr>
          <w:rFonts w:ascii="Times New Roman" w:hAnsi="Times New Roman" w:cs="Times New Roman"/>
          <w:sz w:val="32"/>
          <w:szCs w:val="32"/>
        </w:rPr>
        <w:t xml:space="preserve">   </w:t>
      </w:r>
      <w:r w:rsidR="0066033D" w:rsidRPr="003319FF">
        <w:rPr>
          <w:rFonts w:ascii="Times New Roman" w:hAnsi="Times New Roman" w:cs="Times New Roman"/>
          <w:sz w:val="32"/>
          <w:szCs w:val="32"/>
        </w:rPr>
        <w:t xml:space="preserve"> </w:t>
      </w:r>
      <w:r w:rsidRPr="003319FF">
        <w:rPr>
          <w:rFonts w:ascii="Times New Roman" w:hAnsi="Times New Roman" w:cs="Times New Roman"/>
          <w:sz w:val="32"/>
          <w:szCs w:val="32"/>
        </w:rPr>
        <w:t xml:space="preserve">г) </w:t>
      </w:r>
      <w:r w:rsidR="0066033D" w:rsidRPr="003319FF">
        <w:rPr>
          <w:rFonts w:ascii="Times New Roman" w:hAnsi="Times New Roman" w:cs="Times New Roman"/>
          <w:sz w:val="32"/>
          <w:szCs w:val="32"/>
        </w:rPr>
        <w:t>Попечительский совет.</w:t>
      </w:r>
    </w:p>
    <w:p w:rsidR="0066033D" w:rsidRPr="003319FF" w:rsidRDefault="009379C6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19FF">
        <w:rPr>
          <w:rFonts w:ascii="Times New Roman" w:hAnsi="Times New Roman" w:cs="Times New Roman"/>
          <w:sz w:val="32"/>
          <w:szCs w:val="32"/>
        </w:rPr>
        <w:t xml:space="preserve"> </w:t>
      </w:r>
      <w:r w:rsidR="0066033D" w:rsidRPr="003319FF">
        <w:rPr>
          <w:rFonts w:ascii="Times New Roman" w:hAnsi="Times New Roman" w:cs="Times New Roman"/>
          <w:sz w:val="32"/>
          <w:szCs w:val="32"/>
        </w:rPr>
        <w:t>В Школе создается профессиональный союз работников, деятельность которого регламентируется действующим законодательством.</w:t>
      </w:r>
    </w:p>
    <w:p w:rsidR="00906E8C" w:rsidRPr="003319FF" w:rsidRDefault="00906E8C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6E8C" w:rsidRPr="003319FF" w:rsidRDefault="00906E8C" w:rsidP="0066033D">
      <w:pPr>
        <w:pStyle w:val="ParagraphStyle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319FF">
        <w:rPr>
          <w:rFonts w:ascii="Times New Roman" w:hAnsi="Times New Roman" w:cs="Times New Roman"/>
          <w:b/>
          <w:sz w:val="32"/>
          <w:szCs w:val="32"/>
        </w:rPr>
        <w:t>Платные услуги МБОУ "</w:t>
      </w:r>
      <w:proofErr w:type="spellStart"/>
      <w:r w:rsidRPr="003319FF">
        <w:rPr>
          <w:rFonts w:ascii="Times New Roman" w:hAnsi="Times New Roman" w:cs="Times New Roman"/>
          <w:b/>
          <w:sz w:val="32"/>
          <w:szCs w:val="32"/>
        </w:rPr>
        <w:t>Найдёновская</w:t>
      </w:r>
      <w:proofErr w:type="spellEnd"/>
      <w:r w:rsidRPr="003319FF">
        <w:rPr>
          <w:rFonts w:ascii="Times New Roman" w:hAnsi="Times New Roman" w:cs="Times New Roman"/>
          <w:b/>
          <w:sz w:val="32"/>
          <w:szCs w:val="32"/>
        </w:rPr>
        <w:t xml:space="preserve"> школа" не предоставляет.</w:t>
      </w:r>
    </w:p>
    <w:p w:rsidR="00E96E98" w:rsidRPr="003319FF" w:rsidRDefault="00E96E98">
      <w:pPr>
        <w:rPr>
          <w:sz w:val="32"/>
          <w:szCs w:val="32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603332450510203670830559428146817986133868575789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Колоколова Людмила Вениаминовна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09.03.2021 по 09.03.2022</w:t>
            </w:r>
          </w:p>
        </w:tc>
      </w:tr>
    </w:tbl>
    <w:sectPr xmlns:w="http://schemas.openxmlformats.org/wordprocessingml/2006/main" w:rsidR="00E96E98" w:rsidRPr="003319FF" w:rsidSect="002A38FF">
      <w:pgSz w:w="11906" w:h="16838"/>
      <w:pgMar w:top="964" w:right="624" w:bottom="851" w:left="680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12">
    <w:multiLevelType w:val="hybridMultilevel"/>
    <w:lvl w:ilvl="0" w:tplc="81723336">
      <w:start w:val="1"/>
      <w:numFmt w:val="decimal"/>
      <w:lvlText w:val="%1."/>
      <w:lvlJc w:val="left"/>
      <w:pPr>
        <w:ind w:left="720" w:hanging="360"/>
      </w:pPr>
    </w:lvl>
    <w:lvl w:ilvl="1" w:tplc="81723336" w:tentative="1">
      <w:start w:val="1"/>
      <w:numFmt w:val="lowerLetter"/>
      <w:lvlText w:val="%2."/>
      <w:lvlJc w:val="left"/>
      <w:pPr>
        <w:ind w:left="1440" w:hanging="360"/>
      </w:pPr>
    </w:lvl>
    <w:lvl w:ilvl="2" w:tplc="81723336" w:tentative="1">
      <w:start w:val="1"/>
      <w:numFmt w:val="lowerRoman"/>
      <w:lvlText w:val="%3."/>
      <w:lvlJc w:val="right"/>
      <w:pPr>
        <w:ind w:left="2160" w:hanging="180"/>
      </w:pPr>
    </w:lvl>
    <w:lvl w:ilvl="3" w:tplc="81723336" w:tentative="1">
      <w:start w:val="1"/>
      <w:numFmt w:val="decimal"/>
      <w:lvlText w:val="%4."/>
      <w:lvlJc w:val="left"/>
      <w:pPr>
        <w:ind w:left="2880" w:hanging="360"/>
      </w:pPr>
    </w:lvl>
    <w:lvl w:ilvl="4" w:tplc="81723336" w:tentative="1">
      <w:start w:val="1"/>
      <w:numFmt w:val="lowerLetter"/>
      <w:lvlText w:val="%5."/>
      <w:lvlJc w:val="left"/>
      <w:pPr>
        <w:ind w:left="3600" w:hanging="360"/>
      </w:pPr>
    </w:lvl>
    <w:lvl w:ilvl="5" w:tplc="81723336" w:tentative="1">
      <w:start w:val="1"/>
      <w:numFmt w:val="lowerRoman"/>
      <w:lvlText w:val="%6."/>
      <w:lvlJc w:val="right"/>
      <w:pPr>
        <w:ind w:left="4320" w:hanging="180"/>
      </w:pPr>
    </w:lvl>
    <w:lvl w:ilvl="6" w:tplc="81723336" w:tentative="1">
      <w:start w:val="1"/>
      <w:numFmt w:val="decimal"/>
      <w:lvlText w:val="%7."/>
      <w:lvlJc w:val="left"/>
      <w:pPr>
        <w:ind w:left="5040" w:hanging="360"/>
      </w:pPr>
    </w:lvl>
    <w:lvl w:ilvl="7" w:tplc="81723336" w:tentative="1">
      <w:start w:val="1"/>
      <w:numFmt w:val="lowerLetter"/>
      <w:lvlText w:val="%8."/>
      <w:lvlJc w:val="left"/>
      <w:pPr>
        <w:ind w:left="5760" w:hanging="360"/>
      </w:pPr>
    </w:lvl>
    <w:lvl w:ilvl="8" w:tplc="817233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1">
    <w:multiLevelType w:val="hybridMultilevel"/>
    <w:lvl w:ilvl="0" w:tplc="813398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3EF31F5B"/>
    <w:multiLevelType w:val="hybridMultilevel"/>
    <w:tmpl w:val="6F42BAC6"/>
    <w:lvl w:ilvl="0" w:tplc="D4D0E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B467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B24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D04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C07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408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6C6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461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72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211">
    <w:abstractNumId w:val="2211"/>
  </w:num>
  <w:num w:numId="2212">
    <w:abstractNumId w:val="221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033D"/>
    <w:rsid w:val="00074168"/>
    <w:rsid w:val="000900BE"/>
    <w:rsid w:val="001E315F"/>
    <w:rsid w:val="002713C7"/>
    <w:rsid w:val="002A38FF"/>
    <w:rsid w:val="003319FF"/>
    <w:rsid w:val="004B5A01"/>
    <w:rsid w:val="0066033D"/>
    <w:rsid w:val="006F78DF"/>
    <w:rsid w:val="007A4DE6"/>
    <w:rsid w:val="007D4A3D"/>
    <w:rsid w:val="008A293A"/>
    <w:rsid w:val="00906E8C"/>
    <w:rsid w:val="009379C6"/>
    <w:rsid w:val="009E1751"/>
    <w:rsid w:val="00C10D82"/>
    <w:rsid w:val="00C8746D"/>
    <w:rsid w:val="00DC6364"/>
    <w:rsid w:val="00DF7DFF"/>
    <w:rsid w:val="00E96E98"/>
    <w:rsid w:val="00EC6C44"/>
    <w:rsid w:val="00F06579"/>
    <w:rsid w:val="00F1732C"/>
    <w:rsid w:val="00FB2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 w:themeColor="text1"/>
        <w:spacing w:val="-30"/>
        <w:kern w:val="36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3D"/>
    <w:rPr>
      <w:rFonts w:ascii="Calibri" w:eastAsia="Times New Roman" w:hAnsi="Calibri" w:cs="Calibri"/>
      <w:bCs w:val="0"/>
      <w:color w:val="auto"/>
      <w:spacing w:val="0"/>
      <w:kern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FB24A4"/>
    <w:pPr>
      <w:keepNext/>
      <w:keepLines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FB24A4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B24A4"/>
    <w:pPr>
      <w:keepNext/>
      <w:keepLines/>
      <w:autoSpaceDE w:val="0"/>
      <w:autoSpaceDN w:val="0"/>
      <w:adjustRightInd w:val="0"/>
      <w:spacing w:before="240" w:after="60" w:line="240" w:lineRule="auto"/>
      <w:jc w:val="center"/>
      <w:outlineLvl w:val="2"/>
    </w:pPr>
    <w:rPr>
      <w:rFonts w:ascii="SchoolBookC" w:hAnsi="SchoolBookC" w:cs="Times New Roman"/>
      <w:b/>
      <w:bCs/>
      <w:i/>
      <w:iCs/>
      <w:sz w:val="24"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FB24A4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FB24A4"/>
    <w:pPr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FB24A4"/>
    <w:pPr>
      <w:spacing w:before="240" w:after="60" w:line="240" w:lineRule="auto"/>
      <w:outlineLvl w:val="5"/>
    </w:pPr>
    <w:rPr>
      <w:rFonts w:cs="Times New Roman"/>
      <w:b/>
      <w:bCs/>
      <w:lang w:eastAsia="en-US"/>
    </w:rPr>
  </w:style>
  <w:style w:type="paragraph" w:styleId="7">
    <w:name w:val="heading 7"/>
    <w:basedOn w:val="a"/>
    <w:next w:val="a"/>
    <w:link w:val="70"/>
    <w:qFormat/>
    <w:rsid w:val="00FB24A4"/>
    <w:pPr>
      <w:spacing w:before="240" w:after="60" w:line="240" w:lineRule="auto"/>
      <w:outlineLvl w:val="6"/>
    </w:pPr>
    <w:rPr>
      <w:rFonts w:ascii="Times New Roman" w:hAnsi="Times New Roman" w:cs="Times New Roman"/>
      <w:bCs/>
      <w:sz w:val="24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FB24A4"/>
    <w:pPr>
      <w:spacing w:before="240" w:after="60" w:line="240" w:lineRule="auto"/>
      <w:outlineLvl w:val="7"/>
    </w:pPr>
    <w:rPr>
      <w:rFonts w:ascii="Times New Roman" w:hAnsi="Times New Roman" w:cs="Times New Roman"/>
      <w:bCs/>
      <w:i/>
      <w:iCs/>
      <w:sz w:val="24"/>
      <w:szCs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24A4"/>
    <w:rPr>
      <w:rFonts w:ascii="Cambria" w:eastAsia="Calibri" w:hAnsi="Cambria" w:cs="Cambria"/>
      <w:b/>
      <w:color w:val="365F91"/>
      <w:spacing w:val="0"/>
      <w:kern w:val="0"/>
      <w:lang w:eastAsia="ru-RU"/>
    </w:rPr>
  </w:style>
  <w:style w:type="character" w:customStyle="1" w:styleId="20">
    <w:name w:val="Заголовок 2 Знак"/>
    <w:basedOn w:val="a0"/>
    <w:link w:val="2"/>
    <w:rsid w:val="00FB24A4"/>
    <w:rPr>
      <w:rFonts w:ascii="Cambria" w:eastAsia="Calibri" w:hAnsi="Cambria"/>
      <w:b/>
      <w:i/>
      <w:iCs/>
      <w:color w:val="auto"/>
      <w:spacing w:val="0"/>
      <w:kern w:val="0"/>
      <w:lang w:eastAsia="ru-RU"/>
    </w:rPr>
  </w:style>
  <w:style w:type="character" w:customStyle="1" w:styleId="30">
    <w:name w:val="Заголовок 3 Знак"/>
    <w:basedOn w:val="a0"/>
    <w:link w:val="3"/>
    <w:rsid w:val="00FB24A4"/>
    <w:rPr>
      <w:rFonts w:ascii="SchoolBookC" w:eastAsia="Times New Roman" w:hAnsi="SchoolBookC"/>
      <w:b/>
      <w:i/>
      <w:iCs/>
      <w:color w:val="auto"/>
      <w:spacing w:val="0"/>
      <w:kern w:val="0"/>
      <w:sz w:val="24"/>
      <w:szCs w:val="24"/>
    </w:rPr>
  </w:style>
  <w:style w:type="character" w:customStyle="1" w:styleId="40">
    <w:name w:val="Заголовок 4 Знак"/>
    <w:basedOn w:val="a0"/>
    <w:link w:val="4"/>
    <w:rsid w:val="00FB24A4"/>
    <w:rPr>
      <w:rFonts w:eastAsia="Times New Roman"/>
      <w:b/>
      <w:color w:val="auto"/>
      <w:spacing w:val="0"/>
      <w:kern w:val="0"/>
    </w:rPr>
  </w:style>
  <w:style w:type="character" w:customStyle="1" w:styleId="50">
    <w:name w:val="Заголовок 5 Знак"/>
    <w:basedOn w:val="a0"/>
    <w:link w:val="5"/>
    <w:rsid w:val="00FB24A4"/>
    <w:rPr>
      <w:rFonts w:eastAsia="Times New Roman"/>
      <w:b/>
      <w:i/>
      <w:iCs/>
      <w:color w:val="auto"/>
      <w:spacing w:val="0"/>
      <w:kern w:val="0"/>
      <w:sz w:val="26"/>
      <w:szCs w:val="26"/>
    </w:rPr>
  </w:style>
  <w:style w:type="character" w:customStyle="1" w:styleId="60">
    <w:name w:val="Заголовок 6 Знак"/>
    <w:basedOn w:val="a0"/>
    <w:link w:val="6"/>
    <w:rsid w:val="00FB24A4"/>
    <w:rPr>
      <w:rFonts w:ascii="Calibri" w:eastAsia="Times New Roman" w:hAnsi="Calibri"/>
      <w:b/>
      <w:color w:val="auto"/>
      <w:spacing w:val="0"/>
      <w:kern w:val="0"/>
      <w:sz w:val="22"/>
      <w:szCs w:val="22"/>
    </w:rPr>
  </w:style>
  <w:style w:type="character" w:customStyle="1" w:styleId="70">
    <w:name w:val="Заголовок 7 Знак"/>
    <w:basedOn w:val="a0"/>
    <w:link w:val="7"/>
    <w:rsid w:val="00FB24A4"/>
    <w:rPr>
      <w:rFonts w:eastAsia="Times New Roman"/>
      <w:bCs w:val="0"/>
      <w:color w:val="auto"/>
      <w:spacing w:val="0"/>
      <w:kern w:val="0"/>
      <w:sz w:val="24"/>
      <w:szCs w:val="24"/>
    </w:rPr>
  </w:style>
  <w:style w:type="character" w:customStyle="1" w:styleId="80">
    <w:name w:val="Заголовок 8 Знак"/>
    <w:basedOn w:val="a0"/>
    <w:link w:val="8"/>
    <w:rsid w:val="00FB24A4"/>
    <w:rPr>
      <w:rFonts w:eastAsia="Times New Roman"/>
      <w:bCs w:val="0"/>
      <w:i/>
      <w:iCs/>
      <w:color w:val="auto"/>
      <w:spacing w:val="0"/>
      <w:kern w:val="0"/>
      <w:sz w:val="24"/>
      <w:szCs w:val="24"/>
    </w:rPr>
  </w:style>
  <w:style w:type="paragraph" w:styleId="a3">
    <w:name w:val="caption"/>
    <w:basedOn w:val="a"/>
    <w:next w:val="a"/>
    <w:qFormat/>
    <w:rsid w:val="00FB24A4"/>
    <w:pPr>
      <w:spacing w:after="0" w:line="240" w:lineRule="auto"/>
      <w:ind w:left="-567"/>
      <w:jc w:val="center"/>
    </w:pPr>
    <w:rPr>
      <w:rFonts w:ascii="Times New Roman" w:hAnsi="Times New Roman" w:cs="Times New Roman"/>
      <w:b/>
      <w:bCs/>
      <w:sz w:val="40"/>
      <w:szCs w:val="20"/>
    </w:rPr>
  </w:style>
  <w:style w:type="paragraph" w:styleId="a4">
    <w:name w:val="Title"/>
    <w:aliases w:val="Название Знак Знак"/>
    <w:basedOn w:val="a"/>
    <w:link w:val="a5"/>
    <w:qFormat/>
    <w:rsid w:val="00FB24A4"/>
    <w:pPr>
      <w:spacing w:after="0" w:line="240" w:lineRule="auto"/>
      <w:jc w:val="center"/>
    </w:pPr>
    <w:rPr>
      <w:rFonts w:ascii="Times New Roman" w:eastAsiaTheme="minorHAnsi" w:hAnsi="Times New Roman" w:cs="Times New Roman"/>
      <w:bCs/>
      <w:color w:val="000000" w:themeColor="text1"/>
      <w:spacing w:val="-30"/>
      <w:kern w:val="36"/>
      <w:sz w:val="28"/>
      <w:szCs w:val="24"/>
      <w:lang w:eastAsia="en-US"/>
    </w:rPr>
  </w:style>
  <w:style w:type="character" w:customStyle="1" w:styleId="a5">
    <w:name w:val="Название Знак"/>
    <w:aliases w:val="Название Знак Знак Знак"/>
    <w:link w:val="a4"/>
    <w:rsid w:val="00FB24A4"/>
    <w:rPr>
      <w:szCs w:val="24"/>
    </w:rPr>
  </w:style>
  <w:style w:type="character" w:styleId="a6">
    <w:name w:val="Emphasis"/>
    <w:qFormat/>
    <w:rsid w:val="00FB24A4"/>
    <w:rPr>
      <w:i/>
      <w:iCs/>
    </w:rPr>
  </w:style>
  <w:style w:type="paragraph" w:styleId="a7">
    <w:name w:val="No Spacing"/>
    <w:uiPriority w:val="1"/>
    <w:qFormat/>
    <w:rsid w:val="00FB24A4"/>
    <w:pPr>
      <w:spacing w:after="0" w:line="240" w:lineRule="auto"/>
    </w:pPr>
    <w:rPr>
      <w:rFonts w:eastAsia="Times New Roman"/>
      <w:bCs w:val="0"/>
      <w:color w:val="auto"/>
      <w:spacing w:val="0"/>
      <w:kern w:val="0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FB24A4"/>
    <w:pPr>
      <w:ind w:left="720"/>
      <w:contextualSpacing/>
    </w:pPr>
    <w:rPr>
      <w:rFonts w:eastAsiaTheme="minorHAnsi" w:cs="Times New Roman"/>
      <w:bCs/>
      <w:color w:val="000000" w:themeColor="text1"/>
      <w:spacing w:val="-30"/>
      <w:kern w:val="36"/>
      <w:lang w:val="uk-UA" w:eastAsia="uk-UA"/>
    </w:rPr>
  </w:style>
  <w:style w:type="character" w:customStyle="1" w:styleId="a9">
    <w:name w:val="Абзац списка Знак"/>
    <w:link w:val="a8"/>
    <w:locked/>
    <w:rsid w:val="00FB24A4"/>
    <w:rPr>
      <w:rFonts w:ascii="Calibri" w:hAnsi="Calibri"/>
      <w:sz w:val="22"/>
      <w:szCs w:val="22"/>
      <w:lang w:val="uk-UA" w:eastAsia="uk-UA"/>
    </w:rPr>
  </w:style>
  <w:style w:type="paragraph" w:customStyle="1" w:styleId="ParagraphStyle">
    <w:name w:val="Paragraph Style"/>
    <w:rsid w:val="006603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Cs w:val="0"/>
      <w:color w:val="auto"/>
      <w:spacing w:val="0"/>
      <w:kern w:val="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8A293A"/>
    <w:rPr>
      <w:color w:val="0000FF" w:themeColor="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3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75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649.krymschool.ru/" TargetMode="External"/><Relationship Id="rId4" Type="http://schemas.openxmlformats.org/officeDocument/2006/relationships/webSettings" Target="webSettings.xml"/><Relationship Id="rId878062989" Type="http://schemas.openxmlformats.org/officeDocument/2006/relationships/footnotes" Target="footnotes.xml"/><Relationship Id="rId510999412" Type="http://schemas.openxmlformats.org/officeDocument/2006/relationships/endnotes" Target="endnotes.xml"/><Relationship Id="rId341237101" Type="http://schemas.openxmlformats.org/officeDocument/2006/relationships/comments" Target="comments.xml"/><Relationship Id="rId641767958" Type="http://schemas.microsoft.com/office/2011/relationships/commentsExtended" Target="commentsExtended.xml"/><Relationship Id="rId86917900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4NfNM4qvH10Wz7NuPg5vHi804xI=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</SignatureValue>
  <KeyInfo>
    <X509Data>
      <X509Certificate>MIIFpDCCA4wCFGmuXN4bNSDagNvjEsKHZo/19nwtMA0GCSqGSIb3DQEBCwUAMIGQ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78062989"/>
            <mdssi:RelationshipReference SourceId="rId510999412"/>
            <mdssi:RelationshipReference SourceId="rId341237101"/>
            <mdssi:RelationshipReference SourceId="rId641767958"/>
            <mdssi:RelationshipReference SourceId="rId869179007"/>
          </Transform>
          <Transform Algorithm="http://www.w3.org/TR/2001/REC-xml-c14n-20010315"/>
        </Transforms>
        <DigestMethod Algorithm="http://www.w3.org/2000/09/xmldsig#sha1"/>
        <DigestValue>xP86imDwxy0SJZP4WlhyiE515ns=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1+wurVbveJ0F0+V+HfTm2OYi96A=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IUbAhyWw7SRByaNRfPuImviTykY=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J3G67PdKgs1gdLSzgN3PrVYQitw=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iCa+4OFkKiS6VSrj8Vs2kTdtWHg=</DigestValue>
      </Reference>
      <Reference URI="/word/styles.xml?ContentType=application/vnd.openxmlformats-officedocument.wordprocessingml.styles+xml">
        <DigestMethod Algorithm="http://www.w3.org/2000/09/xmldsig#sha1"/>
        <DigestValue>B63tBW12KAtFdYU4ythhXXqxob8=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VPOg8AOWn89valc2MH0ruN5gQeQ=</DigestValue>
      </Reference>
    </Manifest>
    <SignatureProperties>
      <SignatureProperty Id="idSignatureTime" Target="#idPackageSignature">
        <mdssi:SignatureTime>
          <mdssi:Format>YYYY-MM-DDThh:mm:ssTZD</mdssi:Format>
          <mdssi:Value>2021-03-26T16:34:10Z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Найденовка1</dc:creator>
  <cp:keywords/>
  <dc:description/>
  <cp:lastModifiedBy>Найденовка1</cp:lastModifiedBy>
  <cp:revision>15</cp:revision>
  <dcterms:created xsi:type="dcterms:W3CDTF">2020-09-10T07:34:00Z</dcterms:created>
  <dcterms:modified xsi:type="dcterms:W3CDTF">2020-09-15T13:16:00Z</dcterms:modified>
</cp:coreProperties>
</file>